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9A16F" w14:textId="77777777" w:rsidR="004A60F5" w:rsidRPr="00CD548A" w:rsidRDefault="004A60F5" w:rsidP="006D5C52">
      <w:pPr>
        <w:pStyle w:val="Texto"/>
        <w:ind w:firstLine="0"/>
        <w:jc w:val="center"/>
        <w:rPr>
          <w:b/>
          <w:smallCaps/>
          <w:szCs w:val="18"/>
        </w:rPr>
      </w:pPr>
      <w:r w:rsidRPr="00CD548A">
        <w:rPr>
          <w:b/>
          <w:smallCaps/>
          <w:szCs w:val="18"/>
        </w:rPr>
        <w:t>Capítulo V</w:t>
      </w:r>
    </w:p>
    <w:p w14:paraId="31130DFF" w14:textId="77777777" w:rsidR="004A60F5" w:rsidRDefault="004A60F5" w:rsidP="00CD2705">
      <w:pPr>
        <w:pStyle w:val="Texto"/>
        <w:ind w:firstLine="0"/>
        <w:jc w:val="center"/>
        <w:rPr>
          <w:b/>
          <w:smallCaps/>
          <w:szCs w:val="18"/>
        </w:rPr>
      </w:pPr>
      <w:r w:rsidRPr="00CD548A">
        <w:rPr>
          <w:b/>
          <w:smallCaps/>
          <w:szCs w:val="18"/>
        </w:rPr>
        <w:t>Modelo de Asientos para el Registro Contable</w:t>
      </w:r>
      <w:bookmarkStart w:id="0" w:name="_GoBack"/>
    </w:p>
    <w:p w14:paraId="430CADFA" w14:textId="77777777" w:rsidR="00CC5B01" w:rsidRPr="00CD548A" w:rsidRDefault="00CC5B01" w:rsidP="00CF537D">
      <w:pPr>
        <w:pStyle w:val="Texto"/>
        <w:ind w:firstLine="0"/>
        <w:jc w:val="right"/>
        <w:rPr>
          <w:b/>
          <w:smallCaps/>
          <w:szCs w:val="18"/>
        </w:rPr>
      </w:pPr>
      <w:r>
        <w:rPr>
          <w:color w:val="0000FF"/>
          <w:sz w:val="16"/>
          <w:szCs w:val="16"/>
        </w:rPr>
        <w:t>R</w:t>
      </w:r>
      <w:r w:rsidRPr="00CD548A">
        <w:rPr>
          <w:color w:val="0000FF"/>
          <w:sz w:val="16"/>
          <w:szCs w:val="16"/>
        </w:rPr>
        <w:t xml:space="preserve">eforma DOF </w:t>
      </w:r>
      <w:r w:rsidR="00010668">
        <w:rPr>
          <w:color w:val="0000FF"/>
          <w:sz w:val="16"/>
          <w:szCs w:val="16"/>
        </w:rPr>
        <w:t>10</w:t>
      </w:r>
      <w:r w:rsidRPr="00CD548A">
        <w:rPr>
          <w:color w:val="0000FF"/>
          <w:sz w:val="16"/>
          <w:szCs w:val="16"/>
        </w:rPr>
        <w:t>-</w:t>
      </w:r>
      <w:r>
        <w:rPr>
          <w:color w:val="0000FF"/>
          <w:sz w:val="16"/>
          <w:szCs w:val="16"/>
        </w:rPr>
        <w:t>12</w:t>
      </w:r>
      <w:r w:rsidRPr="00CD548A">
        <w:rPr>
          <w:color w:val="0000FF"/>
          <w:sz w:val="16"/>
          <w:szCs w:val="16"/>
        </w:rPr>
        <w:t>-20</w:t>
      </w:r>
      <w:r>
        <w:rPr>
          <w:color w:val="0000FF"/>
          <w:sz w:val="16"/>
          <w:szCs w:val="16"/>
        </w:rPr>
        <w:t>25</w:t>
      </w:r>
      <w:bookmarkEnd w:id="0"/>
    </w:p>
    <w:p w14:paraId="587B2E74" w14:textId="77777777" w:rsidR="004A60F5" w:rsidRPr="00CD548A" w:rsidRDefault="004A60F5" w:rsidP="00CD2705">
      <w:pPr>
        <w:pStyle w:val="Texto"/>
        <w:spacing w:after="98"/>
        <w:ind w:firstLine="0"/>
        <w:jc w:val="center"/>
        <w:rPr>
          <w:b/>
          <w:smallCaps/>
          <w:szCs w:val="18"/>
        </w:rPr>
      </w:pPr>
      <w:r w:rsidRPr="00CD548A">
        <w:rPr>
          <w:b/>
          <w:smallCaps/>
          <w:szCs w:val="18"/>
        </w:rPr>
        <w:t>Aspectos Generales</w:t>
      </w:r>
    </w:p>
    <w:p w14:paraId="08B201CB" w14:textId="77777777" w:rsidR="004A60F5" w:rsidRPr="00CD548A" w:rsidRDefault="004A60F5" w:rsidP="00CD2705">
      <w:pPr>
        <w:pStyle w:val="Texto"/>
        <w:spacing w:after="98"/>
      </w:pPr>
      <w:r w:rsidRPr="00CD548A">
        <w:t>Las transacciones que afectan la Hacienda Pública deben ser objeto de registro contable en asientos por partida doble con utilización de las cuentas que corresponden según la naturaleza de las operaciones y respaldadas por los documentos que las originan (Documento Fuente del Asiento).</w:t>
      </w:r>
    </w:p>
    <w:p w14:paraId="2FFB8092" w14:textId="77777777" w:rsidR="004A60F5" w:rsidRPr="00CD548A" w:rsidRDefault="004A60F5" w:rsidP="00CD2705">
      <w:pPr>
        <w:pStyle w:val="Texto"/>
        <w:spacing w:after="98"/>
      </w:pPr>
      <w:r w:rsidRPr="00CD548A">
        <w:t>El modelo de asientos que se presenta tiene como propósito disponer de una guía orientadora sobre como registrar los hechos económico-financieros que reflejan, en líneas generales, la actividad del ente público y contempla las transacciones que se dan en forma habitual y recurrente.</w:t>
      </w:r>
    </w:p>
    <w:p w14:paraId="5E8020E0" w14:textId="77777777" w:rsidR="004A60F5" w:rsidRPr="00CD548A" w:rsidRDefault="004A60F5" w:rsidP="00CD2705">
      <w:pPr>
        <w:pStyle w:val="Texto"/>
        <w:spacing w:after="98"/>
      </w:pPr>
      <w:r w:rsidRPr="00CD548A">
        <w:t>En consecuencia, hay operaciones particulares que probablemente no se encuentren especificadas en el presente capítulo y podrán incluirse posteriormente, de la misma manera que se podrán agregar operaciones nuevas que surjan en el futuro.</w:t>
      </w:r>
    </w:p>
    <w:p w14:paraId="747A2849" w14:textId="77777777" w:rsidR="004A60F5" w:rsidRPr="00CD548A" w:rsidRDefault="004A60F5" w:rsidP="00CD2705">
      <w:pPr>
        <w:pStyle w:val="Texto"/>
        <w:spacing w:after="98"/>
      </w:pPr>
      <w:r w:rsidRPr="00CD548A">
        <w:t>En el modelo presentado se han tenido en cuenta las disposiciones legales y reglamentarias vigentes, en especial las que derivan de la Ley General de Contabilidad Gubernamental y Acuerdos emitidos por el Consejo Nacional de Armonización Contable (CONAC) a la fecha, con atención a las normas contables y a normativa internacional sobre contabilidad gubernamental.</w:t>
      </w:r>
    </w:p>
    <w:p w14:paraId="0D685C7A" w14:textId="77777777" w:rsidR="004A60F5" w:rsidRPr="00CD548A" w:rsidRDefault="004A60F5" w:rsidP="00CD2705">
      <w:pPr>
        <w:pStyle w:val="Texto"/>
        <w:spacing w:after="98"/>
      </w:pPr>
      <w:r w:rsidRPr="00CD548A">
        <w:t>Las transacciones incluidas en el modelo de asientos se concentraron en grandes grupos:</w:t>
      </w:r>
    </w:p>
    <w:p w14:paraId="77B073C8" w14:textId="77777777" w:rsidR="004A60F5" w:rsidRPr="00CD548A" w:rsidRDefault="004A60F5" w:rsidP="00CD2705">
      <w:pPr>
        <w:pStyle w:val="ROMANOS"/>
        <w:spacing w:after="98"/>
      </w:pPr>
      <w:r w:rsidRPr="00CD548A">
        <w:t>I.</w:t>
      </w:r>
      <w:r w:rsidRPr="00CD548A">
        <w:tab/>
        <w:t>Asiento de Apertura</w:t>
      </w:r>
    </w:p>
    <w:p w14:paraId="4756BA17" w14:textId="77777777" w:rsidR="004A60F5" w:rsidRPr="00CD548A" w:rsidRDefault="004A60F5" w:rsidP="00CD2705">
      <w:pPr>
        <w:pStyle w:val="ROMANOS"/>
        <w:spacing w:after="98"/>
      </w:pPr>
      <w:r w:rsidRPr="00CD548A">
        <w:t>II.</w:t>
      </w:r>
      <w:r w:rsidRPr="00CD548A">
        <w:tab/>
        <w:t>Operaciones relacionadas con el ejercicio de la Ley de Ingresos</w:t>
      </w:r>
    </w:p>
    <w:p w14:paraId="652DD6B3" w14:textId="77777777" w:rsidR="004A60F5" w:rsidRPr="00CD548A" w:rsidRDefault="004A60F5" w:rsidP="00CD2705">
      <w:pPr>
        <w:pStyle w:val="ROMANOS"/>
        <w:spacing w:after="98"/>
      </w:pPr>
      <w:r w:rsidRPr="00CD548A">
        <w:t>III.</w:t>
      </w:r>
      <w:r w:rsidRPr="00CD548A">
        <w:tab/>
        <w:t>Operaciones relacionadas con el ejercicio del decreto de Presupuesto de Egresos</w:t>
      </w:r>
    </w:p>
    <w:p w14:paraId="2A9282C5" w14:textId="77777777" w:rsidR="004A60F5" w:rsidRPr="00CD548A" w:rsidRDefault="004A60F5" w:rsidP="00CD2705">
      <w:pPr>
        <w:pStyle w:val="ROMANOS"/>
        <w:spacing w:after="98"/>
      </w:pPr>
      <w:r w:rsidRPr="00CD548A">
        <w:t>IV.</w:t>
      </w:r>
      <w:r w:rsidRPr="00CD548A">
        <w:tab/>
        <w:t>Operaciones de la Ley de Ingresos y del ejercicio del Presupuesto de Egresos por formalizar</w:t>
      </w:r>
    </w:p>
    <w:p w14:paraId="51AF8F1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Grupo reformado DOF 27-09-2018</w:t>
      </w:r>
    </w:p>
    <w:p w14:paraId="57104E4D" w14:textId="77777777" w:rsidR="004A60F5" w:rsidRPr="00CD548A" w:rsidRDefault="004A60F5" w:rsidP="00CD2705">
      <w:pPr>
        <w:pStyle w:val="ROMANOS"/>
        <w:spacing w:after="98"/>
      </w:pPr>
      <w:r w:rsidRPr="00CD548A">
        <w:t>V.</w:t>
      </w:r>
      <w:r w:rsidRPr="00CD548A">
        <w:tab/>
        <w:t>Operaciones no vinculadas con la Ley de Ingresos y el Presupuesto de Egresos</w:t>
      </w:r>
    </w:p>
    <w:p w14:paraId="2798B29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Grupo reformado DOF 27-09-2018</w:t>
      </w:r>
    </w:p>
    <w:p w14:paraId="28093EA7" w14:textId="77777777" w:rsidR="004A60F5" w:rsidRPr="00CD548A" w:rsidRDefault="004A60F5" w:rsidP="00CD2705">
      <w:pPr>
        <w:pStyle w:val="ROMANOS"/>
        <w:spacing w:after="98"/>
      </w:pPr>
      <w:r w:rsidRPr="00CD548A">
        <w:t>VI.</w:t>
      </w:r>
      <w:r w:rsidRPr="00CD548A">
        <w:tab/>
        <w:t>Operaciones de Financiamiento</w:t>
      </w:r>
    </w:p>
    <w:p w14:paraId="05B54BB0" w14:textId="77777777" w:rsidR="004A60F5" w:rsidRPr="00CD548A" w:rsidRDefault="004A60F5" w:rsidP="00CD2705">
      <w:pPr>
        <w:pStyle w:val="ROMANOS"/>
        <w:spacing w:after="98"/>
      </w:pPr>
      <w:r w:rsidRPr="00CD548A">
        <w:t>VII.</w:t>
      </w:r>
      <w:r w:rsidRPr="00CD548A">
        <w:tab/>
        <w:t>Cuentas de Orden</w:t>
      </w:r>
    </w:p>
    <w:p w14:paraId="17254933" w14:textId="77777777" w:rsidR="004A60F5" w:rsidRPr="00CD548A" w:rsidRDefault="004A60F5" w:rsidP="00CD2705">
      <w:pPr>
        <w:pStyle w:val="ROMANOS"/>
        <w:spacing w:after="98"/>
      </w:pPr>
      <w:r w:rsidRPr="00CD548A">
        <w:t>VIII.</w:t>
      </w:r>
      <w:r w:rsidRPr="00CD548A">
        <w:tab/>
        <w:t>Operaciones de Cierre del Ejercicio Patrimoniales y Presupuestarias</w:t>
      </w:r>
    </w:p>
    <w:p w14:paraId="0C75EE17" w14:textId="77777777" w:rsidR="004A60F5" w:rsidRPr="00CD548A" w:rsidRDefault="004A60F5" w:rsidP="00CD2705">
      <w:pPr>
        <w:pStyle w:val="Texto"/>
        <w:spacing w:after="98"/>
      </w:pPr>
      <w:r w:rsidRPr="00CD548A">
        <w:t>Cabe mencionar que, en principio para el punto I. Asientos de Apertura, los registros se generan en forma automática a partir de un proceso específico; para los puntos II y III que comprende los registros que provienen del ejercicio del presupuesto, los asientos contables de partida doble se generan automáticamente, a partir de las matrices de conversión desarrolladas en el Anexo I. Para los puntos IV, V, VI y VII si bien la mayoría de los casos podrán automatizarse en etapas posteriores, inicialmente se efectuarán a través de registros no automatizados. El punto VIII respecto al cierre de ejercicio que también será automático previo registro de los ajustes que correspondan.</w:t>
      </w:r>
    </w:p>
    <w:p w14:paraId="233BA38D" w14:textId="77777777" w:rsidR="004A60F5" w:rsidRPr="00CD548A" w:rsidRDefault="004A60F5" w:rsidP="00CD2705">
      <w:pPr>
        <w:pStyle w:val="Texto"/>
        <w:spacing w:after="98"/>
        <w:ind w:firstLine="0"/>
        <w:jc w:val="center"/>
        <w:rPr>
          <w:b/>
          <w:smallCaps/>
          <w:szCs w:val="18"/>
        </w:rPr>
      </w:pPr>
      <w:r w:rsidRPr="00CD548A">
        <w:rPr>
          <w:b/>
          <w:smallCaps/>
          <w:szCs w:val="18"/>
        </w:rPr>
        <w:t>Contenido del Modelo de Asientos</w:t>
      </w:r>
    </w:p>
    <w:p w14:paraId="41FE1EBB" w14:textId="77777777" w:rsidR="004A60F5" w:rsidRPr="00CD548A" w:rsidRDefault="004A60F5" w:rsidP="00CD2705">
      <w:pPr>
        <w:pStyle w:val="Texto"/>
        <w:spacing w:after="98"/>
        <w:ind w:left="1440" w:hanging="1152"/>
        <w:rPr>
          <w:webHidden/>
        </w:rPr>
      </w:pPr>
      <w:r w:rsidRPr="00CD548A">
        <w:t>I</w:t>
      </w:r>
      <w:r w:rsidRPr="00CD548A">
        <w:rPr>
          <w:lang w:val="es-MX" w:eastAsia="es-MX"/>
        </w:rPr>
        <w:tab/>
      </w:r>
      <w:r w:rsidRPr="00CD548A">
        <w:t>ASIENTO DE APERTURA</w:t>
      </w:r>
    </w:p>
    <w:p w14:paraId="4CEDC2DA" w14:textId="77777777" w:rsidR="004A60F5" w:rsidRPr="00CD548A" w:rsidRDefault="004A60F5" w:rsidP="00CD2705">
      <w:pPr>
        <w:pStyle w:val="Texto"/>
        <w:spacing w:after="98"/>
        <w:ind w:left="1440" w:hanging="1152"/>
        <w:rPr>
          <w:webHidden/>
        </w:rPr>
      </w:pPr>
      <w:r w:rsidRPr="00CD548A">
        <w:t>II</w:t>
      </w:r>
      <w:r w:rsidRPr="00CD548A">
        <w:rPr>
          <w:lang w:val="es-MX" w:eastAsia="es-MX"/>
        </w:rPr>
        <w:tab/>
      </w:r>
      <w:r w:rsidRPr="00CD548A">
        <w:t>OPERACIONES RELACIONADAS CON EL EJERCICIO DE LA LEY DE INGRESOS</w:t>
      </w:r>
    </w:p>
    <w:p w14:paraId="5858F3A5" w14:textId="77777777" w:rsidR="004A60F5" w:rsidRPr="00CD548A" w:rsidRDefault="004A60F5" w:rsidP="00CD2705">
      <w:pPr>
        <w:pStyle w:val="Texto"/>
        <w:spacing w:after="98"/>
        <w:ind w:left="1440" w:hanging="1152"/>
      </w:pPr>
      <w:r w:rsidRPr="00CD548A">
        <w:t>II.1</w:t>
      </w:r>
      <w:r w:rsidRPr="00CD548A">
        <w:rPr>
          <w:sz w:val="22"/>
          <w:szCs w:val="22"/>
          <w:lang w:val="es-MX" w:eastAsia="es-MX"/>
        </w:rPr>
        <w:tab/>
      </w:r>
      <w:r w:rsidRPr="00CD548A">
        <w:t>Ingresos por Impuestos, Cuotas y Aportaciones de Seguridad Social, Contribuciones de Mejoras, Derechos, Productos, Aprovechamientos, Venta de Bienes y Prestación de Servicios, y Otros Ingresos; así como por Participaciones, Aportaciones, Convenios, Incentivos Derivados de la Colaboración Fiscal, Fondos Distintos de Aportaciones, Transferencias, Asignaciones, Subsidios y Subvenciones, y Pensiones y Jubilaciones</w:t>
      </w:r>
    </w:p>
    <w:p w14:paraId="6787E19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62E6908F" w14:textId="77777777" w:rsidR="004A60F5" w:rsidRPr="00CD548A" w:rsidRDefault="004A60F5" w:rsidP="00CD2705">
      <w:pPr>
        <w:pStyle w:val="Texto"/>
        <w:spacing w:after="98"/>
        <w:ind w:left="1440" w:hanging="1152"/>
        <w:rPr>
          <w:webHidden/>
        </w:rPr>
      </w:pPr>
      <w:r w:rsidRPr="00CD548A">
        <w:t>II.1.1</w:t>
      </w:r>
      <w:r w:rsidRPr="00CD548A">
        <w:rPr>
          <w:sz w:val="22"/>
          <w:szCs w:val="22"/>
          <w:lang w:val="es-MX" w:eastAsia="es-MX"/>
        </w:rPr>
        <w:tab/>
      </w:r>
      <w:r w:rsidRPr="00CD548A">
        <w:t>Impuestos</w:t>
      </w:r>
    </w:p>
    <w:p w14:paraId="42449FF5" w14:textId="77777777" w:rsidR="004A60F5" w:rsidRPr="00CD548A" w:rsidRDefault="004A60F5" w:rsidP="00CD2705">
      <w:pPr>
        <w:pStyle w:val="Texto"/>
        <w:spacing w:after="98"/>
        <w:ind w:left="1440" w:hanging="1152"/>
      </w:pPr>
      <w:r w:rsidRPr="00CD548A">
        <w:t>II.1.1.1</w:t>
      </w:r>
      <w:r w:rsidRPr="00CD548A">
        <w:rPr>
          <w:sz w:val="22"/>
          <w:szCs w:val="22"/>
          <w:lang w:val="es-MX" w:eastAsia="es-MX"/>
        </w:rPr>
        <w:tab/>
      </w:r>
      <w:r w:rsidRPr="00CD548A">
        <w:t>Registro de la clasificación de ingresos devengados, previamente recaudados, por concepto de Impuestos.</w:t>
      </w:r>
    </w:p>
    <w:p w14:paraId="5DB943F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770F28F" w14:textId="77777777" w:rsidR="004A60F5" w:rsidRPr="00CD548A" w:rsidRDefault="004A60F5" w:rsidP="00CD2705">
      <w:pPr>
        <w:pStyle w:val="Texto"/>
        <w:spacing w:after="98"/>
        <w:ind w:left="1440" w:hanging="1152"/>
        <w:rPr>
          <w:webHidden/>
        </w:rPr>
      </w:pPr>
      <w:r w:rsidRPr="00CD548A">
        <w:t>II.1.1.2</w:t>
      </w:r>
      <w:r w:rsidRPr="00CD548A">
        <w:rPr>
          <w:sz w:val="22"/>
          <w:szCs w:val="22"/>
          <w:lang w:val="es-MX" w:eastAsia="es-MX"/>
        </w:rPr>
        <w:tab/>
      </w:r>
      <w:r w:rsidRPr="00CD548A">
        <w:t>Registro del devengado de Impuestos determinables.</w:t>
      </w:r>
    </w:p>
    <w:p w14:paraId="331628A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lastRenderedPageBreak/>
        <w:t>Modelo de asiento reformado DOF 27-09-2018</w:t>
      </w:r>
    </w:p>
    <w:p w14:paraId="742233D4" w14:textId="77777777" w:rsidR="004A60F5" w:rsidRPr="00CD548A" w:rsidRDefault="004A60F5" w:rsidP="00CD2705">
      <w:pPr>
        <w:pStyle w:val="Texto"/>
        <w:spacing w:after="98"/>
        <w:ind w:left="1440" w:hanging="1152"/>
      </w:pPr>
      <w:r w:rsidRPr="00CD548A">
        <w:t>II.1.1.3</w:t>
      </w:r>
      <w:r w:rsidRPr="00CD548A">
        <w:rPr>
          <w:sz w:val="22"/>
          <w:szCs w:val="22"/>
          <w:lang w:val="es-MX" w:eastAsia="es-MX"/>
        </w:rPr>
        <w:tab/>
      </w:r>
      <w:r w:rsidRPr="00CD548A">
        <w:t>Registro de la recaudación en efectivo de Impuestos determinables, recibidos en la Tesorería y/o auxiliares de la misma.</w:t>
      </w:r>
    </w:p>
    <w:p w14:paraId="5F2B4FD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BA1CBE3" w14:textId="77777777" w:rsidR="004A60F5" w:rsidRPr="00CD548A" w:rsidRDefault="004A60F5" w:rsidP="00CD2705">
      <w:pPr>
        <w:pStyle w:val="Texto"/>
        <w:spacing w:after="98"/>
        <w:ind w:left="1440" w:hanging="1152"/>
        <w:rPr>
          <w:webHidden/>
        </w:rPr>
      </w:pPr>
      <w:r w:rsidRPr="00CD548A">
        <w:t>II.1.1.4</w:t>
      </w:r>
      <w:r w:rsidRPr="00CD548A">
        <w:rPr>
          <w:sz w:val="22"/>
          <w:szCs w:val="22"/>
          <w:lang w:val="es-MX" w:eastAsia="es-MX"/>
        </w:rPr>
        <w:tab/>
      </w:r>
      <w:r w:rsidRPr="00CD548A">
        <w:t>Registro del devengado y la recaudación en efectivo de Impuestos autodeterminables, recibidos en la Tesorería y/o auxiliares de la misma.</w:t>
      </w:r>
    </w:p>
    <w:p w14:paraId="2917777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44EEC52" w14:textId="77777777" w:rsidR="004A60F5" w:rsidRPr="00CD548A" w:rsidRDefault="004A60F5" w:rsidP="00CD2705">
      <w:pPr>
        <w:pStyle w:val="Texto"/>
        <w:spacing w:after="98"/>
        <w:ind w:left="1440" w:hanging="1152"/>
        <w:rPr>
          <w:webHidden/>
        </w:rPr>
      </w:pPr>
      <w:r w:rsidRPr="00CD548A">
        <w:t>II.1.1.5</w:t>
      </w:r>
      <w:r w:rsidRPr="00CD548A">
        <w:rPr>
          <w:sz w:val="22"/>
          <w:szCs w:val="22"/>
          <w:lang w:val="es-MX" w:eastAsia="es-MX"/>
        </w:rPr>
        <w:tab/>
      </w:r>
      <w:r w:rsidRPr="00CD548A">
        <w:t>Registro de la autorización y el pago de la devolución de Impuestos.</w:t>
      </w:r>
    </w:p>
    <w:p w14:paraId="62CCC25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44807BA" w14:textId="77777777" w:rsidR="004A60F5" w:rsidRPr="00CD548A" w:rsidRDefault="004A60F5" w:rsidP="00CD2705">
      <w:pPr>
        <w:pStyle w:val="Texto"/>
        <w:spacing w:after="98"/>
        <w:ind w:left="1440" w:hanging="1152"/>
        <w:rPr>
          <w:webHidden/>
        </w:rPr>
      </w:pPr>
      <w:r w:rsidRPr="00CD548A">
        <w:t>II.1.1.6</w:t>
      </w:r>
      <w:r w:rsidRPr="00CD548A">
        <w:rPr>
          <w:sz w:val="22"/>
          <w:szCs w:val="22"/>
          <w:lang w:val="es-MX" w:eastAsia="es-MX"/>
        </w:rPr>
        <w:tab/>
      </w:r>
      <w:r w:rsidRPr="00CD548A">
        <w:t>Registro de los Impuestos compensados.</w:t>
      </w:r>
    </w:p>
    <w:p w14:paraId="3A5D440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707E277" w14:textId="77777777" w:rsidR="004A60F5" w:rsidRPr="00CD548A" w:rsidRDefault="004A60F5" w:rsidP="00CD2705">
      <w:pPr>
        <w:pStyle w:val="Texto"/>
        <w:spacing w:after="98"/>
        <w:ind w:left="1440" w:hanging="1152"/>
        <w:rPr>
          <w:webHidden/>
        </w:rPr>
      </w:pPr>
      <w:r w:rsidRPr="00CD548A">
        <w:rPr>
          <w:lang w:val="es-MX"/>
        </w:rPr>
        <w:t>II.1.1.7</w:t>
      </w:r>
      <w:r w:rsidRPr="00CD548A">
        <w:rPr>
          <w:sz w:val="22"/>
          <w:szCs w:val="22"/>
          <w:lang w:val="es-MX" w:eastAsia="es-MX"/>
        </w:rPr>
        <w:tab/>
      </w:r>
      <w:r w:rsidRPr="00CD548A">
        <w:rPr>
          <w:lang w:val="es-MX"/>
        </w:rPr>
        <w:t>Registro del devengado al formalizarse el convenio de pago en parcialidades o diferido de Impuestos, incluye los accesorios determinados.</w:t>
      </w:r>
    </w:p>
    <w:p w14:paraId="7487B6D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57F08A4" w14:textId="77777777" w:rsidR="004A60F5" w:rsidRPr="00CD548A" w:rsidRDefault="004A60F5" w:rsidP="00CD2705">
      <w:pPr>
        <w:pStyle w:val="Texto"/>
        <w:spacing w:after="60"/>
        <w:ind w:left="1440" w:hanging="1151"/>
        <w:rPr>
          <w:webHidden/>
        </w:rPr>
      </w:pPr>
      <w:r w:rsidRPr="00CD548A">
        <w:rPr>
          <w:lang w:val="es-MX"/>
        </w:rPr>
        <w:t>II.1.1.8</w:t>
      </w:r>
      <w:r w:rsidRPr="00CD548A">
        <w:rPr>
          <w:sz w:val="22"/>
          <w:szCs w:val="22"/>
          <w:lang w:val="es-MX" w:eastAsia="es-MX"/>
        </w:rPr>
        <w:tab/>
      </w:r>
      <w:r w:rsidRPr="00CD548A">
        <w:rPr>
          <w:lang w:val="es-MX"/>
        </w:rPr>
        <w:t>Registro de la recaudación en efectivo de parcialidades o pago diferido, derivada del convenio formalizado para pago de</w:t>
      </w:r>
      <w:r w:rsidRPr="00CD548A">
        <w:t xml:space="preserve"> Impuestos.</w:t>
      </w:r>
    </w:p>
    <w:p w14:paraId="457B32A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252F78D" w14:textId="77777777" w:rsidR="004A60F5" w:rsidRPr="00CD548A" w:rsidRDefault="004A60F5" w:rsidP="00CD2705">
      <w:pPr>
        <w:pStyle w:val="Texto"/>
        <w:spacing w:after="93"/>
        <w:ind w:left="1440" w:hanging="1152"/>
        <w:rPr>
          <w:webHidden/>
        </w:rPr>
      </w:pPr>
      <w:r w:rsidRPr="00CD548A">
        <w:rPr>
          <w:lang w:val="es-MX"/>
        </w:rPr>
        <w:t>II.1.1.9</w:t>
      </w:r>
      <w:r w:rsidRPr="00CD548A">
        <w:rPr>
          <w:sz w:val="22"/>
          <w:szCs w:val="22"/>
          <w:lang w:val="es-MX" w:eastAsia="es-MX"/>
        </w:rPr>
        <w:tab/>
      </w:r>
      <w:r w:rsidRPr="00CD548A">
        <w:rPr>
          <w:lang w:val="es-MX"/>
        </w:rPr>
        <w:t>Registro del devengado al formalizarse la resolución judicial definitiva por incumplimiento de pago de I</w:t>
      </w:r>
      <w:r w:rsidRPr="00CD548A">
        <w:t>mpuestos, incluye los accesorios determinados</w:t>
      </w:r>
      <w:r w:rsidRPr="00CD548A">
        <w:rPr>
          <w:lang w:val="es-MX"/>
        </w:rPr>
        <w:t>.</w:t>
      </w:r>
    </w:p>
    <w:p w14:paraId="63EFAF9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D31209A" w14:textId="77777777" w:rsidR="004A60F5" w:rsidRPr="00CD548A" w:rsidRDefault="004A60F5" w:rsidP="00CD2705">
      <w:pPr>
        <w:pStyle w:val="Texto"/>
        <w:spacing w:after="60"/>
        <w:ind w:left="1440" w:hanging="1151"/>
        <w:rPr>
          <w:webHidden/>
        </w:rPr>
      </w:pPr>
      <w:r w:rsidRPr="00CD548A">
        <w:rPr>
          <w:lang w:val="es-MX"/>
        </w:rPr>
        <w:t>II.1.1.10</w:t>
      </w:r>
      <w:r w:rsidRPr="00CD548A">
        <w:rPr>
          <w:sz w:val="22"/>
          <w:szCs w:val="22"/>
          <w:lang w:val="es-MX" w:eastAsia="es-MX"/>
        </w:rPr>
        <w:tab/>
      </w:r>
      <w:r w:rsidRPr="00CD548A">
        <w:rPr>
          <w:lang w:val="es-MX"/>
        </w:rPr>
        <w:t>Registro de la recaudación en efectivo de la resolución judicial definitiva por incumplimiento de pago de Impuestos.</w:t>
      </w:r>
    </w:p>
    <w:p w14:paraId="60BCBCD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3A5588D" w14:textId="77777777" w:rsidR="004A60F5" w:rsidRPr="00CD548A" w:rsidRDefault="004A60F5" w:rsidP="00CD2705">
      <w:pPr>
        <w:pStyle w:val="Texto"/>
        <w:spacing w:after="93"/>
        <w:ind w:left="1440" w:hanging="1152"/>
        <w:rPr>
          <w:webHidden/>
        </w:rPr>
      </w:pPr>
      <w:r w:rsidRPr="00CD548A">
        <w:t>II.1.1.11</w:t>
      </w:r>
      <w:r w:rsidRPr="00CD548A">
        <w:rPr>
          <w:sz w:val="22"/>
          <w:szCs w:val="22"/>
          <w:lang w:val="es-MX" w:eastAsia="es-MX"/>
        </w:rPr>
        <w:tab/>
      </w:r>
      <w:r w:rsidRPr="00CD548A">
        <w:t>Registro del cobro en especie de la resolución judicial definitiva por impuestos.</w:t>
      </w:r>
    </w:p>
    <w:p w14:paraId="3942E7E6" w14:textId="77777777" w:rsidR="004A60F5" w:rsidRPr="00CD548A" w:rsidRDefault="004A60F5" w:rsidP="00CD2705">
      <w:pPr>
        <w:pStyle w:val="Texto"/>
        <w:spacing w:after="93"/>
        <w:ind w:left="1440" w:hanging="1152"/>
        <w:rPr>
          <w:webHidden/>
        </w:rPr>
      </w:pPr>
      <w:r w:rsidRPr="00CD548A">
        <w:t>II.1.1.12</w:t>
      </w:r>
      <w:r w:rsidRPr="00CD548A">
        <w:rPr>
          <w:sz w:val="22"/>
          <w:szCs w:val="22"/>
          <w:lang w:val="es-MX" w:eastAsia="es-MX"/>
        </w:rPr>
        <w:tab/>
      </w:r>
      <w:r w:rsidRPr="00CD548A">
        <w:t>Registro de la devolución de bienes derivados de embargos, decomisos, aseguramientos y dación en pago.</w:t>
      </w:r>
    </w:p>
    <w:p w14:paraId="56C731C1" w14:textId="77777777" w:rsidR="004A60F5" w:rsidRPr="00CD548A" w:rsidRDefault="004A60F5" w:rsidP="00CD2705">
      <w:pPr>
        <w:pStyle w:val="Texto"/>
        <w:spacing w:after="60"/>
        <w:ind w:left="1440" w:hanging="1151"/>
        <w:rPr>
          <w:webHidden/>
        </w:rPr>
      </w:pPr>
      <w:r w:rsidRPr="00CD548A">
        <w:rPr>
          <w:lang w:val="es-MX"/>
        </w:rPr>
        <w:t>II.1.1.13</w:t>
      </w:r>
      <w:r w:rsidRPr="00CD548A">
        <w:rPr>
          <w:sz w:val="22"/>
          <w:szCs w:val="22"/>
          <w:lang w:val="es-MX" w:eastAsia="es-MX"/>
        </w:rPr>
        <w:tab/>
      </w:r>
      <w:r w:rsidRPr="00CD548A">
        <w:rPr>
          <w:lang w:val="es-MX"/>
        </w:rPr>
        <w:t xml:space="preserve">Registro del devengado por deudores morosos por incumplimiento </w:t>
      </w:r>
      <w:r w:rsidRPr="00CD548A">
        <w:t>de pago de Impuestos, incluye los accesorios determinados</w:t>
      </w:r>
      <w:r w:rsidRPr="00CD548A">
        <w:rPr>
          <w:lang w:val="es-MX"/>
        </w:rPr>
        <w:t>.</w:t>
      </w:r>
    </w:p>
    <w:p w14:paraId="32CC92B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D25CCB3" w14:textId="77777777" w:rsidR="004A60F5" w:rsidRPr="00CD548A" w:rsidRDefault="004A60F5" w:rsidP="00CD2705">
      <w:pPr>
        <w:pStyle w:val="Texto"/>
        <w:spacing w:after="93"/>
        <w:ind w:left="1440" w:hanging="1152"/>
        <w:rPr>
          <w:webHidden/>
        </w:rPr>
      </w:pPr>
      <w:r w:rsidRPr="00CD548A">
        <w:rPr>
          <w:lang w:val="es-MX"/>
        </w:rPr>
        <w:t>II.1.1.14</w:t>
      </w:r>
      <w:r w:rsidRPr="00CD548A">
        <w:rPr>
          <w:sz w:val="22"/>
          <w:szCs w:val="22"/>
          <w:lang w:val="es-MX" w:eastAsia="es-MX"/>
        </w:rPr>
        <w:tab/>
      </w:r>
      <w:r w:rsidRPr="00CD548A">
        <w:rPr>
          <w:lang w:val="es-MX"/>
        </w:rPr>
        <w:t>Registro de la recaudación en efectivo por deudores morosos por incumplimiento de pago de Impuestos.</w:t>
      </w:r>
    </w:p>
    <w:p w14:paraId="5E2AD4C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C31C9E9" w14:textId="77777777" w:rsidR="004A60F5" w:rsidRPr="00CD548A" w:rsidRDefault="004A60F5" w:rsidP="00CD2705">
      <w:pPr>
        <w:pStyle w:val="Texto"/>
        <w:spacing w:after="93"/>
        <w:ind w:left="1440" w:hanging="1152"/>
        <w:rPr>
          <w:webHidden/>
        </w:rPr>
      </w:pPr>
      <w:r w:rsidRPr="00CD548A">
        <w:t>II.1.2</w:t>
      </w:r>
      <w:r w:rsidRPr="00CD548A">
        <w:rPr>
          <w:sz w:val="22"/>
          <w:szCs w:val="22"/>
          <w:lang w:val="es-MX" w:eastAsia="es-MX"/>
        </w:rPr>
        <w:tab/>
      </w:r>
      <w:r w:rsidRPr="00CD548A">
        <w:t>Cuotas y Aportaciones de Seguridad Social</w:t>
      </w:r>
    </w:p>
    <w:p w14:paraId="0D1BAD8A" w14:textId="77777777" w:rsidR="004A60F5" w:rsidRPr="00CD548A" w:rsidRDefault="004A60F5" w:rsidP="00CD2705">
      <w:pPr>
        <w:pStyle w:val="Texto"/>
        <w:spacing w:after="93"/>
        <w:ind w:left="1440" w:hanging="1152"/>
        <w:rPr>
          <w:webHidden/>
        </w:rPr>
      </w:pPr>
      <w:r w:rsidRPr="00CD548A">
        <w:t>II.1.2.1</w:t>
      </w:r>
      <w:r w:rsidRPr="00CD548A">
        <w:rPr>
          <w:sz w:val="22"/>
          <w:szCs w:val="22"/>
          <w:lang w:val="es-MX" w:eastAsia="es-MX"/>
        </w:rPr>
        <w:tab/>
      </w:r>
      <w:r w:rsidRPr="00CD548A">
        <w:t>Registro de la clasificación de ingresos devengados, previamente recaudados, por concepto de Cuotas y Aportaciones de Seguridad Social.</w:t>
      </w:r>
    </w:p>
    <w:p w14:paraId="79DD3BF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7520204" w14:textId="77777777" w:rsidR="004A60F5" w:rsidRPr="00CD548A" w:rsidRDefault="004A60F5" w:rsidP="00CD2705">
      <w:pPr>
        <w:pStyle w:val="Texto"/>
        <w:spacing w:after="93"/>
        <w:ind w:left="1440" w:hanging="1152"/>
        <w:rPr>
          <w:webHidden/>
        </w:rPr>
      </w:pPr>
      <w:r w:rsidRPr="00CD548A">
        <w:t>II.1.2.2</w:t>
      </w:r>
      <w:r w:rsidRPr="00CD548A">
        <w:rPr>
          <w:sz w:val="22"/>
          <w:szCs w:val="22"/>
          <w:lang w:val="es-MX" w:eastAsia="es-MX"/>
        </w:rPr>
        <w:tab/>
      </w:r>
      <w:r w:rsidRPr="00CD548A">
        <w:t>Registro del devengado de Cuotas y Aportaciones de Seguridad Social determinables.</w:t>
      </w:r>
    </w:p>
    <w:p w14:paraId="60242F6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73AE44B" w14:textId="77777777" w:rsidR="004A60F5" w:rsidRPr="00CD548A" w:rsidRDefault="004A60F5" w:rsidP="00CD2705">
      <w:pPr>
        <w:pStyle w:val="Texto"/>
        <w:spacing w:after="93"/>
        <w:ind w:left="1440" w:hanging="1152"/>
        <w:rPr>
          <w:webHidden/>
        </w:rPr>
      </w:pPr>
      <w:r w:rsidRPr="00CD548A">
        <w:t>II.1.2.3</w:t>
      </w:r>
      <w:r w:rsidRPr="00CD548A">
        <w:rPr>
          <w:sz w:val="22"/>
          <w:szCs w:val="22"/>
          <w:lang w:val="es-MX" w:eastAsia="es-MX"/>
        </w:rPr>
        <w:tab/>
      </w:r>
      <w:r w:rsidRPr="00CD548A">
        <w:t>Registro de la recaudación en efectivo de Cuotas y Aportaciones de Seguridad Social determinables, recibidas en la Tesorería y/o auxiliares de la misma.</w:t>
      </w:r>
    </w:p>
    <w:p w14:paraId="595510B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F6E7BBE" w14:textId="77777777" w:rsidR="004A60F5" w:rsidRPr="00CD548A" w:rsidRDefault="004A60F5" w:rsidP="00CD2705">
      <w:pPr>
        <w:pStyle w:val="Texto"/>
        <w:spacing w:after="93"/>
        <w:ind w:left="1440" w:hanging="1152"/>
        <w:rPr>
          <w:webHidden/>
        </w:rPr>
      </w:pPr>
      <w:r w:rsidRPr="00CD548A">
        <w:t>II.1.2.4</w:t>
      </w:r>
      <w:r w:rsidRPr="00CD548A">
        <w:rPr>
          <w:sz w:val="22"/>
          <w:szCs w:val="22"/>
          <w:lang w:val="es-MX" w:eastAsia="es-MX"/>
        </w:rPr>
        <w:tab/>
      </w:r>
      <w:r w:rsidRPr="00CD548A">
        <w:t>Registro del devengado y la recaudación en efectivo de Cuotas y Aportaciones de Seguridad Social autodeterminables, recibidas en la Tesorería y/o auxiliares de la misma.</w:t>
      </w:r>
    </w:p>
    <w:p w14:paraId="3C8E044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F4648D2" w14:textId="77777777" w:rsidR="004A60F5" w:rsidRPr="00CD548A" w:rsidRDefault="004A60F5" w:rsidP="00CD2705">
      <w:pPr>
        <w:pStyle w:val="Texto"/>
        <w:spacing w:after="93"/>
        <w:ind w:left="1440" w:hanging="1152"/>
        <w:rPr>
          <w:webHidden/>
        </w:rPr>
      </w:pPr>
      <w:r w:rsidRPr="00CD548A">
        <w:t>II.1.2.5</w:t>
      </w:r>
      <w:r w:rsidRPr="00CD548A">
        <w:rPr>
          <w:sz w:val="22"/>
          <w:szCs w:val="22"/>
          <w:lang w:val="es-MX" w:eastAsia="es-MX"/>
        </w:rPr>
        <w:tab/>
      </w:r>
      <w:r w:rsidRPr="00CD548A">
        <w:t>Registro de la autorización y el pago de la devolución de Cuotas y Aportaciones de Seguridad Social.</w:t>
      </w:r>
    </w:p>
    <w:p w14:paraId="366468E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518F368" w14:textId="77777777" w:rsidR="004A60F5" w:rsidRPr="00CD548A" w:rsidRDefault="004A60F5" w:rsidP="00CD2705">
      <w:pPr>
        <w:pStyle w:val="Texto"/>
        <w:spacing w:after="93"/>
        <w:ind w:left="1440" w:hanging="1152"/>
        <w:rPr>
          <w:webHidden/>
        </w:rPr>
      </w:pPr>
      <w:r w:rsidRPr="00CD548A">
        <w:t>II.1.2.6</w:t>
      </w:r>
      <w:r w:rsidRPr="00CD548A">
        <w:rPr>
          <w:sz w:val="22"/>
          <w:szCs w:val="22"/>
          <w:lang w:val="es-MX" w:eastAsia="es-MX"/>
        </w:rPr>
        <w:tab/>
      </w:r>
      <w:r w:rsidRPr="00CD548A">
        <w:t>Registro de las Cuotas y Aportaciones de Seguridad Social compensadas.</w:t>
      </w:r>
    </w:p>
    <w:p w14:paraId="693EAAE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lastRenderedPageBreak/>
        <w:t>Modelo de asiento reformado DOF 27-09-2018</w:t>
      </w:r>
    </w:p>
    <w:p w14:paraId="2430579C" w14:textId="77777777" w:rsidR="004A60F5" w:rsidRPr="00CD548A" w:rsidRDefault="004A60F5" w:rsidP="00CD2705">
      <w:pPr>
        <w:pStyle w:val="Texto"/>
        <w:spacing w:after="93"/>
        <w:ind w:left="1440" w:hanging="1152"/>
        <w:rPr>
          <w:webHidden/>
        </w:rPr>
      </w:pPr>
      <w:r w:rsidRPr="00CD548A">
        <w:rPr>
          <w:lang w:val="es-MX"/>
        </w:rPr>
        <w:t>II.1.2.7</w:t>
      </w:r>
      <w:r w:rsidRPr="00CD548A">
        <w:rPr>
          <w:sz w:val="22"/>
          <w:szCs w:val="22"/>
          <w:lang w:val="es-MX" w:eastAsia="es-MX"/>
        </w:rPr>
        <w:tab/>
      </w:r>
      <w:r w:rsidRPr="00CD548A">
        <w:rPr>
          <w:lang w:val="es-MX"/>
        </w:rPr>
        <w:t>Registro del devengado al formalizarse el convenio de pago en parcialidades o diferido de Cuotas y A</w:t>
      </w:r>
      <w:r w:rsidRPr="00CD548A">
        <w:t>portaciones de Seguridad Social, incluye los accesorios determinados</w:t>
      </w:r>
      <w:r w:rsidRPr="00CD548A">
        <w:rPr>
          <w:lang w:val="es-MX"/>
        </w:rPr>
        <w:t>.</w:t>
      </w:r>
    </w:p>
    <w:p w14:paraId="6D9DCBC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99F2513" w14:textId="77777777" w:rsidR="004A60F5" w:rsidRPr="00CD548A" w:rsidRDefault="004A60F5" w:rsidP="00CD2705">
      <w:pPr>
        <w:pStyle w:val="Texto"/>
        <w:spacing w:after="93"/>
        <w:ind w:left="1440" w:hanging="1152"/>
        <w:rPr>
          <w:webHidden/>
        </w:rPr>
      </w:pPr>
      <w:r w:rsidRPr="00CD548A">
        <w:rPr>
          <w:lang w:val="es-MX"/>
        </w:rPr>
        <w:t>II.1.2.8</w:t>
      </w:r>
      <w:r w:rsidRPr="00CD548A">
        <w:rPr>
          <w:sz w:val="22"/>
          <w:szCs w:val="22"/>
          <w:lang w:val="es-MX" w:eastAsia="es-MX"/>
        </w:rPr>
        <w:tab/>
      </w:r>
      <w:r w:rsidRPr="00CD548A">
        <w:rPr>
          <w:lang w:val="es-MX"/>
        </w:rPr>
        <w:t>Registro de la recaudación en efectivo de parcialidades o pago diferido, derivada del convenio formalizado para el pago de Cuotas y A</w:t>
      </w:r>
      <w:r w:rsidRPr="00CD548A">
        <w:t>portaciones de Seguridad Social.</w:t>
      </w:r>
    </w:p>
    <w:p w14:paraId="495E21F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B4904CD" w14:textId="77777777" w:rsidR="004A60F5" w:rsidRPr="00CD548A" w:rsidRDefault="004A60F5" w:rsidP="00CD2705">
      <w:pPr>
        <w:pStyle w:val="Texto"/>
        <w:spacing w:after="93"/>
        <w:ind w:left="1440" w:hanging="1152"/>
        <w:rPr>
          <w:webHidden/>
        </w:rPr>
      </w:pPr>
      <w:r w:rsidRPr="00CD548A">
        <w:rPr>
          <w:lang w:val="es-MX"/>
        </w:rPr>
        <w:t>II.1.2.9</w:t>
      </w:r>
      <w:r w:rsidRPr="00CD548A">
        <w:rPr>
          <w:sz w:val="22"/>
          <w:szCs w:val="22"/>
          <w:lang w:val="es-MX" w:eastAsia="es-MX"/>
        </w:rPr>
        <w:tab/>
      </w:r>
      <w:r w:rsidRPr="00CD548A">
        <w:rPr>
          <w:lang w:val="es-MX"/>
        </w:rPr>
        <w:t>Registro del devengado al formalizarse la resolución judicial definitiva por incumplimiento de pago de Cuotas y A</w:t>
      </w:r>
      <w:r w:rsidRPr="00CD548A">
        <w:t>portaciones de Seguridad Social</w:t>
      </w:r>
      <w:r w:rsidRPr="00CD548A">
        <w:rPr>
          <w:lang w:val="es-MX"/>
        </w:rPr>
        <w:t>, incluye los accesorios determinados.</w:t>
      </w:r>
    </w:p>
    <w:p w14:paraId="7B49F5A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F62D971" w14:textId="77777777" w:rsidR="004A60F5" w:rsidRPr="00CD548A" w:rsidRDefault="004A60F5" w:rsidP="00CD2705">
      <w:pPr>
        <w:pStyle w:val="Texto"/>
        <w:spacing w:after="93"/>
        <w:ind w:left="1440" w:hanging="1152"/>
        <w:rPr>
          <w:webHidden/>
        </w:rPr>
      </w:pPr>
      <w:r w:rsidRPr="00CD548A">
        <w:rPr>
          <w:lang w:val="es-MX"/>
        </w:rPr>
        <w:t>II.1.2.10</w:t>
      </w:r>
      <w:r w:rsidRPr="00CD548A">
        <w:rPr>
          <w:sz w:val="22"/>
          <w:szCs w:val="22"/>
          <w:lang w:val="es-MX" w:eastAsia="es-MX"/>
        </w:rPr>
        <w:tab/>
      </w:r>
      <w:r w:rsidRPr="00CD548A">
        <w:rPr>
          <w:lang w:val="es-MX"/>
        </w:rPr>
        <w:t>Registro de la recaudación en efectivo de la resolución judicial definitiva por incumplimiento de pago de Cuotas y A</w:t>
      </w:r>
      <w:r w:rsidRPr="00CD548A">
        <w:t>portaciones de Seguridad Social</w:t>
      </w:r>
      <w:r w:rsidRPr="00CD548A">
        <w:rPr>
          <w:lang w:val="es-MX"/>
        </w:rPr>
        <w:t>.</w:t>
      </w:r>
    </w:p>
    <w:p w14:paraId="6E3CBDF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B504E26" w14:textId="77777777" w:rsidR="004A60F5" w:rsidRPr="00CD548A" w:rsidRDefault="004A60F5" w:rsidP="00CD2705">
      <w:pPr>
        <w:pStyle w:val="Texto"/>
        <w:spacing w:after="93"/>
        <w:ind w:left="1440" w:hanging="1152"/>
        <w:rPr>
          <w:webHidden/>
        </w:rPr>
      </w:pPr>
      <w:r w:rsidRPr="00CD548A">
        <w:t>II.1.2.11</w:t>
      </w:r>
      <w:r w:rsidRPr="00CD548A">
        <w:rPr>
          <w:sz w:val="22"/>
          <w:szCs w:val="22"/>
          <w:lang w:val="es-MX" w:eastAsia="es-MX"/>
        </w:rPr>
        <w:tab/>
      </w:r>
      <w:r w:rsidRPr="00CD548A">
        <w:t>Registro del cobro en especie de</w:t>
      </w:r>
      <w:r w:rsidRPr="00CD548A">
        <w:rPr>
          <w:lang w:val="es-MX"/>
        </w:rPr>
        <w:t xml:space="preserve"> cuotas y </w:t>
      </w:r>
      <w:r w:rsidRPr="00CD548A">
        <w:t>aportaciones de seguridad social originada en la resolución judicial definitiva.</w:t>
      </w:r>
    </w:p>
    <w:p w14:paraId="42D2E23E" w14:textId="77777777" w:rsidR="004A60F5" w:rsidRPr="00CD548A" w:rsidRDefault="004A60F5" w:rsidP="00CD2705">
      <w:pPr>
        <w:pStyle w:val="Texto"/>
        <w:spacing w:after="93"/>
        <w:ind w:left="1440" w:hanging="1152"/>
        <w:rPr>
          <w:webHidden/>
        </w:rPr>
      </w:pPr>
      <w:r w:rsidRPr="00CD548A">
        <w:t>II.1.2.12</w:t>
      </w:r>
      <w:r w:rsidRPr="00CD548A">
        <w:rPr>
          <w:sz w:val="22"/>
          <w:szCs w:val="22"/>
          <w:lang w:val="es-MX" w:eastAsia="es-MX"/>
        </w:rPr>
        <w:tab/>
      </w:r>
      <w:r w:rsidRPr="00CD548A">
        <w:t>Registro de la devolución de bienes derivados de embargos, decomisos, aseguramiento y dación en pago.</w:t>
      </w:r>
    </w:p>
    <w:p w14:paraId="2F3E4794" w14:textId="77777777" w:rsidR="004A60F5" w:rsidRPr="00CD548A" w:rsidRDefault="004A60F5" w:rsidP="00CD2705">
      <w:pPr>
        <w:pStyle w:val="Texto"/>
        <w:spacing w:after="93"/>
        <w:ind w:left="1440" w:hanging="1152"/>
        <w:rPr>
          <w:webHidden/>
        </w:rPr>
      </w:pPr>
      <w:r w:rsidRPr="00CD548A">
        <w:rPr>
          <w:lang w:val="es-MX"/>
        </w:rPr>
        <w:t>II.1.2.13</w:t>
      </w:r>
      <w:r w:rsidRPr="00CD548A">
        <w:rPr>
          <w:sz w:val="22"/>
          <w:szCs w:val="22"/>
          <w:lang w:val="es-MX" w:eastAsia="es-MX"/>
        </w:rPr>
        <w:tab/>
      </w:r>
      <w:r w:rsidRPr="00CD548A">
        <w:rPr>
          <w:lang w:val="es-MX"/>
        </w:rPr>
        <w:t>Registro del devengado por deudores morosos por incumplimiento de pago de Cuotas y A</w:t>
      </w:r>
      <w:r w:rsidRPr="00CD548A">
        <w:t>portaciones de Seguridad Social</w:t>
      </w:r>
      <w:r w:rsidRPr="00CD548A">
        <w:rPr>
          <w:lang w:val="es-MX"/>
        </w:rPr>
        <w:t>, incluye los accesorios determinados.</w:t>
      </w:r>
    </w:p>
    <w:p w14:paraId="034CD78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5F60D72" w14:textId="77777777" w:rsidR="004A60F5" w:rsidRPr="00CD548A" w:rsidRDefault="004A60F5" w:rsidP="00CD2705">
      <w:pPr>
        <w:pStyle w:val="Texto"/>
        <w:spacing w:after="93"/>
        <w:ind w:left="1440" w:hanging="1152"/>
        <w:rPr>
          <w:webHidden/>
        </w:rPr>
      </w:pPr>
      <w:r w:rsidRPr="00CD548A">
        <w:rPr>
          <w:lang w:val="es-MX"/>
        </w:rPr>
        <w:t>II.1.2.14</w:t>
      </w:r>
      <w:r w:rsidRPr="00CD548A">
        <w:rPr>
          <w:sz w:val="22"/>
          <w:szCs w:val="22"/>
          <w:lang w:val="es-MX" w:eastAsia="es-MX"/>
        </w:rPr>
        <w:tab/>
      </w:r>
      <w:r w:rsidRPr="00CD548A">
        <w:rPr>
          <w:lang w:val="es-MX"/>
        </w:rPr>
        <w:t>Registro de la recaudación en efectivo por deudores morosos por incumplimiento de pago de C</w:t>
      </w:r>
      <w:r w:rsidRPr="00CD548A">
        <w:t>uotas y Aportaciones de Seguridad Social.</w:t>
      </w:r>
    </w:p>
    <w:p w14:paraId="3B6EA45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EA43504" w14:textId="77777777" w:rsidR="004A60F5" w:rsidRPr="00CD548A" w:rsidRDefault="004A60F5" w:rsidP="00CD2705">
      <w:pPr>
        <w:pStyle w:val="Texto"/>
        <w:spacing w:after="93"/>
        <w:ind w:left="1440" w:hanging="1152"/>
        <w:rPr>
          <w:webHidden/>
        </w:rPr>
      </w:pPr>
      <w:r w:rsidRPr="00CD548A">
        <w:t>II.1.3</w:t>
      </w:r>
      <w:r w:rsidRPr="00CD548A">
        <w:rPr>
          <w:sz w:val="22"/>
          <w:szCs w:val="22"/>
          <w:lang w:val="es-MX" w:eastAsia="es-MX"/>
        </w:rPr>
        <w:tab/>
      </w:r>
      <w:r w:rsidRPr="00CD548A">
        <w:t>Contribuciones de Mejoras</w:t>
      </w:r>
    </w:p>
    <w:p w14:paraId="1C929AE5" w14:textId="77777777" w:rsidR="004A60F5" w:rsidRPr="00CD548A" w:rsidRDefault="004A60F5" w:rsidP="00CD2705">
      <w:pPr>
        <w:pStyle w:val="Texto"/>
        <w:spacing w:after="93"/>
        <w:ind w:left="1440" w:hanging="1152"/>
        <w:rPr>
          <w:webHidden/>
        </w:rPr>
      </w:pPr>
      <w:r w:rsidRPr="00CD548A">
        <w:t>II.1.3.1</w:t>
      </w:r>
      <w:r w:rsidRPr="00CD548A">
        <w:rPr>
          <w:sz w:val="22"/>
          <w:szCs w:val="22"/>
          <w:lang w:val="es-MX" w:eastAsia="es-MX"/>
        </w:rPr>
        <w:tab/>
      </w:r>
      <w:r w:rsidRPr="00CD548A">
        <w:t>Registro de la clasificación de ingresos devengados, previamente recaudados, por concepto de Contribuciones de Mejoras.</w:t>
      </w:r>
    </w:p>
    <w:p w14:paraId="3F4CFEC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7D641D4" w14:textId="77777777" w:rsidR="004A60F5" w:rsidRPr="00CD548A" w:rsidRDefault="004A60F5" w:rsidP="00CD2705">
      <w:pPr>
        <w:pStyle w:val="Texto"/>
        <w:spacing w:after="93"/>
        <w:ind w:left="1440" w:hanging="1152"/>
        <w:rPr>
          <w:webHidden/>
        </w:rPr>
      </w:pPr>
      <w:r w:rsidRPr="00CD548A">
        <w:t>II.1.3.2</w:t>
      </w:r>
      <w:r w:rsidRPr="00CD548A">
        <w:rPr>
          <w:sz w:val="22"/>
          <w:szCs w:val="22"/>
          <w:lang w:val="es-MX" w:eastAsia="es-MX"/>
        </w:rPr>
        <w:tab/>
      </w:r>
      <w:r w:rsidRPr="00CD548A">
        <w:t>Registro del devengado de Contribuciones de Mejoras determinables.</w:t>
      </w:r>
    </w:p>
    <w:p w14:paraId="41A8245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A867AD6" w14:textId="77777777" w:rsidR="004A60F5" w:rsidRPr="00CD548A" w:rsidRDefault="004A60F5" w:rsidP="00CD2705">
      <w:pPr>
        <w:pStyle w:val="Texto"/>
        <w:spacing w:after="93"/>
        <w:ind w:left="1440" w:hanging="1152"/>
        <w:rPr>
          <w:webHidden/>
        </w:rPr>
      </w:pPr>
      <w:r w:rsidRPr="00CD548A">
        <w:t>II.1.3.3</w:t>
      </w:r>
      <w:r w:rsidRPr="00CD548A">
        <w:rPr>
          <w:sz w:val="22"/>
          <w:szCs w:val="22"/>
          <w:lang w:val="es-MX" w:eastAsia="es-MX"/>
        </w:rPr>
        <w:tab/>
      </w:r>
      <w:r w:rsidRPr="00CD548A">
        <w:t>Registro de la recaudación en efectivo de Contribuciones de Mejoras determinables, recibidas en la Tesorería y/o auxiliares de la misma.</w:t>
      </w:r>
    </w:p>
    <w:p w14:paraId="4423592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B201F36" w14:textId="77777777" w:rsidR="004A60F5" w:rsidRPr="00CD548A" w:rsidRDefault="004A60F5" w:rsidP="00CD2705">
      <w:pPr>
        <w:pStyle w:val="Texto"/>
        <w:spacing w:after="93"/>
        <w:ind w:left="1440" w:hanging="1152"/>
        <w:rPr>
          <w:webHidden/>
        </w:rPr>
      </w:pPr>
      <w:r w:rsidRPr="00CD548A">
        <w:t>II.1.3.4</w:t>
      </w:r>
      <w:r w:rsidRPr="00CD548A">
        <w:rPr>
          <w:sz w:val="22"/>
          <w:szCs w:val="22"/>
          <w:lang w:val="es-MX" w:eastAsia="es-MX"/>
        </w:rPr>
        <w:tab/>
      </w:r>
      <w:r w:rsidRPr="00CD548A">
        <w:t>Registro del devengado y la recaudación en efectivo de Contribuciones de Mejoras autodeterminables, recibidas en la Tesorería y/o auxiliares de la misma.</w:t>
      </w:r>
    </w:p>
    <w:p w14:paraId="3A5A1FA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E7C2221" w14:textId="77777777" w:rsidR="004A60F5" w:rsidRPr="00CD548A" w:rsidRDefault="004A60F5" w:rsidP="00CD2705">
      <w:pPr>
        <w:pStyle w:val="Texto"/>
        <w:spacing w:after="93"/>
        <w:ind w:left="1440" w:hanging="1152"/>
        <w:rPr>
          <w:webHidden/>
        </w:rPr>
      </w:pPr>
      <w:r w:rsidRPr="00CD548A">
        <w:t>II.1.3.5</w:t>
      </w:r>
      <w:r w:rsidRPr="00CD548A">
        <w:rPr>
          <w:sz w:val="22"/>
          <w:szCs w:val="22"/>
          <w:lang w:val="es-MX" w:eastAsia="es-MX"/>
        </w:rPr>
        <w:tab/>
      </w:r>
      <w:r w:rsidRPr="00CD548A">
        <w:t>Registro de la autorización y el pago de la devolución de Contribuciones de Mejoras.</w:t>
      </w:r>
    </w:p>
    <w:p w14:paraId="6B36202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67B9185" w14:textId="77777777" w:rsidR="004A60F5" w:rsidRPr="00CD548A" w:rsidRDefault="004A60F5" w:rsidP="00CD2705">
      <w:pPr>
        <w:pStyle w:val="Texto"/>
        <w:spacing w:after="93"/>
        <w:ind w:left="1440" w:hanging="1152"/>
        <w:rPr>
          <w:webHidden/>
        </w:rPr>
      </w:pPr>
      <w:r w:rsidRPr="00CD548A">
        <w:t>II.1.3.6</w:t>
      </w:r>
      <w:r w:rsidRPr="00CD548A">
        <w:rPr>
          <w:sz w:val="22"/>
          <w:szCs w:val="22"/>
          <w:lang w:val="es-MX" w:eastAsia="es-MX"/>
        </w:rPr>
        <w:tab/>
      </w:r>
      <w:r w:rsidRPr="00CD548A">
        <w:t>Registro de las Contribuciones de Mejoras compensadas.</w:t>
      </w:r>
    </w:p>
    <w:p w14:paraId="1D8A54C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EE38912" w14:textId="77777777" w:rsidR="004A60F5" w:rsidRPr="00CD548A" w:rsidRDefault="004A60F5" w:rsidP="00CD2705">
      <w:pPr>
        <w:pStyle w:val="Texto"/>
        <w:spacing w:after="93"/>
        <w:ind w:left="1440" w:hanging="1152"/>
        <w:rPr>
          <w:webHidden/>
        </w:rPr>
      </w:pPr>
      <w:r w:rsidRPr="00CD548A">
        <w:t>II.1.4</w:t>
      </w:r>
      <w:r w:rsidRPr="00CD548A">
        <w:rPr>
          <w:sz w:val="22"/>
          <w:szCs w:val="22"/>
          <w:lang w:val="es-MX" w:eastAsia="es-MX"/>
        </w:rPr>
        <w:tab/>
      </w:r>
      <w:r w:rsidRPr="00CD548A">
        <w:t>Derechos</w:t>
      </w:r>
    </w:p>
    <w:p w14:paraId="5A0E6083" w14:textId="77777777" w:rsidR="004A60F5" w:rsidRPr="00CD548A" w:rsidRDefault="004A60F5" w:rsidP="00CD2705">
      <w:pPr>
        <w:pStyle w:val="Texto"/>
        <w:spacing w:after="93"/>
        <w:ind w:left="1440" w:hanging="1152"/>
        <w:rPr>
          <w:webHidden/>
        </w:rPr>
      </w:pPr>
      <w:r w:rsidRPr="00CD548A">
        <w:t>II.1.4.1</w:t>
      </w:r>
      <w:r w:rsidRPr="00CD548A">
        <w:rPr>
          <w:sz w:val="22"/>
          <w:szCs w:val="22"/>
          <w:lang w:val="es-MX" w:eastAsia="es-MX"/>
        </w:rPr>
        <w:tab/>
      </w:r>
      <w:r w:rsidRPr="00CD548A">
        <w:t>Registro de la clasificación de ingresos devengados, previamente recaudados, por concepto de Derechos.</w:t>
      </w:r>
    </w:p>
    <w:p w14:paraId="74996DC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D159CF3" w14:textId="77777777" w:rsidR="004A60F5" w:rsidRPr="00CD548A" w:rsidRDefault="004A60F5" w:rsidP="00CD2705">
      <w:pPr>
        <w:pStyle w:val="Texto"/>
        <w:spacing w:after="93"/>
        <w:ind w:left="1440" w:hanging="1152"/>
        <w:rPr>
          <w:webHidden/>
        </w:rPr>
      </w:pPr>
      <w:r w:rsidRPr="00CD548A">
        <w:t>II.1.4.2</w:t>
      </w:r>
      <w:r w:rsidRPr="00CD548A">
        <w:rPr>
          <w:sz w:val="22"/>
          <w:szCs w:val="22"/>
          <w:lang w:val="es-MX" w:eastAsia="es-MX"/>
        </w:rPr>
        <w:tab/>
      </w:r>
      <w:r w:rsidRPr="00CD548A">
        <w:t>Registro del devengado de Derechos determinables.</w:t>
      </w:r>
    </w:p>
    <w:p w14:paraId="0132E38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84F964D" w14:textId="77777777" w:rsidR="004A60F5" w:rsidRPr="00CD548A" w:rsidRDefault="004A60F5" w:rsidP="00CD2705">
      <w:pPr>
        <w:pStyle w:val="Texto"/>
        <w:spacing w:after="90"/>
        <w:ind w:left="1440" w:hanging="1152"/>
        <w:rPr>
          <w:webHidden/>
        </w:rPr>
      </w:pPr>
      <w:r w:rsidRPr="00CD548A">
        <w:rPr>
          <w:lang w:val="es-MX"/>
        </w:rPr>
        <w:t>II.1.4.3</w:t>
      </w:r>
      <w:r w:rsidRPr="00CD548A">
        <w:rPr>
          <w:sz w:val="22"/>
          <w:szCs w:val="22"/>
          <w:lang w:val="es-MX" w:eastAsia="es-MX"/>
        </w:rPr>
        <w:tab/>
      </w:r>
      <w:r w:rsidRPr="00CD548A">
        <w:rPr>
          <w:lang w:val="es-MX"/>
        </w:rPr>
        <w:t>Registro de la recaudación en efectivo de Derechos determinables, recibidos en la Tesorería y/o auxiliares de la misma.</w:t>
      </w:r>
    </w:p>
    <w:p w14:paraId="4045BCC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lastRenderedPageBreak/>
        <w:t>Modelo de asiento reformado DOF 27-09-2018</w:t>
      </w:r>
    </w:p>
    <w:p w14:paraId="4E68C59F" w14:textId="77777777" w:rsidR="004A60F5" w:rsidRPr="00CD548A" w:rsidRDefault="004A60F5" w:rsidP="00CD2705">
      <w:pPr>
        <w:pStyle w:val="Texto"/>
        <w:spacing w:after="95"/>
        <w:ind w:left="1440" w:hanging="1152"/>
        <w:rPr>
          <w:webHidden/>
        </w:rPr>
      </w:pPr>
      <w:r w:rsidRPr="00CD548A">
        <w:t>II.1.4.4</w:t>
      </w:r>
      <w:r w:rsidRPr="00CD548A">
        <w:rPr>
          <w:sz w:val="22"/>
          <w:szCs w:val="22"/>
          <w:lang w:val="es-MX" w:eastAsia="es-MX"/>
        </w:rPr>
        <w:tab/>
      </w:r>
      <w:r w:rsidRPr="00CD548A">
        <w:t>Registro del devengado y la recaudación en efectivo de Derechos autodeterminables, recibidos en la Tesorería y/o auxiliares de la misma.</w:t>
      </w:r>
    </w:p>
    <w:p w14:paraId="24724F5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0596EC7" w14:textId="77777777" w:rsidR="004A60F5" w:rsidRPr="00CD548A" w:rsidRDefault="004A60F5" w:rsidP="00CD2705">
      <w:pPr>
        <w:pStyle w:val="Texto"/>
        <w:spacing w:after="95"/>
        <w:ind w:left="1440" w:hanging="1152"/>
        <w:rPr>
          <w:webHidden/>
        </w:rPr>
      </w:pPr>
      <w:r w:rsidRPr="00CD548A">
        <w:t>II.1.4.5</w:t>
      </w:r>
      <w:r w:rsidRPr="00CD548A">
        <w:rPr>
          <w:sz w:val="22"/>
          <w:szCs w:val="22"/>
          <w:lang w:val="es-MX" w:eastAsia="es-MX"/>
        </w:rPr>
        <w:tab/>
      </w:r>
      <w:r w:rsidRPr="00CD548A">
        <w:t>Registro de la autorización y el pago de la devolución de Derechos.</w:t>
      </w:r>
    </w:p>
    <w:p w14:paraId="11FBA36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DB8A1D2" w14:textId="77777777" w:rsidR="004A60F5" w:rsidRPr="00CD548A" w:rsidRDefault="004A60F5" w:rsidP="00CD2705">
      <w:pPr>
        <w:pStyle w:val="Texto"/>
        <w:spacing w:after="95"/>
        <w:ind w:left="1440" w:hanging="1152"/>
        <w:rPr>
          <w:webHidden/>
        </w:rPr>
      </w:pPr>
      <w:r w:rsidRPr="00CD548A">
        <w:t>II.1.4.6</w:t>
      </w:r>
      <w:r w:rsidRPr="00CD548A">
        <w:rPr>
          <w:sz w:val="22"/>
          <w:szCs w:val="22"/>
          <w:lang w:val="es-MX" w:eastAsia="es-MX"/>
        </w:rPr>
        <w:tab/>
      </w:r>
      <w:r w:rsidRPr="00CD548A">
        <w:t>Registro de Derechos compensados.</w:t>
      </w:r>
    </w:p>
    <w:p w14:paraId="2F24FBB6" w14:textId="77777777" w:rsidR="004A60F5" w:rsidRPr="00CD548A" w:rsidRDefault="004A60F5" w:rsidP="00CD2705">
      <w:pPr>
        <w:pStyle w:val="Texto"/>
        <w:spacing w:after="95"/>
        <w:ind w:left="1440" w:hanging="1152"/>
        <w:rPr>
          <w:webHidden/>
        </w:rPr>
      </w:pPr>
      <w:r w:rsidRPr="00CD548A">
        <w:rPr>
          <w:lang w:val="es-MX"/>
        </w:rPr>
        <w:t>II.1.4.7</w:t>
      </w:r>
      <w:r w:rsidRPr="00CD548A">
        <w:rPr>
          <w:sz w:val="22"/>
          <w:szCs w:val="22"/>
          <w:lang w:val="es-MX" w:eastAsia="es-MX"/>
        </w:rPr>
        <w:tab/>
      </w:r>
      <w:r w:rsidRPr="00CD548A">
        <w:rPr>
          <w:lang w:val="es-MX"/>
        </w:rPr>
        <w:t>Registro del devengado al formalizarse el convenio de pago en parcialidades o diferido de D</w:t>
      </w:r>
      <w:r w:rsidRPr="00CD548A">
        <w:t>erechos, incluye los accesorios determinados</w:t>
      </w:r>
      <w:r w:rsidRPr="00CD548A">
        <w:rPr>
          <w:lang w:val="es-MX"/>
        </w:rPr>
        <w:t>.</w:t>
      </w:r>
    </w:p>
    <w:p w14:paraId="38D949D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2F36779" w14:textId="77777777" w:rsidR="004A60F5" w:rsidRPr="00CD548A" w:rsidRDefault="004A60F5" w:rsidP="00CD2705">
      <w:pPr>
        <w:pStyle w:val="Texto"/>
        <w:spacing w:after="95"/>
        <w:ind w:left="1440" w:hanging="1152"/>
        <w:rPr>
          <w:webHidden/>
        </w:rPr>
      </w:pPr>
      <w:r w:rsidRPr="00CD548A">
        <w:rPr>
          <w:lang w:val="es-MX"/>
        </w:rPr>
        <w:t>II.1.4.8</w:t>
      </w:r>
      <w:r w:rsidRPr="00CD548A">
        <w:rPr>
          <w:sz w:val="22"/>
          <w:szCs w:val="22"/>
          <w:lang w:val="es-MX" w:eastAsia="es-MX"/>
        </w:rPr>
        <w:tab/>
      </w:r>
      <w:r w:rsidRPr="00CD548A">
        <w:rPr>
          <w:lang w:val="es-MX"/>
        </w:rPr>
        <w:t>Registro de la recaudación en efectivo de parcialidades o pago diferido, derivada del convenio formalizado para pago de D</w:t>
      </w:r>
      <w:r w:rsidRPr="00CD548A">
        <w:t>erechos.</w:t>
      </w:r>
    </w:p>
    <w:p w14:paraId="4ED54BA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7C4E099" w14:textId="77777777" w:rsidR="004A60F5" w:rsidRPr="00CD548A" w:rsidRDefault="004A60F5" w:rsidP="00CD2705">
      <w:pPr>
        <w:pStyle w:val="Texto"/>
        <w:spacing w:after="95"/>
        <w:ind w:left="1440" w:hanging="1152"/>
        <w:rPr>
          <w:webHidden/>
        </w:rPr>
      </w:pPr>
      <w:r w:rsidRPr="00CD548A">
        <w:rPr>
          <w:lang w:val="es-MX"/>
        </w:rPr>
        <w:t>II.1.4.9</w:t>
      </w:r>
      <w:r w:rsidRPr="00CD548A">
        <w:rPr>
          <w:sz w:val="22"/>
          <w:szCs w:val="22"/>
          <w:lang w:val="es-MX" w:eastAsia="es-MX"/>
        </w:rPr>
        <w:tab/>
      </w:r>
      <w:r w:rsidRPr="00CD548A">
        <w:rPr>
          <w:lang w:val="es-MX"/>
        </w:rPr>
        <w:t>Registro del devengado al formalizarse la resolución judicial definitiva por incumplimiento de pago de D</w:t>
      </w:r>
      <w:r w:rsidRPr="00CD548A">
        <w:t>erechos</w:t>
      </w:r>
      <w:r w:rsidRPr="00CD548A">
        <w:rPr>
          <w:lang w:val="es-MX"/>
        </w:rPr>
        <w:t>, incluye los accesorios determinados.</w:t>
      </w:r>
    </w:p>
    <w:p w14:paraId="06E939A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C54AC7B" w14:textId="77777777" w:rsidR="004A60F5" w:rsidRPr="00CD548A" w:rsidRDefault="004A60F5" w:rsidP="00CD2705">
      <w:pPr>
        <w:pStyle w:val="Texto"/>
        <w:spacing w:after="95"/>
        <w:ind w:left="1440" w:hanging="1152"/>
        <w:rPr>
          <w:webHidden/>
        </w:rPr>
      </w:pPr>
      <w:r w:rsidRPr="00CD548A">
        <w:rPr>
          <w:lang w:val="es-MX"/>
        </w:rPr>
        <w:t>II.1.4.10</w:t>
      </w:r>
      <w:r w:rsidRPr="00CD548A">
        <w:rPr>
          <w:sz w:val="22"/>
          <w:szCs w:val="22"/>
          <w:lang w:val="es-MX" w:eastAsia="es-MX"/>
        </w:rPr>
        <w:tab/>
      </w:r>
      <w:r w:rsidRPr="00CD548A">
        <w:rPr>
          <w:lang w:val="es-MX"/>
        </w:rPr>
        <w:t>Registro de la recaudación en efectivo de la resolución judicial definitiva por incumplimiento de pago de D</w:t>
      </w:r>
      <w:r w:rsidRPr="00CD548A">
        <w:t>erechos</w:t>
      </w:r>
      <w:r w:rsidRPr="00CD548A">
        <w:rPr>
          <w:lang w:val="es-MX"/>
        </w:rPr>
        <w:t>.</w:t>
      </w:r>
    </w:p>
    <w:p w14:paraId="1769C01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EFB81FB" w14:textId="77777777" w:rsidR="004A60F5" w:rsidRPr="00CD548A" w:rsidRDefault="004A60F5" w:rsidP="00CD2705">
      <w:pPr>
        <w:pStyle w:val="Texto"/>
        <w:spacing w:after="95"/>
        <w:ind w:left="1440" w:hanging="1152"/>
        <w:rPr>
          <w:webHidden/>
        </w:rPr>
      </w:pPr>
      <w:r w:rsidRPr="00CD548A">
        <w:rPr>
          <w:lang w:val="es-MX"/>
        </w:rPr>
        <w:t>II.1.4.11</w:t>
      </w:r>
      <w:r w:rsidRPr="00CD548A">
        <w:rPr>
          <w:sz w:val="22"/>
          <w:szCs w:val="22"/>
          <w:lang w:val="es-MX" w:eastAsia="es-MX"/>
        </w:rPr>
        <w:tab/>
      </w:r>
      <w:r w:rsidRPr="00CD548A">
        <w:rPr>
          <w:lang w:val="es-MX"/>
        </w:rPr>
        <w:t>Registro del devengado por deudores morosos por incumplimiento de pago de D</w:t>
      </w:r>
      <w:r w:rsidRPr="00CD548A">
        <w:t>erechos</w:t>
      </w:r>
      <w:r w:rsidRPr="00CD548A">
        <w:rPr>
          <w:lang w:val="es-MX"/>
        </w:rPr>
        <w:t>, incluye los accesorios determinados.</w:t>
      </w:r>
    </w:p>
    <w:p w14:paraId="21B6608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CA24640" w14:textId="77777777" w:rsidR="004A60F5" w:rsidRPr="00CD548A" w:rsidRDefault="004A60F5" w:rsidP="00CD2705">
      <w:pPr>
        <w:pStyle w:val="Texto"/>
        <w:spacing w:after="95"/>
        <w:ind w:left="1440" w:hanging="1152"/>
        <w:rPr>
          <w:webHidden/>
        </w:rPr>
      </w:pPr>
      <w:r w:rsidRPr="00CD548A">
        <w:rPr>
          <w:lang w:val="es-MX"/>
        </w:rPr>
        <w:t>II.1.4.12</w:t>
      </w:r>
      <w:r w:rsidRPr="00CD548A">
        <w:rPr>
          <w:sz w:val="22"/>
          <w:szCs w:val="22"/>
          <w:lang w:val="es-MX" w:eastAsia="es-MX"/>
        </w:rPr>
        <w:tab/>
      </w:r>
      <w:r w:rsidRPr="00CD548A">
        <w:rPr>
          <w:lang w:val="es-MX"/>
        </w:rPr>
        <w:t>Registro de la recaudación en efectivo por deudores morosos por incumplimiento de pago de D</w:t>
      </w:r>
      <w:r w:rsidRPr="00CD548A">
        <w:t>erechos.</w:t>
      </w:r>
    </w:p>
    <w:p w14:paraId="286E075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01BE195" w14:textId="77777777" w:rsidR="004A60F5" w:rsidRPr="00CD548A" w:rsidRDefault="004A60F5" w:rsidP="00CD2705">
      <w:pPr>
        <w:pStyle w:val="Texto"/>
        <w:spacing w:after="95"/>
        <w:ind w:left="1440" w:hanging="1152"/>
        <w:rPr>
          <w:webHidden/>
        </w:rPr>
      </w:pPr>
      <w:r w:rsidRPr="00CD548A">
        <w:t>II.1.5</w:t>
      </w:r>
      <w:r w:rsidRPr="00CD548A">
        <w:rPr>
          <w:sz w:val="22"/>
          <w:szCs w:val="22"/>
          <w:lang w:val="es-MX" w:eastAsia="es-MX"/>
        </w:rPr>
        <w:tab/>
      </w:r>
      <w:r w:rsidRPr="00CD548A">
        <w:t>Productos</w:t>
      </w:r>
    </w:p>
    <w:p w14:paraId="68A9D037" w14:textId="77777777" w:rsidR="004A60F5" w:rsidRPr="00CD548A" w:rsidRDefault="004A60F5" w:rsidP="00CD2705">
      <w:pPr>
        <w:pStyle w:val="Texto"/>
        <w:spacing w:after="95"/>
        <w:ind w:left="1440" w:hanging="1152"/>
        <w:rPr>
          <w:webHidden/>
        </w:rPr>
      </w:pPr>
      <w:r w:rsidRPr="00CD548A">
        <w:rPr>
          <w:lang w:val="es-MX"/>
        </w:rPr>
        <w:t>II.1.5.1</w:t>
      </w:r>
      <w:r w:rsidRPr="00CD548A">
        <w:rPr>
          <w:sz w:val="22"/>
          <w:szCs w:val="22"/>
          <w:lang w:val="es-MX" w:eastAsia="es-MX"/>
        </w:rPr>
        <w:tab/>
      </w:r>
      <w:r w:rsidRPr="00CD548A">
        <w:rPr>
          <w:lang w:val="es-MX"/>
        </w:rPr>
        <w:t xml:space="preserve">Registro </w:t>
      </w:r>
      <w:r w:rsidRPr="00CD548A">
        <w:t xml:space="preserve">de la clasificación de ingresos devengados, previamente recaudados, </w:t>
      </w:r>
      <w:r w:rsidRPr="00CD548A">
        <w:rPr>
          <w:lang w:val="es-MX"/>
        </w:rPr>
        <w:t>por concepto de P</w:t>
      </w:r>
      <w:r w:rsidRPr="00CD548A">
        <w:t>roductos.</w:t>
      </w:r>
    </w:p>
    <w:p w14:paraId="55A5CBE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48D76A0" w14:textId="77777777" w:rsidR="004A60F5" w:rsidRPr="00CD548A" w:rsidRDefault="004A60F5" w:rsidP="00CD2705">
      <w:pPr>
        <w:pStyle w:val="Texto"/>
        <w:spacing w:after="95"/>
        <w:ind w:left="1440" w:hanging="1152"/>
        <w:rPr>
          <w:webHidden/>
        </w:rPr>
      </w:pPr>
      <w:r w:rsidRPr="00CD548A">
        <w:t>II.1.5.2</w:t>
      </w:r>
      <w:r w:rsidRPr="00CD548A">
        <w:rPr>
          <w:sz w:val="22"/>
          <w:szCs w:val="22"/>
          <w:lang w:val="es-MX" w:eastAsia="es-MX"/>
        </w:rPr>
        <w:tab/>
      </w:r>
      <w:r w:rsidRPr="00CD548A">
        <w:rPr>
          <w:lang w:val="es-MX"/>
        </w:rPr>
        <w:t xml:space="preserve">Registro del </w:t>
      </w:r>
      <w:r w:rsidRPr="00CD548A">
        <w:t>devengado</w:t>
      </w:r>
      <w:r w:rsidRPr="00CD548A">
        <w:rPr>
          <w:lang w:val="es-MX"/>
        </w:rPr>
        <w:t xml:space="preserve"> de P</w:t>
      </w:r>
      <w:r w:rsidRPr="00CD548A">
        <w:t>roductos determinables.</w:t>
      </w:r>
    </w:p>
    <w:p w14:paraId="520CBA0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D4A946F" w14:textId="77777777" w:rsidR="004A60F5" w:rsidRPr="00CD548A" w:rsidRDefault="004A60F5" w:rsidP="00CD2705">
      <w:pPr>
        <w:pStyle w:val="Texto"/>
        <w:spacing w:after="95"/>
        <w:ind w:left="1440" w:hanging="1152"/>
        <w:rPr>
          <w:webHidden/>
        </w:rPr>
      </w:pPr>
      <w:r w:rsidRPr="00CD548A">
        <w:rPr>
          <w:lang w:val="es-MX"/>
        </w:rPr>
        <w:t>II.1.5.3</w:t>
      </w:r>
      <w:r w:rsidRPr="00CD548A">
        <w:rPr>
          <w:sz w:val="22"/>
          <w:szCs w:val="22"/>
          <w:lang w:val="es-MX" w:eastAsia="es-MX"/>
        </w:rPr>
        <w:tab/>
      </w:r>
      <w:r w:rsidRPr="00CD548A">
        <w:rPr>
          <w:lang w:val="es-MX"/>
        </w:rPr>
        <w:t>Registro de la recaudación en efectivo de Productos determinables</w:t>
      </w:r>
      <w:r w:rsidRPr="00CD548A">
        <w:t>, recibidos en la Tesorería y/o auxiliares de la misma</w:t>
      </w:r>
      <w:r w:rsidRPr="00CD548A">
        <w:rPr>
          <w:lang w:val="es-MX"/>
        </w:rPr>
        <w:t>.</w:t>
      </w:r>
    </w:p>
    <w:p w14:paraId="412D4F0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23C8354" w14:textId="77777777" w:rsidR="004A60F5" w:rsidRPr="00CD548A" w:rsidRDefault="004A60F5" w:rsidP="00CD2705">
      <w:pPr>
        <w:pStyle w:val="Texto"/>
        <w:spacing w:after="95"/>
        <w:ind w:left="1440" w:hanging="1152"/>
        <w:rPr>
          <w:webHidden/>
        </w:rPr>
      </w:pPr>
      <w:r w:rsidRPr="00CD548A">
        <w:rPr>
          <w:lang w:val="es-MX"/>
        </w:rPr>
        <w:t>II.1.5.4</w:t>
      </w:r>
      <w:r w:rsidRPr="00CD548A">
        <w:rPr>
          <w:sz w:val="22"/>
          <w:szCs w:val="22"/>
          <w:lang w:val="es-MX" w:eastAsia="es-MX"/>
        </w:rPr>
        <w:tab/>
      </w:r>
      <w:r w:rsidRPr="00CD548A">
        <w:rPr>
          <w:lang w:val="es-MX"/>
        </w:rPr>
        <w:t xml:space="preserve">Registro </w:t>
      </w:r>
      <w:r w:rsidRPr="00CD548A">
        <w:t>del devengado y la recaudación en efectivo de</w:t>
      </w:r>
      <w:r w:rsidRPr="00CD548A">
        <w:rPr>
          <w:lang w:val="es-MX"/>
        </w:rPr>
        <w:t xml:space="preserve"> Productos</w:t>
      </w:r>
      <w:r w:rsidRPr="00CD548A">
        <w:t xml:space="preserve"> autodeterminables, recibidos en la Tesorería y/o auxiliares de la misma.</w:t>
      </w:r>
    </w:p>
    <w:p w14:paraId="6686D63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DD45492" w14:textId="77777777" w:rsidR="004A60F5" w:rsidRPr="00CD548A" w:rsidRDefault="004A60F5" w:rsidP="00CD2705">
      <w:pPr>
        <w:pStyle w:val="Texto"/>
        <w:spacing w:after="95"/>
        <w:ind w:left="1440" w:hanging="1152"/>
        <w:rPr>
          <w:webHidden/>
        </w:rPr>
      </w:pPr>
      <w:r w:rsidRPr="00CD548A">
        <w:t>II.1.5.5</w:t>
      </w:r>
      <w:r w:rsidRPr="00CD548A">
        <w:rPr>
          <w:sz w:val="22"/>
          <w:szCs w:val="22"/>
          <w:lang w:val="es-MX" w:eastAsia="es-MX"/>
        </w:rPr>
        <w:tab/>
      </w:r>
      <w:r w:rsidRPr="00CD548A">
        <w:t>Registro de la autorización y el pago de la devolución de P</w:t>
      </w:r>
      <w:r w:rsidRPr="00CD548A">
        <w:rPr>
          <w:lang w:val="es-MX"/>
        </w:rPr>
        <w:t>roductos</w:t>
      </w:r>
      <w:r w:rsidRPr="00CD548A">
        <w:t>.</w:t>
      </w:r>
    </w:p>
    <w:p w14:paraId="35BD410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8756BA9" w14:textId="77777777" w:rsidR="004A60F5" w:rsidRPr="00CD548A" w:rsidRDefault="004A60F5" w:rsidP="00CD2705">
      <w:pPr>
        <w:pStyle w:val="Texto"/>
        <w:spacing w:after="95"/>
        <w:ind w:left="1440" w:hanging="1152"/>
        <w:rPr>
          <w:webHidden/>
        </w:rPr>
      </w:pPr>
      <w:r w:rsidRPr="00CD548A">
        <w:t>II.1.5.6</w:t>
      </w:r>
      <w:r w:rsidRPr="00CD548A">
        <w:rPr>
          <w:sz w:val="22"/>
          <w:szCs w:val="22"/>
          <w:lang w:val="es-MX" w:eastAsia="es-MX"/>
        </w:rPr>
        <w:tab/>
      </w:r>
      <w:r w:rsidRPr="00CD548A">
        <w:t>Registro de los P</w:t>
      </w:r>
      <w:r w:rsidRPr="00CD548A">
        <w:rPr>
          <w:lang w:val="es-MX"/>
        </w:rPr>
        <w:t>roductos</w:t>
      </w:r>
      <w:r w:rsidRPr="00CD548A">
        <w:t xml:space="preserve"> compensados.</w:t>
      </w:r>
    </w:p>
    <w:p w14:paraId="0BB0075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B1753DF" w14:textId="77777777" w:rsidR="004A60F5" w:rsidRPr="00CD548A" w:rsidRDefault="004A60F5" w:rsidP="00CD2705">
      <w:pPr>
        <w:pStyle w:val="Texto"/>
        <w:spacing w:after="95"/>
        <w:ind w:left="1440" w:hanging="1152"/>
        <w:rPr>
          <w:webHidden/>
        </w:rPr>
      </w:pPr>
      <w:r w:rsidRPr="00CD548A">
        <w:t>II.1.6</w:t>
      </w:r>
      <w:r w:rsidRPr="00CD548A">
        <w:rPr>
          <w:sz w:val="22"/>
          <w:szCs w:val="22"/>
          <w:lang w:val="es-MX" w:eastAsia="es-MX"/>
        </w:rPr>
        <w:tab/>
      </w:r>
      <w:r w:rsidRPr="00CD548A">
        <w:t>Aprovechamientos</w:t>
      </w:r>
    </w:p>
    <w:p w14:paraId="48F99117" w14:textId="77777777" w:rsidR="004A60F5" w:rsidRPr="00CD548A" w:rsidRDefault="004A60F5" w:rsidP="00CD2705">
      <w:pPr>
        <w:pStyle w:val="Texto"/>
        <w:spacing w:after="95"/>
        <w:ind w:left="1440" w:hanging="1152"/>
        <w:rPr>
          <w:webHidden/>
        </w:rPr>
      </w:pPr>
      <w:r w:rsidRPr="00CD548A">
        <w:rPr>
          <w:lang w:val="es-MX"/>
        </w:rPr>
        <w:t>II.1.6.1</w:t>
      </w:r>
      <w:r w:rsidRPr="00CD548A">
        <w:rPr>
          <w:sz w:val="22"/>
          <w:szCs w:val="22"/>
          <w:lang w:val="es-MX" w:eastAsia="es-MX"/>
        </w:rPr>
        <w:tab/>
      </w:r>
      <w:r w:rsidRPr="00CD548A">
        <w:rPr>
          <w:lang w:val="es-MX"/>
        </w:rPr>
        <w:t xml:space="preserve">Registro </w:t>
      </w:r>
      <w:r w:rsidRPr="00CD548A">
        <w:t xml:space="preserve">de la clasificación de ingresos devengados, previamente recaudados, </w:t>
      </w:r>
      <w:r w:rsidRPr="00CD548A">
        <w:rPr>
          <w:lang w:val="es-MX"/>
        </w:rPr>
        <w:t>por concepto de A</w:t>
      </w:r>
      <w:r w:rsidRPr="00CD548A">
        <w:t>provechamientos.</w:t>
      </w:r>
    </w:p>
    <w:p w14:paraId="293FFB9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6A3C0B3" w14:textId="77777777" w:rsidR="004A60F5" w:rsidRPr="00CD548A" w:rsidRDefault="004A60F5" w:rsidP="00CD2705">
      <w:pPr>
        <w:pStyle w:val="Texto"/>
        <w:spacing w:after="95"/>
        <w:ind w:left="1440" w:hanging="1152"/>
        <w:rPr>
          <w:webHidden/>
        </w:rPr>
      </w:pPr>
      <w:r w:rsidRPr="00CD548A">
        <w:rPr>
          <w:lang w:val="es-MX"/>
        </w:rPr>
        <w:t>II.1.6.2</w:t>
      </w:r>
      <w:r w:rsidRPr="00CD548A">
        <w:rPr>
          <w:sz w:val="22"/>
          <w:szCs w:val="22"/>
          <w:lang w:val="es-MX" w:eastAsia="es-MX"/>
        </w:rPr>
        <w:tab/>
      </w:r>
      <w:r w:rsidRPr="00CD548A">
        <w:rPr>
          <w:lang w:val="es-MX"/>
        </w:rPr>
        <w:t xml:space="preserve">Registro del </w:t>
      </w:r>
      <w:r w:rsidRPr="00CD548A">
        <w:t>devengado</w:t>
      </w:r>
      <w:r w:rsidRPr="00CD548A">
        <w:rPr>
          <w:lang w:val="es-MX"/>
        </w:rPr>
        <w:t xml:space="preserve"> de A</w:t>
      </w:r>
      <w:r w:rsidRPr="00CD548A">
        <w:t>provechamientos determinables.</w:t>
      </w:r>
    </w:p>
    <w:p w14:paraId="23245BA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4DC3011" w14:textId="77777777" w:rsidR="004A60F5" w:rsidRPr="00CD548A" w:rsidRDefault="004A60F5" w:rsidP="00CD2705">
      <w:pPr>
        <w:pStyle w:val="Texto"/>
        <w:spacing w:after="95"/>
        <w:ind w:left="1440" w:hanging="1152"/>
        <w:rPr>
          <w:webHidden/>
        </w:rPr>
      </w:pPr>
      <w:r w:rsidRPr="00CD548A">
        <w:rPr>
          <w:lang w:val="es-MX"/>
        </w:rPr>
        <w:lastRenderedPageBreak/>
        <w:t>II.1.6.3</w:t>
      </w:r>
      <w:r w:rsidRPr="00CD548A">
        <w:rPr>
          <w:sz w:val="22"/>
          <w:szCs w:val="22"/>
          <w:lang w:val="es-MX" w:eastAsia="es-MX"/>
        </w:rPr>
        <w:tab/>
      </w:r>
      <w:r w:rsidRPr="00CD548A">
        <w:rPr>
          <w:lang w:val="es-MX"/>
        </w:rPr>
        <w:t>Registro de la recaudación en efectivo de Aprovechamientos determinables</w:t>
      </w:r>
      <w:r w:rsidRPr="00CD548A">
        <w:t>, recibidos en la Tesorería y/o auxiliares de la misma</w:t>
      </w:r>
      <w:r w:rsidRPr="00CD548A">
        <w:rPr>
          <w:lang w:val="es-MX"/>
        </w:rPr>
        <w:t>.</w:t>
      </w:r>
    </w:p>
    <w:p w14:paraId="4E2CCA5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75ABD4D" w14:textId="77777777" w:rsidR="004A60F5" w:rsidRPr="00CD548A" w:rsidRDefault="004A60F5" w:rsidP="00CD2705">
      <w:pPr>
        <w:pStyle w:val="Texto"/>
        <w:spacing w:after="95"/>
        <w:ind w:left="1440" w:hanging="1152"/>
        <w:rPr>
          <w:webHidden/>
        </w:rPr>
      </w:pPr>
      <w:r w:rsidRPr="00CD548A">
        <w:rPr>
          <w:lang w:val="es-MX"/>
        </w:rPr>
        <w:t>II.1.6.4</w:t>
      </w:r>
      <w:r w:rsidRPr="00CD548A">
        <w:rPr>
          <w:sz w:val="22"/>
          <w:szCs w:val="22"/>
          <w:lang w:val="es-MX" w:eastAsia="es-MX"/>
        </w:rPr>
        <w:tab/>
      </w:r>
      <w:r w:rsidRPr="00CD548A">
        <w:rPr>
          <w:lang w:val="es-MX"/>
        </w:rPr>
        <w:t xml:space="preserve">Registro del </w:t>
      </w:r>
      <w:r w:rsidRPr="00CD548A">
        <w:t>devengado</w:t>
      </w:r>
      <w:r w:rsidRPr="00CD548A">
        <w:rPr>
          <w:lang w:val="es-MX"/>
        </w:rPr>
        <w:t xml:space="preserve"> y la recaudación en efectivo de A</w:t>
      </w:r>
      <w:r w:rsidRPr="00CD548A">
        <w:t>provechamientos autodeterminables, recibidos en la Tesorería y/o auxiliares de la misma.</w:t>
      </w:r>
    </w:p>
    <w:p w14:paraId="5F1D031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70BAA0B" w14:textId="77777777" w:rsidR="004A60F5" w:rsidRPr="00CD548A" w:rsidRDefault="004A60F5" w:rsidP="00CD2705">
      <w:pPr>
        <w:pStyle w:val="Texto"/>
        <w:spacing w:after="95"/>
        <w:ind w:left="1440" w:hanging="1152"/>
        <w:rPr>
          <w:webHidden/>
        </w:rPr>
      </w:pPr>
      <w:r w:rsidRPr="00CD548A">
        <w:t>II.1.6.5</w:t>
      </w:r>
      <w:r w:rsidRPr="00CD548A">
        <w:rPr>
          <w:sz w:val="22"/>
          <w:szCs w:val="22"/>
          <w:lang w:val="es-MX" w:eastAsia="es-MX"/>
        </w:rPr>
        <w:tab/>
      </w:r>
      <w:r w:rsidRPr="00CD548A">
        <w:t>Registro de la autorización y el pago de la devolución de Aprovechamientos.</w:t>
      </w:r>
    </w:p>
    <w:p w14:paraId="1587666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6704162" w14:textId="77777777" w:rsidR="004A60F5" w:rsidRPr="00CD548A" w:rsidRDefault="004A60F5" w:rsidP="00CD2705">
      <w:pPr>
        <w:pStyle w:val="Texto"/>
        <w:spacing w:after="95"/>
        <w:ind w:left="1440" w:hanging="1152"/>
        <w:rPr>
          <w:webHidden/>
        </w:rPr>
      </w:pPr>
      <w:r w:rsidRPr="00CD548A">
        <w:t>II.1.6.6</w:t>
      </w:r>
      <w:r w:rsidRPr="00CD548A">
        <w:rPr>
          <w:sz w:val="22"/>
          <w:szCs w:val="22"/>
          <w:lang w:val="es-MX" w:eastAsia="es-MX"/>
        </w:rPr>
        <w:tab/>
      </w:r>
      <w:r w:rsidRPr="00CD548A">
        <w:t>Registro de los Aprovechamientos compensados.</w:t>
      </w:r>
    </w:p>
    <w:p w14:paraId="1B88F66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062019E" w14:textId="77777777" w:rsidR="004A60F5" w:rsidRPr="00CD548A" w:rsidRDefault="004A60F5" w:rsidP="00CD2705">
      <w:pPr>
        <w:pStyle w:val="Texto"/>
        <w:spacing w:after="95"/>
        <w:ind w:left="1440" w:hanging="1152"/>
        <w:rPr>
          <w:webHidden/>
        </w:rPr>
      </w:pPr>
      <w:r w:rsidRPr="00CD548A">
        <w:t>II.1.7</w:t>
      </w:r>
      <w:r w:rsidRPr="00CD548A">
        <w:rPr>
          <w:sz w:val="22"/>
          <w:szCs w:val="22"/>
          <w:lang w:val="es-MX" w:eastAsia="es-MX"/>
        </w:rPr>
        <w:tab/>
      </w:r>
      <w:r w:rsidRPr="00CD548A">
        <w:t>Venta de Bienes y Prestación de Servicios</w:t>
      </w:r>
    </w:p>
    <w:p w14:paraId="7AE504AE" w14:textId="77777777" w:rsidR="004A60F5" w:rsidRPr="00CD548A" w:rsidRDefault="004A60F5" w:rsidP="00CD2705">
      <w:pPr>
        <w:pStyle w:val="Texto"/>
        <w:spacing w:after="95"/>
        <w:ind w:left="1440" w:hanging="1152"/>
        <w:rPr>
          <w:webHidden/>
        </w:rPr>
      </w:pPr>
      <w:r w:rsidRPr="00CD548A">
        <w:rPr>
          <w:lang w:val="es-MX"/>
        </w:rPr>
        <w:t>II.1.7.1</w:t>
      </w:r>
      <w:r w:rsidRPr="00CD548A">
        <w:rPr>
          <w:sz w:val="22"/>
          <w:szCs w:val="22"/>
          <w:lang w:val="es-MX" w:eastAsia="es-MX"/>
        </w:rPr>
        <w:tab/>
      </w:r>
      <w:r w:rsidRPr="00CD548A">
        <w:rPr>
          <w:lang w:val="es-MX"/>
        </w:rPr>
        <w:t>Registro del devengado al realizarse la Venta de Bienes y Prestación de Servicios, incluye Impuesto al Valor Agregado.</w:t>
      </w:r>
    </w:p>
    <w:p w14:paraId="3EF171D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FA8E480" w14:textId="77777777" w:rsidR="004A60F5" w:rsidRPr="00CD548A" w:rsidRDefault="004A60F5" w:rsidP="00CD2705">
      <w:pPr>
        <w:pStyle w:val="Texto"/>
        <w:spacing w:after="95"/>
        <w:ind w:left="1440" w:hanging="1152"/>
        <w:rPr>
          <w:webHidden/>
        </w:rPr>
      </w:pPr>
      <w:r w:rsidRPr="00CD548A">
        <w:rPr>
          <w:lang w:val="es-MX"/>
        </w:rPr>
        <w:t>II.1.7.2</w:t>
      </w:r>
      <w:r w:rsidRPr="00CD548A">
        <w:rPr>
          <w:sz w:val="22"/>
          <w:szCs w:val="22"/>
          <w:lang w:val="es-MX" w:eastAsia="es-MX"/>
        </w:rPr>
        <w:tab/>
      </w:r>
      <w:r w:rsidRPr="00CD548A">
        <w:rPr>
          <w:lang w:val="es-MX"/>
        </w:rPr>
        <w:t>Registro del cobro de Ingresos por Venta de Bienes y Prestación de Servicios.</w:t>
      </w:r>
    </w:p>
    <w:p w14:paraId="1D52E07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F79E02B" w14:textId="77777777" w:rsidR="004A60F5" w:rsidRPr="00CD548A" w:rsidRDefault="004A60F5" w:rsidP="00CD2705">
      <w:pPr>
        <w:pStyle w:val="Texto"/>
        <w:spacing w:after="95"/>
        <w:ind w:left="1440" w:hanging="1152"/>
        <w:rPr>
          <w:webHidden/>
        </w:rPr>
      </w:pPr>
      <w:r w:rsidRPr="00CD548A">
        <w:rPr>
          <w:lang w:val="es-MX"/>
        </w:rPr>
        <w:t>II.1.7.3</w:t>
      </w:r>
      <w:r w:rsidRPr="00CD548A">
        <w:rPr>
          <w:sz w:val="22"/>
          <w:szCs w:val="22"/>
          <w:lang w:val="es-MX" w:eastAsia="es-MX"/>
        </w:rPr>
        <w:tab/>
      </w:r>
      <w:r w:rsidRPr="00CD548A">
        <w:rPr>
          <w:lang w:val="es-MX"/>
        </w:rPr>
        <w:t>Registro de la autorización y el pago de la devolución en efectivo de los Ingresos por Venta de Bienes y Prestación de Servicios.</w:t>
      </w:r>
    </w:p>
    <w:p w14:paraId="5199882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A09BC75" w14:textId="77777777" w:rsidR="004A60F5" w:rsidRPr="00CD548A" w:rsidRDefault="004A60F5" w:rsidP="00CD2705">
      <w:pPr>
        <w:pStyle w:val="Texto"/>
        <w:spacing w:after="95"/>
        <w:ind w:left="1440" w:hanging="1152"/>
      </w:pPr>
      <w:r w:rsidRPr="00CD548A">
        <w:t>II.1.8</w:t>
      </w:r>
      <w:r w:rsidRPr="00CD548A">
        <w:rPr>
          <w:sz w:val="22"/>
          <w:szCs w:val="22"/>
          <w:lang w:val="es-MX" w:eastAsia="es-MX"/>
        </w:rPr>
        <w:tab/>
      </w:r>
      <w:r w:rsidRPr="00CD548A">
        <w:t>Participaciones, Aportaciones, Convenios, Incentivos Derivados de la Colaboración Fiscal, Fondos Distintos de Aportaciones, Transferencias, Asignaciones, Subsidios y Subvenciones, y Pensiones y Jubilaciones</w:t>
      </w:r>
    </w:p>
    <w:p w14:paraId="328F780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44FC3567" w14:textId="77777777" w:rsidR="004A60F5" w:rsidRPr="00CD548A" w:rsidRDefault="004A60F5" w:rsidP="00CD2705">
      <w:pPr>
        <w:pStyle w:val="Texto"/>
        <w:spacing w:after="95"/>
        <w:ind w:left="1440" w:hanging="1152"/>
        <w:rPr>
          <w:webHidden/>
        </w:rPr>
      </w:pPr>
      <w:r w:rsidRPr="00CD548A">
        <w:rPr>
          <w:lang w:val="es-MX"/>
        </w:rPr>
        <w:t>II.1.8.1</w:t>
      </w:r>
      <w:r w:rsidRPr="00CD548A">
        <w:rPr>
          <w:sz w:val="22"/>
          <w:szCs w:val="22"/>
          <w:lang w:val="es-MX" w:eastAsia="es-MX"/>
        </w:rPr>
        <w:tab/>
      </w:r>
      <w:r w:rsidRPr="00CD548A">
        <w:rPr>
          <w:lang w:val="es-MX"/>
        </w:rPr>
        <w:t>Registro d</w:t>
      </w:r>
      <w:r w:rsidRPr="00CD548A">
        <w:rPr>
          <w:szCs w:val="18"/>
        </w:rPr>
        <w:t>el cobro del primer pago de Participaciones en las Entidades Federativas y en los Municipios, previo a la recepción de la constancia de participaciones o documento equivalente.</w:t>
      </w:r>
    </w:p>
    <w:p w14:paraId="1A99853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E994051" w14:textId="77777777" w:rsidR="004A60F5" w:rsidRPr="00CD548A" w:rsidRDefault="004A60F5" w:rsidP="00CD2705">
      <w:pPr>
        <w:pStyle w:val="Texto"/>
        <w:spacing w:after="95"/>
        <w:ind w:left="1440" w:hanging="1152"/>
        <w:rPr>
          <w:webHidden/>
        </w:rPr>
      </w:pPr>
      <w:r w:rsidRPr="00CD548A">
        <w:rPr>
          <w:lang w:val="es-MX"/>
        </w:rPr>
        <w:t>II.1.8.2</w:t>
      </w:r>
      <w:r w:rsidRPr="00CD548A">
        <w:rPr>
          <w:sz w:val="22"/>
          <w:szCs w:val="22"/>
          <w:lang w:val="es-MX" w:eastAsia="es-MX"/>
        </w:rPr>
        <w:tab/>
      </w:r>
      <w:r w:rsidRPr="00CD548A">
        <w:rPr>
          <w:szCs w:val="18"/>
        </w:rPr>
        <w:t>Registro de los ingresos participables recaudados por las Entidades Federativas.</w:t>
      </w:r>
    </w:p>
    <w:p w14:paraId="28451E0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E9D814D" w14:textId="77777777" w:rsidR="004A60F5" w:rsidRPr="00CD548A" w:rsidRDefault="004A60F5" w:rsidP="00CD2705">
      <w:pPr>
        <w:pStyle w:val="Texto"/>
        <w:spacing w:after="95"/>
        <w:ind w:left="1440" w:hanging="1152"/>
        <w:rPr>
          <w:webHidden/>
        </w:rPr>
      </w:pPr>
      <w:r w:rsidRPr="00CD548A">
        <w:rPr>
          <w:lang w:val="es-MX"/>
        </w:rPr>
        <w:t>II.1.8.3</w:t>
      </w:r>
      <w:r w:rsidRPr="00CD548A">
        <w:rPr>
          <w:sz w:val="22"/>
          <w:szCs w:val="22"/>
          <w:lang w:val="es-MX" w:eastAsia="es-MX"/>
        </w:rPr>
        <w:tab/>
      </w:r>
      <w:r w:rsidRPr="00CD548A">
        <w:rPr>
          <w:lang w:val="es-MX"/>
        </w:rPr>
        <w:t>Registro de la aplicación de ingresos participables recaudados por las Entidades Federativas, una vez recibidas las constancias de participaciones o documento equivalente.</w:t>
      </w:r>
    </w:p>
    <w:p w14:paraId="7B765ED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721E961" w14:textId="77777777" w:rsidR="004A60F5" w:rsidRPr="00CD548A" w:rsidRDefault="004A60F5" w:rsidP="00CD2705">
      <w:pPr>
        <w:pStyle w:val="Texto"/>
        <w:spacing w:after="95"/>
        <w:ind w:left="1440" w:hanging="1152"/>
        <w:rPr>
          <w:webHidden/>
        </w:rPr>
      </w:pPr>
      <w:r w:rsidRPr="00CD548A">
        <w:rPr>
          <w:lang w:val="es-MX"/>
        </w:rPr>
        <w:t>II.1.8.4</w:t>
      </w:r>
      <w:r w:rsidRPr="00CD548A">
        <w:rPr>
          <w:sz w:val="22"/>
          <w:szCs w:val="22"/>
          <w:lang w:val="es-MX" w:eastAsia="es-MX"/>
        </w:rPr>
        <w:tab/>
      </w:r>
      <w:r w:rsidRPr="00CD548A">
        <w:rPr>
          <w:lang w:val="es-MX"/>
        </w:rPr>
        <w:t>Registro del devengado de ingresos de Aportaciones.</w:t>
      </w:r>
    </w:p>
    <w:p w14:paraId="3B02DE6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81B80D7" w14:textId="77777777" w:rsidR="004A60F5" w:rsidRPr="00CD548A" w:rsidRDefault="004A60F5" w:rsidP="00CD2705">
      <w:pPr>
        <w:pStyle w:val="Texto"/>
        <w:spacing w:after="95"/>
        <w:ind w:left="1440" w:hanging="1152"/>
        <w:rPr>
          <w:webHidden/>
        </w:rPr>
      </w:pPr>
      <w:r w:rsidRPr="00CD548A">
        <w:rPr>
          <w:lang w:val="es-MX"/>
        </w:rPr>
        <w:t>II.1.8.5</w:t>
      </w:r>
      <w:r w:rsidRPr="00CD548A">
        <w:rPr>
          <w:sz w:val="22"/>
          <w:szCs w:val="22"/>
          <w:lang w:val="es-MX" w:eastAsia="es-MX"/>
        </w:rPr>
        <w:tab/>
      </w:r>
      <w:r w:rsidRPr="00CD548A">
        <w:rPr>
          <w:lang w:val="es-MX"/>
        </w:rPr>
        <w:t>Registro del cobro de ingresos de Aportaciones.</w:t>
      </w:r>
    </w:p>
    <w:p w14:paraId="522AAD5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A49D354" w14:textId="77777777" w:rsidR="004A60F5" w:rsidRPr="00CD548A" w:rsidRDefault="004A60F5" w:rsidP="00CD2705">
      <w:pPr>
        <w:pStyle w:val="Texto"/>
        <w:spacing w:after="95"/>
        <w:ind w:left="1440" w:hanging="1152"/>
        <w:rPr>
          <w:webHidden/>
        </w:rPr>
      </w:pPr>
      <w:r w:rsidRPr="00CD548A">
        <w:rPr>
          <w:lang w:val="es-MX"/>
        </w:rPr>
        <w:t>II.1.8.6</w:t>
      </w:r>
      <w:r w:rsidRPr="00CD548A">
        <w:rPr>
          <w:sz w:val="22"/>
          <w:szCs w:val="22"/>
          <w:lang w:val="es-MX" w:eastAsia="es-MX"/>
        </w:rPr>
        <w:tab/>
      </w:r>
      <w:r w:rsidRPr="00CD548A">
        <w:t>Registro del devengado de ingresos de Convenios</w:t>
      </w:r>
      <w:r w:rsidRPr="00CD548A">
        <w:rPr>
          <w:lang w:val="es-MX"/>
        </w:rPr>
        <w:t>.</w:t>
      </w:r>
    </w:p>
    <w:p w14:paraId="0D3D11B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ADE396D" w14:textId="77777777" w:rsidR="004A60F5" w:rsidRPr="00CD548A" w:rsidRDefault="004A60F5" w:rsidP="00CD2705">
      <w:pPr>
        <w:pStyle w:val="Texto"/>
        <w:spacing w:after="95"/>
        <w:ind w:left="1440" w:hanging="1152"/>
        <w:rPr>
          <w:webHidden/>
        </w:rPr>
      </w:pPr>
      <w:r w:rsidRPr="00CD548A">
        <w:rPr>
          <w:lang w:val="es-MX"/>
        </w:rPr>
        <w:t>II.1.8.7</w:t>
      </w:r>
      <w:r w:rsidRPr="00CD548A">
        <w:rPr>
          <w:sz w:val="22"/>
          <w:szCs w:val="22"/>
          <w:lang w:val="es-MX" w:eastAsia="es-MX"/>
        </w:rPr>
        <w:tab/>
      </w:r>
      <w:r w:rsidRPr="00CD548A">
        <w:t>Registro del cobro de ingresos de Convenios</w:t>
      </w:r>
      <w:r w:rsidRPr="00CD548A">
        <w:rPr>
          <w:lang w:val="es-MX"/>
        </w:rPr>
        <w:t>.</w:t>
      </w:r>
    </w:p>
    <w:p w14:paraId="3A4E0C8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F434951" w14:textId="77777777" w:rsidR="004A60F5" w:rsidRPr="00CD548A" w:rsidRDefault="004A60F5" w:rsidP="00CD2705">
      <w:pPr>
        <w:pStyle w:val="Texto"/>
        <w:spacing w:after="95"/>
        <w:ind w:left="1440" w:hanging="1152"/>
        <w:rPr>
          <w:webHidden/>
        </w:rPr>
      </w:pPr>
      <w:r w:rsidRPr="00CD548A">
        <w:t>II.1.8.8</w:t>
      </w:r>
      <w:r w:rsidRPr="00CD548A">
        <w:rPr>
          <w:sz w:val="22"/>
          <w:szCs w:val="22"/>
          <w:lang w:val="es-MX" w:eastAsia="es-MX"/>
        </w:rPr>
        <w:tab/>
      </w:r>
      <w:r w:rsidRPr="00CD548A">
        <w:rPr>
          <w:lang w:val="es-MX"/>
        </w:rPr>
        <w:t>Registro</w:t>
      </w:r>
      <w:r w:rsidRPr="00CD548A">
        <w:t xml:space="preserve"> del devengado de ingresos de Fondos Distintos de Aportaciones.</w:t>
      </w:r>
    </w:p>
    <w:p w14:paraId="3360A40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D82A20D" w14:textId="77777777" w:rsidR="004A60F5" w:rsidRPr="00CD548A" w:rsidRDefault="004A60F5" w:rsidP="00CD2705">
      <w:pPr>
        <w:pStyle w:val="Texto"/>
        <w:spacing w:after="95"/>
        <w:ind w:left="1440" w:hanging="1152"/>
        <w:rPr>
          <w:webHidden/>
        </w:rPr>
      </w:pPr>
      <w:r w:rsidRPr="00CD548A">
        <w:t>II.1.8.9</w:t>
      </w:r>
      <w:r w:rsidRPr="00CD548A">
        <w:rPr>
          <w:sz w:val="22"/>
          <w:szCs w:val="22"/>
          <w:lang w:val="es-MX" w:eastAsia="es-MX"/>
        </w:rPr>
        <w:tab/>
      </w:r>
      <w:r w:rsidRPr="00CD548A">
        <w:t>Registro del cobro de ingresos de Fondos Distintos de Aportaciones.</w:t>
      </w:r>
    </w:p>
    <w:p w14:paraId="378F94F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A523261" w14:textId="77777777" w:rsidR="004A60F5" w:rsidRPr="00CD548A" w:rsidRDefault="004A60F5" w:rsidP="00CD2705">
      <w:pPr>
        <w:pStyle w:val="Texto"/>
        <w:spacing w:after="95"/>
        <w:ind w:left="1440" w:hanging="1152"/>
        <w:rPr>
          <w:webHidden/>
        </w:rPr>
      </w:pPr>
      <w:r w:rsidRPr="00CD548A">
        <w:t>II.1.8.10</w:t>
      </w:r>
      <w:r w:rsidRPr="00CD548A">
        <w:rPr>
          <w:sz w:val="22"/>
          <w:szCs w:val="22"/>
          <w:lang w:val="es-MX" w:eastAsia="es-MX"/>
        </w:rPr>
        <w:tab/>
      </w:r>
      <w:r w:rsidRPr="00CD548A">
        <w:t>Registro del devengado y el cobro de ingresos de T</w:t>
      </w:r>
      <w:r w:rsidRPr="00CD548A">
        <w:rPr>
          <w:lang w:val="es-MX"/>
        </w:rPr>
        <w:t>ransferencias</w:t>
      </w:r>
      <w:r w:rsidRPr="00CD548A">
        <w:t xml:space="preserve"> y Asignaciones</w:t>
      </w:r>
      <w:r w:rsidRPr="00CD548A">
        <w:rPr>
          <w:lang w:val="es-MX"/>
        </w:rPr>
        <w:t>.</w:t>
      </w:r>
    </w:p>
    <w:p w14:paraId="5E636FA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7BE5CC4" w14:textId="77777777" w:rsidR="004A60F5" w:rsidRPr="00CD548A" w:rsidRDefault="004A60F5" w:rsidP="00CD2705">
      <w:pPr>
        <w:pStyle w:val="Texto"/>
        <w:spacing w:after="90"/>
        <w:ind w:left="1440" w:hanging="1152"/>
        <w:rPr>
          <w:webHidden/>
        </w:rPr>
      </w:pPr>
      <w:r w:rsidRPr="00CD548A">
        <w:lastRenderedPageBreak/>
        <w:t>II.1.8.11</w:t>
      </w:r>
      <w:r w:rsidRPr="00CD548A">
        <w:rPr>
          <w:sz w:val="22"/>
          <w:szCs w:val="22"/>
          <w:lang w:val="es-MX" w:eastAsia="es-MX"/>
        </w:rPr>
        <w:tab/>
      </w:r>
      <w:r w:rsidRPr="00CD548A">
        <w:t>Registro del devengado y el cobro de ingresos de Subsidios y Subvenciones.</w:t>
      </w:r>
    </w:p>
    <w:p w14:paraId="4CF9868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BAB7D4E" w14:textId="77777777" w:rsidR="004A60F5" w:rsidRPr="00CD548A" w:rsidRDefault="004A60F5" w:rsidP="00CD2705">
      <w:pPr>
        <w:pStyle w:val="Texto"/>
        <w:spacing w:after="87"/>
        <w:ind w:left="1440" w:hanging="1152"/>
        <w:rPr>
          <w:webHidden/>
        </w:rPr>
      </w:pPr>
      <w:r w:rsidRPr="00CD548A">
        <w:t>II.1.8.12</w:t>
      </w:r>
      <w:r w:rsidRPr="00CD548A">
        <w:rPr>
          <w:sz w:val="22"/>
          <w:szCs w:val="22"/>
          <w:lang w:val="es-MX" w:eastAsia="es-MX"/>
        </w:rPr>
        <w:tab/>
      </w:r>
      <w:r w:rsidRPr="00CD548A">
        <w:t>Registro del devengado y el cobro de ingresos para P</w:t>
      </w:r>
      <w:r w:rsidRPr="00CD548A">
        <w:rPr>
          <w:lang w:val="es-MX"/>
        </w:rPr>
        <w:t>ensiones</w:t>
      </w:r>
      <w:r w:rsidRPr="00CD548A">
        <w:t xml:space="preserve"> y Jubilaciones.</w:t>
      </w:r>
    </w:p>
    <w:p w14:paraId="1CF2E80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DBB8A4A" w14:textId="77777777" w:rsidR="004A60F5" w:rsidRPr="00CD548A" w:rsidRDefault="004A60F5" w:rsidP="00CD2705">
      <w:pPr>
        <w:pStyle w:val="Texto"/>
        <w:spacing w:after="87"/>
        <w:ind w:left="1440" w:hanging="1152"/>
        <w:rPr>
          <w:webHidden/>
        </w:rPr>
      </w:pPr>
      <w:r w:rsidRPr="00CD548A">
        <w:rPr>
          <w:lang w:val="es-MX"/>
        </w:rPr>
        <w:t>II.1.8.13</w:t>
      </w:r>
      <w:r w:rsidRPr="00CD548A">
        <w:rPr>
          <w:sz w:val="22"/>
          <w:szCs w:val="22"/>
          <w:lang w:val="es-MX" w:eastAsia="es-MX"/>
        </w:rPr>
        <w:tab/>
      </w:r>
      <w:r w:rsidRPr="00CD548A">
        <w:t xml:space="preserve">Registro del devengado de ingresos de </w:t>
      </w:r>
      <w:r w:rsidRPr="00CD548A">
        <w:rPr>
          <w:lang w:val="es-MX"/>
        </w:rPr>
        <w:t>Transferencias del Fondo Mexicano del Petróleo para la Estabilización y el Desarrollo.</w:t>
      </w:r>
    </w:p>
    <w:p w14:paraId="0EB5128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3937544" w14:textId="77777777" w:rsidR="004A60F5" w:rsidRPr="00CD548A" w:rsidRDefault="004A60F5" w:rsidP="00CD2705">
      <w:pPr>
        <w:pStyle w:val="Texto"/>
        <w:spacing w:after="87"/>
        <w:ind w:left="1440" w:hanging="1152"/>
        <w:rPr>
          <w:webHidden/>
        </w:rPr>
      </w:pPr>
      <w:r w:rsidRPr="00CD548A">
        <w:rPr>
          <w:lang w:val="es-MX"/>
        </w:rPr>
        <w:t>II.1.8.14</w:t>
      </w:r>
      <w:r w:rsidRPr="00CD548A">
        <w:rPr>
          <w:sz w:val="22"/>
          <w:szCs w:val="22"/>
          <w:lang w:val="es-MX" w:eastAsia="es-MX"/>
        </w:rPr>
        <w:tab/>
      </w:r>
      <w:r w:rsidRPr="00CD548A">
        <w:rPr>
          <w:lang w:val="es-MX"/>
        </w:rPr>
        <w:t xml:space="preserve">Registro del </w:t>
      </w:r>
      <w:r w:rsidRPr="00CD548A">
        <w:t>cobro</w:t>
      </w:r>
      <w:r w:rsidRPr="00CD548A">
        <w:rPr>
          <w:lang w:val="es-MX"/>
        </w:rPr>
        <w:t xml:space="preserve"> de ingresos de Transferencias del Fondo Mexicano del Petróleo para la Estabilización y el Desarrollo</w:t>
      </w:r>
      <w:r w:rsidRPr="00CD548A">
        <w:t>.</w:t>
      </w:r>
    </w:p>
    <w:p w14:paraId="5B06977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6ED309B" w14:textId="77777777" w:rsidR="004A60F5" w:rsidRPr="00CD548A" w:rsidRDefault="004A60F5" w:rsidP="00CD2705">
      <w:pPr>
        <w:pStyle w:val="Texto"/>
        <w:spacing w:after="87"/>
        <w:ind w:left="1440" w:hanging="1152"/>
        <w:rPr>
          <w:webHidden/>
        </w:rPr>
      </w:pPr>
      <w:r w:rsidRPr="00CD548A">
        <w:t>II.2</w:t>
      </w:r>
      <w:r w:rsidRPr="00CD548A">
        <w:rPr>
          <w:sz w:val="22"/>
          <w:szCs w:val="22"/>
          <w:lang w:val="es-MX" w:eastAsia="es-MX"/>
        </w:rPr>
        <w:tab/>
      </w:r>
      <w:r w:rsidRPr="00CD548A">
        <w:rPr>
          <w:szCs w:val="18"/>
        </w:rPr>
        <w:t>Venta</w:t>
      </w:r>
      <w:r w:rsidRPr="00CD548A">
        <w:t xml:space="preserve"> de Bienes Inmuebles, Muebles e Intangibles</w:t>
      </w:r>
    </w:p>
    <w:p w14:paraId="746E80A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6B55EF">
        <w:rPr>
          <w:color w:val="0000FF"/>
          <w:sz w:val="16"/>
          <w:szCs w:val="16"/>
          <w:lang w:val="es-ES" w:eastAsia="es-ES"/>
        </w:rPr>
        <w:t>Reforma DOF 09-08-2023</w:t>
      </w:r>
    </w:p>
    <w:p w14:paraId="4E495D8E" w14:textId="77777777" w:rsidR="004A60F5" w:rsidRPr="00CD548A" w:rsidRDefault="004A60F5" w:rsidP="00CD2705">
      <w:pPr>
        <w:pStyle w:val="Texto"/>
        <w:spacing w:after="87"/>
        <w:ind w:left="1440" w:hanging="1152"/>
        <w:rPr>
          <w:webHidden/>
        </w:rPr>
      </w:pPr>
      <w:r w:rsidRPr="00CD548A">
        <w:t>II.2.1</w:t>
      </w:r>
      <w:r w:rsidRPr="00CD548A">
        <w:rPr>
          <w:sz w:val="22"/>
          <w:szCs w:val="22"/>
          <w:lang w:val="es-MX" w:eastAsia="es-MX"/>
        </w:rPr>
        <w:tab/>
      </w:r>
      <w:r w:rsidRPr="00CD548A">
        <w:rPr>
          <w:szCs w:val="18"/>
        </w:rPr>
        <w:t>Venta</w:t>
      </w:r>
      <w:r w:rsidRPr="00CD548A">
        <w:t xml:space="preserve"> de Bienes Inmuebles, Muebles e Intangibles</w:t>
      </w:r>
    </w:p>
    <w:p w14:paraId="6F96EBEC" w14:textId="77777777" w:rsidR="004A60F5" w:rsidRPr="00CD548A" w:rsidRDefault="004A60F5" w:rsidP="00CD2705">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CD548A">
        <w:rPr>
          <w:color w:val="0000FF"/>
          <w:sz w:val="16"/>
          <w:szCs w:val="16"/>
          <w:lang w:val="es-ES" w:eastAsia="es-ES"/>
        </w:rPr>
        <w:t xml:space="preserve">eforma DOF </w:t>
      </w:r>
      <w:r w:rsidRPr="006B55EF">
        <w:rPr>
          <w:color w:val="0000FF"/>
          <w:sz w:val="16"/>
          <w:szCs w:val="16"/>
          <w:lang w:val="es-ES" w:eastAsia="es-ES"/>
        </w:rPr>
        <w:t>09-08-2023</w:t>
      </w:r>
    </w:p>
    <w:p w14:paraId="0BE5A6B0" w14:textId="77777777" w:rsidR="004A60F5" w:rsidRPr="00CD548A" w:rsidRDefault="004A60F5" w:rsidP="00CD2705">
      <w:pPr>
        <w:pStyle w:val="Texto"/>
        <w:spacing w:after="87"/>
        <w:ind w:left="1440" w:hanging="1152"/>
        <w:rPr>
          <w:webHidden/>
        </w:rPr>
      </w:pPr>
      <w:r w:rsidRPr="00CD548A">
        <w:t>II.2.1.1</w:t>
      </w:r>
      <w:r w:rsidRPr="00CD548A">
        <w:rPr>
          <w:sz w:val="22"/>
          <w:szCs w:val="22"/>
          <w:lang w:val="es-MX" w:eastAsia="es-MX"/>
        </w:rPr>
        <w:tab/>
      </w:r>
      <w:r w:rsidRPr="00CD548A">
        <w:t>Registro del devengado por venta de bienes inmuebles a su valor en libros y baja del bien, considerando baja de depreciación y cancelación del saldo del valor actualizado como incremento o como decremento del valor del activo.</w:t>
      </w:r>
    </w:p>
    <w:p w14:paraId="04385B6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6B55EF">
        <w:rPr>
          <w:color w:val="0000FF"/>
          <w:sz w:val="16"/>
          <w:szCs w:val="16"/>
          <w:lang w:val="es-ES" w:eastAsia="es-ES"/>
        </w:rPr>
        <w:t>Reforma DOF 09-08-2023</w:t>
      </w:r>
    </w:p>
    <w:p w14:paraId="0117FB88" w14:textId="77777777" w:rsidR="004A60F5" w:rsidRPr="00CD548A" w:rsidRDefault="004A60F5" w:rsidP="00CD2705">
      <w:pPr>
        <w:pStyle w:val="Texto"/>
        <w:spacing w:after="87"/>
        <w:ind w:left="1440" w:hanging="1152"/>
        <w:rPr>
          <w:webHidden/>
        </w:rPr>
      </w:pPr>
      <w:r w:rsidRPr="00CD548A">
        <w:t>II.2.1.2</w:t>
      </w:r>
      <w:r w:rsidRPr="00CD548A">
        <w:rPr>
          <w:sz w:val="22"/>
          <w:szCs w:val="22"/>
          <w:lang w:val="es-MX" w:eastAsia="es-MX"/>
        </w:rPr>
        <w:tab/>
      </w:r>
      <w:r w:rsidRPr="00CD548A">
        <w:t>Registro del devengado por venta de bienes inmuebles con pérdida y baja del bien, considerando baja de depreciación y cancelación del saldo del valor actualizado como incremento o como decremento del valor del activo.</w:t>
      </w:r>
    </w:p>
    <w:p w14:paraId="101933DA" w14:textId="77777777" w:rsidR="004A60F5" w:rsidRPr="00CD548A" w:rsidRDefault="004A60F5" w:rsidP="00CD2705">
      <w:pPr>
        <w:pStyle w:val="texto0"/>
        <w:spacing w:after="120" w:line="240" w:lineRule="auto"/>
        <w:ind w:firstLine="0"/>
        <w:jc w:val="right"/>
        <w:rPr>
          <w:color w:val="0000FF"/>
          <w:sz w:val="16"/>
          <w:szCs w:val="16"/>
          <w:lang w:val="es-ES" w:eastAsia="es-ES"/>
        </w:rPr>
      </w:pPr>
      <w:r>
        <w:rPr>
          <w:color w:val="0000FF"/>
          <w:sz w:val="16"/>
          <w:szCs w:val="16"/>
          <w:lang w:val="es-ES" w:eastAsia="es-ES"/>
        </w:rPr>
        <w:t>R</w:t>
      </w:r>
      <w:r w:rsidRPr="00CD548A">
        <w:rPr>
          <w:color w:val="0000FF"/>
          <w:sz w:val="16"/>
          <w:szCs w:val="16"/>
          <w:lang w:val="es-ES" w:eastAsia="es-ES"/>
        </w:rPr>
        <w:t xml:space="preserve">eforma DOF </w:t>
      </w:r>
      <w:r w:rsidRPr="006B55EF">
        <w:rPr>
          <w:color w:val="0000FF"/>
          <w:sz w:val="16"/>
          <w:szCs w:val="16"/>
          <w:lang w:val="es-ES" w:eastAsia="es-ES"/>
        </w:rPr>
        <w:t>09-08-2023</w:t>
      </w:r>
    </w:p>
    <w:p w14:paraId="31E6E274" w14:textId="77777777" w:rsidR="004A60F5" w:rsidRPr="00CD548A" w:rsidRDefault="004A60F5" w:rsidP="00CD2705">
      <w:pPr>
        <w:pStyle w:val="Texto"/>
        <w:spacing w:after="87"/>
        <w:ind w:left="1440" w:hanging="1152"/>
        <w:rPr>
          <w:webHidden/>
        </w:rPr>
      </w:pPr>
      <w:r w:rsidRPr="00CD548A">
        <w:t>II.2.1.3</w:t>
      </w:r>
      <w:r w:rsidRPr="00CD548A">
        <w:rPr>
          <w:sz w:val="22"/>
          <w:szCs w:val="22"/>
          <w:lang w:val="es-MX" w:eastAsia="es-MX"/>
        </w:rPr>
        <w:tab/>
      </w:r>
      <w:r w:rsidRPr="00CD548A">
        <w:t>Registro del devengado por venta de bienes inmuebles con utilidad y baja del bien, considerando baja de depreciación y cancelación del saldo del valor actualizado como incremento o como decremento del valor del activo.</w:t>
      </w:r>
    </w:p>
    <w:p w14:paraId="018A3A3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6B55EF">
        <w:rPr>
          <w:color w:val="0000FF"/>
          <w:sz w:val="16"/>
          <w:szCs w:val="16"/>
          <w:lang w:val="es-ES" w:eastAsia="es-ES"/>
        </w:rPr>
        <w:t>Reforma DOF 09-08-2023</w:t>
      </w:r>
    </w:p>
    <w:p w14:paraId="2EE84FC6" w14:textId="77777777" w:rsidR="004A60F5" w:rsidRPr="00CD548A" w:rsidRDefault="004A60F5" w:rsidP="00CD2705">
      <w:pPr>
        <w:pStyle w:val="Texto"/>
        <w:spacing w:after="87"/>
        <w:ind w:left="1440" w:hanging="1152"/>
        <w:rPr>
          <w:webHidden/>
        </w:rPr>
      </w:pPr>
      <w:r w:rsidRPr="00CD548A">
        <w:t>II.2.1.4</w:t>
      </w:r>
      <w:r w:rsidRPr="00CD548A">
        <w:rPr>
          <w:sz w:val="22"/>
          <w:szCs w:val="22"/>
          <w:lang w:val="es-MX" w:eastAsia="es-MX"/>
        </w:rPr>
        <w:tab/>
      </w:r>
      <w:r w:rsidRPr="00CD548A">
        <w:t>Registro del cobro por venta de bienes inmuebles.</w:t>
      </w:r>
    </w:p>
    <w:p w14:paraId="21491D7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6B55EF">
        <w:rPr>
          <w:color w:val="0000FF"/>
          <w:sz w:val="16"/>
          <w:szCs w:val="16"/>
          <w:lang w:val="es-ES" w:eastAsia="es-ES"/>
        </w:rPr>
        <w:t>Reforma DOF 09-08-2023</w:t>
      </w:r>
    </w:p>
    <w:p w14:paraId="0CFBF9E2" w14:textId="77777777" w:rsidR="004A60F5" w:rsidRPr="00CD548A" w:rsidRDefault="004A60F5" w:rsidP="00CD2705">
      <w:pPr>
        <w:spacing w:after="40" w:line="200" w:lineRule="exact"/>
        <w:ind w:left="1412" w:hanging="1123"/>
        <w:jc w:val="both"/>
        <w:rPr>
          <w:rFonts w:ascii="Arial" w:hAnsi="Arial" w:cs="Arial"/>
          <w:sz w:val="18"/>
          <w:szCs w:val="20"/>
        </w:rPr>
      </w:pPr>
      <w:r w:rsidRPr="00CD548A">
        <w:rPr>
          <w:rFonts w:ascii="Arial" w:hAnsi="Arial" w:cs="Arial"/>
          <w:sz w:val="18"/>
          <w:szCs w:val="20"/>
        </w:rPr>
        <w:t>II.3</w:t>
      </w:r>
      <w:r w:rsidRPr="00CD548A">
        <w:rPr>
          <w:rFonts w:ascii="Arial" w:hAnsi="Arial" w:cs="Arial"/>
          <w:sz w:val="18"/>
          <w:szCs w:val="20"/>
        </w:rPr>
        <w:tab/>
        <w:t>Otros Ingresos y Beneficios Varios</w:t>
      </w:r>
    </w:p>
    <w:p w14:paraId="39AE078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64648BC1" w14:textId="77777777" w:rsidR="004A60F5" w:rsidRPr="00CD548A" w:rsidRDefault="004A60F5" w:rsidP="00CD2705">
      <w:pPr>
        <w:pStyle w:val="Texto"/>
        <w:spacing w:after="40" w:line="200" w:lineRule="exact"/>
        <w:ind w:left="1412" w:hanging="1123"/>
      </w:pPr>
      <w:r w:rsidRPr="00CD548A">
        <w:t>II.3.1</w:t>
      </w:r>
      <w:r w:rsidRPr="00CD548A">
        <w:tab/>
        <w:t>Otros Ingresos y Beneficios Varios</w:t>
      </w:r>
    </w:p>
    <w:p w14:paraId="00525BA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72930F20" w14:textId="77777777" w:rsidR="004A60F5" w:rsidRPr="00CD548A" w:rsidRDefault="004A60F5" w:rsidP="00CD2705">
      <w:pPr>
        <w:pStyle w:val="Texto"/>
        <w:spacing w:after="40" w:line="200" w:lineRule="exact"/>
        <w:ind w:left="1440" w:hanging="1152"/>
        <w:rPr>
          <w:szCs w:val="18"/>
        </w:rPr>
      </w:pPr>
      <w:r w:rsidRPr="00CD548A">
        <w:t>II.3.1.1</w:t>
      </w:r>
      <w:r w:rsidRPr="00CD548A">
        <w:rPr>
          <w:webHidden/>
        </w:rPr>
        <w:tab/>
        <w:t>Registro d</w:t>
      </w:r>
      <w:r w:rsidRPr="00CD548A">
        <w:rPr>
          <w:szCs w:val="18"/>
        </w:rPr>
        <w:t>el devengado por otros ingresos que generan recursos por donativos en efectivo, entre otros.</w:t>
      </w:r>
    </w:p>
    <w:p w14:paraId="0EB8295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A163031" w14:textId="77777777" w:rsidR="004A60F5" w:rsidRPr="00CD548A" w:rsidRDefault="004A60F5" w:rsidP="00CD2705">
      <w:pPr>
        <w:pStyle w:val="Texto"/>
        <w:spacing w:after="40" w:line="200" w:lineRule="exact"/>
        <w:ind w:left="1440" w:hanging="1152"/>
        <w:rPr>
          <w:szCs w:val="18"/>
        </w:rPr>
      </w:pPr>
      <w:r w:rsidRPr="00CD548A">
        <w:t>II.3.1.2</w:t>
      </w:r>
      <w:r w:rsidRPr="00CD548A">
        <w:rPr>
          <w:szCs w:val="18"/>
        </w:rPr>
        <w:tab/>
        <w:t>Registro del cobro de otros ingresos que generan recursos.</w:t>
      </w:r>
    </w:p>
    <w:p w14:paraId="504395E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BD9968E" w14:textId="77777777" w:rsidR="004A60F5" w:rsidRPr="00CD548A" w:rsidRDefault="004A60F5" w:rsidP="00CD2705">
      <w:pPr>
        <w:pStyle w:val="Texto"/>
        <w:spacing w:after="87"/>
        <w:ind w:left="1440" w:hanging="1152"/>
        <w:rPr>
          <w:lang w:val="es-MX" w:eastAsia="es-MX"/>
        </w:rPr>
      </w:pPr>
      <w:r w:rsidRPr="00CD548A">
        <w:t>III</w:t>
      </w:r>
      <w:r w:rsidRPr="00CD548A">
        <w:rPr>
          <w:lang w:val="es-MX" w:eastAsia="es-MX"/>
        </w:rPr>
        <w:tab/>
      </w:r>
      <w:r w:rsidRPr="00CD548A">
        <w:t>OPERACIONES RELACIONADAS CON EL EJERCICIO DEL DECRETO DE PRESUPUESTO DE EGRESOS</w:t>
      </w:r>
    </w:p>
    <w:p w14:paraId="757199CD" w14:textId="77777777" w:rsidR="004A60F5" w:rsidRPr="00CD548A" w:rsidRDefault="004A60F5" w:rsidP="00CD2705">
      <w:pPr>
        <w:pStyle w:val="Texto"/>
        <w:spacing w:after="87"/>
        <w:ind w:left="1440" w:hanging="1152"/>
        <w:rPr>
          <w:webHidden/>
        </w:rPr>
      </w:pPr>
      <w:r w:rsidRPr="00CD548A">
        <w:t>III.1</w:t>
      </w:r>
      <w:r w:rsidRPr="00CD548A">
        <w:rPr>
          <w:sz w:val="22"/>
          <w:szCs w:val="22"/>
          <w:lang w:val="es-MX" w:eastAsia="es-MX"/>
        </w:rPr>
        <w:tab/>
      </w:r>
      <w:r w:rsidRPr="00CD548A">
        <w:t>Gastos corrientes</w:t>
      </w:r>
    </w:p>
    <w:p w14:paraId="222653F9" w14:textId="77777777" w:rsidR="004A60F5" w:rsidRPr="00CD548A" w:rsidRDefault="004A60F5" w:rsidP="00CD2705">
      <w:pPr>
        <w:pStyle w:val="Texto"/>
        <w:spacing w:after="87"/>
        <w:ind w:left="1440" w:hanging="1152"/>
        <w:rPr>
          <w:webHidden/>
        </w:rPr>
      </w:pPr>
      <w:r w:rsidRPr="00CD548A">
        <w:t>III.1.1</w:t>
      </w:r>
      <w:r w:rsidRPr="00CD548A">
        <w:rPr>
          <w:sz w:val="22"/>
          <w:szCs w:val="22"/>
          <w:lang w:val="es-MX" w:eastAsia="es-MX"/>
        </w:rPr>
        <w:tab/>
      </w:r>
      <w:r w:rsidRPr="00CD548A">
        <w:t>Servicios Personales</w:t>
      </w:r>
    </w:p>
    <w:p w14:paraId="33702CBB" w14:textId="77777777" w:rsidR="004A60F5" w:rsidRPr="00CD548A" w:rsidRDefault="004A60F5" w:rsidP="00CD2705">
      <w:pPr>
        <w:pStyle w:val="Texto"/>
        <w:spacing w:after="87"/>
        <w:ind w:left="1440" w:hanging="1152"/>
        <w:rPr>
          <w:webHidden/>
        </w:rPr>
      </w:pPr>
      <w:r w:rsidRPr="00CD548A">
        <w:t>III.1.1.1</w:t>
      </w:r>
      <w:r w:rsidRPr="00CD548A">
        <w:rPr>
          <w:sz w:val="22"/>
          <w:szCs w:val="22"/>
          <w:lang w:val="es-MX" w:eastAsia="es-MX"/>
        </w:rPr>
        <w:tab/>
      </w:r>
      <w:r w:rsidRPr="00CD548A">
        <w:t>Registro del devengado de los gastos por servicios personales (nómina, honorarios, otros servicios personales y retenciones).</w:t>
      </w:r>
    </w:p>
    <w:p w14:paraId="7170E164" w14:textId="77777777" w:rsidR="004A60F5" w:rsidRPr="00CD548A" w:rsidRDefault="004A60F5" w:rsidP="00CD2705">
      <w:pPr>
        <w:pStyle w:val="Texto"/>
        <w:spacing w:after="87"/>
        <w:ind w:left="1440" w:hanging="1152"/>
        <w:rPr>
          <w:webHidden/>
        </w:rPr>
      </w:pPr>
      <w:r w:rsidRPr="00CD548A">
        <w:t>III.1.1.2</w:t>
      </w:r>
      <w:r w:rsidRPr="00CD548A">
        <w:rPr>
          <w:sz w:val="22"/>
          <w:szCs w:val="22"/>
          <w:lang w:val="es-MX" w:eastAsia="es-MX"/>
        </w:rPr>
        <w:tab/>
      </w:r>
      <w:r w:rsidRPr="00CD548A">
        <w:t>Registro del pago de los gastos por servicios personales (nómina, honorarios, otros servicios personales).</w:t>
      </w:r>
    </w:p>
    <w:p w14:paraId="1283A2E8" w14:textId="77777777" w:rsidR="004A60F5" w:rsidRPr="00CD548A" w:rsidRDefault="004A60F5" w:rsidP="00CD2705">
      <w:pPr>
        <w:pStyle w:val="Texto"/>
        <w:spacing w:after="87"/>
        <w:ind w:left="1440" w:hanging="1152"/>
        <w:rPr>
          <w:webHidden/>
        </w:rPr>
      </w:pPr>
      <w:r w:rsidRPr="00CD548A">
        <w:t>III.1.1.3</w:t>
      </w:r>
      <w:r w:rsidRPr="00CD548A">
        <w:rPr>
          <w:sz w:val="22"/>
          <w:szCs w:val="22"/>
          <w:lang w:val="es-MX" w:eastAsia="es-MX"/>
        </w:rPr>
        <w:tab/>
      </w:r>
      <w:r w:rsidRPr="00CD548A">
        <w:t>Registro del devengado por cuotas y aportaciones patronales, contribuciones y demás obligaciones derivadas de una relación laboral.</w:t>
      </w:r>
    </w:p>
    <w:p w14:paraId="5F0D4F35" w14:textId="77777777" w:rsidR="004A60F5" w:rsidRPr="00CD548A" w:rsidRDefault="004A60F5" w:rsidP="00CD2705">
      <w:pPr>
        <w:pStyle w:val="Texto"/>
        <w:spacing w:after="87"/>
        <w:ind w:left="1440" w:hanging="1152"/>
        <w:rPr>
          <w:webHidden/>
        </w:rPr>
      </w:pPr>
      <w:r w:rsidRPr="00CD548A">
        <w:t>III.1.1.4</w:t>
      </w:r>
      <w:r w:rsidRPr="00CD548A">
        <w:rPr>
          <w:sz w:val="22"/>
          <w:szCs w:val="22"/>
          <w:lang w:val="es-MX" w:eastAsia="es-MX"/>
        </w:rPr>
        <w:tab/>
      </w:r>
      <w:r w:rsidRPr="00CD548A">
        <w:t>Registro del pago de las cuotas y aportaciones obrero/patronales, retenciones a terceros, contribuciones y demás obligaciones derivadas de una relación laboral.</w:t>
      </w:r>
    </w:p>
    <w:p w14:paraId="1CA4958C" w14:textId="77777777" w:rsidR="004A60F5" w:rsidRPr="00CD548A" w:rsidRDefault="004A60F5" w:rsidP="00CD2705">
      <w:pPr>
        <w:pStyle w:val="Texto"/>
        <w:spacing w:after="87"/>
        <w:ind w:left="1440" w:hanging="1152"/>
        <w:rPr>
          <w:webHidden/>
        </w:rPr>
      </w:pPr>
      <w:r w:rsidRPr="00CD548A">
        <w:lastRenderedPageBreak/>
        <w:t>III.1.2</w:t>
      </w:r>
      <w:r w:rsidRPr="00CD548A">
        <w:rPr>
          <w:sz w:val="22"/>
          <w:szCs w:val="22"/>
          <w:lang w:val="es-MX" w:eastAsia="es-MX"/>
        </w:rPr>
        <w:tab/>
      </w:r>
      <w:r w:rsidRPr="00CD548A">
        <w:t>Materiales y Suministros</w:t>
      </w:r>
    </w:p>
    <w:p w14:paraId="7109E7E9" w14:textId="77777777" w:rsidR="004A60F5" w:rsidRPr="00CD548A" w:rsidRDefault="004A60F5" w:rsidP="00CD2705">
      <w:pPr>
        <w:pStyle w:val="Texto"/>
        <w:spacing w:after="87"/>
        <w:ind w:left="1440" w:hanging="1152"/>
        <w:rPr>
          <w:webHidden/>
        </w:rPr>
      </w:pPr>
      <w:r w:rsidRPr="00CD548A">
        <w:t>III.1.2.1</w:t>
      </w:r>
      <w:r w:rsidRPr="00CD548A">
        <w:rPr>
          <w:sz w:val="22"/>
          <w:szCs w:val="22"/>
          <w:lang w:val="es-MX" w:eastAsia="es-MX"/>
        </w:rPr>
        <w:tab/>
      </w:r>
      <w:r w:rsidRPr="00CD548A">
        <w:t>Registro del devengado por adquisición de materiales y suministros.</w:t>
      </w:r>
    </w:p>
    <w:p w14:paraId="2412BD7F" w14:textId="77777777" w:rsidR="004A60F5" w:rsidRPr="00CD548A" w:rsidRDefault="004A60F5" w:rsidP="00CD2705">
      <w:pPr>
        <w:pStyle w:val="Texto"/>
        <w:spacing w:after="87"/>
        <w:ind w:left="1440" w:hanging="1152"/>
        <w:rPr>
          <w:webHidden/>
        </w:rPr>
      </w:pPr>
      <w:r w:rsidRPr="00CD548A">
        <w:t>III.1.2.2</w:t>
      </w:r>
      <w:r w:rsidRPr="00CD548A">
        <w:rPr>
          <w:sz w:val="22"/>
          <w:szCs w:val="22"/>
          <w:lang w:val="es-MX" w:eastAsia="es-MX"/>
        </w:rPr>
        <w:tab/>
      </w:r>
      <w:r w:rsidRPr="00CD548A">
        <w:t>Registro del pago por adquisición de materiales y suministros.</w:t>
      </w:r>
    </w:p>
    <w:p w14:paraId="7DFC81AE" w14:textId="77777777" w:rsidR="004A60F5" w:rsidRPr="00CD548A" w:rsidRDefault="004A60F5" w:rsidP="00CD2705">
      <w:pPr>
        <w:pStyle w:val="Texto"/>
        <w:spacing w:after="87"/>
        <w:ind w:left="1440" w:hanging="1152"/>
        <w:rPr>
          <w:webHidden/>
        </w:rPr>
      </w:pPr>
      <w:r w:rsidRPr="00CD548A">
        <w:t>III.1.2.3</w:t>
      </w:r>
      <w:r w:rsidRPr="00CD548A">
        <w:rPr>
          <w:sz w:val="22"/>
          <w:szCs w:val="22"/>
          <w:lang w:val="es-MX" w:eastAsia="es-MX"/>
        </w:rPr>
        <w:tab/>
      </w:r>
      <w:r w:rsidRPr="00CD548A">
        <w:t>Registro de la devolución de materiales y suministros (antes del pago).</w:t>
      </w:r>
    </w:p>
    <w:p w14:paraId="5B07FA87" w14:textId="77777777" w:rsidR="004A60F5" w:rsidRPr="00CD548A" w:rsidRDefault="004A60F5" w:rsidP="00CD2705">
      <w:pPr>
        <w:pStyle w:val="Texto"/>
        <w:spacing w:after="87"/>
        <w:ind w:left="1440" w:hanging="1152"/>
        <w:rPr>
          <w:webHidden/>
        </w:rPr>
      </w:pPr>
      <w:r w:rsidRPr="00CD548A">
        <w:t>III.1.2.4</w:t>
      </w:r>
      <w:r w:rsidRPr="00CD548A">
        <w:rPr>
          <w:sz w:val="22"/>
          <w:szCs w:val="22"/>
          <w:lang w:val="es-MX" w:eastAsia="es-MX"/>
        </w:rPr>
        <w:tab/>
      </w:r>
      <w:r w:rsidRPr="00CD548A">
        <w:t>Registro de la devolución de materiales y suministros (después del pago).</w:t>
      </w:r>
    </w:p>
    <w:p w14:paraId="5C22F2DE" w14:textId="77777777" w:rsidR="004A60F5" w:rsidRPr="00CD548A" w:rsidRDefault="004A60F5" w:rsidP="00CD2705">
      <w:pPr>
        <w:pStyle w:val="Texto"/>
        <w:spacing w:after="87"/>
        <w:ind w:left="1440" w:hanging="1152"/>
        <w:rPr>
          <w:webHidden/>
        </w:rPr>
      </w:pPr>
      <w:r w:rsidRPr="00CD548A">
        <w:t>III.1.2.5</w:t>
      </w:r>
      <w:r w:rsidRPr="00CD548A">
        <w:rPr>
          <w:sz w:val="22"/>
          <w:szCs w:val="22"/>
          <w:lang w:val="es-MX" w:eastAsia="es-MX"/>
        </w:rPr>
        <w:tab/>
      </w:r>
      <w:r w:rsidRPr="00CD548A">
        <w:t>Registro del pago por adquisición de materiales y suministros con nota de crédito.</w:t>
      </w:r>
    </w:p>
    <w:p w14:paraId="43CC2915" w14:textId="77777777" w:rsidR="004A60F5" w:rsidRPr="00CD548A" w:rsidRDefault="004A60F5" w:rsidP="00CD2705">
      <w:pPr>
        <w:pStyle w:val="Texto"/>
        <w:spacing w:after="87"/>
        <w:ind w:left="1440" w:hanging="1152"/>
        <w:rPr>
          <w:webHidden/>
        </w:rPr>
      </w:pPr>
      <w:r w:rsidRPr="00CD548A">
        <w:t>III.1.2.6</w:t>
      </w:r>
      <w:r w:rsidRPr="00CD548A">
        <w:rPr>
          <w:sz w:val="22"/>
          <w:szCs w:val="22"/>
          <w:lang w:val="es-MX" w:eastAsia="es-MX"/>
        </w:rPr>
        <w:tab/>
      </w:r>
      <w:r w:rsidRPr="00CD548A">
        <w:t>Registro del cobro de la devolución de materiales y suministros (después del pago).</w:t>
      </w:r>
    </w:p>
    <w:p w14:paraId="0A50DCD4" w14:textId="77777777" w:rsidR="004A60F5" w:rsidRPr="00CD548A" w:rsidRDefault="004A60F5" w:rsidP="00CD2705">
      <w:pPr>
        <w:pStyle w:val="Texto"/>
        <w:spacing w:after="87"/>
        <w:ind w:left="1440" w:hanging="1152"/>
        <w:rPr>
          <w:webHidden/>
        </w:rPr>
      </w:pPr>
      <w:r w:rsidRPr="00CD548A">
        <w:t>III.1.2.7</w:t>
      </w:r>
      <w:r w:rsidRPr="00CD548A">
        <w:rPr>
          <w:sz w:val="22"/>
          <w:szCs w:val="22"/>
          <w:lang w:val="es-MX" w:eastAsia="es-MX"/>
        </w:rPr>
        <w:tab/>
      </w:r>
      <w:r w:rsidRPr="00CD548A">
        <w:t>Registro del consumo de materiales y suministros por el ente público</w:t>
      </w:r>
    </w:p>
    <w:p w14:paraId="5B346E75" w14:textId="77777777" w:rsidR="004A60F5" w:rsidRPr="00CD548A" w:rsidRDefault="004A60F5" w:rsidP="00CD2705">
      <w:pPr>
        <w:pStyle w:val="Texto"/>
        <w:spacing w:after="87"/>
        <w:ind w:left="1440" w:hanging="1152"/>
        <w:rPr>
          <w:webHidden/>
        </w:rPr>
      </w:pPr>
      <w:r w:rsidRPr="00CD548A">
        <w:t>III.1.2.8</w:t>
      </w:r>
      <w:r w:rsidRPr="00CD548A">
        <w:rPr>
          <w:sz w:val="22"/>
          <w:szCs w:val="22"/>
          <w:lang w:val="es-MX" w:eastAsia="es-MX"/>
        </w:rPr>
        <w:tab/>
      </w:r>
      <w:r w:rsidRPr="00CD548A">
        <w:t>Registro del devengado por adquisición de materiales y suministros</w:t>
      </w:r>
    </w:p>
    <w:p w14:paraId="057E5640" w14:textId="77777777" w:rsidR="004A60F5" w:rsidRPr="00CD548A" w:rsidRDefault="004A60F5" w:rsidP="00CD2705">
      <w:pPr>
        <w:pStyle w:val="Texto"/>
        <w:spacing w:after="87"/>
        <w:ind w:left="1440" w:hanging="1152"/>
        <w:rPr>
          <w:webHidden/>
        </w:rPr>
      </w:pPr>
      <w:r w:rsidRPr="00CD548A">
        <w:t>III.1.2.9</w:t>
      </w:r>
      <w:r w:rsidRPr="00CD548A">
        <w:rPr>
          <w:sz w:val="22"/>
          <w:szCs w:val="22"/>
          <w:lang w:val="es-MX" w:eastAsia="es-MX"/>
        </w:rPr>
        <w:tab/>
      </w:r>
      <w:r w:rsidRPr="00CD548A">
        <w:t>Registro del pago de la adquisición de materiales y suministros.</w:t>
      </w:r>
    </w:p>
    <w:p w14:paraId="5ABF7D43" w14:textId="77777777" w:rsidR="004A60F5" w:rsidRPr="00CD548A" w:rsidRDefault="004A60F5" w:rsidP="00CD2705">
      <w:pPr>
        <w:pStyle w:val="Texto"/>
        <w:spacing w:after="87"/>
        <w:ind w:left="1440" w:hanging="1152"/>
        <w:rPr>
          <w:webHidden/>
        </w:rPr>
      </w:pPr>
      <w:r w:rsidRPr="00CD548A">
        <w:t>III.1.2.10</w:t>
      </w:r>
      <w:r w:rsidRPr="00CD548A">
        <w:rPr>
          <w:sz w:val="22"/>
          <w:szCs w:val="22"/>
          <w:lang w:val="es-MX" w:eastAsia="es-MX"/>
        </w:rPr>
        <w:tab/>
      </w:r>
      <w:r w:rsidRPr="00CD548A">
        <w:t>Registro de la devolución de materiales y suministros (antes del pago).</w:t>
      </w:r>
    </w:p>
    <w:p w14:paraId="7F354D07" w14:textId="77777777" w:rsidR="004A60F5" w:rsidRPr="00CD548A" w:rsidRDefault="004A60F5" w:rsidP="00CD2705">
      <w:pPr>
        <w:pStyle w:val="Texto"/>
        <w:spacing w:after="87"/>
        <w:ind w:left="1440" w:hanging="1152"/>
        <w:rPr>
          <w:webHidden/>
        </w:rPr>
      </w:pPr>
      <w:r w:rsidRPr="00CD548A">
        <w:t>III.1.2.11</w:t>
      </w:r>
      <w:r w:rsidRPr="00CD548A">
        <w:rPr>
          <w:sz w:val="22"/>
          <w:szCs w:val="22"/>
          <w:lang w:val="es-MX" w:eastAsia="es-MX"/>
        </w:rPr>
        <w:tab/>
      </w:r>
      <w:r w:rsidRPr="00CD548A">
        <w:t>Registro de la devolución de materiales y suministros (después del pago).</w:t>
      </w:r>
    </w:p>
    <w:p w14:paraId="3AD8EFA4" w14:textId="77777777" w:rsidR="004A60F5" w:rsidRPr="00CD548A" w:rsidRDefault="004A60F5" w:rsidP="00CD2705">
      <w:pPr>
        <w:pStyle w:val="Texto"/>
        <w:spacing w:after="90"/>
        <w:ind w:left="1440" w:hanging="1152"/>
        <w:rPr>
          <w:webHidden/>
        </w:rPr>
      </w:pPr>
      <w:r w:rsidRPr="00CD548A">
        <w:t>III.1.2.12</w:t>
      </w:r>
      <w:r w:rsidRPr="00CD548A">
        <w:rPr>
          <w:sz w:val="22"/>
          <w:szCs w:val="22"/>
          <w:lang w:val="es-MX" w:eastAsia="es-MX"/>
        </w:rPr>
        <w:tab/>
      </w:r>
      <w:r w:rsidRPr="00CD548A">
        <w:t>Registro del pago por adquisición de materiales y suministros con nota de crédito.</w:t>
      </w:r>
    </w:p>
    <w:p w14:paraId="2F6E4836" w14:textId="77777777" w:rsidR="004A60F5" w:rsidRPr="00CD548A" w:rsidRDefault="004A60F5" w:rsidP="00CD2705">
      <w:pPr>
        <w:pStyle w:val="Texto"/>
        <w:spacing w:after="90"/>
        <w:ind w:left="1440" w:hanging="1152"/>
        <w:rPr>
          <w:webHidden/>
        </w:rPr>
      </w:pPr>
      <w:r w:rsidRPr="00CD548A">
        <w:t>III.1.2.13</w:t>
      </w:r>
      <w:r w:rsidRPr="00CD548A">
        <w:rPr>
          <w:sz w:val="22"/>
          <w:szCs w:val="22"/>
          <w:lang w:val="es-MX" w:eastAsia="es-MX"/>
        </w:rPr>
        <w:tab/>
      </w:r>
      <w:r w:rsidRPr="00CD548A">
        <w:t>Registro del cobro de la devolución de materiales y suministros (después del pago)</w:t>
      </w:r>
    </w:p>
    <w:p w14:paraId="34D50D18" w14:textId="77777777" w:rsidR="004A60F5" w:rsidRPr="00CD548A" w:rsidRDefault="004A60F5" w:rsidP="00CD2705">
      <w:pPr>
        <w:pStyle w:val="Texto"/>
        <w:spacing w:after="95"/>
        <w:ind w:left="1440" w:hanging="1152"/>
        <w:rPr>
          <w:webHidden/>
        </w:rPr>
      </w:pPr>
      <w:r w:rsidRPr="00CD548A">
        <w:t>III.1.3</w:t>
      </w:r>
      <w:r w:rsidRPr="00CD548A">
        <w:rPr>
          <w:sz w:val="22"/>
          <w:szCs w:val="22"/>
          <w:lang w:val="es-MX" w:eastAsia="es-MX"/>
        </w:rPr>
        <w:tab/>
      </w:r>
      <w:r w:rsidRPr="00CD548A">
        <w:t>Servicios Generales</w:t>
      </w:r>
    </w:p>
    <w:p w14:paraId="6C642483" w14:textId="77777777" w:rsidR="004A60F5" w:rsidRPr="00CD548A" w:rsidRDefault="004A60F5" w:rsidP="00CD2705">
      <w:pPr>
        <w:pStyle w:val="Texto"/>
        <w:spacing w:after="95"/>
        <w:ind w:left="1440" w:hanging="1152"/>
        <w:rPr>
          <w:webHidden/>
        </w:rPr>
      </w:pPr>
      <w:r w:rsidRPr="00CD548A">
        <w:t>III.1.3.1</w:t>
      </w:r>
      <w:r w:rsidRPr="00CD548A">
        <w:rPr>
          <w:sz w:val="22"/>
          <w:szCs w:val="22"/>
          <w:lang w:val="es-MX" w:eastAsia="es-MX"/>
        </w:rPr>
        <w:tab/>
      </w:r>
      <w:r w:rsidRPr="00CD548A">
        <w:t>Registro del devengado de contratación de servicios generales.</w:t>
      </w:r>
    </w:p>
    <w:p w14:paraId="58D9AAC7" w14:textId="77777777" w:rsidR="004A60F5" w:rsidRPr="00CD548A" w:rsidRDefault="004A60F5" w:rsidP="00CD2705">
      <w:pPr>
        <w:pStyle w:val="Texto"/>
        <w:spacing w:after="95"/>
        <w:ind w:left="1440" w:hanging="1152"/>
        <w:rPr>
          <w:webHidden/>
        </w:rPr>
      </w:pPr>
      <w:r w:rsidRPr="00CD548A">
        <w:t>III.1.3.2</w:t>
      </w:r>
      <w:r w:rsidRPr="00CD548A">
        <w:rPr>
          <w:sz w:val="22"/>
          <w:szCs w:val="22"/>
          <w:lang w:val="es-MX" w:eastAsia="es-MX"/>
        </w:rPr>
        <w:tab/>
      </w:r>
      <w:r w:rsidRPr="00CD548A">
        <w:t>Registro del pago por servicios generales.</w:t>
      </w:r>
    </w:p>
    <w:p w14:paraId="3179716E" w14:textId="77777777" w:rsidR="004A60F5" w:rsidRPr="00CD548A" w:rsidRDefault="004A60F5" w:rsidP="00CD2705">
      <w:pPr>
        <w:pStyle w:val="Texto"/>
        <w:spacing w:after="95"/>
        <w:ind w:left="1440" w:hanging="1152"/>
        <w:rPr>
          <w:webHidden/>
        </w:rPr>
      </w:pPr>
      <w:r w:rsidRPr="00CD548A">
        <w:t>III.1.4</w:t>
      </w:r>
      <w:r w:rsidRPr="00CD548A">
        <w:rPr>
          <w:sz w:val="22"/>
          <w:szCs w:val="22"/>
          <w:lang w:val="es-MX" w:eastAsia="es-MX"/>
        </w:rPr>
        <w:tab/>
      </w:r>
      <w:r w:rsidRPr="00CD548A">
        <w:t>Transferencias, Asignaciones, Subsidios y Otras Ayudas</w:t>
      </w:r>
    </w:p>
    <w:p w14:paraId="1B015A56" w14:textId="77777777" w:rsidR="004A60F5" w:rsidRPr="00CD548A" w:rsidRDefault="004A60F5" w:rsidP="00CD2705">
      <w:pPr>
        <w:pStyle w:val="Texto"/>
        <w:spacing w:after="95"/>
        <w:ind w:left="1440" w:hanging="1152"/>
        <w:rPr>
          <w:webHidden/>
        </w:rPr>
      </w:pPr>
      <w:r w:rsidRPr="00CD548A">
        <w:t>III.1.4.1</w:t>
      </w:r>
      <w:r w:rsidRPr="00CD548A">
        <w:rPr>
          <w:sz w:val="22"/>
          <w:szCs w:val="22"/>
          <w:lang w:val="es-MX" w:eastAsia="es-MX"/>
        </w:rPr>
        <w:tab/>
      </w:r>
      <w:r w:rsidRPr="00CD548A">
        <w:t>Registro del devengado de transferencias internas y asignaciones al sector público.</w:t>
      </w:r>
    </w:p>
    <w:p w14:paraId="1DF352C3" w14:textId="77777777" w:rsidR="004A60F5" w:rsidRPr="00CD548A" w:rsidRDefault="004A60F5" w:rsidP="00CD2705">
      <w:pPr>
        <w:pStyle w:val="Texto"/>
        <w:spacing w:after="95"/>
        <w:ind w:left="1440" w:hanging="1152"/>
        <w:rPr>
          <w:webHidden/>
        </w:rPr>
      </w:pPr>
      <w:r w:rsidRPr="00CD548A">
        <w:t>III.1.4.2</w:t>
      </w:r>
      <w:r w:rsidRPr="00CD548A">
        <w:rPr>
          <w:sz w:val="22"/>
          <w:szCs w:val="22"/>
          <w:lang w:val="es-MX" w:eastAsia="es-MX"/>
        </w:rPr>
        <w:tab/>
      </w:r>
      <w:r w:rsidRPr="00CD548A">
        <w:t>Registro del pago de transferencias internas y asignaciones al sector público.</w:t>
      </w:r>
    </w:p>
    <w:p w14:paraId="1ABABB30" w14:textId="77777777" w:rsidR="004A60F5" w:rsidRPr="00CD548A" w:rsidRDefault="004A60F5" w:rsidP="00CD2705">
      <w:pPr>
        <w:pStyle w:val="Texto"/>
        <w:spacing w:after="95"/>
        <w:ind w:left="1440" w:hanging="1152"/>
        <w:rPr>
          <w:webHidden/>
        </w:rPr>
      </w:pPr>
      <w:r w:rsidRPr="00CD548A">
        <w:t>III.1.4.3</w:t>
      </w:r>
      <w:r w:rsidRPr="00CD548A">
        <w:rPr>
          <w:sz w:val="22"/>
          <w:szCs w:val="22"/>
          <w:lang w:val="es-MX" w:eastAsia="es-MX"/>
        </w:rPr>
        <w:tab/>
      </w:r>
      <w:r w:rsidRPr="00CD548A">
        <w:t>Registro del devengado de transferencias al resto del sector público.</w:t>
      </w:r>
    </w:p>
    <w:p w14:paraId="08ABEAB2" w14:textId="77777777" w:rsidR="004A60F5" w:rsidRPr="00CD548A" w:rsidRDefault="004A60F5" w:rsidP="00CD2705">
      <w:pPr>
        <w:pStyle w:val="Texto"/>
        <w:spacing w:after="95"/>
        <w:ind w:left="1440" w:hanging="1152"/>
        <w:rPr>
          <w:webHidden/>
        </w:rPr>
      </w:pPr>
      <w:r w:rsidRPr="00CD548A">
        <w:t>III.1.4.4</w:t>
      </w:r>
      <w:r w:rsidRPr="00CD548A">
        <w:rPr>
          <w:sz w:val="22"/>
          <w:szCs w:val="22"/>
          <w:lang w:val="es-MX" w:eastAsia="es-MX"/>
        </w:rPr>
        <w:tab/>
      </w:r>
      <w:r w:rsidRPr="00CD548A">
        <w:t>Registro del pago de las transferencias al resto del sector público.</w:t>
      </w:r>
    </w:p>
    <w:p w14:paraId="4657625D" w14:textId="77777777" w:rsidR="004A60F5" w:rsidRPr="00CD548A" w:rsidRDefault="004A60F5" w:rsidP="00CD2705">
      <w:pPr>
        <w:pStyle w:val="Texto"/>
        <w:spacing w:after="95"/>
        <w:ind w:left="1440" w:hanging="1152"/>
        <w:rPr>
          <w:webHidden/>
        </w:rPr>
      </w:pPr>
      <w:r w:rsidRPr="00CD548A">
        <w:t>III.1.4.5</w:t>
      </w:r>
      <w:r w:rsidRPr="00CD548A">
        <w:rPr>
          <w:sz w:val="22"/>
          <w:szCs w:val="22"/>
          <w:lang w:val="es-MX" w:eastAsia="es-MX"/>
        </w:rPr>
        <w:tab/>
      </w:r>
      <w:r w:rsidRPr="00CD548A">
        <w:t>Registro del devengado de subsidios y subvenciones.</w:t>
      </w:r>
    </w:p>
    <w:p w14:paraId="2165705D" w14:textId="77777777" w:rsidR="004A60F5" w:rsidRPr="00CD548A" w:rsidRDefault="004A60F5" w:rsidP="00CD2705">
      <w:pPr>
        <w:pStyle w:val="Texto"/>
        <w:spacing w:after="95"/>
        <w:ind w:left="1440" w:hanging="1152"/>
        <w:rPr>
          <w:webHidden/>
        </w:rPr>
      </w:pPr>
      <w:r w:rsidRPr="00CD548A">
        <w:t>III.1.4.6</w:t>
      </w:r>
      <w:r w:rsidRPr="00CD548A">
        <w:rPr>
          <w:sz w:val="22"/>
          <w:szCs w:val="22"/>
          <w:lang w:val="es-MX" w:eastAsia="es-MX"/>
        </w:rPr>
        <w:tab/>
      </w:r>
      <w:r w:rsidRPr="00CD548A">
        <w:t>Registro del pago de subsidios y subvenciones.</w:t>
      </w:r>
    </w:p>
    <w:p w14:paraId="4B946CD0" w14:textId="77777777" w:rsidR="004A60F5" w:rsidRPr="00CD548A" w:rsidRDefault="004A60F5" w:rsidP="00CD2705">
      <w:pPr>
        <w:pStyle w:val="Texto"/>
        <w:spacing w:after="95"/>
        <w:ind w:left="1440" w:hanging="1152"/>
        <w:rPr>
          <w:webHidden/>
        </w:rPr>
      </w:pPr>
      <w:r w:rsidRPr="00CD548A">
        <w:t>III.1.4.7</w:t>
      </w:r>
      <w:r w:rsidRPr="00CD548A">
        <w:rPr>
          <w:sz w:val="22"/>
          <w:szCs w:val="22"/>
          <w:lang w:val="es-MX" w:eastAsia="es-MX"/>
        </w:rPr>
        <w:tab/>
      </w:r>
      <w:r w:rsidRPr="00CD548A">
        <w:t>Registro del devengado de ayudas sociales.</w:t>
      </w:r>
    </w:p>
    <w:p w14:paraId="181F36EA" w14:textId="77777777" w:rsidR="004A60F5" w:rsidRPr="00CD548A" w:rsidRDefault="004A60F5" w:rsidP="00CD2705">
      <w:pPr>
        <w:pStyle w:val="Texto"/>
        <w:spacing w:after="95"/>
        <w:ind w:left="1440" w:hanging="1152"/>
        <w:rPr>
          <w:webHidden/>
        </w:rPr>
      </w:pPr>
      <w:r w:rsidRPr="00CD548A">
        <w:t>III.1.4.8</w:t>
      </w:r>
      <w:r w:rsidRPr="00CD548A">
        <w:rPr>
          <w:sz w:val="22"/>
          <w:szCs w:val="22"/>
          <w:lang w:val="es-MX" w:eastAsia="es-MX"/>
        </w:rPr>
        <w:tab/>
      </w:r>
      <w:r w:rsidRPr="00CD548A">
        <w:t>Registro del pago de ayudas sociales.</w:t>
      </w:r>
    </w:p>
    <w:p w14:paraId="008A7033" w14:textId="77777777" w:rsidR="004A60F5" w:rsidRPr="00CD548A" w:rsidRDefault="004A60F5" w:rsidP="00CD2705">
      <w:pPr>
        <w:pStyle w:val="Texto"/>
        <w:spacing w:after="95"/>
        <w:ind w:left="1440" w:hanging="1152"/>
        <w:rPr>
          <w:webHidden/>
        </w:rPr>
      </w:pPr>
      <w:r w:rsidRPr="00CD548A">
        <w:t>III.1.4.9</w:t>
      </w:r>
      <w:r w:rsidRPr="00CD548A">
        <w:rPr>
          <w:sz w:val="22"/>
          <w:szCs w:val="22"/>
          <w:lang w:val="es-MX" w:eastAsia="es-MX"/>
        </w:rPr>
        <w:tab/>
      </w:r>
      <w:r w:rsidRPr="00CD548A">
        <w:t>Registro del devengado de pensiones y jubilaciones.</w:t>
      </w:r>
    </w:p>
    <w:p w14:paraId="59FF090D" w14:textId="77777777" w:rsidR="004A60F5" w:rsidRPr="00CD548A" w:rsidRDefault="004A60F5" w:rsidP="00CD2705">
      <w:pPr>
        <w:pStyle w:val="Texto"/>
        <w:spacing w:after="95"/>
        <w:ind w:left="1440" w:hanging="1152"/>
        <w:rPr>
          <w:webHidden/>
        </w:rPr>
      </w:pPr>
      <w:r w:rsidRPr="00CD548A">
        <w:t>III.1.4.10</w:t>
      </w:r>
      <w:r w:rsidRPr="00CD548A">
        <w:rPr>
          <w:sz w:val="22"/>
          <w:szCs w:val="22"/>
          <w:lang w:val="es-MX" w:eastAsia="es-MX"/>
        </w:rPr>
        <w:tab/>
      </w:r>
      <w:r w:rsidRPr="00CD548A">
        <w:t>Registro del pago de pensiones y jubilaciones.</w:t>
      </w:r>
    </w:p>
    <w:p w14:paraId="280B1E3A" w14:textId="77777777" w:rsidR="004A60F5" w:rsidRPr="00CD548A" w:rsidRDefault="004A60F5" w:rsidP="00CD2705">
      <w:pPr>
        <w:pStyle w:val="Texto"/>
        <w:spacing w:after="95"/>
        <w:ind w:left="1440" w:hanging="1152"/>
        <w:rPr>
          <w:webHidden/>
        </w:rPr>
      </w:pPr>
      <w:r w:rsidRPr="00CD548A">
        <w:t>III.1.4.11</w:t>
      </w:r>
      <w:r w:rsidRPr="00CD548A">
        <w:rPr>
          <w:sz w:val="22"/>
          <w:szCs w:val="22"/>
          <w:lang w:val="es-MX" w:eastAsia="es-MX"/>
        </w:rPr>
        <w:tab/>
      </w:r>
      <w:r w:rsidRPr="00CD548A">
        <w:t>Registro del devengado de transferencias a fideicomisos, mandatos y contratos análogos.</w:t>
      </w:r>
    </w:p>
    <w:p w14:paraId="4D936897" w14:textId="77777777" w:rsidR="004A60F5" w:rsidRPr="00CD548A" w:rsidRDefault="004A60F5" w:rsidP="00CD2705">
      <w:pPr>
        <w:pStyle w:val="Texto"/>
        <w:spacing w:after="95"/>
        <w:ind w:left="1440" w:hanging="1152"/>
        <w:rPr>
          <w:webHidden/>
        </w:rPr>
      </w:pPr>
      <w:r w:rsidRPr="00CD548A">
        <w:t>III.1.4.12</w:t>
      </w:r>
      <w:r w:rsidRPr="00CD548A">
        <w:rPr>
          <w:sz w:val="22"/>
          <w:szCs w:val="22"/>
          <w:lang w:val="es-MX" w:eastAsia="es-MX"/>
        </w:rPr>
        <w:tab/>
      </w:r>
      <w:r w:rsidRPr="00CD548A">
        <w:t>Registro del pago de transferencias a fideicomisos, mandatos y contratos análogos.</w:t>
      </w:r>
    </w:p>
    <w:p w14:paraId="2B205AAC" w14:textId="77777777" w:rsidR="004A60F5" w:rsidRPr="00CD548A" w:rsidRDefault="004A60F5" w:rsidP="00CD2705">
      <w:pPr>
        <w:pStyle w:val="Texto"/>
        <w:spacing w:after="95"/>
        <w:ind w:left="1440" w:hanging="1152"/>
        <w:rPr>
          <w:webHidden/>
        </w:rPr>
      </w:pPr>
      <w:r w:rsidRPr="00CD548A">
        <w:t>III.1.4.13</w:t>
      </w:r>
      <w:r w:rsidRPr="00CD548A">
        <w:rPr>
          <w:sz w:val="22"/>
          <w:szCs w:val="22"/>
          <w:lang w:val="es-MX" w:eastAsia="es-MX"/>
        </w:rPr>
        <w:tab/>
      </w:r>
      <w:r w:rsidRPr="00CD548A">
        <w:t>Registro del devengado de transferencias a la seguridad social por obligación de ley.</w:t>
      </w:r>
    </w:p>
    <w:p w14:paraId="13434EF4" w14:textId="77777777" w:rsidR="004A60F5" w:rsidRPr="00CD548A" w:rsidRDefault="004A60F5" w:rsidP="00CD2705">
      <w:pPr>
        <w:pStyle w:val="Texto"/>
        <w:spacing w:after="95"/>
        <w:ind w:left="1440" w:hanging="1152"/>
        <w:rPr>
          <w:webHidden/>
        </w:rPr>
      </w:pPr>
      <w:r w:rsidRPr="00CD548A">
        <w:t>III.1.4.14</w:t>
      </w:r>
      <w:r w:rsidRPr="00CD548A">
        <w:rPr>
          <w:sz w:val="22"/>
          <w:szCs w:val="22"/>
          <w:lang w:val="es-MX" w:eastAsia="es-MX"/>
        </w:rPr>
        <w:tab/>
      </w:r>
      <w:r w:rsidRPr="00CD548A">
        <w:t>Registro del pago de transferencias a la seguridad social por obligación de Ley.</w:t>
      </w:r>
    </w:p>
    <w:p w14:paraId="1838B1A6" w14:textId="77777777" w:rsidR="004A60F5" w:rsidRPr="00CD548A" w:rsidRDefault="004A60F5" w:rsidP="00CD2705">
      <w:pPr>
        <w:pStyle w:val="Texto"/>
        <w:spacing w:after="95"/>
        <w:ind w:left="1440" w:hanging="1152"/>
        <w:rPr>
          <w:webHidden/>
        </w:rPr>
      </w:pPr>
      <w:r w:rsidRPr="00CD548A">
        <w:t>III.1.4.15</w:t>
      </w:r>
      <w:r w:rsidRPr="00CD548A">
        <w:rPr>
          <w:sz w:val="22"/>
          <w:szCs w:val="22"/>
          <w:lang w:val="es-MX" w:eastAsia="es-MX"/>
        </w:rPr>
        <w:tab/>
      </w:r>
      <w:r w:rsidRPr="00CD548A">
        <w:t>Registro del devengado de donativos.</w:t>
      </w:r>
    </w:p>
    <w:p w14:paraId="5203D9F6" w14:textId="77777777" w:rsidR="004A60F5" w:rsidRPr="00CD548A" w:rsidRDefault="004A60F5" w:rsidP="00CD2705">
      <w:pPr>
        <w:pStyle w:val="Texto"/>
        <w:spacing w:after="95"/>
        <w:ind w:left="1440" w:hanging="1152"/>
        <w:rPr>
          <w:webHidden/>
        </w:rPr>
      </w:pPr>
      <w:r w:rsidRPr="00CD548A">
        <w:t>III.1.4.16</w:t>
      </w:r>
      <w:r w:rsidRPr="00CD548A">
        <w:rPr>
          <w:sz w:val="22"/>
          <w:szCs w:val="22"/>
          <w:lang w:val="es-MX" w:eastAsia="es-MX"/>
        </w:rPr>
        <w:tab/>
      </w:r>
      <w:r w:rsidRPr="00CD548A">
        <w:t>Registro del pago de donativos.</w:t>
      </w:r>
    </w:p>
    <w:p w14:paraId="78CD9618" w14:textId="77777777" w:rsidR="004A60F5" w:rsidRPr="00CD548A" w:rsidRDefault="004A60F5" w:rsidP="00CD2705">
      <w:pPr>
        <w:pStyle w:val="Texto"/>
        <w:spacing w:after="95"/>
        <w:ind w:left="1440" w:hanging="1152"/>
        <w:rPr>
          <w:webHidden/>
        </w:rPr>
      </w:pPr>
      <w:r w:rsidRPr="00CD548A">
        <w:t>III.1.4.17</w:t>
      </w:r>
      <w:r w:rsidRPr="00CD548A">
        <w:rPr>
          <w:sz w:val="22"/>
          <w:szCs w:val="22"/>
          <w:lang w:val="es-MX" w:eastAsia="es-MX"/>
        </w:rPr>
        <w:tab/>
      </w:r>
      <w:r w:rsidRPr="00CD548A">
        <w:t>Registro del devengado de transferencias al exterior.</w:t>
      </w:r>
    </w:p>
    <w:p w14:paraId="02040DDC" w14:textId="77777777" w:rsidR="004A60F5" w:rsidRPr="00CD548A" w:rsidRDefault="004A60F5" w:rsidP="00CD2705">
      <w:pPr>
        <w:pStyle w:val="Texto"/>
        <w:spacing w:after="95"/>
        <w:ind w:left="1440" w:hanging="1152"/>
        <w:rPr>
          <w:webHidden/>
        </w:rPr>
      </w:pPr>
      <w:r w:rsidRPr="00CD548A">
        <w:t>III.1.4.18</w:t>
      </w:r>
      <w:r w:rsidRPr="00CD548A">
        <w:rPr>
          <w:sz w:val="22"/>
          <w:szCs w:val="22"/>
          <w:lang w:val="es-MX" w:eastAsia="es-MX"/>
        </w:rPr>
        <w:tab/>
      </w:r>
      <w:r w:rsidRPr="00CD548A">
        <w:t>Registro del pago de transferencias al exterior.</w:t>
      </w:r>
    </w:p>
    <w:p w14:paraId="70945D34" w14:textId="77777777" w:rsidR="004A60F5" w:rsidRPr="00CD548A" w:rsidRDefault="004A60F5" w:rsidP="00CD2705">
      <w:pPr>
        <w:pStyle w:val="Texto"/>
        <w:spacing w:after="95"/>
        <w:ind w:left="1440" w:hanging="1152"/>
        <w:rPr>
          <w:webHidden/>
        </w:rPr>
      </w:pPr>
      <w:r w:rsidRPr="00CD548A">
        <w:t>III.1.5</w:t>
      </w:r>
      <w:r w:rsidRPr="00CD548A">
        <w:rPr>
          <w:sz w:val="22"/>
          <w:szCs w:val="22"/>
          <w:lang w:val="es-MX" w:eastAsia="es-MX"/>
        </w:rPr>
        <w:tab/>
      </w:r>
      <w:r w:rsidRPr="00CD548A">
        <w:t>Participaciones y Aportaciones</w:t>
      </w:r>
    </w:p>
    <w:p w14:paraId="06C87B26" w14:textId="77777777" w:rsidR="004A60F5" w:rsidRPr="00CD548A" w:rsidRDefault="004A60F5" w:rsidP="00CD2705">
      <w:pPr>
        <w:pStyle w:val="Texto"/>
        <w:spacing w:after="95"/>
        <w:ind w:left="1440" w:hanging="1152"/>
        <w:rPr>
          <w:webHidden/>
        </w:rPr>
      </w:pPr>
      <w:r w:rsidRPr="00CD548A">
        <w:t>III.1.5.1</w:t>
      </w:r>
      <w:r w:rsidRPr="00CD548A">
        <w:rPr>
          <w:sz w:val="22"/>
          <w:szCs w:val="22"/>
          <w:lang w:val="es-MX" w:eastAsia="es-MX"/>
        </w:rPr>
        <w:tab/>
      </w:r>
      <w:r w:rsidRPr="00CD548A">
        <w:t>Registro del devengado de participaciones.</w:t>
      </w:r>
    </w:p>
    <w:p w14:paraId="54291088" w14:textId="77777777" w:rsidR="004A60F5" w:rsidRPr="00CD548A" w:rsidRDefault="004A60F5" w:rsidP="00CD2705">
      <w:pPr>
        <w:pStyle w:val="Texto"/>
        <w:spacing w:after="95"/>
        <w:ind w:left="1440" w:hanging="1152"/>
        <w:rPr>
          <w:webHidden/>
        </w:rPr>
      </w:pPr>
      <w:r w:rsidRPr="00CD548A">
        <w:t>III.1.5.2</w:t>
      </w:r>
      <w:r w:rsidRPr="00CD548A">
        <w:rPr>
          <w:sz w:val="22"/>
          <w:szCs w:val="22"/>
          <w:lang w:val="es-MX" w:eastAsia="es-MX"/>
        </w:rPr>
        <w:tab/>
      </w:r>
      <w:r w:rsidRPr="00CD548A">
        <w:t>Registro del devengado de aportaciones.</w:t>
      </w:r>
    </w:p>
    <w:p w14:paraId="466C264B" w14:textId="77777777" w:rsidR="004A60F5" w:rsidRPr="00CD548A" w:rsidRDefault="004A60F5" w:rsidP="00CD2705">
      <w:pPr>
        <w:pStyle w:val="Texto"/>
        <w:spacing w:after="95"/>
        <w:ind w:left="1440" w:hanging="1152"/>
        <w:rPr>
          <w:webHidden/>
        </w:rPr>
      </w:pPr>
      <w:r w:rsidRPr="00CD548A">
        <w:t>III.1.5.3</w:t>
      </w:r>
      <w:r w:rsidRPr="00CD548A">
        <w:rPr>
          <w:sz w:val="22"/>
          <w:szCs w:val="22"/>
          <w:lang w:val="es-MX" w:eastAsia="es-MX"/>
        </w:rPr>
        <w:tab/>
      </w:r>
      <w:r w:rsidRPr="00CD548A">
        <w:t>Registro del devengado de convenios.</w:t>
      </w:r>
    </w:p>
    <w:p w14:paraId="3E05F2DF" w14:textId="77777777" w:rsidR="004A60F5" w:rsidRPr="00CD548A" w:rsidRDefault="004A60F5" w:rsidP="00CD2705">
      <w:pPr>
        <w:pStyle w:val="Texto"/>
        <w:spacing w:after="95"/>
        <w:ind w:left="1440" w:hanging="1152"/>
        <w:rPr>
          <w:webHidden/>
        </w:rPr>
      </w:pPr>
      <w:r w:rsidRPr="00CD548A">
        <w:t>III.1.5.4</w:t>
      </w:r>
      <w:r w:rsidRPr="00CD548A">
        <w:rPr>
          <w:sz w:val="22"/>
          <w:szCs w:val="22"/>
          <w:lang w:val="es-MX" w:eastAsia="es-MX"/>
        </w:rPr>
        <w:tab/>
      </w:r>
      <w:r w:rsidRPr="00CD548A">
        <w:t>Registro del pago de participaciones, aportaciones y convenios.</w:t>
      </w:r>
    </w:p>
    <w:p w14:paraId="054336DF" w14:textId="77777777" w:rsidR="004A60F5" w:rsidRPr="00CD548A" w:rsidRDefault="004A60F5" w:rsidP="00CD2705">
      <w:pPr>
        <w:pStyle w:val="Texto"/>
        <w:spacing w:after="95"/>
        <w:ind w:left="1440" w:hanging="1152"/>
        <w:rPr>
          <w:webHidden/>
        </w:rPr>
      </w:pPr>
      <w:r w:rsidRPr="00CD548A">
        <w:t>III.1.6</w:t>
      </w:r>
      <w:r w:rsidRPr="00CD548A">
        <w:rPr>
          <w:sz w:val="22"/>
          <w:szCs w:val="22"/>
          <w:lang w:val="es-MX" w:eastAsia="es-MX"/>
        </w:rPr>
        <w:tab/>
      </w:r>
      <w:r w:rsidRPr="00CD548A">
        <w:t>Interés, Comisiones y Otros Gastos de la Deuda Pública</w:t>
      </w:r>
    </w:p>
    <w:p w14:paraId="7E9CC507" w14:textId="77777777" w:rsidR="004A60F5" w:rsidRPr="00CD548A" w:rsidRDefault="004A60F5" w:rsidP="00CD2705">
      <w:pPr>
        <w:pStyle w:val="Texto"/>
        <w:spacing w:after="95"/>
        <w:ind w:left="1440" w:hanging="1152"/>
        <w:rPr>
          <w:webHidden/>
        </w:rPr>
      </w:pPr>
      <w:r w:rsidRPr="00CD548A">
        <w:t>III.1.6.1</w:t>
      </w:r>
      <w:r w:rsidRPr="00CD548A">
        <w:rPr>
          <w:sz w:val="22"/>
          <w:szCs w:val="22"/>
          <w:lang w:val="es-MX" w:eastAsia="es-MX"/>
        </w:rPr>
        <w:tab/>
      </w:r>
      <w:r w:rsidRPr="00CD548A">
        <w:t>Registro del devengado de los intereses, comisiones y otros gastos de la deuda del pública.</w:t>
      </w:r>
    </w:p>
    <w:p w14:paraId="5F3F8A56" w14:textId="77777777" w:rsidR="004A60F5" w:rsidRPr="00CD548A" w:rsidRDefault="004A60F5" w:rsidP="00CD2705">
      <w:pPr>
        <w:pStyle w:val="Texto"/>
        <w:spacing w:after="98"/>
        <w:ind w:left="1440" w:hanging="1152"/>
        <w:rPr>
          <w:webHidden/>
        </w:rPr>
      </w:pPr>
      <w:r w:rsidRPr="00CD548A">
        <w:lastRenderedPageBreak/>
        <w:t>III.1.6.2</w:t>
      </w:r>
      <w:r w:rsidRPr="00CD548A">
        <w:rPr>
          <w:sz w:val="22"/>
          <w:szCs w:val="22"/>
          <w:lang w:val="es-MX" w:eastAsia="es-MX"/>
        </w:rPr>
        <w:tab/>
      </w:r>
      <w:r w:rsidRPr="00CD548A">
        <w:t>Registro del pago de los intereses, comisiones y otros gastos de la deuda del pública.</w:t>
      </w:r>
    </w:p>
    <w:p w14:paraId="23AAFB8E" w14:textId="77777777" w:rsidR="004A60F5" w:rsidRPr="00CD548A" w:rsidRDefault="004A60F5" w:rsidP="00CD2705">
      <w:pPr>
        <w:pStyle w:val="Texto"/>
        <w:spacing w:after="98"/>
        <w:ind w:left="1440" w:hanging="1152"/>
        <w:rPr>
          <w:webHidden/>
        </w:rPr>
      </w:pPr>
      <w:r w:rsidRPr="00CD548A">
        <w:t>III.1.6.3</w:t>
      </w:r>
      <w:r w:rsidRPr="00CD548A">
        <w:rPr>
          <w:sz w:val="22"/>
          <w:szCs w:val="22"/>
          <w:lang w:val="es-MX" w:eastAsia="es-MX"/>
        </w:rPr>
        <w:tab/>
      </w:r>
      <w:r w:rsidRPr="00CD548A">
        <w:t>Registro del devengado por apoyos financieros.</w:t>
      </w:r>
    </w:p>
    <w:p w14:paraId="71814927" w14:textId="77777777" w:rsidR="004A60F5" w:rsidRPr="00CD548A" w:rsidRDefault="004A60F5" w:rsidP="00CD2705">
      <w:pPr>
        <w:pStyle w:val="Texto"/>
        <w:spacing w:after="98"/>
        <w:ind w:left="1440" w:hanging="1152"/>
        <w:rPr>
          <w:webHidden/>
        </w:rPr>
      </w:pPr>
      <w:r w:rsidRPr="00CD548A">
        <w:t>III.1.6.4</w:t>
      </w:r>
      <w:r w:rsidRPr="00CD548A">
        <w:rPr>
          <w:sz w:val="22"/>
          <w:szCs w:val="22"/>
          <w:lang w:val="es-MX" w:eastAsia="es-MX"/>
        </w:rPr>
        <w:tab/>
      </w:r>
      <w:r w:rsidRPr="00CD548A">
        <w:t>Registro del pago por apoyos financieros.</w:t>
      </w:r>
    </w:p>
    <w:p w14:paraId="07E063D1" w14:textId="77777777" w:rsidR="004A60F5" w:rsidRPr="00CD548A" w:rsidRDefault="004A60F5" w:rsidP="00CD2705">
      <w:pPr>
        <w:pStyle w:val="Texto"/>
        <w:spacing w:after="98"/>
        <w:ind w:left="1440" w:hanging="1152"/>
        <w:rPr>
          <w:webHidden/>
        </w:rPr>
      </w:pPr>
      <w:r w:rsidRPr="00CD548A">
        <w:t>III.2</w:t>
      </w:r>
      <w:r w:rsidRPr="00CD548A">
        <w:rPr>
          <w:sz w:val="22"/>
          <w:szCs w:val="22"/>
          <w:lang w:val="es-MX" w:eastAsia="es-MX"/>
        </w:rPr>
        <w:tab/>
      </w:r>
      <w:r w:rsidRPr="00CD548A">
        <w:t>Gastos de capital</w:t>
      </w:r>
    </w:p>
    <w:p w14:paraId="46620C23" w14:textId="77777777" w:rsidR="004A60F5" w:rsidRPr="00CD548A" w:rsidRDefault="004A60F5" w:rsidP="00CD2705">
      <w:pPr>
        <w:pStyle w:val="Texto"/>
        <w:spacing w:after="98"/>
        <w:ind w:left="1440" w:hanging="1152"/>
        <w:rPr>
          <w:webHidden/>
        </w:rPr>
      </w:pPr>
      <w:r w:rsidRPr="00CD548A">
        <w:t>III.2.1</w:t>
      </w:r>
      <w:r w:rsidRPr="00CD548A">
        <w:rPr>
          <w:sz w:val="22"/>
          <w:szCs w:val="22"/>
          <w:lang w:val="es-MX" w:eastAsia="es-MX"/>
        </w:rPr>
        <w:tab/>
      </w:r>
      <w:r w:rsidRPr="00CD548A">
        <w:t>Compra de Bienes</w:t>
      </w:r>
    </w:p>
    <w:p w14:paraId="3A7871EF" w14:textId="77777777" w:rsidR="004A60F5" w:rsidRPr="00CD548A" w:rsidRDefault="004A60F5" w:rsidP="00CD2705">
      <w:pPr>
        <w:pStyle w:val="Texto"/>
        <w:spacing w:after="98"/>
        <w:ind w:left="1440" w:hanging="1152"/>
        <w:rPr>
          <w:webHidden/>
        </w:rPr>
      </w:pPr>
      <w:r w:rsidRPr="00CD548A">
        <w:t>III.2.1.1</w:t>
      </w:r>
      <w:r w:rsidRPr="00CD548A">
        <w:rPr>
          <w:sz w:val="22"/>
          <w:szCs w:val="22"/>
          <w:lang w:val="es-MX" w:eastAsia="es-MX"/>
        </w:rPr>
        <w:tab/>
      </w:r>
      <w:r w:rsidRPr="00CD548A">
        <w:t>Registro del devengado de la adquisición de bienes inmuebles.</w:t>
      </w:r>
    </w:p>
    <w:p w14:paraId="39B7A1C9" w14:textId="77777777" w:rsidR="004A60F5" w:rsidRPr="00CD548A" w:rsidRDefault="004A60F5" w:rsidP="00CD2705">
      <w:pPr>
        <w:pStyle w:val="Texto"/>
        <w:spacing w:after="98"/>
        <w:ind w:left="1440" w:hanging="1152"/>
        <w:rPr>
          <w:webHidden/>
        </w:rPr>
      </w:pPr>
      <w:r w:rsidRPr="00CD548A">
        <w:t>III.2.1.2</w:t>
      </w:r>
      <w:r w:rsidRPr="00CD548A">
        <w:rPr>
          <w:sz w:val="22"/>
          <w:szCs w:val="22"/>
          <w:lang w:val="es-MX" w:eastAsia="es-MX"/>
        </w:rPr>
        <w:tab/>
      </w:r>
      <w:r w:rsidRPr="00CD548A">
        <w:t>Registro del pago de la adquisición de bienes inmuebles.</w:t>
      </w:r>
    </w:p>
    <w:p w14:paraId="54C66C31" w14:textId="77777777" w:rsidR="004A60F5" w:rsidRPr="00CD548A" w:rsidRDefault="004A60F5" w:rsidP="00CD2705">
      <w:pPr>
        <w:pStyle w:val="Texto"/>
        <w:spacing w:after="98"/>
        <w:ind w:left="1440" w:hanging="1152"/>
        <w:rPr>
          <w:webHidden/>
        </w:rPr>
      </w:pPr>
      <w:r w:rsidRPr="00CD548A">
        <w:t>III.2.2</w:t>
      </w:r>
      <w:r w:rsidRPr="00CD548A">
        <w:rPr>
          <w:sz w:val="22"/>
          <w:szCs w:val="22"/>
          <w:lang w:val="es-MX" w:eastAsia="es-MX"/>
        </w:rPr>
        <w:tab/>
      </w:r>
      <w:r w:rsidRPr="00CD548A">
        <w:t>Ejecución de Obras Públicas en Bienes de Dominio Público</w:t>
      </w:r>
    </w:p>
    <w:p w14:paraId="5B317B47" w14:textId="77777777" w:rsidR="004A60F5" w:rsidRPr="00CD548A" w:rsidRDefault="004A60F5" w:rsidP="00CD2705">
      <w:pPr>
        <w:pStyle w:val="Texto"/>
        <w:spacing w:after="98"/>
        <w:ind w:left="1440" w:hanging="1152"/>
        <w:rPr>
          <w:webHidden/>
        </w:rPr>
      </w:pPr>
      <w:r w:rsidRPr="00CD548A">
        <w:t>III.2.2.1</w:t>
      </w:r>
      <w:r w:rsidRPr="00CD548A">
        <w:rPr>
          <w:sz w:val="22"/>
          <w:szCs w:val="22"/>
          <w:lang w:val="es-MX" w:eastAsia="es-MX"/>
        </w:rPr>
        <w:tab/>
      </w:r>
      <w:r w:rsidRPr="00CD548A">
        <w:t>Registro de los estudios, formulación y evaluación de proyectos por obras públicas en bienes de dominio público por contrato.</w:t>
      </w:r>
    </w:p>
    <w:p w14:paraId="145326B7" w14:textId="77777777" w:rsidR="004A60F5" w:rsidRPr="00CD548A" w:rsidRDefault="004A60F5" w:rsidP="00CD2705">
      <w:pPr>
        <w:pStyle w:val="Texto"/>
        <w:spacing w:after="98"/>
        <w:ind w:left="1440" w:hanging="1152"/>
        <w:rPr>
          <w:webHidden/>
        </w:rPr>
      </w:pPr>
      <w:r w:rsidRPr="00CD548A">
        <w:t>III.2.2.2</w:t>
      </w:r>
      <w:r w:rsidRPr="00CD548A">
        <w:rPr>
          <w:sz w:val="22"/>
          <w:szCs w:val="22"/>
          <w:lang w:val="es-MX" w:eastAsia="es-MX"/>
        </w:rPr>
        <w:tab/>
      </w:r>
      <w:r w:rsidRPr="00CD548A">
        <w:t>Registro del pago de los estudios, formulación y evaluación de proyectos de obras públicas en bienes de dominio público por contrato.</w:t>
      </w:r>
    </w:p>
    <w:p w14:paraId="5500FEBD" w14:textId="77777777" w:rsidR="004A60F5" w:rsidRPr="00CD548A" w:rsidRDefault="004A60F5" w:rsidP="00CD2705">
      <w:pPr>
        <w:pStyle w:val="Texto"/>
        <w:spacing w:after="98"/>
        <w:ind w:left="1440" w:hanging="1152"/>
        <w:rPr>
          <w:webHidden/>
        </w:rPr>
      </w:pPr>
      <w:r w:rsidRPr="00CD548A">
        <w:t>III.2.2.3</w:t>
      </w:r>
      <w:r w:rsidRPr="00CD548A">
        <w:rPr>
          <w:sz w:val="22"/>
          <w:szCs w:val="22"/>
          <w:lang w:val="es-MX" w:eastAsia="es-MX"/>
        </w:rPr>
        <w:tab/>
      </w:r>
      <w:r w:rsidRPr="00CD548A">
        <w:t>Registro de la capitalización de los estudios, formulación y evaluación de proyectos de obras públicas en bienes de dominio público por contrato.</w:t>
      </w:r>
    </w:p>
    <w:p w14:paraId="223984B5" w14:textId="77777777" w:rsidR="004A60F5" w:rsidRPr="00CD548A" w:rsidRDefault="004A60F5" w:rsidP="00CD2705">
      <w:pPr>
        <w:pStyle w:val="Texto"/>
        <w:spacing w:after="95"/>
        <w:ind w:left="1440" w:hanging="1152"/>
        <w:rPr>
          <w:webHidden/>
        </w:rPr>
      </w:pPr>
      <w:r w:rsidRPr="00CD548A">
        <w:t>III.2.2.4</w:t>
      </w:r>
      <w:r w:rsidRPr="00CD548A">
        <w:rPr>
          <w:sz w:val="22"/>
          <w:szCs w:val="22"/>
          <w:lang w:val="es-MX" w:eastAsia="es-MX"/>
        </w:rPr>
        <w:tab/>
      </w:r>
      <w:r w:rsidRPr="00CD548A">
        <w:t>Registro del devengado de obras públicas en bienes de dominio público por contrato.</w:t>
      </w:r>
    </w:p>
    <w:p w14:paraId="13A4EAC0" w14:textId="77777777" w:rsidR="004A60F5" w:rsidRPr="00CD548A" w:rsidRDefault="004A60F5" w:rsidP="00CD2705">
      <w:pPr>
        <w:pStyle w:val="Texto"/>
        <w:spacing w:after="94"/>
        <w:ind w:left="1440" w:hanging="1152"/>
        <w:rPr>
          <w:webHidden/>
        </w:rPr>
      </w:pPr>
      <w:r w:rsidRPr="00CD548A">
        <w:t>III.2.2.5</w:t>
      </w:r>
      <w:r w:rsidRPr="00CD548A">
        <w:rPr>
          <w:sz w:val="22"/>
          <w:szCs w:val="22"/>
          <w:lang w:val="es-MX" w:eastAsia="es-MX"/>
        </w:rPr>
        <w:tab/>
      </w:r>
      <w:r w:rsidRPr="00CD548A">
        <w:t>Registro del pago de obras públicas en bienes de dominio público por contrato.</w:t>
      </w:r>
    </w:p>
    <w:p w14:paraId="38CE76CE" w14:textId="77777777" w:rsidR="004A60F5" w:rsidRPr="00CD548A" w:rsidRDefault="004A60F5" w:rsidP="00CD2705">
      <w:pPr>
        <w:pStyle w:val="Texto"/>
        <w:spacing w:after="94"/>
        <w:ind w:left="1440" w:hanging="1152"/>
        <w:rPr>
          <w:webHidden/>
        </w:rPr>
      </w:pPr>
      <w:r w:rsidRPr="00CD548A">
        <w:t>III.2.2.6</w:t>
      </w:r>
      <w:r w:rsidRPr="00CD548A">
        <w:rPr>
          <w:sz w:val="22"/>
          <w:szCs w:val="22"/>
          <w:lang w:val="es-MX" w:eastAsia="es-MX"/>
        </w:rPr>
        <w:tab/>
      </w:r>
      <w:r w:rsidRPr="00CD548A">
        <w:t>Registro del devengado de gastos de servicios personales de obras públicas en bienes de dominio público, por administración con tipo de gasto de capital.</w:t>
      </w:r>
    </w:p>
    <w:p w14:paraId="63B0995F" w14:textId="77777777" w:rsidR="004A60F5" w:rsidRPr="00CD548A" w:rsidRDefault="004A60F5" w:rsidP="00CD2705">
      <w:pPr>
        <w:pStyle w:val="Texto"/>
        <w:spacing w:after="94"/>
        <w:ind w:left="1440" w:hanging="1152"/>
        <w:rPr>
          <w:webHidden/>
        </w:rPr>
      </w:pPr>
      <w:r w:rsidRPr="00CD548A">
        <w:t>III.2.2.7</w:t>
      </w:r>
      <w:r w:rsidRPr="00CD548A">
        <w:rPr>
          <w:sz w:val="22"/>
          <w:szCs w:val="22"/>
          <w:lang w:val="es-MX" w:eastAsia="es-MX"/>
        </w:rPr>
        <w:tab/>
      </w:r>
      <w:r w:rsidRPr="00CD548A">
        <w:t>Registro de la capitalización de servicios personales a construcciones en proceso de bienes de dominio público, por administración (simultáneo con registro III.2.2.5).</w:t>
      </w:r>
    </w:p>
    <w:p w14:paraId="08F8B7DE" w14:textId="77777777" w:rsidR="004A60F5" w:rsidRPr="00CD548A" w:rsidRDefault="004A60F5" w:rsidP="00CD2705">
      <w:pPr>
        <w:pStyle w:val="Texto"/>
        <w:spacing w:after="94"/>
        <w:ind w:left="1440" w:hanging="1152"/>
        <w:rPr>
          <w:webHidden/>
        </w:rPr>
      </w:pPr>
      <w:r w:rsidRPr="00CD548A">
        <w:t>III.2.2.8</w:t>
      </w:r>
      <w:r w:rsidRPr="00CD548A">
        <w:rPr>
          <w:sz w:val="22"/>
          <w:szCs w:val="22"/>
          <w:lang w:val="es-MX" w:eastAsia="es-MX"/>
        </w:rPr>
        <w:tab/>
      </w:r>
      <w:r w:rsidRPr="00CD548A">
        <w:t>Registro del pago de los gastos por servicios personales de obras públicas en bienes de dominio público, por administración con tipo de gasto de capital.</w:t>
      </w:r>
    </w:p>
    <w:p w14:paraId="48B277C5" w14:textId="77777777" w:rsidR="004A60F5" w:rsidRPr="00CD548A" w:rsidRDefault="004A60F5" w:rsidP="00CD2705">
      <w:pPr>
        <w:pStyle w:val="Texto"/>
        <w:spacing w:after="94"/>
        <w:ind w:left="1440" w:hanging="1152"/>
        <w:rPr>
          <w:webHidden/>
        </w:rPr>
      </w:pPr>
      <w:r w:rsidRPr="00CD548A">
        <w:t>III.2.2.9</w:t>
      </w:r>
      <w:r w:rsidRPr="00CD548A">
        <w:rPr>
          <w:sz w:val="22"/>
          <w:szCs w:val="22"/>
          <w:lang w:val="es-MX" w:eastAsia="es-MX"/>
        </w:rPr>
        <w:tab/>
      </w:r>
      <w:r w:rsidRPr="00CD548A">
        <w:t>Registro del devengado de la adquisición de materiales y suministros de obras públicas en bienes de dominio público, por administración con tipo de gasto de capital.</w:t>
      </w:r>
    </w:p>
    <w:p w14:paraId="01A99C48" w14:textId="77777777" w:rsidR="004A60F5" w:rsidRPr="00CD548A" w:rsidRDefault="004A60F5" w:rsidP="00CD2705">
      <w:pPr>
        <w:pStyle w:val="Texto"/>
        <w:spacing w:after="94"/>
        <w:ind w:left="1440" w:hanging="1152"/>
        <w:rPr>
          <w:webHidden/>
        </w:rPr>
      </w:pPr>
      <w:r w:rsidRPr="00CD548A">
        <w:t>III.2.2.10</w:t>
      </w:r>
      <w:r w:rsidRPr="00CD548A">
        <w:rPr>
          <w:sz w:val="22"/>
          <w:szCs w:val="22"/>
          <w:lang w:val="es-MX" w:eastAsia="es-MX"/>
        </w:rPr>
        <w:tab/>
      </w:r>
      <w:r w:rsidRPr="00CD548A">
        <w:t>Registro de la capitalización de materiales y suministros a construcciones en proceso de bienes de dominio público, por administración (simultáneo con registro III.2.2.8).</w:t>
      </w:r>
    </w:p>
    <w:p w14:paraId="62DD3638" w14:textId="77777777" w:rsidR="004A60F5" w:rsidRPr="00CD548A" w:rsidRDefault="004A60F5" w:rsidP="00CD2705">
      <w:pPr>
        <w:pStyle w:val="Texto"/>
        <w:spacing w:after="94"/>
        <w:ind w:left="1440" w:hanging="1152"/>
        <w:rPr>
          <w:webHidden/>
        </w:rPr>
      </w:pPr>
      <w:r w:rsidRPr="00CD548A">
        <w:t>III.2.2.11</w:t>
      </w:r>
      <w:r w:rsidRPr="00CD548A">
        <w:rPr>
          <w:sz w:val="22"/>
          <w:szCs w:val="22"/>
          <w:lang w:val="es-MX" w:eastAsia="es-MX"/>
        </w:rPr>
        <w:tab/>
      </w:r>
      <w:r w:rsidRPr="00CD548A">
        <w:t>Registro del pago de la adquisición de materiales y suministros de obras públicas en bienes de dominio público, por administración con tipo de gasto de capital.</w:t>
      </w:r>
    </w:p>
    <w:p w14:paraId="5B75E7CC" w14:textId="77777777" w:rsidR="004A60F5" w:rsidRPr="00CD548A" w:rsidRDefault="004A60F5" w:rsidP="00CD2705">
      <w:pPr>
        <w:pStyle w:val="Texto"/>
        <w:spacing w:after="94"/>
        <w:ind w:left="1440" w:hanging="1152"/>
        <w:rPr>
          <w:webHidden/>
        </w:rPr>
      </w:pPr>
      <w:r w:rsidRPr="00CD548A">
        <w:t>III.2.2.12</w:t>
      </w:r>
      <w:r w:rsidRPr="00CD548A">
        <w:rPr>
          <w:sz w:val="22"/>
          <w:szCs w:val="22"/>
          <w:lang w:val="es-MX" w:eastAsia="es-MX"/>
        </w:rPr>
        <w:tab/>
      </w:r>
      <w:r w:rsidRPr="00CD548A">
        <w:t>Registro del devengado de la contratación de servicios generales de obras públicas en bienes de dominio público, por administración con tipo de gasto de capital.</w:t>
      </w:r>
    </w:p>
    <w:p w14:paraId="554A602A" w14:textId="77777777" w:rsidR="004A60F5" w:rsidRPr="00CD548A" w:rsidRDefault="004A60F5" w:rsidP="00CD2705">
      <w:pPr>
        <w:pStyle w:val="Texto"/>
        <w:spacing w:after="94"/>
        <w:ind w:left="1440" w:hanging="1152"/>
        <w:rPr>
          <w:webHidden/>
        </w:rPr>
      </w:pPr>
      <w:r w:rsidRPr="00CD548A">
        <w:t>III.2.2.13</w:t>
      </w:r>
      <w:r w:rsidRPr="00CD548A">
        <w:rPr>
          <w:sz w:val="22"/>
          <w:szCs w:val="22"/>
          <w:lang w:val="es-MX" w:eastAsia="es-MX"/>
        </w:rPr>
        <w:tab/>
      </w:r>
      <w:r w:rsidRPr="00CD548A">
        <w:t>Registro de la capitalización de servicios generales, a construcciones en proceso de bienes de dominio público, por administración (simultáneo con registro III.2.2.11).</w:t>
      </w:r>
    </w:p>
    <w:p w14:paraId="21580A0B" w14:textId="77777777" w:rsidR="004A60F5" w:rsidRPr="00CD548A" w:rsidRDefault="004A60F5" w:rsidP="00CD2705">
      <w:pPr>
        <w:pStyle w:val="Texto"/>
        <w:spacing w:after="94"/>
        <w:ind w:left="1440" w:hanging="1152"/>
        <w:rPr>
          <w:webHidden/>
        </w:rPr>
      </w:pPr>
      <w:r w:rsidRPr="00CD548A">
        <w:t>III.2.2.14</w:t>
      </w:r>
      <w:r w:rsidRPr="00CD548A">
        <w:rPr>
          <w:sz w:val="22"/>
          <w:szCs w:val="22"/>
          <w:lang w:val="es-MX" w:eastAsia="es-MX"/>
        </w:rPr>
        <w:tab/>
      </w:r>
      <w:r w:rsidRPr="00CD548A">
        <w:t>Registro del pago de servicios generales de obras públicas en bienes de dominio público, por administración con tipo de gasto de capital.</w:t>
      </w:r>
    </w:p>
    <w:p w14:paraId="49861938" w14:textId="77777777" w:rsidR="004A60F5" w:rsidRPr="00CD548A" w:rsidRDefault="004A60F5" w:rsidP="00CD2705">
      <w:pPr>
        <w:pStyle w:val="Texto"/>
        <w:spacing w:after="94"/>
        <w:ind w:left="1440" w:hanging="1152"/>
        <w:rPr>
          <w:webHidden/>
        </w:rPr>
      </w:pPr>
      <w:r w:rsidRPr="00CD548A">
        <w:t>III.2.2.15</w:t>
      </w:r>
      <w:r w:rsidRPr="00CD548A">
        <w:rPr>
          <w:sz w:val="22"/>
          <w:szCs w:val="22"/>
          <w:lang w:val="es-MX" w:eastAsia="es-MX"/>
        </w:rPr>
        <w:tab/>
      </w:r>
      <w:r w:rsidRPr="00CD548A">
        <w:t>Registro del pago de las retenciones a favor de terceros.</w:t>
      </w:r>
    </w:p>
    <w:p w14:paraId="38824F4A" w14:textId="77777777" w:rsidR="004A60F5" w:rsidRPr="00CD548A" w:rsidRDefault="004A60F5" w:rsidP="00CD2705">
      <w:pPr>
        <w:pStyle w:val="Texto"/>
        <w:spacing w:after="94"/>
        <w:ind w:left="1440" w:hanging="1152"/>
        <w:rPr>
          <w:webHidden/>
        </w:rPr>
      </w:pPr>
      <w:r w:rsidRPr="00CD548A">
        <w:t>III.2.3</w:t>
      </w:r>
      <w:r w:rsidRPr="00CD548A">
        <w:rPr>
          <w:sz w:val="22"/>
          <w:szCs w:val="22"/>
          <w:lang w:val="es-MX" w:eastAsia="es-MX"/>
        </w:rPr>
        <w:tab/>
      </w:r>
      <w:r w:rsidRPr="00CD548A">
        <w:t>Ejecución de Obras Públicas en Bienes Propios</w:t>
      </w:r>
    </w:p>
    <w:p w14:paraId="7A288A78" w14:textId="77777777" w:rsidR="004A60F5" w:rsidRPr="00CD548A" w:rsidRDefault="004A60F5" w:rsidP="00CD2705">
      <w:pPr>
        <w:pStyle w:val="Texto"/>
        <w:spacing w:after="94"/>
        <w:ind w:left="1440" w:hanging="1152"/>
        <w:rPr>
          <w:webHidden/>
        </w:rPr>
      </w:pPr>
      <w:r w:rsidRPr="00CD548A">
        <w:t>III.2.3.1</w:t>
      </w:r>
      <w:r w:rsidRPr="00CD548A">
        <w:rPr>
          <w:sz w:val="22"/>
          <w:szCs w:val="22"/>
          <w:lang w:val="es-MX" w:eastAsia="es-MX"/>
        </w:rPr>
        <w:tab/>
      </w:r>
      <w:r w:rsidRPr="00CD548A">
        <w:t>Registro de los estudios, formulación y evaluación de proyectos de obras públicas en bienes propios por contrato.</w:t>
      </w:r>
    </w:p>
    <w:p w14:paraId="00550D77" w14:textId="77777777" w:rsidR="004A60F5" w:rsidRPr="00CD548A" w:rsidRDefault="004A60F5" w:rsidP="00CD2705">
      <w:pPr>
        <w:pStyle w:val="Texto"/>
        <w:spacing w:after="94"/>
        <w:ind w:left="1440" w:hanging="1152"/>
        <w:rPr>
          <w:webHidden/>
        </w:rPr>
      </w:pPr>
      <w:r w:rsidRPr="00CD548A">
        <w:t>III.2.3.2</w:t>
      </w:r>
      <w:r w:rsidRPr="00CD548A">
        <w:rPr>
          <w:sz w:val="22"/>
          <w:szCs w:val="22"/>
          <w:lang w:val="es-MX" w:eastAsia="es-MX"/>
        </w:rPr>
        <w:tab/>
      </w:r>
      <w:r w:rsidRPr="00CD548A">
        <w:t>Registro del pago de los estudios, formulación y evaluación de proyectos de obras públicas en bienes propios.</w:t>
      </w:r>
    </w:p>
    <w:p w14:paraId="59F2490C" w14:textId="77777777" w:rsidR="004A60F5" w:rsidRPr="00CD548A" w:rsidRDefault="004A60F5" w:rsidP="00CD2705">
      <w:pPr>
        <w:pStyle w:val="Texto"/>
        <w:spacing w:after="94"/>
        <w:ind w:left="1440" w:hanging="1152"/>
        <w:rPr>
          <w:webHidden/>
        </w:rPr>
      </w:pPr>
      <w:r w:rsidRPr="00CD548A">
        <w:t>III.2.3.3</w:t>
      </w:r>
      <w:r w:rsidRPr="00CD548A">
        <w:rPr>
          <w:sz w:val="22"/>
          <w:szCs w:val="22"/>
          <w:lang w:val="es-MX" w:eastAsia="es-MX"/>
        </w:rPr>
        <w:tab/>
      </w:r>
      <w:r w:rsidRPr="00CD548A">
        <w:t>Registro de la capitalización de los estudios, formulación y evaluación de proyectos de obras públicas en bienes de dominio propios por contrato.</w:t>
      </w:r>
    </w:p>
    <w:p w14:paraId="3EE941C1" w14:textId="77777777" w:rsidR="004A60F5" w:rsidRPr="00CD548A" w:rsidRDefault="004A60F5" w:rsidP="00CD2705">
      <w:pPr>
        <w:pStyle w:val="Texto"/>
        <w:spacing w:after="94"/>
        <w:ind w:left="1440" w:hanging="1152"/>
        <w:rPr>
          <w:webHidden/>
        </w:rPr>
      </w:pPr>
      <w:r w:rsidRPr="00CD548A">
        <w:t>III.2.3.4</w:t>
      </w:r>
      <w:r w:rsidRPr="00CD548A">
        <w:rPr>
          <w:sz w:val="22"/>
          <w:szCs w:val="22"/>
          <w:lang w:val="es-MX" w:eastAsia="es-MX"/>
        </w:rPr>
        <w:tab/>
      </w:r>
      <w:r w:rsidRPr="00CD548A">
        <w:t>Registro del devengado por obras públicas en bienes propios por contrato.</w:t>
      </w:r>
    </w:p>
    <w:p w14:paraId="158C5CA9" w14:textId="77777777" w:rsidR="004A60F5" w:rsidRPr="00CD548A" w:rsidRDefault="004A60F5" w:rsidP="00CD2705">
      <w:pPr>
        <w:pStyle w:val="Texto"/>
        <w:spacing w:after="94"/>
        <w:ind w:left="1440" w:hanging="1152"/>
        <w:rPr>
          <w:webHidden/>
        </w:rPr>
      </w:pPr>
      <w:r w:rsidRPr="00CD548A">
        <w:t>III.2.3.5</w:t>
      </w:r>
      <w:r w:rsidRPr="00CD548A">
        <w:rPr>
          <w:sz w:val="22"/>
          <w:szCs w:val="22"/>
          <w:lang w:val="es-MX" w:eastAsia="es-MX"/>
        </w:rPr>
        <w:tab/>
      </w:r>
      <w:r w:rsidRPr="00CD548A">
        <w:t>Registro del pago de obras públicas en bienes propios por contrato.</w:t>
      </w:r>
    </w:p>
    <w:p w14:paraId="44CB872D" w14:textId="77777777" w:rsidR="004A60F5" w:rsidRPr="00CD548A" w:rsidRDefault="004A60F5" w:rsidP="00CD2705">
      <w:pPr>
        <w:pStyle w:val="Texto"/>
        <w:spacing w:after="94"/>
        <w:ind w:left="1440" w:hanging="1152"/>
        <w:rPr>
          <w:webHidden/>
        </w:rPr>
      </w:pPr>
      <w:r w:rsidRPr="00CD548A">
        <w:t>III.2.3.6</w:t>
      </w:r>
      <w:r w:rsidRPr="00CD548A">
        <w:rPr>
          <w:sz w:val="22"/>
          <w:szCs w:val="22"/>
          <w:lang w:val="es-MX" w:eastAsia="es-MX"/>
        </w:rPr>
        <w:tab/>
      </w:r>
      <w:r w:rsidRPr="00CD548A">
        <w:t>Registro del devengado de los gastos por servicios personales de obras públicas en bienes propios, por administración con tipo de gasto de capital.</w:t>
      </w:r>
    </w:p>
    <w:p w14:paraId="4F0DA3A3" w14:textId="77777777" w:rsidR="004A60F5" w:rsidRPr="00CD548A" w:rsidRDefault="004A60F5" w:rsidP="00CD2705">
      <w:pPr>
        <w:pStyle w:val="Texto"/>
        <w:spacing w:after="94"/>
        <w:ind w:left="1440" w:hanging="1152"/>
        <w:rPr>
          <w:webHidden/>
        </w:rPr>
      </w:pPr>
      <w:r w:rsidRPr="00CD548A">
        <w:t>III.2.3.7</w:t>
      </w:r>
      <w:r w:rsidRPr="00CD548A">
        <w:rPr>
          <w:sz w:val="22"/>
          <w:szCs w:val="22"/>
          <w:lang w:val="es-MX" w:eastAsia="es-MX"/>
        </w:rPr>
        <w:tab/>
      </w:r>
      <w:r w:rsidRPr="00CD548A">
        <w:t>Registro de la capitalización de servicios personales a construcciones en proceso de bienes propios por administración (simultáneo registro III.2.3.5).</w:t>
      </w:r>
    </w:p>
    <w:p w14:paraId="594B7955" w14:textId="77777777" w:rsidR="004A60F5" w:rsidRPr="00CD548A" w:rsidRDefault="004A60F5" w:rsidP="00CD2705">
      <w:pPr>
        <w:pStyle w:val="Texto"/>
        <w:spacing w:after="94"/>
        <w:ind w:left="1440" w:hanging="1152"/>
        <w:rPr>
          <w:webHidden/>
        </w:rPr>
      </w:pPr>
      <w:r w:rsidRPr="00CD548A">
        <w:lastRenderedPageBreak/>
        <w:t>III.2.3.8</w:t>
      </w:r>
      <w:r w:rsidRPr="00CD548A">
        <w:rPr>
          <w:sz w:val="22"/>
          <w:szCs w:val="22"/>
          <w:lang w:val="es-MX" w:eastAsia="es-MX"/>
        </w:rPr>
        <w:tab/>
      </w:r>
      <w:r w:rsidRPr="00CD548A">
        <w:t>Registro del pago de los gastos de los servicios personales de obras públicas en bienes propios, por administración con tipo de gasto de capital.</w:t>
      </w:r>
    </w:p>
    <w:p w14:paraId="3F7A98E8" w14:textId="77777777" w:rsidR="004A60F5" w:rsidRPr="00CD548A" w:rsidRDefault="004A60F5" w:rsidP="00CD2705">
      <w:pPr>
        <w:pStyle w:val="Texto"/>
        <w:spacing w:after="94"/>
        <w:ind w:left="1440" w:hanging="1152"/>
        <w:rPr>
          <w:webHidden/>
        </w:rPr>
      </w:pPr>
      <w:r w:rsidRPr="00CD548A">
        <w:t>III.2.3.9</w:t>
      </w:r>
      <w:r w:rsidRPr="00CD548A">
        <w:rPr>
          <w:sz w:val="22"/>
          <w:szCs w:val="22"/>
          <w:lang w:val="es-MX" w:eastAsia="es-MX"/>
        </w:rPr>
        <w:tab/>
      </w:r>
      <w:r w:rsidRPr="00CD548A">
        <w:t>Registro del devengado de la adquisición de materiales y suministros de obras públicas en bienes propios, por administración con tipo de gasto de capital.</w:t>
      </w:r>
    </w:p>
    <w:p w14:paraId="5D48CCC1" w14:textId="77777777" w:rsidR="004A60F5" w:rsidRPr="00CD548A" w:rsidRDefault="004A60F5" w:rsidP="00CD2705">
      <w:pPr>
        <w:pStyle w:val="Texto"/>
        <w:spacing w:after="94"/>
        <w:ind w:left="1440" w:hanging="1152"/>
        <w:rPr>
          <w:webHidden/>
        </w:rPr>
      </w:pPr>
      <w:r w:rsidRPr="00CD548A">
        <w:t>III.2.3.10</w:t>
      </w:r>
      <w:r w:rsidRPr="00CD548A">
        <w:rPr>
          <w:sz w:val="22"/>
          <w:szCs w:val="22"/>
          <w:lang w:val="es-MX" w:eastAsia="es-MX"/>
        </w:rPr>
        <w:tab/>
      </w:r>
      <w:r w:rsidRPr="00CD548A">
        <w:t>Registro de la capitalización de materiales y suministros a construcciones en proceso de bienes propios por administración (simultáneo con registro III.2.3.8).</w:t>
      </w:r>
    </w:p>
    <w:p w14:paraId="4CE3E519" w14:textId="77777777" w:rsidR="004A60F5" w:rsidRPr="00CD548A" w:rsidRDefault="004A60F5" w:rsidP="00CD2705">
      <w:pPr>
        <w:pStyle w:val="Texto"/>
        <w:spacing w:after="94"/>
        <w:ind w:left="1440" w:hanging="1152"/>
        <w:rPr>
          <w:webHidden/>
        </w:rPr>
      </w:pPr>
      <w:r w:rsidRPr="00CD548A">
        <w:t>III.2.3.11</w:t>
      </w:r>
      <w:r w:rsidRPr="00CD548A">
        <w:rPr>
          <w:sz w:val="22"/>
          <w:szCs w:val="22"/>
          <w:lang w:val="es-MX" w:eastAsia="es-MX"/>
        </w:rPr>
        <w:tab/>
      </w:r>
      <w:r w:rsidRPr="00CD548A">
        <w:t>Registro del pago de la adquisición de materiales y suministros de obras públicas en bienes propios, por administración con tipo de gasto de capital</w:t>
      </w:r>
      <w:r>
        <w:t>.</w:t>
      </w:r>
    </w:p>
    <w:p w14:paraId="5DD8D9E1" w14:textId="77777777" w:rsidR="004A60F5" w:rsidRPr="00CD548A" w:rsidRDefault="004A60F5" w:rsidP="00CD2705">
      <w:pPr>
        <w:pStyle w:val="Texto"/>
        <w:spacing w:after="94"/>
        <w:ind w:left="1440" w:hanging="1152"/>
        <w:rPr>
          <w:webHidden/>
        </w:rPr>
      </w:pPr>
      <w:r w:rsidRPr="00CD548A">
        <w:t>III.2.3.12</w:t>
      </w:r>
      <w:r w:rsidRPr="00CD548A">
        <w:rPr>
          <w:sz w:val="22"/>
          <w:szCs w:val="22"/>
          <w:lang w:val="es-MX" w:eastAsia="es-MX"/>
        </w:rPr>
        <w:tab/>
      </w:r>
      <w:r w:rsidRPr="00CD548A">
        <w:t>Registro del pago de la adquisición de materiales y suministros de obras públicas en bienes propios, por administración con tipo de gasto de capital.</w:t>
      </w:r>
    </w:p>
    <w:p w14:paraId="632B78DC" w14:textId="77777777" w:rsidR="004A60F5" w:rsidRPr="00CD548A" w:rsidRDefault="004A60F5" w:rsidP="00CD2705">
      <w:pPr>
        <w:pStyle w:val="Texto"/>
        <w:spacing w:after="94"/>
        <w:ind w:left="1440" w:hanging="1152"/>
        <w:rPr>
          <w:webHidden/>
        </w:rPr>
      </w:pPr>
      <w:r w:rsidRPr="00CD548A">
        <w:t>III.2.3.13</w:t>
      </w:r>
      <w:r w:rsidRPr="00CD548A">
        <w:rPr>
          <w:sz w:val="22"/>
          <w:szCs w:val="22"/>
          <w:lang w:val="es-MX" w:eastAsia="es-MX"/>
        </w:rPr>
        <w:tab/>
      </w:r>
      <w:r w:rsidRPr="00CD548A">
        <w:t>Registro de la capitalización de servicios generales, a construcciones en proceso de bienes propios por administración (Simultáneo registro III.2.3.11).</w:t>
      </w:r>
    </w:p>
    <w:p w14:paraId="15C86DE3" w14:textId="77777777" w:rsidR="004A60F5" w:rsidRPr="00CD548A" w:rsidRDefault="004A60F5" w:rsidP="00CD2705">
      <w:pPr>
        <w:pStyle w:val="Texto"/>
        <w:spacing w:after="94"/>
        <w:ind w:left="1440" w:hanging="1152"/>
        <w:rPr>
          <w:webHidden/>
        </w:rPr>
      </w:pPr>
      <w:r w:rsidRPr="00CD548A">
        <w:t>III.2.3.14</w:t>
      </w:r>
      <w:r w:rsidRPr="00CD548A">
        <w:rPr>
          <w:sz w:val="22"/>
          <w:szCs w:val="22"/>
          <w:lang w:val="es-MX" w:eastAsia="es-MX"/>
        </w:rPr>
        <w:tab/>
      </w:r>
      <w:r w:rsidRPr="00CD548A">
        <w:t>Registro del pago de los servicios generales de obras públicas en bienes propios, por administración con tipo de gasto de capital.</w:t>
      </w:r>
    </w:p>
    <w:p w14:paraId="452C4866" w14:textId="77777777" w:rsidR="004A60F5" w:rsidRPr="00CD548A" w:rsidRDefault="004A60F5" w:rsidP="00CD2705">
      <w:pPr>
        <w:pStyle w:val="Texto"/>
        <w:spacing w:after="94"/>
        <w:ind w:left="1440" w:hanging="1152"/>
        <w:rPr>
          <w:webHidden/>
        </w:rPr>
      </w:pPr>
      <w:r w:rsidRPr="00CD548A">
        <w:t>III.2.3.15</w:t>
      </w:r>
      <w:r w:rsidRPr="00CD548A">
        <w:rPr>
          <w:sz w:val="22"/>
          <w:szCs w:val="22"/>
          <w:lang w:val="es-MX" w:eastAsia="es-MX"/>
        </w:rPr>
        <w:tab/>
      </w:r>
      <w:r w:rsidRPr="00CD548A">
        <w:t>Registro de la activación de construcciones en proceso de bienes propios, por administración a bienes inmuebles e infraestructura; a la conclusión de la obra.</w:t>
      </w:r>
    </w:p>
    <w:p w14:paraId="4EE24DF7" w14:textId="77777777" w:rsidR="004A60F5" w:rsidRPr="00CD548A" w:rsidRDefault="004A60F5" w:rsidP="00CD2705">
      <w:pPr>
        <w:pStyle w:val="Texto"/>
        <w:spacing w:after="94"/>
        <w:ind w:left="1440" w:hanging="1152"/>
        <w:rPr>
          <w:webHidden/>
        </w:rPr>
      </w:pPr>
      <w:r w:rsidRPr="00CD548A">
        <w:t>III.2.3.16</w:t>
      </w:r>
      <w:r w:rsidRPr="00CD548A">
        <w:rPr>
          <w:sz w:val="22"/>
          <w:szCs w:val="22"/>
          <w:lang w:val="es-MX" w:eastAsia="es-MX"/>
        </w:rPr>
        <w:tab/>
      </w:r>
      <w:r w:rsidRPr="00CD548A">
        <w:t>Registro del pago de las retenciones a favor de terceros.</w:t>
      </w:r>
    </w:p>
    <w:p w14:paraId="5AD5DF8F" w14:textId="77777777" w:rsidR="004A60F5" w:rsidRPr="00CD548A" w:rsidRDefault="004A60F5" w:rsidP="00CD2705">
      <w:pPr>
        <w:pStyle w:val="Texto"/>
        <w:spacing w:after="90" w:line="217" w:lineRule="exact"/>
        <w:ind w:left="1440" w:hanging="1152"/>
        <w:rPr>
          <w:sz w:val="22"/>
          <w:szCs w:val="22"/>
          <w:lang w:val="es-MX" w:eastAsia="es-MX"/>
        </w:rPr>
      </w:pPr>
      <w:r w:rsidRPr="00CD548A">
        <w:t>IV</w:t>
      </w:r>
      <w:r w:rsidRPr="00CD548A">
        <w:rPr>
          <w:sz w:val="22"/>
          <w:szCs w:val="22"/>
          <w:lang w:val="es-MX" w:eastAsia="es-MX"/>
        </w:rPr>
        <w:tab/>
      </w:r>
      <w:r w:rsidRPr="00CD548A">
        <w:t>OPERACIONES PENDIENTES DE REGULARIZACIÓN PRESUPUESTARIA DURANTE EL EJERCICIO RELACIONADAS CON LA LEY DE INGRESOS Y CON EL PRESUPUESTO DE EGRESOS</w:t>
      </w:r>
    </w:p>
    <w:p w14:paraId="59EE613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Grupo reformado DOF 27-09-2018</w:t>
      </w:r>
    </w:p>
    <w:p w14:paraId="29137263" w14:textId="77777777" w:rsidR="004A60F5" w:rsidRPr="00CD548A" w:rsidRDefault="004A60F5" w:rsidP="00CD2705">
      <w:pPr>
        <w:pStyle w:val="Texto"/>
        <w:spacing w:after="90" w:line="217" w:lineRule="exact"/>
        <w:ind w:left="1440" w:hanging="1152"/>
        <w:rPr>
          <w:webHidden/>
        </w:rPr>
      </w:pPr>
      <w:r w:rsidRPr="00CD548A">
        <w:t>IV.1</w:t>
      </w:r>
      <w:r w:rsidRPr="00CD548A">
        <w:rPr>
          <w:sz w:val="22"/>
          <w:szCs w:val="22"/>
          <w:lang w:val="es-MX" w:eastAsia="es-MX"/>
        </w:rPr>
        <w:tab/>
      </w:r>
      <w:r w:rsidRPr="00CD548A">
        <w:t>Distribución de Ingresos, Ajustes por Diferencias, Devoluciones o Reintegros de ingresos y Otros Ingresos</w:t>
      </w:r>
    </w:p>
    <w:p w14:paraId="6A1814C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38E22E2C" w14:textId="77777777" w:rsidR="004A60F5" w:rsidRPr="00CD548A" w:rsidRDefault="004A60F5" w:rsidP="00CD2705">
      <w:pPr>
        <w:pStyle w:val="Texto"/>
        <w:spacing w:after="90" w:line="217" w:lineRule="exact"/>
        <w:ind w:left="1440" w:hanging="1152"/>
        <w:rPr>
          <w:webHidden/>
        </w:rPr>
      </w:pPr>
      <w:r w:rsidRPr="00CD548A">
        <w:t>IV.1.1</w:t>
      </w:r>
      <w:r w:rsidRPr="00CD548A">
        <w:rPr>
          <w:sz w:val="22"/>
          <w:szCs w:val="22"/>
          <w:lang w:val="es-MX" w:eastAsia="es-MX"/>
        </w:rPr>
        <w:tab/>
      </w:r>
      <w:r w:rsidRPr="00CD548A">
        <w:t>Distribución de Ingresos</w:t>
      </w:r>
    </w:p>
    <w:p w14:paraId="58122EF1" w14:textId="77777777" w:rsidR="004A60F5" w:rsidRPr="00CD548A" w:rsidRDefault="004A60F5" w:rsidP="00CD2705">
      <w:pPr>
        <w:pStyle w:val="Texto"/>
        <w:spacing w:after="90" w:line="217" w:lineRule="exact"/>
        <w:ind w:left="1440" w:hanging="1152"/>
        <w:rPr>
          <w:webHidden/>
        </w:rPr>
      </w:pPr>
      <w:r w:rsidRPr="00CD548A">
        <w:t>IV.1.1.1</w:t>
      </w:r>
      <w:r w:rsidRPr="00CD548A">
        <w:rPr>
          <w:sz w:val="22"/>
          <w:szCs w:val="22"/>
          <w:lang w:val="es-MX" w:eastAsia="es-MX"/>
        </w:rPr>
        <w:tab/>
      </w:r>
      <w:r w:rsidRPr="00CD548A">
        <w:t>Registro de los ingresos por clasificar.</w:t>
      </w:r>
    </w:p>
    <w:p w14:paraId="4C9FAF0A" w14:textId="77777777" w:rsidR="004A60F5" w:rsidRPr="00CD548A" w:rsidRDefault="004A60F5" w:rsidP="00CD2705">
      <w:pPr>
        <w:pStyle w:val="Texto"/>
        <w:spacing w:after="90" w:line="217" w:lineRule="exact"/>
        <w:ind w:left="1440" w:hanging="1152"/>
        <w:rPr>
          <w:webHidden/>
        </w:rPr>
      </w:pPr>
      <w:r w:rsidRPr="00CD548A">
        <w:t>IV.1.1.2</w:t>
      </w:r>
      <w:r w:rsidRPr="00CD548A">
        <w:rPr>
          <w:sz w:val="22"/>
          <w:szCs w:val="22"/>
          <w:lang w:val="es-MX" w:eastAsia="es-MX"/>
        </w:rPr>
        <w:tab/>
      </w:r>
      <w:r w:rsidRPr="00CD548A">
        <w:t>Registro de los depósitos en bancos de ingresos recaudados o cobrados en efectivo.</w:t>
      </w:r>
    </w:p>
    <w:p w14:paraId="250AE42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DDF9DFC" w14:textId="77777777" w:rsidR="004A60F5" w:rsidRPr="00CD548A" w:rsidRDefault="004A60F5" w:rsidP="00CD2705">
      <w:pPr>
        <w:pStyle w:val="Texto"/>
        <w:spacing w:after="40" w:line="200" w:lineRule="exact"/>
        <w:ind w:left="1440" w:hanging="1152"/>
      </w:pPr>
      <w:r w:rsidRPr="00CD548A">
        <w:t>IV.1.2</w:t>
      </w:r>
      <w:r w:rsidRPr="00CD548A">
        <w:tab/>
        <w:t>Ajustes por Diferencias, Devoluciones o Reintegros de Ingresos</w:t>
      </w:r>
    </w:p>
    <w:p w14:paraId="76BCA30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3DC69B75" w14:textId="77777777" w:rsidR="004A60F5" w:rsidRPr="00CD548A" w:rsidRDefault="004A60F5" w:rsidP="00CD2705">
      <w:pPr>
        <w:pStyle w:val="Texto"/>
        <w:spacing w:after="40" w:line="200" w:lineRule="exact"/>
        <w:ind w:left="1440" w:hanging="1152"/>
      </w:pPr>
      <w:r w:rsidRPr="00CD548A">
        <w:t>IV.1.2.1</w:t>
      </w:r>
      <w:r w:rsidRPr="00CD548A">
        <w:tab/>
        <w:t>Registro del devengado por el reconocimiento de ingresos de intereses generados en las cuentas bancarias productivas de los entes públicos, en términos de las disposiciones aplicables.</w:t>
      </w:r>
    </w:p>
    <w:p w14:paraId="0746AA9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D0B9A48" w14:textId="77777777" w:rsidR="004A60F5" w:rsidRPr="00CD548A" w:rsidRDefault="004A60F5" w:rsidP="00CD2705">
      <w:pPr>
        <w:pStyle w:val="Texto"/>
        <w:spacing w:after="40" w:line="200" w:lineRule="exact"/>
        <w:ind w:left="1440" w:hanging="1152"/>
      </w:pPr>
      <w:r w:rsidRPr="00CD548A">
        <w:t>IV.1.2.2</w:t>
      </w:r>
      <w:r w:rsidRPr="00CD548A">
        <w:tab/>
        <w:t>Registro de la autorización y el pago del reintegro a la Tesorería de ingresos de intereses generados en las cuentas bancarias productivas de los entes públicos, en términos de las disposiciones aplicables.</w:t>
      </w:r>
    </w:p>
    <w:p w14:paraId="012A88D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7CF4012" w14:textId="77777777" w:rsidR="004A60F5" w:rsidRPr="00CD548A" w:rsidRDefault="004A60F5" w:rsidP="00CD2705">
      <w:pPr>
        <w:pStyle w:val="Texto"/>
        <w:spacing w:after="40" w:line="200" w:lineRule="exact"/>
        <w:ind w:left="1440" w:hanging="1152"/>
        <w:rPr>
          <w:szCs w:val="18"/>
        </w:rPr>
      </w:pPr>
      <w:r w:rsidRPr="00CD548A">
        <w:rPr>
          <w:szCs w:val="18"/>
        </w:rPr>
        <w:t>IV.1.2.3</w:t>
      </w:r>
      <w:r w:rsidRPr="00CD548A">
        <w:rPr>
          <w:szCs w:val="18"/>
        </w:rPr>
        <w:tab/>
        <w:t>Registro del devengado de ingresos por la diferencia positiva resultante del ajuste a las Participaciones, derivado de las constancias de participaciones o documento equivalente.</w:t>
      </w:r>
    </w:p>
    <w:p w14:paraId="44D9C85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1E7495B" w14:textId="77777777" w:rsidR="004A60F5" w:rsidRPr="00CD548A" w:rsidRDefault="004A60F5" w:rsidP="00CD2705">
      <w:pPr>
        <w:pStyle w:val="Texto"/>
        <w:spacing w:after="40" w:line="200" w:lineRule="exact"/>
        <w:ind w:left="1440" w:hanging="1152"/>
        <w:rPr>
          <w:szCs w:val="18"/>
        </w:rPr>
      </w:pPr>
      <w:r w:rsidRPr="00CD548A">
        <w:rPr>
          <w:szCs w:val="18"/>
        </w:rPr>
        <w:t>IV.1.2.4</w:t>
      </w:r>
      <w:r w:rsidRPr="00CD548A">
        <w:rPr>
          <w:szCs w:val="18"/>
        </w:rPr>
        <w:tab/>
        <w:t>Registro del cobro de la diferencia positiva resultante del ajuste a las Participaciones, derivado de las constancias de participaciones o documento equivalente.</w:t>
      </w:r>
    </w:p>
    <w:p w14:paraId="50F6182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C095FD2" w14:textId="77777777" w:rsidR="004A60F5" w:rsidRPr="00CD548A" w:rsidRDefault="004A60F5" w:rsidP="00CD2705">
      <w:pPr>
        <w:pStyle w:val="Texto"/>
        <w:spacing w:after="40" w:line="200" w:lineRule="exact"/>
        <w:ind w:left="1440" w:hanging="1152"/>
        <w:rPr>
          <w:szCs w:val="18"/>
        </w:rPr>
      </w:pPr>
      <w:r w:rsidRPr="00CD548A">
        <w:rPr>
          <w:szCs w:val="18"/>
        </w:rPr>
        <w:t>IV.1.2.5</w:t>
      </w:r>
      <w:r w:rsidRPr="00CD548A">
        <w:rPr>
          <w:szCs w:val="18"/>
        </w:rPr>
        <w:tab/>
        <w:t>Registro de la devolución de la diferencia negativa resultante del ajuste a las participaciones, derivado de la aplicación de la constancia de participaciones o documento equivalente.</w:t>
      </w:r>
    </w:p>
    <w:p w14:paraId="5EADB1F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8920150" w14:textId="77777777" w:rsidR="004A60F5" w:rsidRPr="00CD548A" w:rsidRDefault="004A60F5" w:rsidP="00CD2705">
      <w:pPr>
        <w:pStyle w:val="Texto"/>
        <w:spacing w:after="40" w:line="200" w:lineRule="exact"/>
        <w:ind w:left="1440" w:hanging="1152"/>
        <w:rPr>
          <w:lang w:val="es-MX"/>
        </w:rPr>
      </w:pPr>
      <w:r w:rsidRPr="00CD548A">
        <w:rPr>
          <w:szCs w:val="18"/>
        </w:rPr>
        <w:t>IV.1.2.6</w:t>
      </w:r>
      <w:r w:rsidRPr="00CD548A">
        <w:rPr>
          <w:lang w:val="es-MX"/>
        </w:rPr>
        <w:tab/>
      </w:r>
      <w:r w:rsidRPr="00CD548A">
        <w:rPr>
          <w:szCs w:val="18"/>
        </w:rPr>
        <w:t>Registro</w:t>
      </w:r>
      <w:r w:rsidRPr="00CD548A">
        <w:rPr>
          <w:lang w:val="es-MX"/>
        </w:rPr>
        <w:t xml:space="preserve"> de la devolución de la diferencia negativa resultante del ajuste la recaudación de ingresos participables, derivado de la aplicación de</w:t>
      </w:r>
      <w:r w:rsidRPr="00CD548A" w:rsidDel="00A35CCF">
        <w:rPr>
          <w:lang w:val="es-MX"/>
        </w:rPr>
        <w:t xml:space="preserve"> </w:t>
      </w:r>
      <w:r w:rsidRPr="00CD548A">
        <w:rPr>
          <w:lang w:val="es-MX"/>
        </w:rPr>
        <w:t>la constancia de participaciones o documento equivalente.</w:t>
      </w:r>
    </w:p>
    <w:p w14:paraId="2449421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9783E26" w14:textId="77777777" w:rsidR="004A60F5" w:rsidRPr="00CD548A" w:rsidRDefault="004A60F5" w:rsidP="00CD2705">
      <w:pPr>
        <w:pStyle w:val="Texto"/>
        <w:spacing w:after="40" w:line="200" w:lineRule="exact"/>
        <w:ind w:left="1440" w:hanging="1152"/>
        <w:rPr>
          <w:lang w:val="es-MX"/>
        </w:rPr>
      </w:pPr>
      <w:r w:rsidRPr="00CD548A">
        <w:rPr>
          <w:szCs w:val="18"/>
        </w:rPr>
        <w:lastRenderedPageBreak/>
        <w:t>IV.1.2.7</w:t>
      </w:r>
      <w:r w:rsidRPr="00CD548A">
        <w:rPr>
          <w:lang w:val="es-MX"/>
        </w:rPr>
        <w:tab/>
        <w:t>Registro de la autorización de la devolución de ingresos de Aportaciones.</w:t>
      </w:r>
    </w:p>
    <w:p w14:paraId="04F5059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6E3ED6F" w14:textId="77777777" w:rsidR="004A60F5" w:rsidRPr="00CD548A" w:rsidRDefault="004A60F5" w:rsidP="00CD2705">
      <w:pPr>
        <w:pStyle w:val="Texto"/>
        <w:spacing w:after="40" w:line="200" w:lineRule="exact"/>
        <w:ind w:left="1440" w:hanging="1152"/>
        <w:rPr>
          <w:lang w:val="es-MX"/>
        </w:rPr>
      </w:pPr>
      <w:r w:rsidRPr="00CD548A">
        <w:rPr>
          <w:szCs w:val="18"/>
        </w:rPr>
        <w:t>IV.1.2.8</w:t>
      </w:r>
      <w:r w:rsidRPr="00CD548A">
        <w:rPr>
          <w:lang w:val="es-MX"/>
        </w:rPr>
        <w:tab/>
        <w:t>Registro del pago de la devolución de ingresos de Aportaciones.</w:t>
      </w:r>
    </w:p>
    <w:p w14:paraId="3118A00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18C00B2E" w14:textId="77777777" w:rsidR="004A60F5" w:rsidRPr="00CD548A" w:rsidRDefault="004A60F5" w:rsidP="00CD2705">
      <w:pPr>
        <w:pStyle w:val="Texto"/>
        <w:spacing w:after="40" w:line="200" w:lineRule="exact"/>
        <w:ind w:left="1440" w:hanging="1152"/>
        <w:rPr>
          <w:szCs w:val="18"/>
        </w:rPr>
      </w:pPr>
      <w:r w:rsidRPr="00CD548A">
        <w:rPr>
          <w:szCs w:val="18"/>
        </w:rPr>
        <w:t>IV.1.2.9</w:t>
      </w:r>
      <w:r w:rsidRPr="00CD548A">
        <w:rPr>
          <w:szCs w:val="18"/>
        </w:rPr>
        <w:tab/>
        <w:t>Registro de la autorización y el pago del reintegro a la Tesorería de ingresos de Aportaciones, en términos de las disposiciones aplicables.</w:t>
      </w:r>
    </w:p>
    <w:p w14:paraId="1A79A70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80862D2" w14:textId="77777777" w:rsidR="004A60F5" w:rsidRPr="00CD548A" w:rsidRDefault="004A60F5" w:rsidP="00CD2705">
      <w:pPr>
        <w:pStyle w:val="Texto"/>
        <w:spacing w:after="40" w:line="200" w:lineRule="exact"/>
        <w:ind w:left="1440" w:hanging="1152"/>
      </w:pPr>
      <w:r w:rsidRPr="00CD548A">
        <w:rPr>
          <w:szCs w:val="18"/>
        </w:rPr>
        <w:t>IV.1.2.10</w:t>
      </w:r>
      <w:r w:rsidRPr="00CD548A">
        <w:tab/>
        <w:t>Registro de la autorización de la devolución de ingresos de C</w:t>
      </w:r>
      <w:r w:rsidRPr="00CD548A">
        <w:rPr>
          <w:lang w:val="es-MX"/>
        </w:rPr>
        <w:t>onvenios.</w:t>
      </w:r>
    </w:p>
    <w:p w14:paraId="04C3F87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6D20CA52" w14:textId="77777777" w:rsidR="004A60F5" w:rsidRPr="00CD548A" w:rsidRDefault="004A60F5" w:rsidP="00CD2705">
      <w:pPr>
        <w:pStyle w:val="Texto"/>
        <w:spacing w:after="40" w:line="200" w:lineRule="exact"/>
        <w:ind w:left="1440" w:hanging="1152"/>
      </w:pPr>
      <w:r w:rsidRPr="00CD548A">
        <w:rPr>
          <w:szCs w:val="18"/>
        </w:rPr>
        <w:t>IV.1.2.11</w:t>
      </w:r>
      <w:r w:rsidRPr="00CD548A">
        <w:tab/>
        <w:t>Registro del pago de la devolución de ingresos de C</w:t>
      </w:r>
      <w:r w:rsidRPr="00CD548A">
        <w:rPr>
          <w:lang w:val="es-MX"/>
        </w:rPr>
        <w:t>onvenios</w:t>
      </w:r>
      <w:r w:rsidRPr="00CD548A">
        <w:t>.</w:t>
      </w:r>
    </w:p>
    <w:p w14:paraId="1DFE8FB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9DD51DA" w14:textId="77777777" w:rsidR="004A60F5" w:rsidRPr="00CD548A" w:rsidRDefault="004A60F5" w:rsidP="00CD2705">
      <w:pPr>
        <w:pStyle w:val="Texto"/>
        <w:spacing w:after="40" w:line="200" w:lineRule="exact"/>
        <w:ind w:left="1440" w:hanging="1152"/>
        <w:rPr>
          <w:szCs w:val="18"/>
        </w:rPr>
      </w:pPr>
      <w:r w:rsidRPr="00CD548A">
        <w:rPr>
          <w:szCs w:val="18"/>
        </w:rPr>
        <w:t>IV.1.2.12</w:t>
      </w:r>
      <w:r w:rsidRPr="00CD548A">
        <w:rPr>
          <w:szCs w:val="18"/>
        </w:rPr>
        <w:tab/>
        <w:t>Registro de la autorización y el pago del reintegro a la Tesorería de ingresos de Convenios, en términos de las disposiciones aplicables.</w:t>
      </w:r>
    </w:p>
    <w:p w14:paraId="4A99EC4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E09BEE7" w14:textId="77777777" w:rsidR="004A60F5" w:rsidRPr="00CD548A" w:rsidRDefault="004A60F5" w:rsidP="00CD2705">
      <w:pPr>
        <w:pStyle w:val="Texto"/>
        <w:spacing w:after="40" w:line="200" w:lineRule="exact"/>
        <w:ind w:left="1440" w:hanging="1152"/>
        <w:rPr>
          <w:szCs w:val="18"/>
        </w:rPr>
      </w:pPr>
      <w:r w:rsidRPr="00CD548A">
        <w:rPr>
          <w:szCs w:val="18"/>
        </w:rPr>
        <w:t>IV.1.2.13</w:t>
      </w:r>
      <w:r w:rsidRPr="00CD548A">
        <w:rPr>
          <w:szCs w:val="18"/>
        </w:rPr>
        <w:tab/>
        <w:t>Registro de la autorización y el pago del reintegro a la Tesorería de ingresos de Fondos Distintos de Aportaciones, en términos de las disposiciones aplicables.</w:t>
      </w:r>
    </w:p>
    <w:p w14:paraId="26ED615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BBCDE29" w14:textId="77777777" w:rsidR="004A60F5" w:rsidRPr="00CD548A" w:rsidRDefault="004A60F5" w:rsidP="00CD2705">
      <w:pPr>
        <w:pStyle w:val="Texto"/>
        <w:spacing w:after="40" w:line="200" w:lineRule="exact"/>
        <w:ind w:left="1440" w:hanging="1152"/>
        <w:rPr>
          <w:lang w:val="es-MX"/>
        </w:rPr>
      </w:pPr>
      <w:r w:rsidRPr="00CD548A">
        <w:rPr>
          <w:szCs w:val="18"/>
        </w:rPr>
        <w:t>IV.1.2.14</w:t>
      </w:r>
      <w:r w:rsidRPr="00CD548A">
        <w:rPr>
          <w:lang w:val="es-MX"/>
        </w:rPr>
        <w:tab/>
        <w:t>Registro de la autorización de la devolución de ingresos de Transferencias</w:t>
      </w:r>
      <w:r w:rsidRPr="00CD548A">
        <w:t xml:space="preserve"> y Asignaciones</w:t>
      </w:r>
      <w:r w:rsidRPr="00CD548A">
        <w:rPr>
          <w:lang w:val="es-MX"/>
        </w:rPr>
        <w:t>.</w:t>
      </w:r>
    </w:p>
    <w:p w14:paraId="17A3BFA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FFB83B0" w14:textId="77777777" w:rsidR="004A60F5" w:rsidRPr="00CD548A" w:rsidRDefault="004A60F5" w:rsidP="00CD2705">
      <w:pPr>
        <w:pStyle w:val="Texto"/>
        <w:spacing w:after="40" w:line="200" w:lineRule="exact"/>
        <w:ind w:left="1440" w:hanging="1152"/>
        <w:rPr>
          <w:lang w:val="es-MX"/>
        </w:rPr>
      </w:pPr>
      <w:r w:rsidRPr="00CD548A">
        <w:rPr>
          <w:szCs w:val="18"/>
        </w:rPr>
        <w:t>IV.1.2.15</w:t>
      </w:r>
      <w:r w:rsidRPr="00CD548A">
        <w:rPr>
          <w:lang w:val="es-MX"/>
        </w:rPr>
        <w:tab/>
        <w:t>Registro del pago de la devolución de ingresos de Transferencias</w:t>
      </w:r>
      <w:r w:rsidRPr="00CD548A">
        <w:t xml:space="preserve"> y Asignaciones.</w:t>
      </w:r>
    </w:p>
    <w:p w14:paraId="6EF7EEF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8979FFF" w14:textId="77777777" w:rsidR="004A60F5" w:rsidRPr="00CD548A" w:rsidRDefault="004A60F5" w:rsidP="00CD2705">
      <w:pPr>
        <w:pStyle w:val="Texto"/>
        <w:spacing w:after="40" w:line="200" w:lineRule="exact"/>
        <w:ind w:left="1440" w:hanging="1152"/>
        <w:rPr>
          <w:szCs w:val="18"/>
        </w:rPr>
      </w:pPr>
      <w:r w:rsidRPr="00CD548A">
        <w:rPr>
          <w:szCs w:val="18"/>
        </w:rPr>
        <w:t>IV.1.2.16</w:t>
      </w:r>
      <w:r w:rsidRPr="00CD548A">
        <w:rPr>
          <w:szCs w:val="18"/>
        </w:rPr>
        <w:tab/>
        <w:t>Registro de la autorización y el pago del reintegro a la Tesorería de ingresos de Transferencias y Asignaciones, en términos de las disposiciones aplicables.</w:t>
      </w:r>
    </w:p>
    <w:p w14:paraId="2BE1D5E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11D6BCDB" w14:textId="77777777" w:rsidR="004A60F5" w:rsidRPr="00CD548A" w:rsidRDefault="004A60F5" w:rsidP="00CD2705">
      <w:pPr>
        <w:pStyle w:val="Texto"/>
        <w:spacing w:after="40" w:line="200" w:lineRule="exact"/>
        <w:ind w:left="1440" w:hanging="1152"/>
        <w:rPr>
          <w:lang w:val="es-MX"/>
        </w:rPr>
      </w:pPr>
      <w:r w:rsidRPr="00CD548A">
        <w:rPr>
          <w:szCs w:val="18"/>
        </w:rPr>
        <w:t>IV.1.2.17</w:t>
      </w:r>
      <w:r w:rsidRPr="00CD548A">
        <w:rPr>
          <w:lang w:val="es-MX"/>
        </w:rPr>
        <w:tab/>
        <w:t>Registro de la autorización de la devolución de ingresos de S</w:t>
      </w:r>
      <w:r w:rsidRPr="00CD548A">
        <w:t>ubsidios y Subvenciones</w:t>
      </w:r>
      <w:r w:rsidRPr="00CD548A">
        <w:rPr>
          <w:lang w:val="es-MX"/>
        </w:rPr>
        <w:t>.</w:t>
      </w:r>
    </w:p>
    <w:p w14:paraId="7617E62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DE5B37A" w14:textId="77777777" w:rsidR="004A60F5" w:rsidRPr="00CD548A" w:rsidRDefault="004A60F5" w:rsidP="00CD2705">
      <w:pPr>
        <w:pStyle w:val="Texto"/>
        <w:spacing w:after="40" w:line="200" w:lineRule="exact"/>
        <w:ind w:left="1440" w:hanging="1152"/>
      </w:pPr>
      <w:r w:rsidRPr="00CD548A">
        <w:rPr>
          <w:szCs w:val="18"/>
        </w:rPr>
        <w:t>IV.1.2.18</w:t>
      </w:r>
      <w:r w:rsidRPr="00CD548A">
        <w:rPr>
          <w:lang w:val="es-MX"/>
        </w:rPr>
        <w:tab/>
        <w:t>Registro del pago de la devolución de ingresos de S</w:t>
      </w:r>
      <w:r w:rsidRPr="00CD548A">
        <w:t>ubsidios y Subvenciones.</w:t>
      </w:r>
    </w:p>
    <w:p w14:paraId="4022F71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186EB1F5" w14:textId="77777777" w:rsidR="004A60F5" w:rsidRPr="00CD548A" w:rsidRDefault="004A60F5" w:rsidP="00CD2705">
      <w:pPr>
        <w:pStyle w:val="Texto"/>
        <w:spacing w:after="40" w:line="200" w:lineRule="exact"/>
        <w:ind w:left="1440" w:hanging="1152"/>
        <w:rPr>
          <w:szCs w:val="18"/>
        </w:rPr>
      </w:pPr>
      <w:r w:rsidRPr="00CD548A">
        <w:rPr>
          <w:szCs w:val="18"/>
        </w:rPr>
        <w:t>IV.1.2.19</w:t>
      </w:r>
      <w:r w:rsidRPr="00CD548A">
        <w:rPr>
          <w:szCs w:val="18"/>
        </w:rPr>
        <w:tab/>
        <w:t>Registro de la autorización y el pago del reintegro a la Tesorería de ingresos de Subsidios y Subvenciones, en términos de las disposiciones aplicables.</w:t>
      </w:r>
    </w:p>
    <w:p w14:paraId="69ADD41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CAEC9F4" w14:textId="77777777" w:rsidR="004A60F5" w:rsidRPr="00CD548A" w:rsidRDefault="004A60F5" w:rsidP="00CD2705">
      <w:pPr>
        <w:pStyle w:val="Texto"/>
        <w:spacing w:after="40" w:line="200" w:lineRule="exact"/>
        <w:ind w:left="1440" w:hanging="1152"/>
        <w:rPr>
          <w:szCs w:val="18"/>
        </w:rPr>
      </w:pPr>
      <w:r w:rsidRPr="00CD548A">
        <w:rPr>
          <w:szCs w:val="18"/>
        </w:rPr>
        <w:t>IV.1.2.20</w:t>
      </w:r>
      <w:r w:rsidRPr="00CD548A">
        <w:rPr>
          <w:szCs w:val="18"/>
        </w:rPr>
        <w:tab/>
        <w:t>Registro de la autorización y el pago del reintegro a la Tesorería de ingresos de Pensiones y Jubilaciones, en términos de las disposiciones aplicables.</w:t>
      </w:r>
    </w:p>
    <w:p w14:paraId="68866DA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82A9677" w14:textId="77777777" w:rsidR="004A60F5" w:rsidRPr="00CD548A" w:rsidRDefault="004A60F5" w:rsidP="00CD2705">
      <w:pPr>
        <w:pStyle w:val="Texto"/>
        <w:spacing w:after="40" w:line="200" w:lineRule="exact"/>
        <w:ind w:left="1440" w:hanging="1152"/>
      </w:pPr>
      <w:r w:rsidRPr="00CD548A">
        <w:t>IV.1.3</w:t>
      </w:r>
      <w:r w:rsidRPr="00CD548A">
        <w:rPr>
          <w:sz w:val="22"/>
          <w:szCs w:val="22"/>
          <w:lang w:val="es-MX" w:eastAsia="es-MX"/>
        </w:rPr>
        <w:tab/>
      </w:r>
      <w:r w:rsidRPr="00CD548A">
        <w:t>Otros Ingresos y Beneficios Varios</w:t>
      </w:r>
    </w:p>
    <w:p w14:paraId="64DAF61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3F1EFC23" w14:textId="77777777" w:rsidR="004A60F5" w:rsidRPr="00CD548A" w:rsidRDefault="004A60F5" w:rsidP="00CD2705">
      <w:pPr>
        <w:pStyle w:val="Texto"/>
        <w:spacing w:after="40" w:line="200" w:lineRule="exact"/>
        <w:ind w:left="1440" w:hanging="1152"/>
        <w:rPr>
          <w:szCs w:val="18"/>
        </w:rPr>
      </w:pPr>
      <w:r w:rsidRPr="00CD548A">
        <w:t>IV.1.3.1</w:t>
      </w:r>
      <w:r w:rsidRPr="00CD548A">
        <w:rPr>
          <w:webHidden/>
        </w:rPr>
        <w:tab/>
      </w:r>
      <w:r w:rsidRPr="00CD548A">
        <w:rPr>
          <w:szCs w:val="18"/>
        </w:rPr>
        <w:t>Por el devengado por otros ingresos que generan recursos por donativos en efectivo, entre otros.</w:t>
      </w:r>
    </w:p>
    <w:p w14:paraId="22BB9E4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12B33820" w14:textId="77777777" w:rsidR="004A60F5" w:rsidRPr="00CD548A" w:rsidRDefault="004A60F5" w:rsidP="00CD2705">
      <w:pPr>
        <w:pStyle w:val="Texto"/>
        <w:spacing w:after="40" w:line="200" w:lineRule="exact"/>
        <w:ind w:left="1440" w:hanging="1152"/>
        <w:rPr>
          <w:szCs w:val="18"/>
        </w:rPr>
      </w:pPr>
      <w:r w:rsidRPr="00CD548A">
        <w:t>IV.1.3.2</w:t>
      </w:r>
      <w:r w:rsidRPr="00CD548A">
        <w:rPr>
          <w:szCs w:val="18"/>
        </w:rPr>
        <w:tab/>
        <w:t>Por el cobro de otros ingresos que generan recursos.</w:t>
      </w:r>
    </w:p>
    <w:p w14:paraId="007CD78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0661157" w14:textId="77777777" w:rsidR="004A60F5" w:rsidRPr="00CD548A" w:rsidRDefault="004A60F5" w:rsidP="00CD2705">
      <w:pPr>
        <w:pStyle w:val="Texto"/>
        <w:spacing w:after="90" w:line="217" w:lineRule="exact"/>
        <w:ind w:left="1440" w:hanging="1152"/>
        <w:rPr>
          <w:webHidden/>
        </w:rPr>
      </w:pPr>
      <w:r w:rsidRPr="00CD548A">
        <w:t>IV.2</w:t>
      </w:r>
      <w:r w:rsidRPr="00CD548A">
        <w:rPr>
          <w:sz w:val="22"/>
          <w:szCs w:val="22"/>
          <w:lang w:val="es-MX" w:eastAsia="es-MX"/>
        </w:rPr>
        <w:tab/>
      </w:r>
      <w:r w:rsidRPr="00CD548A">
        <w:t>Gastos corrientes</w:t>
      </w:r>
    </w:p>
    <w:p w14:paraId="76B41DA1" w14:textId="77777777" w:rsidR="004A60F5" w:rsidRPr="00CD548A" w:rsidRDefault="004A60F5" w:rsidP="00CD2705">
      <w:pPr>
        <w:pStyle w:val="Texto"/>
        <w:spacing w:after="90" w:line="217" w:lineRule="exact"/>
        <w:ind w:left="1440" w:hanging="1152"/>
        <w:rPr>
          <w:webHidden/>
        </w:rPr>
      </w:pPr>
      <w:r w:rsidRPr="00CD548A">
        <w:t>IV.2.1</w:t>
      </w:r>
      <w:r w:rsidRPr="00CD548A">
        <w:rPr>
          <w:sz w:val="22"/>
          <w:szCs w:val="22"/>
          <w:lang w:val="es-MX" w:eastAsia="es-MX"/>
        </w:rPr>
        <w:tab/>
      </w:r>
      <w:r w:rsidRPr="00CD548A">
        <w:t>Arrendamiento Financiero con compromiso para ejercer opción de compra</w:t>
      </w:r>
    </w:p>
    <w:p w14:paraId="76E1ABC9" w14:textId="77777777" w:rsidR="004A60F5" w:rsidRPr="00CD548A" w:rsidRDefault="004A60F5" w:rsidP="00CD2705">
      <w:pPr>
        <w:pStyle w:val="Texto"/>
        <w:spacing w:after="90" w:line="217" w:lineRule="exact"/>
        <w:ind w:left="1440" w:hanging="1152"/>
        <w:rPr>
          <w:webHidden/>
        </w:rPr>
      </w:pPr>
      <w:r w:rsidRPr="00CD548A">
        <w:t>IV.2.1.1</w:t>
      </w:r>
      <w:r w:rsidRPr="00CD548A">
        <w:rPr>
          <w:sz w:val="22"/>
          <w:szCs w:val="22"/>
          <w:lang w:val="es-MX" w:eastAsia="es-MX"/>
        </w:rPr>
        <w:tab/>
      </w:r>
      <w:r w:rsidRPr="00CD548A">
        <w:t>Registro del arrendamiento financiero a la firma del contrato.</w:t>
      </w:r>
    </w:p>
    <w:p w14:paraId="4A88396D" w14:textId="77777777" w:rsidR="004A60F5" w:rsidRPr="00CD548A" w:rsidRDefault="004A60F5" w:rsidP="00CD2705">
      <w:pPr>
        <w:pStyle w:val="Texto"/>
        <w:spacing w:after="90" w:line="217" w:lineRule="exact"/>
        <w:ind w:left="1440" w:hanging="1152"/>
        <w:rPr>
          <w:webHidden/>
        </w:rPr>
      </w:pPr>
      <w:r w:rsidRPr="00CD548A">
        <w:t>IV.2.1.2</w:t>
      </w:r>
      <w:r w:rsidRPr="00CD548A">
        <w:rPr>
          <w:sz w:val="22"/>
          <w:szCs w:val="22"/>
          <w:lang w:val="es-MX" w:eastAsia="es-MX"/>
        </w:rPr>
        <w:tab/>
      </w:r>
      <w:r w:rsidRPr="00CD548A">
        <w:t>Registro de la porción del arrendamiento financiero de largo plazo a corto plazo.</w:t>
      </w:r>
    </w:p>
    <w:p w14:paraId="670FEABB" w14:textId="77777777" w:rsidR="004A60F5" w:rsidRPr="00CD548A" w:rsidRDefault="004A60F5" w:rsidP="00CD2705">
      <w:pPr>
        <w:pStyle w:val="Texto"/>
        <w:spacing w:after="90" w:line="217" w:lineRule="exact"/>
        <w:ind w:left="1440" w:hanging="1152"/>
        <w:rPr>
          <w:webHidden/>
        </w:rPr>
      </w:pPr>
      <w:r w:rsidRPr="00CD548A">
        <w:t>IV.2.1.3</w:t>
      </w:r>
      <w:r w:rsidRPr="00CD548A">
        <w:rPr>
          <w:sz w:val="22"/>
          <w:szCs w:val="22"/>
          <w:lang w:val="es-MX" w:eastAsia="es-MX"/>
        </w:rPr>
        <w:tab/>
      </w:r>
      <w:r w:rsidRPr="00CD548A">
        <w:t>Registro de la disminución sobre los derechos e intereses diferidos del arrendamiento financiero.</w:t>
      </w:r>
    </w:p>
    <w:p w14:paraId="68ACE37E" w14:textId="77777777" w:rsidR="004A60F5" w:rsidRPr="00CD548A" w:rsidRDefault="004A60F5" w:rsidP="00CD2705">
      <w:pPr>
        <w:pStyle w:val="Texto"/>
        <w:spacing w:after="90" w:line="217" w:lineRule="exact"/>
        <w:ind w:left="1440" w:hanging="1152"/>
        <w:rPr>
          <w:webHidden/>
        </w:rPr>
      </w:pPr>
      <w:r w:rsidRPr="00CD548A">
        <w:t>IV.2.1.4</w:t>
      </w:r>
      <w:r w:rsidRPr="00CD548A">
        <w:rPr>
          <w:sz w:val="22"/>
          <w:szCs w:val="22"/>
          <w:lang w:val="es-MX" w:eastAsia="es-MX"/>
        </w:rPr>
        <w:tab/>
      </w:r>
      <w:r w:rsidRPr="00CD548A">
        <w:t>Registro del devengado de los derechos sobre bienes e intereses en arrendamiento financiero.</w:t>
      </w:r>
    </w:p>
    <w:p w14:paraId="4BA057A0" w14:textId="77777777" w:rsidR="004A60F5" w:rsidRPr="00CD548A" w:rsidRDefault="004A60F5" w:rsidP="00CD2705">
      <w:pPr>
        <w:pStyle w:val="Texto"/>
        <w:spacing w:after="90" w:line="217" w:lineRule="exact"/>
        <w:ind w:left="1440" w:hanging="1152"/>
        <w:rPr>
          <w:webHidden/>
        </w:rPr>
      </w:pPr>
      <w:r w:rsidRPr="00CD548A">
        <w:t>IV.2.1.5</w:t>
      </w:r>
      <w:r w:rsidRPr="00CD548A">
        <w:rPr>
          <w:sz w:val="22"/>
          <w:szCs w:val="22"/>
          <w:lang w:val="es-MX" w:eastAsia="es-MX"/>
        </w:rPr>
        <w:tab/>
      </w:r>
      <w:r w:rsidRPr="00CD548A">
        <w:t>Registro del pago de los derechos sobre bienes e intereses en arrendamiento financiero.</w:t>
      </w:r>
    </w:p>
    <w:p w14:paraId="614E82D1" w14:textId="77777777" w:rsidR="004A60F5" w:rsidRPr="00CD548A" w:rsidRDefault="004A60F5" w:rsidP="00CD2705">
      <w:pPr>
        <w:pStyle w:val="Texto"/>
        <w:spacing w:after="90" w:line="217" w:lineRule="exact"/>
        <w:ind w:left="1440" w:hanging="1152"/>
        <w:rPr>
          <w:webHidden/>
        </w:rPr>
      </w:pPr>
      <w:r w:rsidRPr="00CD548A">
        <w:lastRenderedPageBreak/>
        <w:t>IV.2.1.6</w:t>
      </w:r>
      <w:r w:rsidRPr="00CD548A">
        <w:rPr>
          <w:sz w:val="22"/>
          <w:szCs w:val="22"/>
          <w:lang w:val="es-MX" w:eastAsia="es-MX"/>
        </w:rPr>
        <w:tab/>
      </w:r>
      <w:r w:rsidRPr="00CD548A">
        <w:t>Registro de la incorporación al activo de la porción del arrendamiento financiero (sin considerar los intereses).</w:t>
      </w:r>
    </w:p>
    <w:p w14:paraId="1BFD8922" w14:textId="77777777" w:rsidR="004A60F5" w:rsidRPr="00CD548A" w:rsidRDefault="004A60F5" w:rsidP="00CD2705">
      <w:pPr>
        <w:pStyle w:val="Texto"/>
        <w:spacing w:after="90" w:line="217" w:lineRule="exact"/>
        <w:ind w:left="1440" w:hanging="1152"/>
        <w:rPr>
          <w:webHidden/>
        </w:rPr>
      </w:pPr>
      <w:r w:rsidRPr="00CD548A">
        <w:t>IV.2.1.7</w:t>
      </w:r>
      <w:r w:rsidRPr="00CD548A">
        <w:rPr>
          <w:sz w:val="22"/>
          <w:szCs w:val="22"/>
          <w:lang w:val="es-MX" w:eastAsia="es-MX"/>
        </w:rPr>
        <w:tab/>
      </w:r>
      <w:r w:rsidRPr="00CD548A">
        <w:t>Registro de la incorporación del bien al patrimonio al aplicar la opción de compra del contrato de arrendamiento financiero.</w:t>
      </w:r>
    </w:p>
    <w:p w14:paraId="6882A4D5" w14:textId="77777777" w:rsidR="004A60F5" w:rsidRPr="00CD548A" w:rsidRDefault="004A60F5" w:rsidP="00CD2705">
      <w:pPr>
        <w:pStyle w:val="Texto"/>
        <w:spacing w:after="90" w:line="217" w:lineRule="exact"/>
        <w:ind w:left="1440" w:hanging="1152"/>
        <w:rPr>
          <w:webHidden/>
        </w:rPr>
      </w:pPr>
      <w:r w:rsidRPr="00CD548A">
        <w:t>V</w:t>
      </w:r>
      <w:r w:rsidRPr="00CD548A">
        <w:rPr>
          <w:sz w:val="22"/>
          <w:szCs w:val="22"/>
          <w:lang w:val="es-MX" w:eastAsia="es-MX"/>
        </w:rPr>
        <w:tab/>
      </w:r>
      <w:r w:rsidRPr="00CD548A">
        <w:t>OPERACIONES NO VINCULADAS CON LA LEY DE INGRESOS Y CON EL PRESUPUESTO DE EGRESOS</w:t>
      </w:r>
    </w:p>
    <w:p w14:paraId="76FA642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Grupo reformado DOF 27-09-2018</w:t>
      </w:r>
    </w:p>
    <w:p w14:paraId="7EE13821" w14:textId="77777777" w:rsidR="004A60F5" w:rsidRPr="00CD548A" w:rsidRDefault="004A60F5" w:rsidP="00CD2705">
      <w:pPr>
        <w:pStyle w:val="Texto"/>
        <w:spacing w:after="90" w:line="217" w:lineRule="exact"/>
        <w:ind w:left="1440" w:hanging="1152"/>
        <w:rPr>
          <w:webHidden/>
        </w:rPr>
      </w:pPr>
      <w:r w:rsidRPr="00CD548A">
        <w:t>V.1</w:t>
      </w:r>
      <w:r w:rsidRPr="00CD548A">
        <w:rPr>
          <w:sz w:val="22"/>
          <w:szCs w:val="22"/>
          <w:lang w:val="es-MX" w:eastAsia="es-MX"/>
        </w:rPr>
        <w:tab/>
      </w:r>
      <w:r w:rsidRPr="00CD548A">
        <w:t>Operaciones Contables</w:t>
      </w:r>
    </w:p>
    <w:p w14:paraId="213355E2" w14:textId="77777777" w:rsidR="004A60F5" w:rsidRPr="00CD548A" w:rsidRDefault="004A60F5" w:rsidP="00CD2705">
      <w:pPr>
        <w:pStyle w:val="Texto"/>
        <w:spacing w:after="90" w:line="217" w:lineRule="exact"/>
        <w:ind w:left="1440" w:hanging="1152"/>
        <w:rPr>
          <w:webHidden/>
        </w:rPr>
      </w:pPr>
      <w:r w:rsidRPr="00CD548A">
        <w:t>V.1.1</w:t>
      </w:r>
      <w:r w:rsidRPr="00CD548A">
        <w:rPr>
          <w:sz w:val="22"/>
          <w:szCs w:val="22"/>
          <w:lang w:val="es-MX" w:eastAsia="es-MX"/>
        </w:rPr>
        <w:tab/>
      </w:r>
      <w:r w:rsidRPr="00CD548A">
        <w:t>Fondos de Terceros, Bienes y Valores en Garantía</w:t>
      </w:r>
    </w:p>
    <w:p w14:paraId="4972775F" w14:textId="77777777" w:rsidR="004A60F5" w:rsidRPr="00CD548A" w:rsidRDefault="004A60F5" w:rsidP="00CD2705">
      <w:pPr>
        <w:pStyle w:val="Texto"/>
        <w:spacing w:after="90" w:line="217" w:lineRule="exact"/>
        <w:ind w:left="1440" w:hanging="1152"/>
        <w:rPr>
          <w:webHidden/>
        </w:rPr>
      </w:pPr>
      <w:r w:rsidRPr="00CD548A">
        <w:t>V.1.1.1</w:t>
      </w:r>
      <w:r w:rsidRPr="00CD548A">
        <w:rPr>
          <w:sz w:val="22"/>
          <w:szCs w:val="22"/>
          <w:lang w:val="es-MX" w:eastAsia="es-MX"/>
        </w:rPr>
        <w:tab/>
      </w:r>
      <w:r w:rsidRPr="00CD548A">
        <w:t>Registro por depósitos de fondos de terceros a corto plazo.</w:t>
      </w:r>
    </w:p>
    <w:p w14:paraId="475A6129" w14:textId="77777777" w:rsidR="004A60F5" w:rsidRPr="00CD548A" w:rsidRDefault="004A60F5" w:rsidP="00CD2705">
      <w:pPr>
        <w:pStyle w:val="Texto"/>
        <w:spacing w:after="90" w:line="217" w:lineRule="exact"/>
        <w:ind w:left="1440" w:hanging="1152"/>
        <w:rPr>
          <w:webHidden/>
        </w:rPr>
      </w:pPr>
      <w:r w:rsidRPr="00CD548A">
        <w:t>V.1.1.2</w:t>
      </w:r>
      <w:r w:rsidRPr="00CD548A">
        <w:rPr>
          <w:sz w:val="22"/>
          <w:szCs w:val="22"/>
          <w:lang w:val="es-MX" w:eastAsia="es-MX"/>
        </w:rPr>
        <w:tab/>
      </w:r>
      <w:r w:rsidRPr="00CD548A">
        <w:t>Registro por depósitos de fondos de terceros a largo plazo.</w:t>
      </w:r>
    </w:p>
    <w:p w14:paraId="714E4014" w14:textId="77777777" w:rsidR="004A60F5" w:rsidRPr="00CD548A" w:rsidRDefault="004A60F5" w:rsidP="00CD2705">
      <w:pPr>
        <w:pStyle w:val="Texto"/>
        <w:spacing w:after="90" w:line="217" w:lineRule="exact"/>
        <w:ind w:left="1440" w:hanging="1152"/>
        <w:rPr>
          <w:webHidden/>
        </w:rPr>
      </w:pPr>
      <w:r w:rsidRPr="00CD548A">
        <w:t>V.1.1.3</w:t>
      </w:r>
      <w:r w:rsidRPr="00CD548A">
        <w:rPr>
          <w:sz w:val="22"/>
          <w:szCs w:val="22"/>
          <w:lang w:val="es-MX" w:eastAsia="es-MX"/>
        </w:rPr>
        <w:tab/>
      </w:r>
      <w:r w:rsidRPr="00CD548A">
        <w:t>Registro por el reintegro de los fondos de terceros a corto plazo.</w:t>
      </w:r>
    </w:p>
    <w:p w14:paraId="61FD2577" w14:textId="77777777" w:rsidR="004A60F5" w:rsidRPr="00CD548A" w:rsidRDefault="004A60F5" w:rsidP="00CD2705">
      <w:pPr>
        <w:pStyle w:val="Texto"/>
        <w:spacing w:after="90" w:line="217" w:lineRule="exact"/>
        <w:ind w:left="1440" w:hanging="1152"/>
        <w:rPr>
          <w:webHidden/>
        </w:rPr>
      </w:pPr>
      <w:r w:rsidRPr="00CD548A">
        <w:t>V.1.1.4</w:t>
      </w:r>
      <w:r w:rsidRPr="00CD548A">
        <w:rPr>
          <w:sz w:val="22"/>
          <w:szCs w:val="22"/>
          <w:lang w:val="es-MX" w:eastAsia="es-MX"/>
        </w:rPr>
        <w:tab/>
      </w:r>
      <w:r w:rsidRPr="00CD548A">
        <w:t>Registro por el reintegro de los fondos de terceros a largo plazo.</w:t>
      </w:r>
    </w:p>
    <w:p w14:paraId="47933D24" w14:textId="77777777" w:rsidR="004A60F5" w:rsidRPr="00CD548A" w:rsidRDefault="004A60F5" w:rsidP="00CD2705">
      <w:pPr>
        <w:pStyle w:val="Texto"/>
        <w:spacing w:after="90" w:line="217" w:lineRule="exact"/>
        <w:ind w:left="1440" w:hanging="1152"/>
        <w:rPr>
          <w:webHidden/>
        </w:rPr>
      </w:pPr>
      <w:r w:rsidRPr="00CD548A">
        <w:t>V.1.1.5</w:t>
      </w:r>
      <w:r w:rsidRPr="00CD548A">
        <w:rPr>
          <w:sz w:val="22"/>
          <w:szCs w:val="22"/>
          <w:lang w:val="es-MX" w:eastAsia="es-MX"/>
        </w:rPr>
        <w:tab/>
      </w:r>
      <w:r w:rsidRPr="00CD548A">
        <w:t>Registro de los ingresos extraordinarios por el vencimiento de fondos de terceros a corto plazo.</w:t>
      </w:r>
    </w:p>
    <w:p w14:paraId="769D7208" w14:textId="77777777" w:rsidR="004A60F5" w:rsidRPr="00CD548A" w:rsidRDefault="004A60F5" w:rsidP="00CD2705">
      <w:pPr>
        <w:pStyle w:val="Texto"/>
        <w:spacing w:after="90" w:line="217" w:lineRule="exact"/>
        <w:ind w:left="1440" w:hanging="1152"/>
        <w:rPr>
          <w:webHidden/>
        </w:rPr>
      </w:pPr>
      <w:r w:rsidRPr="00CD548A">
        <w:t>V.1.1.6</w:t>
      </w:r>
      <w:r w:rsidRPr="00CD548A">
        <w:rPr>
          <w:sz w:val="22"/>
          <w:szCs w:val="22"/>
          <w:lang w:val="es-MX" w:eastAsia="es-MX"/>
        </w:rPr>
        <w:tab/>
      </w:r>
      <w:r w:rsidRPr="00CD548A">
        <w:t>Registro de los ingresos extraordinarios por el vencimiento de fondos de terceros a largo plazo.</w:t>
      </w:r>
    </w:p>
    <w:p w14:paraId="112C8296" w14:textId="77777777" w:rsidR="004A60F5" w:rsidRPr="00CD548A" w:rsidRDefault="004A60F5" w:rsidP="00CD2705">
      <w:pPr>
        <w:pStyle w:val="Texto"/>
        <w:spacing w:after="90" w:line="217" w:lineRule="exact"/>
        <w:ind w:left="1440" w:hanging="1152"/>
        <w:rPr>
          <w:webHidden/>
        </w:rPr>
      </w:pPr>
      <w:r w:rsidRPr="00CD548A">
        <w:t>V.1.1.7</w:t>
      </w:r>
      <w:r w:rsidRPr="00CD548A">
        <w:rPr>
          <w:sz w:val="22"/>
          <w:szCs w:val="22"/>
          <w:lang w:val="es-MX" w:eastAsia="es-MX"/>
        </w:rPr>
        <w:tab/>
      </w:r>
      <w:r w:rsidRPr="00CD548A">
        <w:t>Registro de los beneficios extraordinarios en bancos por el vencimiento de los fondos de terceros.</w:t>
      </w:r>
    </w:p>
    <w:p w14:paraId="739A7AB2" w14:textId="77777777" w:rsidR="004A60F5" w:rsidRPr="00CD548A" w:rsidRDefault="004A60F5" w:rsidP="00CD2705">
      <w:pPr>
        <w:pStyle w:val="Texto"/>
        <w:spacing w:after="90" w:line="217" w:lineRule="exact"/>
        <w:ind w:left="1440" w:hanging="1152"/>
        <w:rPr>
          <w:webHidden/>
        </w:rPr>
      </w:pPr>
      <w:r w:rsidRPr="00CD548A">
        <w:t>V.1.1.8</w:t>
      </w:r>
      <w:r w:rsidRPr="00CD548A">
        <w:rPr>
          <w:sz w:val="22"/>
          <w:szCs w:val="22"/>
          <w:lang w:val="es-MX" w:eastAsia="es-MX"/>
        </w:rPr>
        <w:tab/>
      </w:r>
      <w:r w:rsidRPr="00CD548A">
        <w:t>Registro del reconocimiento de los valores y bienes en garantía.</w:t>
      </w:r>
    </w:p>
    <w:p w14:paraId="08620670" w14:textId="77777777" w:rsidR="004A60F5" w:rsidRPr="00CD548A" w:rsidRDefault="004A60F5" w:rsidP="00CD2705">
      <w:pPr>
        <w:pStyle w:val="Texto"/>
        <w:spacing w:after="90" w:line="217" w:lineRule="exact"/>
        <w:ind w:left="1440" w:hanging="1152"/>
        <w:rPr>
          <w:webHidden/>
        </w:rPr>
      </w:pPr>
      <w:r w:rsidRPr="00CD548A">
        <w:t>V.1.1.9</w:t>
      </w:r>
      <w:r w:rsidRPr="00CD548A">
        <w:rPr>
          <w:sz w:val="22"/>
          <w:szCs w:val="22"/>
          <w:lang w:val="es-MX" w:eastAsia="es-MX"/>
        </w:rPr>
        <w:tab/>
      </w:r>
      <w:r w:rsidRPr="00CD548A">
        <w:t>Registro de la devolución de los valores y bienes en garantía.</w:t>
      </w:r>
    </w:p>
    <w:p w14:paraId="339DAF42" w14:textId="77777777" w:rsidR="004A60F5" w:rsidRPr="00CD548A" w:rsidRDefault="004A60F5" w:rsidP="00CD2705">
      <w:pPr>
        <w:pStyle w:val="Texto"/>
        <w:spacing w:after="90" w:line="217" w:lineRule="exact"/>
        <w:ind w:left="1440" w:hanging="1152"/>
        <w:rPr>
          <w:webHidden/>
        </w:rPr>
      </w:pPr>
      <w:r w:rsidRPr="00CD548A">
        <w:t>V.1.2</w:t>
      </w:r>
      <w:r w:rsidRPr="00CD548A">
        <w:rPr>
          <w:sz w:val="22"/>
          <w:szCs w:val="22"/>
          <w:lang w:val="es-MX" w:eastAsia="es-MX"/>
        </w:rPr>
        <w:tab/>
      </w:r>
      <w:r w:rsidRPr="00CD548A">
        <w:t>Deudores Diversos</w:t>
      </w:r>
    </w:p>
    <w:p w14:paraId="43595623" w14:textId="77777777" w:rsidR="004A60F5" w:rsidRPr="00CD548A" w:rsidRDefault="004A60F5" w:rsidP="00CD2705">
      <w:pPr>
        <w:pStyle w:val="Texto"/>
        <w:spacing w:after="90" w:line="217" w:lineRule="exact"/>
        <w:ind w:left="1440" w:hanging="1152"/>
        <w:rPr>
          <w:webHidden/>
        </w:rPr>
      </w:pPr>
      <w:r w:rsidRPr="00CD548A">
        <w:t>V.1.2.1</w:t>
      </w:r>
      <w:r w:rsidRPr="00CD548A">
        <w:rPr>
          <w:sz w:val="22"/>
          <w:szCs w:val="22"/>
          <w:lang w:val="es-MX" w:eastAsia="es-MX"/>
        </w:rPr>
        <w:tab/>
      </w:r>
      <w:r w:rsidRPr="00CD548A">
        <w:t>Registro por deudores diversos.</w:t>
      </w:r>
    </w:p>
    <w:p w14:paraId="554A4A6A" w14:textId="77777777" w:rsidR="004A60F5" w:rsidRPr="00CD548A" w:rsidRDefault="004A60F5" w:rsidP="00CD2705">
      <w:pPr>
        <w:pStyle w:val="Texto"/>
        <w:spacing w:after="90" w:line="217" w:lineRule="exact"/>
        <w:ind w:left="1440" w:hanging="1152"/>
        <w:rPr>
          <w:webHidden/>
        </w:rPr>
      </w:pPr>
      <w:r w:rsidRPr="00CD548A">
        <w:t>V.1.2.2</w:t>
      </w:r>
      <w:r w:rsidRPr="00CD548A">
        <w:rPr>
          <w:sz w:val="22"/>
          <w:szCs w:val="22"/>
          <w:lang w:val="es-MX" w:eastAsia="es-MX"/>
        </w:rPr>
        <w:tab/>
      </w:r>
      <w:r w:rsidRPr="00CD548A">
        <w:t xml:space="preserve">Registro </w:t>
      </w:r>
      <w:r w:rsidRPr="00CD548A">
        <w:rPr>
          <w:lang w:val="es-MX"/>
        </w:rPr>
        <w:t>del cobro a</w:t>
      </w:r>
      <w:r w:rsidRPr="00CD548A">
        <w:t xml:space="preserve"> deudores diversos.</w:t>
      </w:r>
    </w:p>
    <w:p w14:paraId="1E15AC36" w14:textId="77777777" w:rsidR="004A60F5" w:rsidRPr="00CD548A" w:rsidRDefault="004A60F5" w:rsidP="00CD2705">
      <w:pPr>
        <w:pStyle w:val="Texto"/>
        <w:spacing w:after="90" w:line="217" w:lineRule="exact"/>
        <w:ind w:left="1440" w:hanging="1152"/>
        <w:rPr>
          <w:webHidden/>
        </w:rPr>
      </w:pPr>
      <w:r w:rsidRPr="00CD548A">
        <w:t>V.1.3</w:t>
      </w:r>
      <w:r w:rsidRPr="00CD548A">
        <w:rPr>
          <w:sz w:val="22"/>
          <w:szCs w:val="22"/>
          <w:lang w:val="es-MX" w:eastAsia="es-MX"/>
        </w:rPr>
        <w:tab/>
      </w:r>
      <w:r w:rsidRPr="00CD548A">
        <w:t>Almacén e Inventarios</w:t>
      </w:r>
    </w:p>
    <w:p w14:paraId="407C5614" w14:textId="77777777" w:rsidR="004A60F5" w:rsidRPr="00CD548A" w:rsidRDefault="004A60F5" w:rsidP="00CD2705">
      <w:pPr>
        <w:pStyle w:val="Texto"/>
        <w:spacing w:after="90" w:line="217" w:lineRule="exact"/>
        <w:ind w:left="1440" w:hanging="1152"/>
        <w:rPr>
          <w:webHidden/>
        </w:rPr>
      </w:pPr>
      <w:r w:rsidRPr="00CD548A">
        <w:t>V.1.3.1</w:t>
      </w:r>
      <w:r w:rsidRPr="00CD548A">
        <w:rPr>
          <w:sz w:val="22"/>
          <w:szCs w:val="22"/>
          <w:lang w:val="es-MX" w:eastAsia="es-MX"/>
        </w:rPr>
        <w:tab/>
      </w:r>
      <w:r w:rsidRPr="00CD548A">
        <w:t>Registro de la entrada de Inventario de materias primas, materiales y suministro para la producción.</w:t>
      </w:r>
    </w:p>
    <w:p w14:paraId="7CFF1B86" w14:textId="77777777" w:rsidR="004A60F5" w:rsidRPr="00CD548A" w:rsidRDefault="004A60F5" w:rsidP="00CD2705">
      <w:pPr>
        <w:pStyle w:val="Texto"/>
        <w:spacing w:after="90" w:line="217" w:lineRule="exact"/>
        <w:ind w:left="1440" w:hanging="1152"/>
        <w:rPr>
          <w:webHidden/>
        </w:rPr>
      </w:pPr>
      <w:r w:rsidRPr="00CD548A">
        <w:rPr>
          <w:lang w:val="es-MX"/>
        </w:rPr>
        <w:t>V.1.3.2</w:t>
      </w:r>
      <w:r w:rsidRPr="00CD548A">
        <w:rPr>
          <w:sz w:val="22"/>
          <w:szCs w:val="22"/>
          <w:lang w:val="es-MX" w:eastAsia="es-MX"/>
        </w:rPr>
        <w:tab/>
      </w:r>
      <w:r w:rsidRPr="00CD548A">
        <w:rPr>
          <w:lang w:val="es-MX"/>
        </w:rPr>
        <w:t xml:space="preserve">Registro de la salida de </w:t>
      </w:r>
      <w:r w:rsidRPr="00CD548A">
        <w:t>inventario de materias primas, materiales y suministro para la producción</w:t>
      </w:r>
      <w:r w:rsidRPr="00CD548A">
        <w:rPr>
          <w:lang w:val="es-MX"/>
        </w:rPr>
        <w:t xml:space="preserve"> al proceso de elaboración.</w:t>
      </w:r>
    </w:p>
    <w:p w14:paraId="61CFD0D9" w14:textId="77777777" w:rsidR="004A60F5" w:rsidRPr="00CD548A" w:rsidRDefault="004A60F5" w:rsidP="00CD2705">
      <w:pPr>
        <w:pStyle w:val="Texto"/>
        <w:spacing w:after="90" w:line="217" w:lineRule="exact"/>
        <w:ind w:left="1440" w:hanging="1152"/>
        <w:rPr>
          <w:webHidden/>
        </w:rPr>
      </w:pPr>
      <w:r w:rsidRPr="00CD548A">
        <w:t>V.1.3.3</w:t>
      </w:r>
      <w:r w:rsidRPr="00CD548A">
        <w:rPr>
          <w:sz w:val="22"/>
          <w:szCs w:val="22"/>
          <w:lang w:val="es-MX" w:eastAsia="es-MX"/>
        </w:rPr>
        <w:tab/>
      </w:r>
      <w:r w:rsidRPr="00CD548A">
        <w:t>Registro de la transformación de mercancías en proceso a mercancías terminadas.</w:t>
      </w:r>
    </w:p>
    <w:p w14:paraId="7C8C07B2" w14:textId="77777777" w:rsidR="004A60F5" w:rsidRPr="00CD548A" w:rsidRDefault="004A60F5" w:rsidP="00CD2705">
      <w:pPr>
        <w:pStyle w:val="Texto"/>
        <w:spacing w:after="89"/>
        <w:ind w:left="1440" w:hanging="1152"/>
        <w:rPr>
          <w:webHidden/>
        </w:rPr>
      </w:pPr>
      <w:r w:rsidRPr="00CD548A">
        <w:t>V.1.4</w:t>
      </w:r>
      <w:r w:rsidRPr="00CD548A">
        <w:rPr>
          <w:sz w:val="22"/>
          <w:szCs w:val="22"/>
          <w:lang w:val="es-MX" w:eastAsia="es-MX"/>
        </w:rPr>
        <w:tab/>
      </w:r>
      <w:r w:rsidRPr="00CD548A">
        <w:t>Bienes en Concesión</w:t>
      </w:r>
    </w:p>
    <w:p w14:paraId="231022F7" w14:textId="77777777" w:rsidR="004A60F5" w:rsidRPr="00CD548A" w:rsidRDefault="004A60F5" w:rsidP="00CD2705">
      <w:pPr>
        <w:pStyle w:val="Texto"/>
        <w:spacing w:after="89"/>
        <w:ind w:left="1440" w:hanging="1152"/>
        <w:rPr>
          <w:webHidden/>
        </w:rPr>
      </w:pPr>
      <w:r w:rsidRPr="00CD548A">
        <w:t>V.1.4.1</w:t>
      </w:r>
      <w:r w:rsidRPr="00CD548A">
        <w:rPr>
          <w:sz w:val="22"/>
          <w:szCs w:val="22"/>
          <w:lang w:val="es-MX" w:eastAsia="es-MX"/>
        </w:rPr>
        <w:tab/>
      </w:r>
      <w:r w:rsidRPr="00CD548A">
        <w:t>Registro de la entrega de bienes en concesión.</w:t>
      </w:r>
    </w:p>
    <w:p w14:paraId="3D1A1567" w14:textId="77777777" w:rsidR="004A60F5" w:rsidRPr="00CD548A" w:rsidRDefault="004A60F5" w:rsidP="00CD2705">
      <w:pPr>
        <w:pStyle w:val="Texto"/>
        <w:spacing w:after="89"/>
        <w:ind w:left="1440" w:hanging="1152"/>
        <w:rPr>
          <w:webHidden/>
        </w:rPr>
      </w:pPr>
      <w:r w:rsidRPr="00CD548A">
        <w:t>V.1.4.2</w:t>
      </w:r>
      <w:r w:rsidRPr="00CD548A">
        <w:rPr>
          <w:sz w:val="22"/>
          <w:szCs w:val="22"/>
          <w:lang w:val="es-MX" w:eastAsia="es-MX"/>
        </w:rPr>
        <w:tab/>
      </w:r>
      <w:r w:rsidRPr="00CD548A">
        <w:t>Registro de la conclusión del contrato de concesión.</w:t>
      </w:r>
    </w:p>
    <w:p w14:paraId="2CB3E8AF" w14:textId="77777777" w:rsidR="004A60F5" w:rsidRPr="00CD548A" w:rsidRDefault="004A60F5" w:rsidP="00CD2705">
      <w:pPr>
        <w:pStyle w:val="Texto"/>
        <w:spacing w:after="89"/>
        <w:ind w:left="1440" w:hanging="1152"/>
        <w:rPr>
          <w:webHidden/>
        </w:rPr>
      </w:pPr>
      <w:r w:rsidRPr="00CD548A">
        <w:t>V.1.5</w:t>
      </w:r>
      <w:r w:rsidRPr="00CD548A">
        <w:rPr>
          <w:sz w:val="22"/>
          <w:szCs w:val="22"/>
          <w:lang w:val="es-MX" w:eastAsia="es-MX"/>
        </w:rPr>
        <w:tab/>
      </w:r>
      <w:r w:rsidRPr="00CD548A">
        <w:t>Bienes en Comodato</w:t>
      </w:r>
    </w:p>
    <w:p w14:paraId="0CF25A5E" w14:textId="77777777" w:rsidR="004A60F5" w:rsidRPr="00CD548A" w:rsidRDefault="004A60F5" w:rsidP="00CD2705">
      <w:pPr>
        <w:pStyle w:val="Texto"/>
        <w:spacing w:after="89"/>
        <w:ind w:left="1440" w:hanging="1152"/>
        <w:rPr>
          <w:webHidden/>
        </w:rPr>
      </w:pPr>
      <w:r w:rsidRPr="00CD548A">
        <w:t>V.1.5.1</w:t>
      </w:r>
      <w:r w:rsidRPr="00CD548A">
        <w:rPr>
          <w:sz w:val="22"/>
          <w:szCs w:val="22"/>
          <w:lang w:val="es-MX" w:eastAsia="es-MX"/>
        </w:rPr>
        <w:tab/>
      </w:r>
      <w:r w:rsidRPr="00CD548A">
        <w:t>Registro de la entrega de bienes en comodato.</w:t>
      </w:r>
    </w:p>
    <w:p w14:paraId="488184FD" w14:textId="77777777" w:rsidR="004A60F5" w:rsidRPr="00CD548A" w:rsidRDefault="004A60F5" w:rsidP="00CD2705">
      <w:pPr>
        <w:pStyle w:val="Texto"/>
        <w:spacing w:after="89"/>
        <w:ind w:left="1440" w:hanging="1152"/>
        <w:rPr>
          <w:webHidden/>
        </w:rPr>
      </w:pPr>
      <w:r w:rsidRPr="00CD548A">
        <w:t>V.1.5.2</w:t>
      </w:r>
      <w:r w:rsidRPr="00CD548A">
        <w:rPr>
          <w:sz w:val="22"/>
          <w:szCs w:val="22"/>
          <w:lang w:val="es-MX" w:eastAsia="es-MX"/>
        </w:rPr>
        <w:tab/>
      </w:r>
      <w:r w:rsidRPr="00CD548A">
        <w:t>Registro de la conclusión del contrato de comodato.</w:t>
      </w:r>
    </w:p>
    <w:p w14:paraId="2BD7CAA2" w14:textId="77777777" w:rsidR="004A60F5" w:rsidRPr="00CD548A" w:rsidRDefault="004A60F5" w:rsidP="00CD2705">
      <w:pPr>
        <w:pStyle w:val="Texto"/>
        <w:spacing w:after="89"/>
        <w:ind w:left="1440" w:hanging="1152"/>
        <w:rPr>
          <w:webHidden/>
        </w:rPr>
      </w:pPr>
      <w:r w:rsidRPr="00CD548A">
        <w:t>V.1.6</w:t>
      </w:r>
      <w:r w:rsidRPr="00CD548A">
        <w:rPr>
          <w:sz w:val="22"/>
          <w:szCs w:val="22"/>
          <w:lang w:val="es-MX" w:eastAsia="es-MX"/>
        </w:rPr>
        <w:tab/>
      </w:r>
      <w:r w:rsidRPr="00CD548A">
        <w:t>Venta de Bienes Provenientes de Adjudicación, Decomisos y Dación en Pago</w:t>
      </w:r>
    </w:p>
    <w:p w14:paraId="108571D6" w14:textId="77777777" w:rsidR="004A60F5" w:rsidRPr="00CD548A" w:rsidRDefault="004A60F5" w:rsidP="00CD2705">
      <w:pPr>
        <w:pStyle w:val="Texto"/>
        <w:spacing w:after="89"/>
        <w:ind w:left="1440" w:hanging="1152"/>
        <w:rPr>
          <w:webHidden/>
        </w:rPr>
      </w:pPr>
      <w:r w:rsidRPr="00CD548A">
        <w:t>V.1.6.1</w:t>
      </w:r>
      <w:r w:rsidRPr="00CD548A">
        <w:rPr>
          <w:sz w:val="22"/>
          <w:szCs w:val="22"/>
          <w:lang w:val="es-MX" w:eastAsia="es-MX"/>
        </w:rPr>
        <w:tab/>
      </w:r>
      <w:r w:rsidRPr="00CD548A">
        <w:t>Registro por la venta de bienes provenientes de adjudicación, decomisos y dación en pago.</w:t>
      </w:r>
    </w:p>
    <w:p w14:paraId="6A6CCF12" w14:textId="77777777" w:rsidR="004A60F5" w:rsidRPr="00CD548A" w:rsidRDefault="004A60F5" w:rsidP="00CD2705">
      <w:pPr>
        <w:pStyle w:val="Texto"/>
        <w:spacing w:after="89"/>
        <w:ind w:left="1440" w:hanging="1152"/>
        <w:rPr>
          <w:webHidden/>
        </w:rPr>
      </w:pPr>
      <w:r w:rsidRPr="00CD548A">
        <w:t>V.1.6.2</w:t>
      </w:r>
      <w:r w:rsidRPr="00CD548A">
        <w:rPr>
          <w:sz w:val="22"/>
          <w:szCs w:val="22"/>
          <w:lang w:val="es-MX" w:eastAsia="es-MX"/>
        </w:rPr>
        <w:tab/>
      </w:r>
      <w:r w:rsidRPr="00CD548A">
        <w:t>Registro por el ingreso derivado de la venta de bienes provenientes de adjudicación, decomisos y dación en pago.</w:t>
      </w:r>
    </w:p>
    <w:p w14:paraId="6B50C572" w14:textId="77777777" w:rsidR="004A60F5" w:rsidRPr="00CD548A" w:rsidRDefault="004A60F5" w:rsidP="00CD2705">
      <w:pPr>
        <w:pStyle w:val="Texto"/>
        <w:spacing w:after="89"/>
        <w:ind w:left="1440" w:hanging="1152"/>
        <w:rPr>
          <w:webHidden/>
        </w:rPr>
      </w:pPr>
      <w:r w:rsidRPr="00CD548A">
        <w:t>V.1.6.3</w:t>
      </w:r>
      <w:r w:rsidRPr="00CD548A">
        <w:rPr>
          <w:sz w:val="22"/>
          <w:szCs w:val="22"/>
          <w:lang w:val="es-MX" w:eastAsia="es-MX"/>
        </w:rPr>
        <w:tab/>
      </w:r>
      <w:r w:rsidRPr="00CD548A">
        <w:t>Registro por los gastos generados de la venta de bienes provenientes de adjudicación, decomisos y dación en pago.</w:t>
      </w:r>
    </w:p>
    <w:p w14:paraId="14B39370" w14:textId="77777777" w:rsidR="004A60F5" w:rsidRPr="00CD548A" w:rsidRDefault="004A60F5" w:rsidP="00CD2705">
      <w:pPr>
        <w:pStyle w:val="Texto"/>
        <w:spacing w:after="89"/>
        <w:ind w:left="1440" w:hanging="1152"/>
        <w:rPr>
          <w:webHidden/>
        </w:rPr>
      </w:pPr>
      <w:r w:rsidRPr="00CD548A">
        <w:t>V.1.7</w:t>
      </w:r>
      <w:r w:rsidRPr="00CD548A">
        <w:rPr>
          <w:sz w:val="22"/>
          <w:szCs w:val="22"/>
          <w:lang w:val="es-MX" w:eastAsia="es-MX"/>
        </w:rPr>
        <w:tab/>
      </w:r>
      <w:r w:rsidRPr="00CD548A">
        <w:t>Diferencias Cambiarias en Moneda Extranjera y Títulos</w:t>
      </w:r>
    </w:p>
    <w:p w14:paraId="482BEE41" w14:textId="77777777" w:rsidR="004A60F5" w:rsidRPr="00CD548A" w:rsidRDefault="004A60F5" w:rsidP="00CD2705">
      <w:pPr>
        <w:pStyle w:val="Texto"/>
        <w:spacing w:after="89"/>
        <w:ind w:left="1440" w:hanging="1152"/>
        <w:rPr>
          <w:webHidden/>
        </w:rPr>
      </w:pPr>
      <w:r w:rsidRPr="00CD548A">
        <w:t>V.1.7.1</w:t>
      </w:r>
      <w:r w:rsidRPr="00CD548A">
        <w:rPr>
          <w:sz w:val="22"/>
          <w:szCs w:val="22"/>
          <w:lang w:val="es-MX" w:eastAsia="es-MX"/>
        </w:rPr>
        <w:tab/>
      </w:r>
      <w:r w:rsidRPr="00CD548A">
        <w:t>Registro de las diferencias de cotización a favor de valores negociables en moneda extranjera.</w:t>
      </w:r>
    </w:p>
    <w:p w14:paraId="586000CA" w14:textId="77777777" w:rsidR="004A60F5" w:rsidRPr="00CD548A" w:rsidRDefault="004A60F5" w:rsidP="00CD2705">
      <w:pPr>
        <w:pStyle w:val="Texto"/>
        <w:spacing w:after="89"/>
        <w:ind w:left="1440" w:hanging="1152"/>
        <w:rPr>
          <w:webHidden/>
        </w:rPr>
      </w:pPr>
      <w:r w:rsidRPr="00CD548A">
        <w:t>V.1.7.2</w:t>
      </w:r>
      <w:r w:rsidRPr="00CD548A">
        <w:rPr>
          <w:sz w:val="22"/>
          <w:szCs w:val="22"/>
          <w:lang w:val="es-MX" w:eastAsia="es-MX"/>
        </w:rPr>
        <w:tab/>
      </w:r>
      <w:r w:rsidRPr="00CD548A">
        <w:t>Registro de las diferencias de cotización negativa en valores negociables en moneda extranjera.</w:t>
      </w:r>
    </w:p>
    <w:p w14:paraId="760B22AA" w14:textId="77777777" w:rsidR="004A60F5" w:rsidRPr="00CD548A" w:rsidRDefault="004A60F5" w:rsidP="00CD2705">
      <w:pPr>
        <w:pStyle w:val="Texto"/>
        <w:spacing w:after="89"/>
        <w:ind w:left="1440" w:hanging="1152"/>
        <w:rPr>
          <w:webHidden/>
        </w:rPr>
      </w:pPr>
      <w:r w:rsidRPr="00CD548A">
        <w:t>V.1.8</w:t>
      </w:r>
      <w:r w:rsidRPr="00CD548A">
        <w:rPr>
          <w:sz w:val="22"/>
          <w:szCs w:val="22"/>
          <w:lang w:val="es-MX" w:eastAsia="es-MX"/>
        </w:rPr>
        <w:tab/>
      </w:r>
      <w:r w:rsidRPr="00CD548A">
        <w:t>Fondo Rotatorio o Revolvente</w:t>
      </w:r>
    </w:p>
    <w:p w14:paraId="243DD96F" w14:textId="77777777" w:rsidR="004A60F5" w:rsidRPr="00CD548A" w:rsidRDefault="004A60F5" w:rsidP="00CD2705">
      <w:pPr>
        <w:pStyle w:val="Texto"/>
        <w:spacing w:after="89"/>
        <w:ind w:left="1440" w:hanging="1152"/>
        <w:rPr>
          <w:webHidden/>
        </w:rPr>
      </w:pPr>
      <w:r w:rsidRPr="00CD548A">
        <w:lastRenderedPageBreak/>
        <w:t>V.1.8.1</w:t>
      </w:r>
      <w:r w:rsidRPr="00CD548A">
        <w:rPr>
          <w:sz w:val="22"/>
          <w:szCs w:val="22"/>
          <w:lang w:val="es-MX" w:eastAsia="es-MX"/>
        </w:rPr>
        <w:tab/>
      </w:r>
      <w:r w:rsidRPr="00CD548A">
        <w:t>Registro de la entrega de recursos para la constitución del fondo rotatorio o revolvente.</w:t>
      </w:r>
    </w:p>
    <w:p w14:paraId="73CB2C98" w14:textId="77777777" w:rsidR="004A60F5" w:rsidRPr="00CD548A" w:rsidRDefault="004A60F5" w:rsidP="00CD2705">
      <w:pPr>
        <w:pStyle w:val="Texto"/>
        <w:spacing w:after="89"/>
        <w:ind w:left="1440" w:hanging="1152"/>
        <w:rPr>
          <w:webHidden/>
        </w:rPr>
      </w:pPr>
      <w:r w:rsidRPr="00CD548A">
        <w:t>V.1.8.2</w:t>
      </w:r>
      <w:r w:rsidRPr="00CD548A">
        <w:rPr>
          <w:sz w:val="22"/>
          <w:szCs w:val="22"/>
          <w:lang w:val="es-MX" w:eastAsia="es-MX"/>
        </w:rPr>
        <w:tab/>
      </w:r>
      <w:r w:rsidRPr="00CD548A">
        <w:t>Registro del ingreso del fondo rotatorio o revolvente.</w:t>
      </w:r>
    </w:p>
    <w:p w14:paraId="547AC90A" w14:textId="77777777" w:rsidR="004A60F5" w:rsidRPr="00CD548A" w:rsidRDefault="004A60F5" w:rsidP="00CD2705">
      <w:pPr>
        <w:pStyle w:val="Texto"/>
        <w:spacing w:after="89"/>
        <w:ind w:left="1440" w:hanging="1152"/>
        <w:rPr>
          <w:webHidden/>
        </w:rPr>
      </w:pPr>
      <w:r w:rsidRPr="00CD548A">
        <w:t>V.1.8.3</w:t>
      </w:r>
      <w:r w:rsidRPr="00CD548A">
        <w:rPr>
          <w:sz w:val="22"/>
          <w:szCs w:val="22"/>
          <w:lang w:val="es-MX" w:eastAsia="es-MX"/>
        </w:rPr>
        <w:tab/>
      </w:r>
      <w:r w:rsidRPr="00CD548A">
        <w:t>Registro del uso del fondo rotatorio o revolvente.</w:t>
      </w:r>
    </w:p>
    <w:p w14:paraId="057F6E5C" w14:textId="77777777" w:rsidR="004A60F5" w:rsidRPr="00CD548A" w:rsidRDefault="004A60F5" w:rsidP="00CD2705">
      <w:pPr>
        <w:pStyle w:val="Texto"/>
        <w:spacing w:after="89"/>
        <w:ind w:left="1440" w:hanging="1152"/>
        <w:rPr>
          <w:webHidden/>
        </w:rPr>
      </w:pPr>
      <w:r w:rsidRPr="00CD548A">
        <w:t>V.1.8.4</w:t>
      </w:r>
      <w:r w:rsidRPr="00CD548A">
        <w:rPr>
          <w:sz w:val="22"/>
          <w:szCs w:val="22"/>
          <w:lang w:val="es-MX" w:eastAsia="es-MX"/>
        </w:rPr>
        <w:tab/>
      </w:r>
      <w:r w:rsidRPr="00CD548A">
        <w:t>Registro por la comprobación del fondo rotatorio o revolvente.</w:t>
      </w:r>
    </w:p>
    <w:p w14:paraId="04B97E37" w14:textId="77777777" w:rsidR="004A60F5" w:rsidRPr="00CD548A" w:rsidRDefault="004A60F5" w:rsidP="00CD2705">
      <w:pPr>
        <w:pStyle w:val="Texto"/>
        <w:spacing w:after="89"/>
        <w:ind w:left="1440" w:hanging="1152"/>
        <w:rPr>
          <w:webHidden/>
        </w:rPr>
      </w:pPr>
      <w:r w:rsidRPr="00CD548A">
        <w:t>V.1.8.5</w:t>
      </w:r>
      <w:r w:rsidRPr="00CD548A">
        <w:rPr>
          <w:sz w:val="22"/>
          <w:szCs w:val="22"/>
          <w:lang w:val="es-MX" w:eastAsia="es-MX"/>
        </w:rPr>
        <w:tab/>
      </w:r>
      <w:r w:rsidRPr="00CD548A">
        <w:t>Registro de la reposición del fondo rotatorio o revolvente.</w:t>
      </w:r>
    </w:p>
    <w:p w14:paraId="5B2BBFB2" w14:textId="77777777" w:rsidR="004A60F5" w:rsidRPr="00CD548A" w:rsidRDefault="004A60F5" w:rsidP="00CD2705">
      <w:pPr>
        <w:pStyle w:val="Texto"/>
        <w:spacing w:after="89"/>
        <w:ind w:left="1440" w:hanging="1152"/>
        <w:rPr>
          <w:webHidden/>
        </w:rPr>
      </w:pPr>
      <w:r w:rsidRPr="00CD548A">
        <w:t>V.1.8.6</w:t>
      </w:r>
      <w:r w:rsidRPr="00CD548A">
        <w:rPr>
          <w:sz w:val="22"/>
          <w:szCs w:val="22"/>
          <w:lang w:val="es-MX" w:eastAsia="es-MX"/>
        </w:rPr>
        <w:tab/>
      </w:r>
      <w:r w:rsidRPr="00CD548A">
        <w:t>Registro del ingreso por la reposición del fondo rotatorio o revolvente.</w:t>
      </w:r>
    </w:p>
    <w:p w14:paraId="386606F3" w14:textId="77777777" w:rsidR="004A60F5" w:rsidRPr="00CD548A" w:rsidRDefault="004A60F5" w:rsidP="00CD2705">
      <w:pPr>
        <w:pStyle w:val="Texto"/>
        <w:spacing w:after="89"/>
        <w:ind w:left="1440" w:hanging="1152"/>
        <w:rPr>
          <w:webHidden/>
        </w:rPr>
      </w:pPr>
      <w:r w:rsidRPr="00CD548A">
        <w:t>V.1.8.7</w:t>
      </w:r>
      <w:r w:rsidRPr="00CD548A">
        <w:rPr>
          <w:sz w:val="22"/>
          <w:szCs w:val="22"/>
          <w:lang w:val="es-MX" w:eastAsia="es-MX"/>
        </w:rPr>
        <w:tab/>
      </w:r>
      <w:r w:rsidRPr="00CD548A">
        <w:t>Registro del reintegro de los recursos para la cancelación del fondo rotatorio o revolvente.</w:t>
      </w:r>
    </w:p>
    <w:p w14:paraId="3D2578B6" w14:textId="77777777" w:rsidR="004A60F5" w:rsidRPr="00CD548A" w:rsidRDefault="004A60F5" w:rsidP="00CD2705">
      <w:pPr>
        <w:pStyle w:val="Texto"/>
        <w:spacing w:after="89"/>
        <w:ind w:left="1440" w:hanging="1152"/>
        <w:rPr>
          <w:webHidden/>
        </w:rPr>
      </w:pPr>
      <w:r w:rsidRPr="00CD548A">
        <w:t>V.1.8.8</w:t>
      </w:r>
      <w:r w:rsidRPr="00CD548A">
        <w:rPr>
          <w:sz w:val="22"/>
          <w:szCs w:val="22"/>
          <w:lang w:val="es-MX" w:eastAsia="es-MX"/>
        </w:rPr>
        <w:tab/>
      </w:r>
      <w:r w:rsidRPr="00CD548A">
        <w:t>Registro del ingreso de los recursos por el reintegro derivado de la cancelación del fondo rotatorio o revolvente.</w:t>
      </w:r>
    </w:p>
    <w:p w14:paraId="6194AF30" w14:textId="77777777" w:rsidR="004A60F5" w:rsidRPr="00CD548A" w:rsidRDefault="004A60F5" w:rsidP="00CD2705">
      <w:pPr>
        <w:pStyle w:val="Texto"/>
        <w:spacing w:after="89"/>
        <w:ind w:left="1440" w:hanging="1152"/>
        <w:rPr>
          <w:webHidden/>
        </w:rPr>
      </w:pPr>
      <w:r w:rsidRPr="00CD548A">
        <w:t>V.1.9</w:t>
      </w:r>
      <w:r w:rsidRPr="00CD548A">
        <w:rPr>
          <w:sz w:val="22"/>
          <w:szCs w:val="22"/>
          <w:lang w:val="es-MX" w:eastAsia="es-MX"/>
        </w:rPr>
        <w:tab/>
      </w:r>
      <w:r w:rsidRPr="00CD548A">
        <w:t>Otros Gastos</w:t>
      </w:r>
    </w:p>
    <w:p w14:paraId="2011B2CF" w14:textId="77777777" w:rsidR="004A60F5" w:rsidRPr="00CD548A" w:rsidRDefault="004A60F5" w:rsidP="00CD2705">
      <w:pPr>
        <w:pStyle w:val="Texto"/>
        <w:spacing w:after="89"/>
        <w:ind w:left="1440" w:hanging="1152"/>
        <w:rPr>
          <w:webHidden/>
        </w:rPr>
      </w:pPr>
      <w:r w:rsidRPr="00CD548A">
        <w:t>V.1.9.1</w:t>
      </w:r>
      <w:r w:rsidRPr="00CD548A">
        <w:rPr>
          <w:sz w:val="22"/>
          <w:szCs w:val="22"/>
          <w:lang w:val="es-MX" w:eastAsia="es-MX"/>
        </w:rPr>
        <w:tab/>
      </w:r>
      <w:r w:rsidRPr="00CD548A">
        <w:t>Registro del devengo por otros gastos.</w:t>
      </w:r>
    </w:p>
    <w:p w14:paraId="62057807" w14:textId="77777777" w:rsidR="004A60F5" w:rsidRPr="00CD548A" w:rsidRDefault="004A60F5" w:rsidP="00CD2705">
      <w:pPr>
        <w:pStyle w:val="Texto"/>
        <w:spacing w:after="89"/>
        <w:ind w:left="1440" w:hanging="1152"/>
        <w:rPr>
          <w:webHidden/>
        </w:rPr>
      </w:pPr>
      <w:r w:rsidRPr="00CD548A">
        <w:t>V.1.9.2</w:t>
      </w:r>
      <w:r w:rsidRPr="00CD548A">
        <w:rPr>
          <w:sz w:val="22"/>
          <w:szCs w:val="22"/>
          <w:lang w:val="es-MX" w:eastAsia="es-MX"/>
        </w:rPr>
        <w:tab/>
      </w:r>
      <w:r w:rsidRPr="00CD548A">
        <w:t>Registro del pago de otros gastos.</w:t>
      </w:r>
    </w:p>
    <w:p w14:paraId="06DA93AA" w14:textId="77777777" w:rsidR="004A60F5" w:rsidRPr="00CD548A" w:rsidRDefault="004A60F5" w:rsidP="00CD2705">
      <w:pPr>
        <w:pStyle w:val="Texto"/>
        <w:spacing w:after="89"/>
        <w:ind w:left="1440" w:hanging="1152"/>
        <w:rPr>
          <w:webHidden/>
        </w:rPr>
      </w:pPr>
      <w:r w:rsidRPr="00CD548A">
        <w:t>V.1.9.3</w:t>
      </w:r>
      <w:r w:rsidRPr="00CD548A">
        <w:rPr>
          <w:sz w:val="22"/>
          <w:szCs w:val="22"/>
          <w:lang w:val="es-MX" w:eastAsia="es-MX"/>
        </w:rPr>
        <w:tab/>
      </w:r>
      <w:r w:rsidRPr="00CD548A">
        <w:t>Transferencias de fondos entre cuentas bancarias.</w:t>
      </w:r>
    </w:p>
    <w:p w14:paraId="0A5FA28C" w14:textId="77777777" w:rsidR="004A60F5" w:rsidRPr="00CD548A" w:rsidRDefault="004A60F5" w:rsidP="00CD2705">
      <w:pPr>
        <w:pStyle w:val="Texto"/>
        <w:spacing w:after="89"/>
        <w:ind w:left="1440" w:hanging="1152"/>
        <w:rPr>
          <w:webHidden/>
        </w:rPr>
      </w:pPr>
      <w:r w:rsidRPr="00CD548A">
        <w:t>V.2</w:t>
      </w:r>
      <w:r w:rsidRPr="00CD548A">
        <w:rPr>
          <w:sz w:val="22"/>
          <w:szCs w:val="22"/>
          <w:lang w:val="es-MX" w:eastAsia="es-MX"/>
        </w:rPr>
        <w:tab/>
      </w:r>
      <w:r w:rsidRPr="00CD548A">
        <w:t>Anticipos de Fondos</w:t>
      </w:r>
    </w:p>
    <w:p w14:paraId="11EB9AC5" w14:textId="77777777" w:rsidR="004A60F5" w:rsidRPr="00CD548A" w:rsidRDefault="004A60F5" w:rsidP="00CD2705">
      <w:pPr>
        <w:pStyle w:val="Texto"/>
        <w:spacing w:after="89"/>
        <w:ind w:left="1440" w:hanging="1152"/>
        <w:rPr>
          <w:webHidden/>
        </w:rPr>
      </w:pPr>
      <w:r w:rsidRPr="00CD548A">
        <w:t>V.2.1</w:t>
      </w:r>
      <w:r w:rsidRPr="00CD548A">
        <w:rPr>
          <w:sz w:val="22"/>
          <w:szCs w:val="22"/>
          <w:lang w:val="es-MX" w:eastAsia="es-MX"/>
        </w:rPr>
        <w:tab/>
      </w:r>
      <w:r w:rsidRPr="00CD548A">
        <w:t>Erogaciones por Anticipos de Participaciones</w:t>
      </w:r>
    </w:p>
    <w:p w14:paraId="169D3D1A" w14:textId="77777777" w:rsidR="004A60F5" w:rsidRPr="00CD548A" w:rsidRDefault="004A60F5" w:rsidP="00CD2705">
      <w:pPr>
        <w:pStyle w:val="Texto"/>
        <w:spacing w:after="89"/>
        <w:ind w:left="1440" w:hanging="1152"/>
        <w:rPr>
          <w:webHidden/>
        </w:rPr>
      </w:pPr>
      <w:r w:rsidRPr="00CD548A">
        <w:t>V.2.1.1</w:t>
      </w:r>
      <w:r w:rsidRPr="00CD548A">
        <w:rPr>
          <w:sz w:val="22"/>
          <w:szCs w:val="22"/>
          <w:lang w:val="es-MX" w:eastAsia="es-MX"/>
        </w:rPr>
        <w:tab/>
      </w:r>
      <w:r w:rsidRPr="00CD548A">
        <w:t>Registro del anticipo de participaciones.</w:t>
      </w:r>
    </w:p>
    <w:p w14:paraId="293DD781" w14:textId="77777777" w:rsidR="004A60F5" w:rsidRPr="00CD548A" w:rsidRDefault="004A60F5" w:rsidP="00CD2705">
      <w:pPr>
        <w:pStyle w:val="Texto"/>
        <w:spacing w:after="89"/>
        <w:ind w:left="1440" w:hanging="1152"/>
        <w:rPr>
          <w:webHidden/>
        </w:rPr>
      </w:pPr>
      <w:r w:rsidRPr="00CD548A">
        <w:t>V.2.1.2</w:t>
      </w:r>
      <w:r w:rsidRPr="00CD548A">
        <w:rPr>
          <w:sz w:val="22"/>
          <w:szCs w:val="22"/>
          <w:lang w:val="es-MX" w:eastAsia="es-MX"/>
        </w:rPr>
        <w:tab/>
      </w:r>
      <w:r w:rsidRPr="00CD548A">
        <w:t>Registro de la aplicación del anticipo de participaciones.</w:t>
      </w:r>
    </w:p>
    <w:p w14:paraId="44812729" w14:textId="77777777" w:rsidR="004A60F5" w:rsidRPr="00CD548A" w:rsidRDefault="004A60F5" w:rsidP="00CD2705">
      <w:pPr>
        <w:pStyle w:val="Texto"/>
        <w:spacing w:after="89"/>
        <w:ind w:left="1440" w:hanging="1152"/>
        <w:rPr>
          <w:webHidden/>
        </w:rPr>
      </w:pPr>
      <w:r w:rsidRPr="00CD548A">
        <w:t>V.2.2</w:t>
      </w:r>
      <w:r w:rsidRPr="00CD548A">
        <w:rPr>
          <w:sz w:val="22"/>
          <w:szCs w:val="22"/>
          <w:lang w:val="es-MX" w:eastAsia="es-MX"/>
        </w:rPr>
        <w:tab/>
      </w:r>
      <w:r w:rsidRPr="00CD548A">
        <w:t>Anticipos a Proveedores</w:t>
      </w:r>
    </w:p>
    <w:p w14:paraId="29C82BAF" w14:textId="77777777" w:rsidR="004A60F5" w:rsidRPr="00CD548A" w:rsidRDefault="004A60F5" w:rsidP="00CD2705">
      <w:pPr>
        <w:pStyle w:val="Texto"/>
        <w:spacing w:after="89"/>
        <w:ind w:left="1440" w:hanging="1152"/>
        <w:rPr>
          <w:webHidden/>
        </w:rPr>
      </w:pPr>
      <w:r w:rsidRPr="00CD548A">
        <w:t>V.2.2.1</w:t>
      </w:r>
      <w:r w:rsidRPr="00CD548A">
        <w:rPr>
          <w:sz w:val="22"/>
          <w:szCs w:val="22"/>
          <w:lang w:val="es-MX" w:eastAsia="es-MX"/>
        </w:rPr>
        <w:tab/>
      </w:r>
      <w:r w:rsidRPr="00CD548A">
        <w:t>Registro de anticipos a proveedores por la adquisición de bienes y contratación servicios.</w:t>
      </w:r>
    </w:p>
    <w:p w14:paraId="7F409F9A" w14:textId="77777777" w:rsidR="004A60F5" w:rsidRPr="00CD548A" w:rsidRDefault="004A60F5" w:rsidP="00CD2705">
      <w:pPr>
        <w:pStyle w:val="Texto"/>
        <w:spacing w:after="89"/>
        <w:ind w:left="1440" w:hanging="1152"/>
        <w:rPr>
          <w:webHidden/>
        </w:rPr>
      </w:pPr>
      <w:r w:rsidRPr="00CD548A">
        <w:t>V.2.2.2</w:t>
      </w:r>
      <w:r w:rsidRPr="00CD548A">
        <w:rPr>
          <w:sz w:val="22"/>
          <w:szCs w:val="22"/>
          <w:lang w:val="es-MX" w:eastAsia="es-MX"/>
        </w:rPr>
        <w:tab/>
      </w:r>
      <w:r w:rsidRPr="00CD548A">
        <w:t xml:space="preserve">Registro </w:t>
      </w:r>
      <w:r w:rsidRPr="00CD548A">
        <w:rPr>
          <w:lang w:val="es-MX"/>
        </w:rPr>
        <w:t xml:space="preserve">de la aplicación del anticipo </w:t>
      </w:r>
      <w:r w:rsidRPr="00CD548A">
        <w:t>a proveedores por la adquisición de bienes y contratación servicios.</w:t>
      </w:r>
    </w:p>
    <w:p w14:paraId="6D37DEA3" w14:textId="77777777" w:rsidR="004A60F5" w:rsidRPr="00CD548A" w:rsidRDefault="004A60F5" w:rsidP="00CD2705">
      <w:pPr>
        <w:pStyle w:val="Texto"/>
        <w:spacing w:after="89"/>
        <w:ind w:left="1440" w:hanging="1152"/>
        <w:rPr>
          <w:webHidden/>
        </w:rPr>
      </w:pPr>
      <w:r w:rsidRPr="00CD548A">
        <w:t>V.2.2.3</w:t>
      </w:r>
      <w:r w:rsidRPr="00CD548A">
        <w:rPr>
          <w:sz w:val="22"/>
          <w:szCs w:val="22"/>
          <w:lang w:val="es-MX" w:eastAsia="es-MX"/>
        </w:rPr>
        <w:tab/>
      </w:r>
      <w:r w:rsidRPr="00CD548A">
        <w:t>Registro del devengado de anticipos a proveedores por la adquisición de bienes y contratación servicios.</w:t>
      </w:r>
    </w:p>
    <w:p w14:paraId="1365119F" w14:textId="77777777" w:rsidR="004A60F5" w:rsidRPr="00CD548A" w:rsidRDefault="004A60F5" w:rsidP="00CD2705">
      <w:pPr>
        <w:pStyle w:val="Texto"/>
        <w:spacing w:after="89"/>
        <w:ind w:left="1440" w:hanging="1152"/>
        <w:rPr>
          <w:webHidden/>
        </w:rPr>
      </w:pPr>
      <w:r w:rsidRPr="00CD548A">
        <w:t>V.2.2.4</w:t>
      </w:r>
      <w:r w:rsidRPr="00CD548A">
        <w:rPr>
          <w:sz w:val="22"/>
          <w:szCs w:val="22"/>
          <w:lang w:val="es-MX" w:eastAsia="es-MX"/>
        </w:rPr>
        <w:tab/>
      </w:r>
      <w:r w:rsidRPr="00CD548A">
        <w:t>Registro del pago de Anticipos a Proveedores por adquisición de bienes y contratación de servicios.</w:t>
      </w:r>
    </w:p>
    <w:p w14:paraId="2761C4B9" w14:textId="77777777" w:rsidR="004A60F5" w:rsidRPr="00CD548A" w:rsidRDefault="004A60F5" w:rsidP="00CD2705">
      <w:pPr>
        <w:pStyle w:val="Texto"/>
        <w:spacing w:after="89"/>
        <w:ind w:left="1440" w:hanging="1152"/>
        <w:rPr>
          <w:webHidden/>
        </w:rPr>
      </w:pPr>
      <w:r w:rsidRPr="00CD548A">
        <w:t>V.2.2.5</w:t>
      </w:r>
      <w:r w:rsidRPr="00CD548A">
        <w:rPr>
          <w:sz w:val="22"/>
          <w:szCs w:val="22"/>
          <w:lang w:val="es-MX" w:eastAsia="es-MX"/>
        </w:rPr>
        <w:tab/>
      </w:r>
      <w:r w:rsidRPr="00CD548A">
        <w:t>Registro de la reclasificación de anticipos a proveedores por la adquisición de bienes y contratación de servicios.</w:t>
      </w:r>
    </w:p>
    <w:p w14:paraId="6CC4BD61" w14:textId="77777777" w:rsidR="004A60F5" w:rsidRPr="00CD548A" w:rsidRDefault="004A60F5" w:rsidP="00CD2705">
      <w:pPr>
        <w:pStyle w:val="Texto"/>
        <w:spacing w:after="90"/>
        <w:ind w:left="1440" w:hanging="1152"/>
        <w:rPr>
          <w:webHidden/>
        </w:rPr>
      </w:pPr>
      <w:r w:rsidRPr="00CD548A">
        <w:t>V.2.2.6</w:t>
      </w:r>
      <w:r w:rsidRPr="00CD548A">
        <w:rPr>
          <w:sz w:val="22"/>
          <w:szCs w:val="22"/>
          <w:lang w:val="es-MX" w:eastAsia="es-MX"/>
        </w:rPr>
        <w:tab/>
      </w:r>
      <w:r w:rsidRPr="00CD548A">
        <w:t>Registro de la aplicación del anticipo a proveedores por la adquisición de bienes y contratación de servicios.</w:t>
      </w:r>
    </w:p>
    <w:p w14:paraId="52A219B7" w14:textId="77777777" w:rsidR="004A60F5" w:rsidRPr="00CD548A" w:rsidRDefault="004A60F5" w:rsidP="00CD2705">
      <w:pPr>
        <w:pStyle w:val="Texto"/>
        <w:spacing w:after="76" w:line="217" w:lineRule="exact"/>
        <w:ind w:left="1440" w:hanging="1152"/>
        <w:rPr>
          <w:webHidden/>
        </w:rPr>
      </w:pPr>
      <w:r w:rsidRPr="00CD548A">
        <w:t>V.2.2.7</w:t>
      </w:r>
      <w:r w:rsidRPr="00CD548A">
        <w:rPr>
          <w:sz w:val="22"/>
          <w:szCs w:val="22"/>
          <w:lang w:val="es-MX" w:eastAsia="es-MX"/>
        </w:rPr>
        <w:tab/>
      </w:r>
      <w:r w:rsidRPr="00CD548A">
        <w:t>Registro de anticipos a proveedores de bienes inmuebles, muebles e intangibles.</w:t>
      </w:r>
    </w:p>
    <w:p w14:paraId="2FC1557A" w14:textId="77777777" w:rsidR="004A60F5" w:rsidRPr="00CD548A" w:rsidRDefault="004A60F5" w:rsidP="00CD2705">
      <w:pPr>
        <w:pStyle w:val="Texto"/>
        <w:spacing w:after="76" w:line="217" w:lineRule="exact"/>
        <w:ind w:left="1440" w:hanging="1152"/>
        <w:rPr>
          <w:webHidden/>
        </w:rPr>
      </w:pPr>
      <w:r w:rsidRPr="00CD548A">
        <w:t>V.2.2.8</w:t>
      </w:r>
      <w:r w:rsidRPr="00CD548A">
        <w:rPr>
          <w:sz w:val="22"/>
          <w:szCs w:val="22"/>
          <w:lang w:val="es-MX" w:eastAsia="es-MX"/>
        </w:rPr>
        <w:tab/>
      </w:r>
      <w:r w:rsidRPr="00CD548A">
        <w:t>Registro de la aplicación de anticipos a proveedores de bienes inmuebles, muebles e intangibles.</w:t>
      </w:r>
    </w:p>
    <w:p w14:paraId="26F8F48D" w14:textId="77777777" w:rsidR="004A60F5" w:rsidRPr="00CD548A" w:rsidRDefault="004A60F5" w:rsidP="00CD2705">
      <w:pPr>
        <w:pStyle w:val="Texto"/>
        <w:spacing w:after="76" w:line="217" w:lineRule="exact"/>
        <w:ind w:left="1440" w:hanging="1152"/>
        <w:rPr>
          <w:webHidden/>
        </w:rPr>
      </w:pPr>
      <w:r w:rsidRPr="00CD548A">
        <w:t>V.2.2.9</w:t>
      </w:r>
      <w:r w:rsidRPr="00CD548A">
        <w:rPr>
          <w:sz w:val="22"/>
          <w:szCs w:val="22"/>
          <w:lang w:val="es-MX" w:eastAsia="es-MX"/>
        </w:rPr>
        <w:tab/>
      </w:r>
      <w:r w:rsidRPr="00CD548A">
        <w:t>Registro de anticipos a proveedores de bienes inmuebles, muebles e intangibles.</w:t>
      </w:r>
    </w:p>
    <w:p w14:paraId="37CA86C9" w14:textId="77777777" w:rsidR="004A60F5" w:rsidRPr="00CD548A" w:rsidRDefault="004A60F5" w:rsidP="00CD2705">
      <w:pPr>
        <w:pStyle w:val="Texto"/>
        <w:spacing w:after="76" w:line="217" w:lineRule="exact"/>
        <w:ind w:left="1440" w:hanging="1152"/>
        <w:rPr>
          <w:webHidden/>
        </w:rPr>
      </w:pPr>
      <w:r w:rsidRPr="00CD548A">
        <w:t>V.2.2.10</w:t>
      </w:r>
      <w:r w:rsidRPr="00CD548A">
        <w:rPr>
          <w:sz w:val="22"/>
          <w:szCs w:val="22"/>
          <w:lang w:val="es-MX" w:eastAsia="es-MX"/>
        </w:rPr>
        <w:tab/>
      </w:r>
      <w:r w:rsidRPr="00CD548A">
        <w:t>Registro del pago de anticipos a proveedores de bienes inmuebles, muebles e intangibles.</w:t>
      </w:r>
    </w:p>
    <w:p w14:paraId="6FA1A462" w14:textId="77777777" w:rsidR="004A60F5" w:rsidRPr="00CD548A" w:rsidRDefault="004A60F5" w:rsidP="00CD2705">
      <w:pPr>
        <w:pStyle w:val="Texto"/>
        <w:spacing w:after="76" w:line="217" w:lineRule="exact"/>
        <w:ind w:left="1440" w:hanging="1152"/>
        <w:rPr>
          <w:webHidden/>
        </w:rPr>
      </w:pPr>
      <w:r w:rsidRPr="00CD548A">
        <w:t>V.2.2.11</w:t>
      </w:r>
      <w:r w:rsidRPr="00CD548A">
        <w:rPr>
          <w:sz w:val="22"/>
          <w:szCs w:val="22"/>
          <w:lang w:val="es-MX" w:eastAsia="es-MX"/>
        </w:rPr>
        <w:tab/>
      </w:r>
      <w:r w:rsidRPr="00CD548A">
        <w:t>Registro de la reclasificación de anticipos a proveedores de bienes inmuebles, muebles e intangibles.</w:t>
      </w:r>
    </w:p>
    <w:p w14:paraId="272C3BDD" w14:textId="77777777" w:rsidR="004A60F5" w:rsidRPr="00CD548A" w:rsidRDefault="004A60F5" w:rsidP="00CD2705">
      <w:pPr>
        <w:pStyle w:val="Texto"/>
        <w:spacing w:after="76" w:line="217" w:lineRule="exact"/>
        <w:ind w:left="1440" w:hanging="1152"/>
        <w:rPr>
          <w:webHidden/>
        </w:rPr>
      </w:pPr>
      <w:r w:rsidRPr="00CD548A">
        <w:t>V.2.2.12</w:t>
      </w:r>
      <w:r w:rsidRPr="00CD548A">
        <w:rPr>
          <w:sz w:val="22"/>
          <w:szCs w:val="22"/>
          <w:lang w:val="es-MX" w:eastAsia="es-MX"/>
        </w:rPr>
        <w:tab/>
      </w:r>
      <w:r w:rsidRPr="00CD548A">
        <w:t>Registro de la aplicación de anticipos a proveedores de bienes inmuebles, muebles e intangibles.</w:t>
      </w:r>
    </w:p>
    <w:p w14:paraId="6701554A" w14:textId="77777777" w:rsidR="004A60F5" w:rsidRPr="00CD548A" w:rsidRDefault="004A60F5" w:rsidP="00CD2705">
      <w:pPr>
        <w:pStyle w:val="Texto"/>
        <w:spacing w:after="76" w:line="217" w:lineRule="exact"/>
        <w:ind w:left="1440" w:hanging="1152"/>
        <w:rPr>
          <w:webHidden/>
        </w:rPr>
      </w:pPr>
      <w:r w:rsidRPr="00CD548A">
        <w:t>V.2.3</w:t>
      </w:r>
      <w:r w:rsidRPr="00CD548A">
        <w:rPr>
          <w:sz w:val="22"/>
          <w:szCs w:val="22"/>
          <w:lang w:val="es-MX" w:eastAsia="es-MX"/>
        </w:rPr>
        <w:tab/>
      </w:r>
      <w:r w:rsidRPr="00CD548A">
        <w:t>Anticipos a Contratistas por Obras Públicas</w:t>
      </w:r>
    </w:p>
    <w:p w14:paraId="3931E714" w14:textId="77777777" w:rsidR="004A60F5" w:rsidRPr="00CD548A" w:rsidRDefault="004A60F5" w:rsidP="00CD2705">
      <w:pPr>
        <w:pStyle w:val="Texto"/>
        <w:spacing w:after="76" w:line="217" w:lineRule="exact"/>
        <w:ind w:left="1440" w:hanging="1152"/>
        <w:rPr>
          <w:webHidden/>
        </w:rPr>
      </w:pPr>
      <w:r w:rsidRPr="00CD548A">
        <w:rPr>
          <w:position w:val="2"/>
        </w:rPr>
        <w:t>V.2.3.1</w:t>
      </w:r>
      <w:r w:rsidRPr="00CD548A">
        <w:rPr>
          <w:sz w:val="22"/>
          <w:szCs w:val="22"/>
          <w:lang w:val="es-MX" w:eastAsia="es-MX"/>
        </w:rPr>
        <w:tab/>
      </w:r>
      <w:r w:rsidRPr="00CD548A">
        <w:rPr>
          <w:position w:val="2"/>
        </w:rPr>
        <w:t>Registro del anticipo a contratistas.</w:t>
      </w:r>
    </w:p>
    <w:p w14:paraId="4A7AB305" w14:textId="77777777" w:rsidR="004A60F5" w:rsidRPr="00CD548A" w:rsidRDefault="004A60F5" w:rsidP="00CD2705">
      <w:pPr>
        <w:pStyle w:val="Texto"/>
        <w:spacing w:after="76" w:line="217" w:lineRule="exact"/>
        <w:ind w:left="1440" w:hanging="1152"/>
        <w:rPr>
          <w:webHidden/>
        </w:rPr>
      </w:pPr>
      <w:r w:rsidRPr="00CD548A">
        <w:rPr>
          <w:position w:val="2"/>
        </w:rPr>
        <w:t>V.2.3.2</w:t>
      </w:r>
      <w:r w:rsidRPr="00CD548A">
        <w:rPr>
          <w:sz w:val="22"/>
          <w:szCs w:val="22"/>
          <w:lang w:val="es-MX" w:eastAsia="es-MX"/>
        </w:rPr>
        <w:tab/>
      </w:r>
      <w:r w:rsidRPr="00CD548A">
        <w:rPr>
          <w:position w:val="2"/>
        </w:rPr>
        <w:t>Registro de la aplicación del anticipo a contratistas.</w:t>
      </w:r>
    </w:p>
    <w:p w14:paraId="6032AEF7" w14:textId="77777777" w:rsidR="004A60F5" w:rsidRPr="00CD548A" w:rsidRDefault="004A60F5" w:rsidP="00CD2705">
      <w:pPr>
        <w:pStyle w:val="Texto"/>
        <w:spacing w:after="76" w:line="217" w:lineRule="exact"/>
        <w:ind w:left="1440" w:hanging="1152"/>
        <w:rPr>
          <w:webHidden/>
        </w:rPr>
      </w:pPr>
      <w:r w:rsidRPr="00CD548A">
        <w:rPr>
          <w:position w:val="2"/>
        </w:rPr>
        <w:t>V.2.3.3</w:t>
      </w:r>
      <w:r w:rsidRPr="00CD548A">
        <w:rPr>
          <w:sz w:val="22"/>
          <w:szCs w:val="22"/>
          <w:lang w:val="es-MX" w:eastAsia="es-MX"/>
        </w:rPr>
        <w:tab/>
      </w:r>
      <w:r w:rsidRPr="00CD548A">
        <w:rPr>
          <w:position w:val="2"/>
        </w:rPr>
        <w:t>Registro por el devengado del anticipo a contratistas.</w:t>
      </w:r>
    </w:p>
    <w:p w14:paraId="136F2601" w14:textId="77777777" w:rsidR="004A60F5" w:rsidRPr="00CD548A" w:rsidRDefault="004A60F5" w:rsidP="00CD2705">
      <w:pPr>
        <w:pStyle w:val="Texto"/>
        <w:spacing w:after="76" w:line="217" w:lineRule="exact"/>
        <w:ind w:left="1440" w:hanging="1152"/>
        <w:rPr>
          <w:webHidden/>
        </w:rPr>
      </w:pPr>
      <w:r w:rsidRPr="00CD548A">
        <w:rPr>
          <w:position w:val="2"/>
        </w:rPr>
        <w:t>V.2.3.4</w:t>
      </w:r>
      <w:r w:rsidRPr="00CD548A">
        <w:rPr>
          <w:sz w:val="22"/>
          <w:szCs w:val="22"/>
          <w:lang w:val="es-MX" w:eastAsia="es-MX"/>
        </w:rPr>
        <w:tab/>
      </w:r>
      <w:r w:rsidRPr="00CD548A">
        <w:rPr>
          <w:position w:val="2"/>
        </w:rPr>
        <w:t>Registro por el pago del anticipo a contratistas.</w:t>
      </w:r>
    </w:p>
    <w:p w14:paraId="2A11B9E6" w14:textId="77777777" w:rsidR="004A60F5" w:rsidRPr="00CD548A" w:rsidRDefault="004A60F5" w:rsidP="00CD2705">
      <w:pPr>
        <w:pStyle w:val="Texto"/>
        <w:spacing w:after="76" w:line="217" w:lineRule="exact"/>
        <w:ind w:left="1440" w:hanging="1152"/>
        <w:rPr>
          <w:webHidden/>
        </w:rPr>
      </w:pPr>
      <w:r w:rsidRPr="00CD548A">
        <w:rPr>
          <w:position w:val="2"/>
        </w:rPr>
        <w:t>V.2.3.5</w:t>
      </w:r>
      <w:r w:rsidRPr="00CD548A">
        <w:rPr>
          <w:sz w:val="22"/>
          <w:szCs w:val="22"/>
          <w:lang w:val="es-MX" w:eastAsia="es-MX"/>
        </w:rPr>
        <w:tab/>
      </w:r>
      <w:r w:rsidRPr="00CD548A">
        <w:rPr>
          <w:position w:val="2"/>
        </w:rPr>
        <w:t>Registro de la reclasificación del anticipo a contratistas.</w:t>
      </w:r>
    </w:p>
    <w:p w14:paraId="0515759D" w14:textId="77777777" w:rsidR="004A60F5" w:rsidRPr="00CD548A" w:rsidRDefault="004A60F5" w:rsidP="00CD2705">
      <w:pPr>
        <w:pStyle w:val="Texto"/>
        <w:spacing w:after="76" w:line="217" w:lineRule="exact"/>
        <w:ind w:left="1440" w:hanging="1152"/>
        <w:rPr>
          <w:webHidden/>
        </w:rPr>
      </w:pPr>
      <w:r w:rsidRPr="00CD548A">
        <w:t>V.2.3.6</w:t>
      </w:r>
      <w:r w:rsidRPr="00CD548A">
        <w:rPr>
          <w:sz w:val="22"/>
          <w:szCs w:val="22"/>
          <w:lang w:val="es-MX" w:eastAsia="es-MX"/>
        </w:rPr>
        <w:tab/>
      </w:r>
      <w:r w:rsidRPr="00CD548A">
        <w:t>Registro de la aplicación del anticipo</w:t>
      </w:r>
      <w:r w:rsidRPr="00CD548A">
        <w:rPr>
          <w:position w:val="2"/>
        </w:rPr>
        <w:t xml:space="preserve"> a contratistas.</w:t>
      </w:r>
    </w:p>
    <w:p w14:paraId="234DBF56" w14:textId="77777777" w:rsidR="004A60F5" w:rsidRPr="00CD548A" w:rsidRDefault="004A60F5" w:rsidP="00CD2705">
      <w:pPr>
        <w:pStyle w:val="Texto"/>
        <w:spacing w:after="76" w:line="217" w:lineRule="exact"/>
        <w:ind w:left="1440" w:hanging="1152"/>
        <w:rPr>
          <w:webHidden/>
        </w:rPr>
      </w:pPr>
      <w:r w:rsidRPr="00CD548A">
        <w:t>V.2.4</w:t>
      </w:r>
      <w:r w:rsidRPr="00CD548A">
        <w:rPr>
          <w:sz w:val="22"/>
          <w:szCs w:val="22"/>
          <w:lang w:val="es-MX" w:eastAsia="es-MX"/>
        </w:rPr>
        <w:tab/>
      </w:r>
      <w:r w:rsidRPr="00CD548A">
        <w:t>Registro de las Inversiones</w:t>
      </w:r>
    </w:p>
    <w:p w14:paraId="78B1FBAA" w14:textId="77777777" w:rsidR="004A60F5" w:rsidRPr="00CD548A" w:rsidRDefault="004A60F5" w:rsidP="00CD2705">
      <w:pPr>
        <w:pStyle w:val="Texto"/>
        <w:spacing w:after="76" w:line="217" w:lineRule="exact"/>
        <w:ind w:left="1440" w:hanging="1152"/>
        <w:rPr>
          <w:webHidden/>
        </w:rPr>
      </w:pPr>
      <w:r w:rsidRPr="00CD548A">
        <w:t>V.2.4.1</w:t>
      </w:r>
      <w:r w:rsidRPr="00CD548A">
        <w:rPr>
          <w:sz w:val="22"/>
          <w:szCs w:val="22"/>
          <w:lang w:val="es-MX" w:eastAsia="es-MX"/>
        </w:rPr>
        <w:tab/>
      </w:r>
      <w:r w:rsidRPr="00CD548A">
        <w:t>Registro del devengado y compra de Inversiones financieras.</w:t>
      </w:r>
    </w:p>
    <w:p w14:paraId="5F109627" w14:textId="77777777" w:rsidR="004A60F5" w:rsidRPr="00CD548A" w:rsidRDefault="004A60F5" w:rsidP="00CD2705">
      <w:pPr>
        <w:pStyle w:val="Texto"/>
        <w:spacing w:after="76" w:line="217" w:lineRule="exact"/>
        <w:ind w:left="1440" w:hanging="1152"/>
        <w:rPr>
          <w:webHidden/>
        </w:rPr>
      </w:pPr>
      <w:r w:rsidRPr="00CD548A">
        <w:lastRenderedPageBreak/>
        <w:t>V.2.4.2</w:t>
      </w:r>
      <w:r w:rsidRPr="00CD548A">
        <w:rPr>
          <w:sz w:val="22"/>
          <w:szCs w:val="22"/>
          <w:lang w:val="es-MX" w:eastAsia="es-MX"/>
        </w:rPr>
        <w:tab/>
      </w:r>
      <w:r w:rsidRPr="00CD548A">
        <w:t>Registro del cobro de las inversiones financieras más sus Intereses.</w:t>
      </w:r>
    </w:p>
    <w:p w14:paraId="1A5D3781" w14:textId="77777777" w:rsidR="004A60F5" w:rsidRPr="00CD548A" w:rsidRDefault="004A60F5" w:rsidP="00CD2705">
      <w:pPr>
        <w:pStyle w:val="Texto"/>
        <w:spacing w:after="76" w:line="217" w:lineRule="exact"/>
        <w:ind w:left="1440" w:hanging="1152"/>
        <w:rPr>
          <w:webHidden/>
        </w:rPr>
      </w:pPr>
      <w:r w:rsidRPr="00CD548A">
        <w:t>V.2.4.3</w:t>
      </w:r>
      <w:r w:rsidRPr="00CD548A">
        <w:rPr>
          <w:sz w:val="22"/>
          <w:szCs w:val="22"/>
          <w:lang w:val="es-MX" w:eastAsia="es-MX"/>
        </w:rPr>
        <w:tab/>
      </w:r>
      <w:r w:rsidRPr="00CD548A">
        <w:t>Registro del cobro de los pasivos diferidos.</w:t>
      </w:r>
    </w:p>
    <w:p w14:paraId="05270178" w14:textId="77777777" w:rsidR="004A60F5" w:rsidRPr="00CD548A" w:rsidRDefault="004A60F5" w:rsidP="00CD2705">
      <w:pPr>
        <w:pStyle w:val="Texto"/>
        <w:spacing w:after="76" w:line="217" w:lineRule="exact"/>
        <w:ind w:left="1440" w:hanging="1152"/>
        <w:rPr>
          <w:sz w:val="22"/>
          <w:szCs w:val="22"/>
          <w:lang w:val="es-MX" w:eastAsia="es-MX"/>
        </w:rPr>
      </w:pPr>
      <w:r w:rsidRPr="00CD548A">
        <w:t>VI</w:t>
      </w:r>
      <w:r w:rsidRPr="00CD548A">
        <w:rPr>
          <w:sz w:val="22"/>
          <w:szCs w:val="22"/>
          <w:lang w:val="es-MX" w:eastAsia="es-MX"/>
        </w:rPr>
        <w:tab/>
      </w:r>
      <w:r w:rsidRPr="00CD548A">
        <w:t>OPERACIONES DE FINANCIAMIENTO</w:t>
      </w:r>
    </w:p>
    <w:p w14:paraId="44701583" w14:textId="77777777" w:rsidR="004A60F5" w:rsidRPr="00CD548A" w:rsidRDefault="004A60F5" w:rsidP="00CD2705">
      <w:pPr>
        <w:pStyle w:val="Texto"/>
        <w:spacing w:after="76" w:line="217" w:lineRule="exact"/>
        <w:ind w:left="1440" w:hanging="1152"/>
        <w:rPr>
          <w:webHidden/>
        </w:rPr>
      </w:pPr>
      <w:r w:rsidRPr="00CD548A">
        <w:t>VI.1</w:t>
      </w:r>
      <w:r w:rsidRPr="00CD548A">
        <w:rPr>
          <w:sz w:val="22"/>
          <w:szCs w:val="22"/>
          <w:lang w:val="es-MX" w:eastAsia="es-MX"/>
        </w:rPr>
        <w:tab/>
      </w:r>
      <w:r w:rsidRPr="00CD548A">
        <w:t>Deuda Pública</w:t>
      </w:r>
    </w:p>
    <w:p w14:paraId="1AF60FE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6CCD6F3A" w14:textId="77777777" w:rsidR="004A60F5" w:rsidRPr="00CD548A" w:rsidRDefault="004A60F5" w:rsidP="00CD2705">
      <w:pPr>
        <w:pStyle w:val="Texto"/>
        <w:spacing w:after="40" w:line="200" w:lineRule="exact"/>
        <w:ind w:left="1440" w:hanging="1152"/>
      </w:pPr>
      <w:r w:rsidRPr="00CD548A">
        <w:t>VI.1.1</w:t>
      </w:r>
      <w:r w:rsidRPr="00CD548A">
        <w:rPr>
          <w:sz w:val="22"/>
          <w:szCs w:val="22"/>
          <w:lang w:val="es-MX" w:eastAsia="es-MX"/>
        </w:rPr>
        <w:tab/>
      </w:r>
      <w:r w:rsidRPr="00CD548A">
        <w:t>Deuda Pública</w:t>
      </w:r>
    </w:p>
    <w:p w14:paraId="2031018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1313680A" w14:textId="77777777" w:rsidR="004A60F5" w:rsidRPr="00CD548A" w:rsidRDefault="004A60F5" w:rsidP="00CD2705">
      <w:pPr>
        <w:pStyle w:val="Texto"/>
        <w:spacing w:after="76" w:line="217" w:lineRule="exact"/>
        <w:ind w:left="1440" w:hanging="1152"/>
        <w:rPr>
          <w:webHidden/>
        </w:rPr>
      </w:pPr>
      <w:r w:rsidRPr="00CD548A">
        <w:t>VI.1.1.1</w:t>
      </w:r>
      <w:r w:rsidRPr="00CD548A">
        <w:rPr>
          <w:sz w:val="22"/>
          <w:szCs w:val="22"/>
          <w:lang w:val="es-MX" w:eastAsia="es-MX"/>
        </w:rPr>
        <w:tab/>
      </w:r>
      <w:r w:rsidRPr="00CD548A">
        <w:t>Registro de la colocación de títulos y valores de la deuda pública interna a la par.</w:t>
      </w:r>
    </w:p>
    <w:p w14:paraId="6A8B079F" w14:textId="77777777" w:rsidR="004A60F5" w:rsidRPr="00CD548A" w:rsidRDefault="004A60F5" w:rsidP="00CD2705">
      <w:pPr>
        <w:pStyle w:val="Texto"/>
        <w:spacing w:after="76" w:line="217" w:lineRule="exact"/>
        <w:ind w:left="1440" w:hanging="1152"/>
        <w:rPr>
          <w:webHidden/>
        </w:rPr>
      </w:pPr>
      <w:r w:rsidRPr="00CD548A">
        <w:t>VI.1.1.2</w:t>
      </w:r>
      <w:r w:rsidRPr="00CD548A">
        <w:rPr>
          <w:sz w:val="22"/>
          <w:szCs w:val="22"/>
          <w:lang w:val="es-MX" w:eastAsia="es-MX"/>
        </w:rPr>
        <w:tab/>
      </w:r>
      <w:r w:rsidRPr="00CD548A">
        <w:t>Registro de la colocación de títulos y valores de la deuda pública interna sobre la par.</w:t>
      </w:r>
    </w:p>
    <w:p w14:paraId="72B03D3E" w14:textId="77777777" w:rsidR="004A60F5" w:rsidRPr="00CD548A" w:rsidRDefault="004A60F5" w:rsidP="00CD2705">
      <w:pPr>
        <w:pStyle w:val="Texto"/>
        <w:spacing w:after="76" w:line="217" w:lineRule="exact"/>
        <w:ind w:left="1440" w:hanging="1152"/>
        <w:rPr>
          <w:webHidden/>
        </w:rPr>
      </w:pPr>
      <w:r w:rsidRPr="00CD548A">
        <w:t>VI.1.1.3</w:t>
      </w:r>
      <w:r w:rsidRPr="00CD548A">
        <w:rPr>
          <w:sz w:val="22"/>
          <w:szCs w:val="22"/>
          <w:lang w:val="es-MX" w:eastAsia="es-MX"/>
        </w:rPr>
        <w:tab/>
      </w:r>
      <w:r w:rsidRPr="00CD548A">
        <w:t>Registro de la colocación de títulos y valores de la deuda pública interna bajo la par.</w:t>
      </w:r>
    </w:p>
    <w:p w14:paraId="6E2A7599" w14:textId="77777777" w:rsidR="004A60F5" w:rsidRPr="00CD548A" w:rsidRDefault="004A60F5" w:rsidP="00CD2705">
      <w:pPr>
        <w:pStyle w:val="Texto"/>
        <w:spacing w:after="76" w:line="217" w:lineRule="exact"/>
        <w:ind w:left="1440" w:hanging="1152"/>
        <w:rPr>
          <w:webHidden/>
        </w:rPr>
      </w:pPr>
      <w:r w:rsidRPr="00CD548A">
        <w:t>VI.1.1.4</w:t>
      </w:r>
      <w:r w:rsidRPr="00CD548A">
        <w:rPr>
          <w:sz w:val="22"/>
          <w:szCs w:val="22"/>
          <w:lang w:val="es-MX" w:eastAsia="es-MX"/>
        </w:rPr>
        <w:tab/>
      </w:r>
      <w:r w:rsidRPr="00CD548A">
        <w:t>Registro de la colocación de títulos y valores de la deuda pública externa a la par.</w:t>
      </w:r>
    </w:p>
    <w:p w14:paraId="6DEE5502" w14:textId="77777777" w:rsidR="004A60F5" w:rsidRPr="00CD548A" w:rsidRDefault="004A60F5" w:rsidP="00CD2705">
      <w:pPr>
        <w:pStyle w:val="Texto"/>
        <w:spacing w:after="76" w:line="217" w:lineRule="exact"/>
        <w:ind w:left="1440" w:hanging="1152"/>
        <w:rPr>
          <w:webHidden/>
        </w:rPr>
      </w:pPr>
      <w:r w:rsidRPr="00CD548A">
        <w:t>VI.1.1.5</w:t>
      </w:r>
      <w:r w:rsidRPr="00CD548A">
        <w:rPr>
          <w:sz w:val="22"/>
          <w:szCs w:val="22"/>
          <w:lang w:val="es-MX" w:eastAsia="es-MX"/>
        </w:rPr>
        <w:tab/>
      </w:r>
      <w:r w:rsidRPr="00CD548A">
        <w:t>Registro de la colocación de títulos y valores de la deuda pública externa sobre la par.</w:t>
      </w:r>
    </w:p>
    <w:p w14:paraId="6B401341" w14:textId="77777777" w:rsidR="004A60F5" w:rsidRPr="00CD548A" w:rsidRDefault="004A60F5" w:rsidP="00CD2705">
      <w:pPr>
        <w:pStyle w:val="Texto"/>
        <w:spacing w:after="76" w:line="217" w:lineRule="exact"/>
        <w:ind w:left="1440" w:hanging="1152"/>
        <w:rPr>
          <w:webHidden/>
        </w:rPr>
      </w:pPr>
      <w:r w:rsidRPr="00CD548A">
        <w:t>VI.1.1.6</w:t>
      </w:r>
      <w:r w:rsidRPr="00CD548A">
        <w:rPr>
          <w:sz w:val="22"/>
          <w:szCs w:val="22"/>
          <w:lang w:val="es-MX" w:eastAsia="es-MX"/>
        </w:rPr>
        <w:tab/>
      </w:r>
      <w:r w:rsidRPr="00CD548A">
        <w:t>Registro de la colocación de títulos y valores de la deuda pública externa bajo la par.</w:t>
      </w:r>
    </w:p>
    <w:p w14:paraId="142F8340" w14:textId="77777777" w:rsidR="004A60F5" w:rsidRPr="00CD548A" w:rsidRDefault="004A60F5" w:rsidP="00CD2705">
      <w:pPr>
        <w:pStyle w:val="Texto"/>
        <w:spacing w:after="76" w:line="217" w:lineRule="exact"/>
        <w:ind w:left="1440" w:hanging="1152"/>
        <w:rPr>
          <w:webHidden/>
        </w:rPr>
      </w:pPr>
      <w:r w:rsidRPr="00CD548A">
        <w:t>VI.1.1.7</w:t>
      </w:r>
      <w:r w:rsidRPr="00CD548A">
        <w:rPr>
          <w:sz w:val="22"/>
          <w:szCs w:val="22"/>
          <w:lang w:val="es-MX" w:eastAsia="es-MX"/>
        </w:rPr>
        <w:tab/>
      </w:r>
      <w:r w:rsidRPr="00CD548A">
        <w:t>Registro de la porción de la deuda pública interna por la colocación de títulos y valores de largo plazo a corto plazo.</w:t>
      </w:r>
    </w:p>
    <w:p w14:paraId="7DCAF19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DA3D2D3" w14:textId="77777777" w:rsidR="004A60F5" w:rsidRPr="00CD548A" w:rsidRDefault="004A60F5" w:rsidP="00CD2705">
      <w:pPr>
        <w:pStyle w:val="Texto"/>
        <w:spacing w:after="76" w:line="217" w:lineRule="exact"/>
        <w:ind w:left="1440" w:hanging="1152"/>
        <w:rPr>
          <w:webHidden/>
        </w:rPr>
      </w:pPr>
      <w:r w:rsidRPr="00CD548A">
        <w:t>VI.1.1.8</w:t>
      </w:r>
      <w:r w:rsidRPr="00CD548A">
        <w:rPr>
          <w:sz w:val="22"/>
          <w:szCs w:val="22"/>
          <w:lang w:val="es-MX" w:eastAsia="es-MX"/>
        </w:rPr>
        <w:tab/>
      </w:r>
      <w:r w:rsidRPr="00CD548A">
        <w:t>Registro de la porción de la deuda pública externa por la colocación de títulos y valores de largo plazo a corto plazo.</w:t>
      </w:r>
    </w:p>
    <w:p w14:paraId="40DBCAE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B031F09" w14:textId="77777777" w:rsidR="004A60F5" w:rsidRPr="00CD548A" w:rsidRDefault="004A60F5" w:rsidP="00CD2705">
      <w:pPr>
        <w:pStyle w:val="Texto"/>
        <w:spacing w:after="76" w:line="217" w:lineRule="exact"/>
        <w:ind w:left="1440" w:hanging="1152"/>
        <w:rPr>
          <w:webHidden/>
        </w:rPr>
      </w:pPr>
      <w:r w:rsidRPr="00CD548A">
        <w:t>VI.1.1.9</w:t>
      </w:r>
      <w:r w:rsidRPr="00CD548A">
        <w:rPr>
          <w:sz w:val="22"/>
          <w:szCs w:val="22"/>
          <w:lang w:val="es-MX" w:eastAsia="es-MX"/>
        </w:rPr>
        <w:tab/>
      </w:r>
      <w:r w:rsidRPr="00CD548A">
        <w:t>Registro por el ingreso de fondos de la deuda pública interna y/o externa derivado de la obtención de préstamos.</w:t>
      </w:r>
    </w:p>
    <w:p w14:paraId="51CA7B6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FEDF8A9" w14:textId="77777777" w:rsidR="004A60F5" w:rsidRPr="00CD548A" w:rsidRDefault="004A60F5" w:rsidP="00CD2705">
      <w:pPr>
        <w:pStyle w:val="Texto"/>
        <w:spacing w:after="76" w:line="217" w:lineRule="exact"/>
        <w:ind w:left="1440" w:hanging="1152"/>
        <w:rPr>
          <w:webHidden/>
        </w:rPr>
      </w:pPr>
      <w:r w:rsidRPr="00CD548A">
        <w:t>VI.1.1.10</w:t>
      </w:r>
      <w:r w:rsidRPr="00CD548A">
        <w:rPr>
          <w:sz w:val="22"/>
          <w:szCs w:val="22"/>
          <w:lang w:val="es-MX" w:eastAsia="es-MX"/>
        </w:rPr>
        <w:tab/>
      </w:r>
      <w:r w:rsidRPr="00CD548A">
        <w:t>Registro de la porción de la deuda pública interna por los préstamos obtenidos de largo plazo a corto plazo.</w:t>
      </w:r>
    </w:p>
    <w:p w14:paraId="4769531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EA5A88B" w14:textId="77777777" w:rsidR="004A60F5" w:rsidRPr="00CD548A" w:rsidRDefault="004A60F5" w:rsidP="00CD2705">
      <w:pPr>
        <w:pStyle w:val="Texto"/>
        <w:spacing w:after="76" w:line="217" w:lineRule="exact"/>
        <w:ind w:left="1440" w:hanging="1152"/>
        <w:rPr>
          <w:webHidden/>
        </w:rPr>
      </w:pPr>
      <w:r w:rsidRPr="00CD548A">
        <w:t>VI.1.1.11</w:t>
      </w:r>
      <w:r w:rsidRPr="00CD548A">
        <w:rPr>
          <w:sz w:val="22"/>
          <w:szCs w:val="22"/>
          <w:lang w:val="es-MX" w:eastAsia="es-MX"/>
        </w:rPr>
        <w:tab/>
      </w:r>
      <w:r w:rsidRPr="00CD548A">
        <w:t>Registro de la porción de la deuda pública externa por los préstamos obtenidos de largo plazo a corto plazo.</w:t>
      </w:r>
    </w:p>
    <w:p w14:paraId="243FBAC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BEC6B49" w14:textId="77777777" w:rsidR="004A60F5" w:rsidRPr="00CD548A" w:rsidRDefault="004A60F5" w:rsidP="00CD2705">
      <w:pPr>
        <w:pStyle w:val="Texto"/>
        <w:spacing w:after="76" w:line="217" w:lineRule="exact"/>
        <w:ind w:left="1440" w:hanging="1152"/>
        <w:rPr>
          <w:webHidden/>
        </w:rPr>
      </w:pPr>
      <w:r w:rsidRPr="00CD548A">
        <w:t>VI.1.1.12</w:t>
      </w:r>
      <w:r w:rsidRPr="00CD548A">
        <w:rPr>
          <w:sz w:val="22"/>
          <w:szCs w:val="22"/>
          <w:lang w:val="es-MX" w:eastAsia="es-MX"/>
        </w:rPr>
        <w:tab/>
      </w:r>
      <w:r w:rsidRPr="00CD548A">
        <w:t>Registro del pago de la deuda pública interna (Registro simultáneo con modelos de asientos III.1.6.1 y III.1.6.2).</w:t>
      </w:r>
    </w:p>
    <w:p w14:paraId="77DC9BF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557773E" w14:textId="77777777" w:rsidR="004A60F5" w:rsidRPr="00CD548A" w:rsidRDefault="004A60F5" w:rsidP="00CD2705">
      <w:pPr>
        <w:pStyle w:val="Texto"/>
        <w:spacing w:after="76" w:line="217" w:lineRule="exact"/>
        <w:ind w:left="1440" w:hanging="1152"/>
        <w:rPr>
          <w:webHidden/>
        </w:rPr>
      </w:pPr>
      <w:r w:rsidRPr="00CD548A">
        <w:t>VI.1.1.13</w:t>
      </w:r>
      <w:r w:rsidRPr="00CD548A">
        <w:rPr>
          <w:sz w:val="22"/>
          <w:szCs w:val="22"/>
          <w:lang w:val="es-MX" w:eastAsia="es-MX"/>
        </w:rPr>
        <w:tab/>
      </w:r>
      <w:r w:rsidRPr="00CD548A">
        <w:t>Registro del pago de la deuda pública externa (Registro simultáneo con modelos de asientos III.1.6.1 y III.1.6.2).</w:t>
      </w:r>
    </w:p>
    <w:p w14:paraId="678667C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A4735F9" w14:textId="77777777" w:rsidR="004A60F5" w:rsidRPr="00CD548A" w:rsidRDefault="004A60F5" w:rsidP="00CD2705">
      <w:pPr>
        <w:pStyle w:val="Texto"/>
        <w:spacing w:after="40" w:line="200" w:lineRule="exact"/>
        <w:ind w:left="1440" w:hanging="1152"/>
      </w:pPr>
      <w:r w:rsidRPr="00CD548A">
        <w:t>VI.1.1.14</w:t>
      </w:r>
      <w:r w:rsidRPr="00CD548A">
        <w:rPr>
          <w:sz w:val="22"/>
          <w:szCs w:val="22"/>
          <w:lang w:val="es-MX" w:eastAsia="es-MX"/>
        </w:rPr>
        <w:tab/>
      </w:r>
      <w:r w:rsidRPr="00CD548A">
        <w:t>Registro del decremento de la deuda pública externa derivado de la actualización por tipo de cambio.</w:t>
      </w:r>
    </w:p>
    <w:p w14:paraId="08EE69A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D57D720" w14:textId="77777777" w:rsidR="004A60F5" w:rsidRPr="00CD548A" w:rsidRDefault="004A60F5" w:rsidP="00CD2705">
      <w:pPr>
        <w:pStyle w:val="Texto"/>
        <w:spacing w:after="40" w:line="200" w:lineRule="exact"/>
        <w:ind w:left="1440" w:hanging="1152"/>
      </w:pPr>
      <w:r w:rsidRPr="00CD548A">
        <w:t>VI.1.1.15</w:t>
      </w:r>
      <w:r w:rsidRPr="00CD548A">
        <w:rPr>
          <w:sz w:val="22"/>
          <w:szCs w:val="22"/>
          <w:lang w:val="es-MX" w:eastAsia="es-MX"/>
        </w:rPr>
        <w:tab/>
      </w:r>
      <w:r w:rsidRPr="00CD548A">
        <w:t>Registro del incremento de la deuda pública externa derivado de la actualización por tipo de cambio.</w:t>
      </w:r>
    </w:p>
    <w:p w14:paraId="6DE4CDF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DBDCF9F" w14:textId="77777777" w:rsidR="004A60F5" w:rsidRPr="00CD548A" w:rsidRDefault="004A60F5" w:rsidP="00CD2705">
      <w:pPr>
        <w:pStyle w:val="Texto"/>
        <w:spacing w:after="40" w:line="200" w:lineRule="exact"/>
        <w:ind w:left="1440" w:hanging="1152"/>
      </w:pPr>
      <w:r w:rsidRPr="00CD548A">
        <w:t>VI.1.1.16</w:t>
      </w:r>
      <w:r w:rsidRPr="00CD548A">
        <w:rPr>
          <w:sz w:val="22"/>
          <w:szCs w:val="22"/>
          <w:lang w:val="es-MX" w:eastAsia="es-MX"/>
        </w:rPr>
        <w:tab/>
      </w:r>
      <w:r w:rsidRPr="00CD548A">
        <w:t>Registro del decremento de la deuda pública interna derivado de la actualización de valores negociables.</w:t>
      </w:r>
    </w:p>
    <w:p w14:paraId="75D2F9C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9C51A3D" w14:textId="77777777" w:rsidR="004A60F5" w:rsidRPr="00CD548A" w:rsidRDefault="004A60F5" w:rsidP="00CD2705">
      <w:pPr>
        <w:pStyle w:val="Texto"/>
        <w:spacing w:after="40" w:line="200" w:lineRule="exact"/>
        <w:ind w:left="1440" w:hanging="1152"/>
      </w:pPr>
      <w:r w:rsidRPr="00CD548A">
        <w:t>VI.1.1.17</w:t>
      </w:r>
      <w:r w:rsidRPr="00CD548A">
        <w:rPr>
          <w:sz w:val="22"/>
          <w:szCs w:val="22"/>
          <w:lang w:val="es-MX" w:eastAsia="es-MX"/>
        </w:rPr>
        <w:tab/>
      </w:r>
      <w:r w:rsidRPr="00CD548A">
        <w:t>Registro del incremento de la deuda pública interna derivado de la actualización de valores negociables.</w:t>
      </w:r>
    </w:p>
    <w:p w14:paraId="598C72F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C247C7F" w14:textId="77777777" w:rsidR="004A60F5" w:rsidRPr="00CD548A" w:rsidRDefault="004A60F5" w:rsidP="00CD2705">
      <w:pPr>
        <w:pStyle w:val="Texto"/>
        <w:spacing w:after="40" w:line="200" w:lineRule="exact"/>
        <w:ind w:left="1440" w:hanging="1152"/>
      </w:pPr>
      <w:r w:rsidRPr="00CD548A">
        <w:t>VI.2</w:t>
      </w:r>
      <w:r w:rsidRPr="00CD548A">
        <w:tab/>
        <w:t>Reestructura de la Deuda Pública</w:t>
      </w:r>
    </w:p>
    <w:p w14:paraId="1EC9088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2157F3CA" w14:textId="77777777" w:rsidR="004A60F5" w:rsidRPr="00CD548A" w:rsidRDefault="004A60F5" w:rsidP="00CD2705">
      <w:pPr>
        <w:pStyle w:val="Texto"/>
        <w:spacing w:after="40" w:line="200" w:lineRule="exact"/>
        <w:ind w:left="1440" w:hanging="1152"/>
      </w:pPr>
      <w:r w:rsidRPr="00CD548A">
        <w:t>VI.2.1</w:t>
      </w:r>
      <w:r w:rsidRPr="00CD548A">
        <w:tab/>
        <w:t>Reestructura de la Deuda Púbica</w:t>
      </w:r>
    </w:p>
    <w:p w14:paraId="4630455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lastRenderedPageBreak/>
        <w:t>Numeral adicionado DOF 27-09-2018</w:t>
      </w:r>
    </w:p>
    <w:p w14:paraId="44E08327" w14:textId="77777777" w:rsidR="004A60F5" w:rsidRPr="00CD548A" w:rsidRDefault="004A60F5" w:rsidP="00CD2705">
      <w:pPr>
        <w:pStyle w:val="Texto"/>
        <w:spacing w:after="40" w:line="200" w:lineRule="exact"/>
        <w:ind w:left="1440" w:hanging="1152"/>
      </w:pPr>
      <w:r w:rsidRPr="00CD548A">
        <w:t>VI.2.1.1</w:t>
      </w:r>
      <w:r w:rsidRPr="00CD548A">
        <w:tab/>
        <w:t>Registro de la variación a favor por la reestructuración de la deuda pública interna y/o externa.</w:t>
      </w:r>
    </w:p>
    <w:p w14:paraId="74144EA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A1939B3" w14:textId="77777777" w:rsidR="004A60F5" w:rsidRPr="00CD548A" w:rsidRDefault="004A60F5" w:rsidP="00CD2705">
      <w:pPr>
        <w:pStyle w:val="Texto"/>
        <w:spacing w:after="40" w:line="200" w:lineRule="exact"/>
        <w:ind w:left="1440" w:hanging="1152"/>
      </w:pPr>
      <w:r w:rsidRPr="00CD548A">
        <w:t>VI.2.1.2</w:t>
      </w:r>
      <w:r w:rsidRPr="00CD548A">
        <w:tab/>
        <w:t>Registro de la variación en contra por la reestructuración de la deuda pública interna y/o externa.</w:t>
      </w:r>
    </w:p>
    <w:p w14:paraId="44C75F5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FA097B8" w14:textId="77777777" w:rsidR="004A60F5" w:rsidRPr="00CD548A" w:rsidRDefault="004A60F5" w:rsidP="00CD2705">
      <w:pPr>
        <w:pStyle w:val="Texto"/>
        <w:spacing w:after="76" w:line="217" w:lineRule="exact"/>
        <w:ind w:left="1440" w:hanging="1152"/>
        <w:rPr>
          <w:webHidden/>
        </w:rPr>
      </w:pPr>
      <w:r w:rsidRPr="00CD548A">
        <w:t>VI.3</w:t>
      </w:r>
      <w:r w:rsidRPr="00CD548A">
        <w:rPr>
          <w:sz w:val="22"/>
          <w:szCs w:val="22"/>
          <w:lang w:val="es-MX" w:eastAsia="es-MX"/>
        </w:rPr>
        <w:tab/>
      </w:r>
      <w:r w:rsidRPr="00CD548A">
        <w:t>Préstamos Otorgados</w:t>
      </w:r>
    </w:p>
    <w:p w14:paraId="3EE939E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145EEE0C" w14:textId="77777777" w:rsidR="004A60F5" w:rsidRPr="00CD548A" w:rsidRDefault="004A60F5" w:rsidP="00CD2705">
      <w:pPr>
        <w:pStyle w:val="Texto"/>
        <w:spacing w:after="40" w:line="200" w:lineRule="exact"/>
        <w:ind w:left="1440" w:hanging="1152"/>
      </w:pPr>
      <w:r w:rsidRPr="00CD548A">
        <w:t>VI.3.1</w:t>
      </w:r>
      <w:r w:rsidRPr="00CD548A">
        <w:tab/>
        <w:t>Préstamos Otorgados</w:t>
      </w:r>
    </w:p>
    <w:p w14:paraId="18DEEC6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3B1FB4B6" w14:textId="77777777" w:rsidR="004A60F5" w:rsidRPr="00CD548A" w:rsidRDefault="004A60F5" w:rsidP="00CD2705">
      <w:pPr>
        <w:pStyle w:val="Texto"/>
        <w:spacing w:after="76" w:line="217" w:lineRule="exact"/>
        <w:ind w:left="1440" w:hanging="1152"/>
        <w:rPr>
          <w:webHidden/>
        </w:rPr>
      </w:pPr>
      <w:r w:rsidRPr="00CD548A">
        <w:t>VI.3.1.1</w:t>
      </w:r>
      <w:r w:rsidRPr="00CD548A">
        <w:rPr>
          <w:sz w:val="22"/>
          <w:szCs w:val="22"/>
          <w:lang w:val="es-MX" w:eastAsia="es-MX"/>
        </w:rPr>
        <w:tab/>
      </w:r>
      <w:r w:rsidRPr="00CD548A">
        <w:t>Registro del devengado de los préstamos otorgados.</w:t>
      </w:r>
    </w:p>
    <w:p w14:paraId="4A6471A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A69BF3C" w14:textId="77777777" w:rsidR="004A60F5" w:rsidRPr="00CD548A" w:rsidRDefault="004A60F5" w:rsidP="00CD2705">
      <w:pPr>
        <w:pStyle w:val="Texto"/>
        <w:spacing w:after="76" w:line="217" w:lineRule="exact"/>
        <w:ind w:left="1440" w:hanging="1152"/>
        <w:rPr>
          <w:webHidden/>
        </w:rPr>
      </w:pPr>
      <w:r w:rsidRPr="00CD548A">
        <w:t>VI.3.1.2</w:t>
      </w:r>
      <w:r w:rsidRPr="00CD548A">
        <w:rPr>
          <w:sz w:val="22"/>
          <w:szCs w:val="22"/>
          <w:lang w:val="es-MX" w:eastAsia="es-MX"/>
        </w:rPr>
        <w:tab/>
      </w:r>
      <w:r w:rsidRPr="00CD548A">
        <w:t>Registro del pago de los préstamos otorgados.</w:t>
      </w:r>
    </w:p>
    <w:p w14:paraId="15DA1BE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B6DC5E8" w14:textId="77777777" w:rsidR="004A60F5" w:rsidRPr="00CD548A" w:rsidRDefault="004A60F5" w:rsidP="00CD2705">
      <w:pPr>
        <w:pStyle w:val="Texto"/>
        <w:spacing w:after="76" w:line="217" w:lineRule="exact"/>
        <w:ind w:left="1440" w:hanging="1152"/>
        <w:rPr>
          <w:webHidden/>
        </w:rPr>
      </w:pPr>
      <w:r w:rsidRPr="00CD548A">
        <w:t>VI.3.1.3</w:t>
      </w:r>
      <w:r w:rsidRPr="00CD548A">
        <w:rPr>
          <w:sz w:val="22"/>
          <w:szCs w:val="22"/>
          <w:lang w:val="es-MX" w:eastAsia="es-MX"/>
        </w:rPr>
        <w:tab/>
      </w:r>
      <w:r w:rsidRPr="00CD548A">
        <w:t>Registro de la recuperación de los préstamos otorgados más el beneficio por intereses.</w:t>
      </w:r>
    </w:p>
    <w:p w14:paraId="6D4E56A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16045B9" w14:textId="77777777" w:rsidR="004A60F5" w:rsidRPr="00CD548A" w:rsidRDefault="004A60F5" w:rsidP="00CD2705">
      <w:pPr>
        <w:pStyle w:val="Texto"/>
        <w:spacing w:after="76" w:line="217" w:lineRule="exact"/>
        <w:ind w:left="1440" w:hanging="1152"/>
        <w:rPr>
          <w:webHidden/>
        </w:rPr>
      </w:pPr>
      <w:r w:rsidRPr="00CD548A">
        <w:t>VI.4</w:t>
      </w:r>
      <w:r w:rsidRPr="00CD548A">
        <w:rPr>
          <w:sz w:val="22"/>
          <w:szCs w:val="22"/>
          <w:lang w:val="es-MX" w:eastAsia="es-MX"/>
        </w:rPr>
        <w:tab/>
      </w:r>
      <w:r w:rsidRPr="00CD548A">
        <w:t>Ejecución de Avales y Garantías</w:t>
      </w:r>
    </w:p>
    <w:p w14:paraId="155FB56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13C0141B" w14:textId="77777777" w:rsidR="004A60F5" w:rsidRPr="00CD548A" w:rsidRDefault="004A60F5" w:rsidP="00CD2705">
      <w:pPr>
        <w:pStyle w:val="Texto"/>
        <w:spacing w:after="76" w:line="217" w:lineRule="exact"/>
        <w:ind w:left="1440" w:hanging="1152"/>
      </w:pPr>
      <w:r w:rsidRPr="00CD548A">
        <w:t>VI.4.1</w:t>
      </w:r>
      <w:r w:rsidRPr="00CD548A">
        <w:tab/>
        <w:t>Ejecución de Avales y Garantías</w:t>
      </w:r>
    </w:p>
    <w:p w14:paraId="4AD00CC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2A87E8C5" w14:textId="77777777" w:rsidR="004A60F5" w:rsidRPr="00CD548A" w:rsidRDefault="004A60F5" w:rsidP="00CD2705">
      <w:pPr>
        <w:pStyle w:val="Texto"/>
        <w:spacing w:after="76" w:line="217" w:lineRule="exact"/>
        <w:ind w:left="1440" w:hanging="1152"/>
        <w:rPr>
          <w:webHidden/>
        </w:rPr>
      </w:pPr>
      <w:r w:rsidRPr="00CD548A">
        <w:t>VI.4.1.1</w:t>
      </w:r>
      <w:r w:rsidRPr="00CD548A">
        <w:rPr>
          <w:sz w:val="22"/>
          <w:szCs w:val="22"/>
          <w:lang w:val="es-MX" w:eastAsia="es-MX"/>
        </w:rPr>
        <w:tab/>
      </w:r>
      <w:r w:rsidRPr="00CD548A">
        <w:t>Registro del devengado de la amortización y/o los costos financieros a pagar por el ente público, por avales y garantías de deudas incumplidas por el deudor principal.</w:t>
      </w:r>
    </w:p>
    <w:p w14:paraId="3AF98E4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2D51DC8" w14:textId="77777777" w:rsidR="004A60F5" w:rsidRPr="00CD548A" w:rsidRDefault="004A60F5" w:rsidP="00CD2705">
      <w:pPr>
        <w:pStyle w:val="Texto"/>
        <w:spacing w:after="76" w:line="217" w:lineRule="exact"/>
        <w:ind w:left="1440" w:hanging="1152"/>
        <w:rPr>
          <w:webHidden/>
        </w:rPr>
      </w:pPr>
      <w:r w:rsidRPr="00CD548A">
        <w:t>VI.4.1.2</w:t>
      </w:r>
      <w:r w:rsidRPr="00CD548A">
        <w:rPr>
          <w:sz w:val="22"/>
          <w:szCs w:val="22"/>
          <w:lang w:val="es-MX" w:eastAsia="es-MX"/>
        </w:rPr>
        <w:tab/>
      </w:r>
      <w:r w:rsidRPr="00CD548A">
        <w:t>Registro del pago por la amortización por avales y garantías por el ente público, incumplidas por el deudor principal.</w:t>
      </w:r>
    </w:p>
    <w:p w14:paraId="14E4342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1B1CCB5" w14:textId="77777777" w:rsidR="004A60F5" w:rsidRPr="00CD548A" w:rsidRDefault="004A60F5" w:rsidP="00CD2705">
      <w:pPr>
        <w:pStyle w:val="Texto"/>
        <w:spacing w:after="76" w:line="217" w:lineRule="exact"/>
        <w:ind w:left="1440" w:hanging="1152"/>
        <w:rPr>
          <w:webHidden/>
        </w:rPr>
      </w:pPr>
      <w:r w:rsidRPr="00CD548A">
        <w:t>VI.4.1.3</w:t>
      </w:r>
      <w:r w:rsidRPr="00CD548A">
        <w:rPr>
          <w:sz w:val="22"/>
          <w:szCs w:val="22"/>
          <w:lang w:val="es-MX" w:eastAsia="es-MX"/>
        </w:rPr>
        <w:tab/>
      </w:r>
      <w:r w:rsidRPr="00CD548A">
        <w:t>Registro de la recuperación de los avales y garantías más intereses.</w:t>
      </w:r>
    </w:p>
    <w:p w14:paraId="6D06FDF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04AC2A1" w14:textId="77777777" w:rsidR="004A60F5" w:rsidRPr="00CD548A" w:rsidRDefault="004A60F5" w:rsidP="00CD2705">
      <w:pPr>
        <w:pStyle w:val="Texto"/>
        <w:spacing w:after="90" w:line="236" w:lineRule="exact"/>
        <w:ind w:left="1440" w:hanging="1152"/>
        <w:rPr>
          <w:webHidden/>
        </w:rPr>
      </w:pPr>
      <w:r w:rsidRPr="00CD548A">
        <w:t>VI.5</w:t>
      </w:r>
      <w:r w:rsidRPr="00CD548A">
        <w:rPr>
          <w:sz w:val="22"/>
          <w:szCs w:val="22"/>
          <w:lang w:val="es-MX" w:eastAsia="es-MX"/>
        </w:rPr>
        <w:tab/>
      </w:r>
      <w:r w:rsidRPr="00CD548A">
        <w:t>Inversiones Financieras</w:t>
      </w:r>
    </w:p>
    <w:p w14:paraId="0F196DB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5D939791" w14:textId="77777777" w:rsidR="004A60F5" w:rsidRPr="00CD548A" w:rsidRDefault="004A60F5" w:rsidP="00CD2705">
      <w:pPr>
        <w:pStyle w:val="Texto"/>
        <w:spacing w:after="40" w:line="200" w:lineRule="exact"/>
        <w:ind w:left="1440" w:hanging="1152"/>
      </w:pPr>
      <w:r w:rsidRPr="00CD548A">
        <w:t>VI.5.1</w:t>
      </w:r>
      <w:r w:rsidRPr="00CD548A">
        <w:tab/>
        <w:t>Inversiones</w:t>
      </w:r>
    </w:p>
    <w:p w14:paraId="022A807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338E8F66" w14:textId="77777777" w:rsidR="004A60F5" w:rsidRPr="00CD548A" w:rsidRDefault="004A60F5" w:rsidP="00CD2705">
      <w:pPr>
        <w:pStyle w:val="Texto"/>
        <w:spacing w:after="40" w:line="200" w:lineRule="exact"/>
        <w:ind w:left="1440" w:hanging="1152"/>
      </w:pPr>
      <w:r w:rsidRPr="00CD548A">
        <w:t>VI.5.1.1</w:t>
      </w:r>
      <w:r w:rsidRPr="00CD548A">
        <w:tab/>
        <w:t>Registro del devengado y el pago por la contratación o incremento de inversiones financieras.</w:t>
      </w:r>
    </w:p>
    <w:p w14:paraId="7F200AC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B4B6E03" w14:textId="77777777" w:rsidR="004A60F5" w:rsidRPr="00CD548A" w:rsidRDefault="004A60F5" w:rsidP="00CD2705">
      <w:pPr>
        <w:pStyle w:val="Texto"/>
        <w:spacing w:after="40" w:line="200" w:lineRule="exact"/>
        <w:ind w:left="1440" w:hanging="1152"/>
      </w:pPr>
      <w:r w:rsidRPr="00CD548A">
        <w:t>VI.5.1.2</w:t>
      </w:r>
      <w:r w:rsidRPr="00CD548A">
        <w:tab/>
        <w:t>Registro del cobro derivado de la recuperación de recursos al vencimiento de las inversiones financieras y sus intereses.</w:t>
      </w:r>
    </w:p>
    <w:p w14:paraId="67C80F3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0FD0F5F" w14:textId="77777777" w:rsidR="004A60F5" w:rsidRPr="00CD548A" w:rsidRDefault="004A60F5" w:rsidP="00CD2705">
      <w:pPr>
        <w:pStyle w:val="Texto"/>
        <w:spacing w:after="40" w:line="200" w:lineRule="exact"/>
        <w:ind w:left="1440" w:hanging="1152"/>
      </w:pPr>
      <w:r w:rsidRPr="00CD548A">
        <w:t>VI.5.1.3</w:t>
      </w:r>
      <w:r w:rsidRPr="00CD548A">
        <w:tab/>
        <w:t>Registro del cobro de los pasivos diferidos.</w:t>
      </w:r>
    </w:p>
    <w:p w14:paraId="0743673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FDA4E57" w14:textId="77777777" w:rsidR="004A60F5" w:rsidRPr="00CD548A" w:rsidRDefault="004A60F5" w:rsidP="00CD2705">
      <w:pPr>
        <w:pStyle w:val="Texto"/>
        <w:spacing w:after="40" w:line="200" w:lineRule="exact"/>
        <w:ind w:left="1440" w:hanging="1152"/>
      </w:pPr>
      <w:r w:rsidRPr="00CD548A">
        <w:t>VI.5.2</w:t>
      </w:r>
      <w:r w:rsidRPr="00CD548A">
        <w:tab/>
        <w:t>Inversiones en Fideicomisos, Mandatos y Contratos Análogos</w:t>
      </w:r>
    </w:p>
    <w:p w14:paraId="34FC43E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4CC59A15" w14:textId="77777777" w:rsidR="004A60F5" w:rsidRPr="00CD548A" w:rsidRDefault="004A60F5" w:rsidP="00CD2705">
      <w:pPr>
        <w:pStyle w:val="Texto"/>
        <w:spacing w:after="90" w:line="236" w:lineRule="exact"/>
        <w:ind w:left="1440" w:hanging="1152"/>
        <w:rPr>
          <w:webHidden/>
        </w:rPr>
      </w:pPr>
      <w:r w:rsidRPr="00CD548A">
        <w:t>VI.5.2.1</w:t>
      </w:r>
      <w:r w:rsidRPr="00CD548A">
        <w:rPr>
          <w:sz w:val="22"/>
          <w:szCs w:val="22"/>
          <w:lang w:val="es-MX" w:eastAsia="es-MX"/>
        </w:rPr>
        <w:tab/>
      </w:r>
      <w:r w:rsidRPr="00CD548A">
        <w:t>Registro del devengado y el pago de fideicomisos, mandatos y contratos análogos.</w:t>
      </w:r>
    </w:p>
    <w:p w14:paraId="53B4F51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02A540E" w14:textId="77777777" w:rsidR="004A60F5" w:rsidRPr="00CD548A" w:rsidRDefault="004A60F5" w:rsidP="00CD2705">
      <w:pPr>
        <w:pStyle w:val="Texto"/>
        <w:spacing w:after="40" w:line="200" w:lineRule="exact"/>
        <w:ind w:left="1440" w:hanging="1152"/>
      </w:pPr>
      <w:r w:rsidRPr="00CD548A">
        <w:t>VI.5.3</w:t>
      </w:r>
      <w:r w:rsidRPr="00CD548A">
        <w:tab/>
        <w:t>Inversiones de Participaciones y Aportaciones de Capital</w:t>
      </w:r>
    </w:p>
    <w:p w14:paraId="52E796D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1992BCAE" w14:textId="77777777" w:rsidR="004A60F5" w:rsidRPr="00CD548A" w:rsidRDefault="004A60F5" w:rsidP="00CD2705">
      <w:pPr>
        <w:pStyle w:val="Texto"/>
        <w:spacing w:after="90" w:line="236" w:lineRule="exact"/>
        <w:ind w:left="1440" w:hanging="1152"/>
        <w:rPr>
          <w:webHidden/>
        </w:rPr>
      </w:pPr>
      <w:r w:rsidRPr="00CD548A">
        <w:t>VI.5.3.1</w:t>
      </w:r>
      <w:r w:rsidRPr="00CD548A">
        <w:rPr>
          <w:sz w:val="22"/>
          <w:szCs w:val="22"/>
          <w:lang w:val="es-MX" w:eastAsia="es-MX"/>
        </w:rPr>
        <w:tab/>
      </w:r>
      <w:r w:rsidRPr="00CD548A">
        <w:t>Registro del devengado y el pago de participaciones y aportaciones de capital.</w:t>
      </w:r>
    </w:p>
    <w:p w14:paraId="2D5D1B6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7F02C9B" w14:textId="77777777" w:rsidR="004A60F5" w:rsidRPr="00CD548A" w:rsidRDefault="004A60F5" w:rsidP="00CD2705">
      <w:pPr>
        <w:pStyle w:val="Texto"/>
        <w:spacing w:after="90" w:line="236" w:lineRule="exact"/>
        <w:ind w:left="1440" w:hanging="1152"/>
        <w:rPr>
          <w:sz w:val="22"/>
          <w:szCs w:val="22"/>
          <w:lang w:val="es-MX" w:eastAsia="es-MX"/>
        </w:rPr>
      </w:pPr>
      <w:r w:rsidRPr="00CD548A">
        <w:lastRenderedPageBreak/>
        <w:t>VII</w:t>
      </w:r>
      <w:r w:rsidRPr="00CD548A">
        <w:rPr>
          <w:sz w:val="22"/>
          <w:szCs w:val="22"/>
          <w:lang w:val="es-MX" w:eastAsia="es-MX"/>
        </w:rPr>
        <w:tab/>
      </w:r>
      <w:r w:rsidRPr="00CD548A">
        <w:t>CUENTAS DE ORDEN</w:t>
      </w:r>
    </w:p>
    <w:p w14:paraId="03EC2462" w14:textId="77777777" w:rsidR="004A60F5" w:rsidRPr="00CD548A" w:rsidRDefault="004A60F5" w:rsidP="00CD2705">
      <w:pPr>
        <w:pStyle w:val="Texto"/>
        <w:spacing w:after="90" w:line="236" w:lineRule="exact"/>
        <w:ind w:left="1440" w:hanging="1152"/>
        <w:rPr>
          <w:webHidden/>
        </w:rPr>
      </w:pPr>
      <w:r w:rsidRPr="00CD548A">
        <w:t>VII.1</w:t>
      </w:r>
      <w:r w:rsidRPr="00CD548A">
        <w:rPr>
          <w:sz w:val="22"/>
          <w:szCs w:val="22"/>
          <w:lang w:val="es-MX" w:eastAsia="es-MX"/>
        </w:rPr>
        <w:tab/>
      </w:r>
      <w:r w:rsidRPr="00CD548A">
        <w:t>Registros en Cuentas de Orden Presupuestarias</w:t>
      </w:r>
    </w:p>
    <w:p w14:paraId="153C709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4AB6F730" w14:textId="77777777" w:rsidR="004A60F5" w:rsidRPr="00CD548A" w:rsidRDefault="004A60F5" w:rsidP="00CD2705">
      <w:pPr>
        <w:pStyle w:val="Texto"/>
        <w:spacing w:after="90" w:line="236" w:lineRule="exact"/>
        <w:ind w:left="1440" w:hanging="1152"/>
        <w:rPr>
          <w:webHidden/>
        </w:rPr>
      </w:pPr>
      <w:r w:rsidRPr="00CD548A">
        <w:t>VII.1.1</w:t>
      </w:r>
      <w:r w:rsidRPr="00CD548A">
        <w:rPr>
          <w:sz w:val="22"/>
          <w:szCs w:val="22"/>
          <w:lang w:val="es-MX" w:eastAsia="es-MX"/>
        </w:rPr>
        <w:tab/>
      </w:r>
      <w:r w:rsidRPr="00CD548A">
        <w:t>Registros Presupuestarios de la Ley de Ingresos.</w:t>
      </w:r>
    </w:p>
    <w:p w14:paraId="6835D31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73EFED59" w14:textId="77777777" w:rsidR="004A60F5" w:rsidRPr="00CD548A" w:rsidRDefault="004A60F5" w:rsidP="00CD2705">
      <w:pPr>
        <w:pStyle w:val="Texto"/>
        <w:spacing w:after="90" w:line="236" w:lineRule="exact"/>
        <w:ind w:left="1440" w:hanging="1152"/>
        <w:rPr>
          <w:webHidden/>
        </w:rPr>
      </w:pPr>
      <w:r w:rsidRPr="00CD548A">
        <w:t>VII.1.1.1</w:t>
      </w:r>
      <w:r w:rsidRPr="00CD548A">
        <w:rPr>
          <w:sz w:val="22"/>
          <w:szCs w:val="22"/>
          <w:lang w:val="es-MX" w:eastAsia="es-MX"/>
        </w:rPr>
        <w:tab/>
      </w:r>
      <w:r w:rsidRPr="00CD548A">
        <w:t>Registro de la Ley de Ingresos Estimada.</w:t>
      </w:r>
    </w:p>
    <w:p w14:paraId="567160E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6A025A9" w14:textId="77777777" w:rsidR="004A60F5" w:rsidRPr="00CD548A" w:rsidRDefault="004A60F5" w:rsidP="00CD2705">
      <w:pPr>
        <w:pStyle w:val="Texto"/>
        <w:spacing w:after="90" w:line="236" w:lineRule="exact"/>
        <w:ind w:left="1440" w:hanging="1152"/>
        <w:rPr>
          <w:webHidden/>
        </w:rPr>
      </w:pPr>
      <w:r w:rsidRPr="00CD548A">
        <w:t>VII.1.1.2</w:t>
      </w:r>
      <w:r w:rsidRPr="00CD548A">
        <w:rPr>
          <w:sz w:val="22"/>
          <w:szCs w:val="22"/>
          <w:lang w:val="es-MX" w:eastAsia="es-MX"/>
        </w:rPr>
        <w:tab/>
      </w:r>
      <w:r w:rsidRPr="00CD548A">
        <w:t>Registro de las modificaciones positivas a la estimación de la Ley de Ingresos.</w:t>
      </w:r>
    </w:p>
    <w:p w14:paraId="58D19BC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C5159BC" w14:textId="77777777" w:rsidR="004A60F5" w:rsidRPr="00CD548A" w:rsidRDefault="004A60F5" w:rsidP="00CD2705">
      <w:pPr>
        <w:pStyle w:val="Texto"/>
        <w:spacing w:after="90" w:line="236" w:lineRule="exact"/>
        <w:ind w:left="1440" w:hanging="1152"/>
        <w:rPr>
          <w:webHidden/>
        </w:rPr>
      </w:pPr>
      <w:r w:rsidRPr="00CD548A">
        <w:t>VII.1.1.3</w:t>
      </w:r>
      <w:r w:rsidRPr="00CD548A">
        <w:rPr>
          <w:sz w:val="22"/>
          <w:szCs w:val="22"/>
          <w:lang w:val="es-MX" w:eastAsia="es-MX"/>
        </w:rPr>
        <w:tab/>
      </w:r>
      <w:r w:rsidRPr="00CD548A">
        <w:t>Registro de las modificaciones negativas a la estimación de la Ley de Ingresos.</w:t>
      </w:r>
    </w:p>
    <w:p w14:paraId="57EC6F9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481DC15" w14:textId="77777777" w:rsidR="004A60F5" w:rsidRPr="00CD548A" w:rsidRDefault="004A60F5" w:rsidP="00CD2705">
      <w:pPr>
        <w:pStyle w:val="Texto"/>
        <w:spacing w:after="90" w:line="236" w:lineRule="exact"/>
        <w:ind w:left="1440" w:hanging="1152"/>
        <w:rPr>
          <w:webHidden/>
        </w:rPr>
      </w:pPr>
      <w:r w:rsidRPr="00CD548A">
        <w:t>VII.1.1.4</w:t>
      </w:r>
      <w:r w:rsidRPr="00CD548A">
        <w:rPr>
          <w:sz w:val="22"/>
          <w:szCs w:val="22"/>
          <w:lang w:val="es-MX" w:eastAsia="es-MX"/>
        </w:rPr>
        <w:tab/>
      </w:r>
      <w:r w:rsidRPr="00CD548A">
        <w:t>Registro de los ingresos devengados.</w:t>
      </w:r>
    </w:p>
    <w:p w14:paraId="24E4DE8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B38E2A3" w14:textId="77777777" w:rsidR="004A60F5" w:rsidRPr="00CD548A" w:rsidRDefault="004A60F5" w:rsidP="00CD2705">
      <w:pPr>
        <w:pStyle w:val="Texto"/>
        <w:spacing w:after="90" w:line="236" w:lineRule="exact"/>
        <w:ind w:left="1440" w:hanging="1152"/>
        <w:rPr>
          <w:webHidden/>
        </w:rPr>
      </w:pPr>
      <w:r w:rsidRPr="00CD548A">
        <w:t>VII.1.1.5</w:t>
      </w:r>
      <w:r w:rsidRPr="00CD548A">
        <w:rPr>
          <w:sz w:val="22"/>
          <w:szCs w:val="22"/>
          <w:lang w:val="es-MX" w:eastAsia="es-MX"/>
        </w:rPr>
        <w:tab/>
      </w:r>
      <w:r w:rsidRPr="00CD548A">
        <w:t>Registro de los ingresos recaudados.</w:t>
      </w:r>
    </w:p>
    <w:p w14:paraId="505B770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FF161DD" w14:textId="77777777" w:rsidR="004A60F5" w:rsidRPr="00CD548A" w:rsidRDefault="004A60F5" w:rsidP="00CD2705">
      <w:pPr>
        <w:pStyle w:val="Texto"/>
        <w:spacing w:after="90" w:line="236" w:lineRule="exact"/>
        <w:ind w:left="1440" w:hanging="1152"/>
        <w:rPr>
          <w:webHidden/>
        </w:rPr>
      </w:pPr>
      <w:r w:rsidRPr="00CD548A">
        <w:t>VII.1.2</w:t>
      </w:r>
      <w:r w:rsidRPr="00CD548A">
        <w:rPr>
          <w:sz w:val="22"/>
          <w:szCs w:val="22"/>
          <w:lang w:val="es-MX" w:eastAsia="es-MX"/>
        </w:rPr>
        <w:tab/>
      </w:r>
      <w:r w:rsidRPr="00CD548A">
        <w:t>Registro Presupuestario del Gasto</w:t>
      </w:r>
    </w:p>
    <w:p w14:paraId="4A4448D4" w14:textId="77777777" w:rsidR="004A60F5" w:rsidRPr="00CD548A" w:rsidRDefault="004A60F5" w:rsidP="00CD2705">
      <w:pPr>
        <w:pStyle w:val="Texto"/>
        <w:spacing w:after="90" w:line="236" w:lineRule="exact"/>
        <w:ind w:left="1440" w:hanging="1152"/>
        <w:rPr>
          <w:webHidden/>
        </w:rPr>
      </w:pPr>
      <w:r w:rsidRPr="00CD548A">
        <w:rPr>
          <w:lang w:val="es-MX"/>
        </w:rPr>
        <w:t>VII.1.2.1</w:t>
      </w:r>
      <w:r w:rsidRPr="00CD548A">
        <w:rPr>
          <w:sz w:val="22"/>
          <w:szCs w:val="22"/>
          <w:lang w:val="es-MX" w:eastAsia="es-MX"/>
        </w:rPr>
        <w:tab/>
      </w:r>
      <w:r w:rsidRPr="00CD548A">
        <w:rPr>
          <w:lang w:val="es-MX"/>
        </w:rPr>
        <w:t>Registro del Presupuesto de Egresos aprobado.</w:t>
      </w:r>
    </w:p>
    <w:p w14:paraId="38AADC49" w14:textId="77777777" w:rsidR="004A60F5" w:rsidRPr="00CD548A" w:rsidRDefault="004A60F5" w:rsidP="00CD2705">
      <w:pPr>
        <w:pStyle w:val="Texto"/>
        <w:spacing w:after="90" w:line="236" w:lineRule="exact"/>
        <w:ind w:left="1440" w:hanging="1152"/>
        <w:rPr>
          <w:webHidden/>
        </w:rPr>
      </w:pPr>
      <w:r w:rsidRPr="00CD548A">
        <w:rPr>
          <w:lang w:val="es-MX"/>
        </w:rPr>
        <w:t>VII.1.2.2</w:t>
      </w:r>
      <w:r w:rsidRPr="00CD548A">
        <w:rPr>
          <w:sz w:val="22"/>
          <w:szCs w:val="22"/>
          <w:lang w:val="es-MX" w:eastAsia="es-MX"/>
        </w:rPr>
        <w:tab/>
      </w:r>
      <w:r w:rsidRPr="00CD548A">
        <w:rPr>
          <w:lang w:val="es-MX"/>
        </w:rPr>
        <w:t>Registro de ampliaciones/adiciones líquidas al presupuesto aprobado.</w:t>
      </w:r>
    </w:p>
    <w:p w14:paraId="0DD1AC3F" w14:textId="77777777" w:rsidR="004A60F5" w:rsidRPr="00CD548A" w:rsidRDefault="004A60F5" w:rsidP="00CD2705">
      <w:pPr>
        <w:pStyle w:val="Texto"/>
        <w:spacing w:after="90" w:line="236" w:lineRule="exact"/>
        <w:ind w:left="1440" w:hanging="1152"/>
        <w:rPr>
          <w:webHidden/>
        </w:rPr>
      </w:pPr>
      <w:r w:rsidRPr="00CD548A">
        <w:rPr>
          <w:lang w:val="es-MX"/>
        </w:rPr>
        <w:t>VII.1.2.3</w:t>
      </w:r>
      <w:r w:rsidRPr="00CD548A">
        <w:rPr>
          <w:sz w:val="22"/>
          <w:szCs w:val="22"/>
          <w:lang w:val="es-MX" w:eastAsia="es-MX"/>
        </w:rPr>
        <w:tab/>
      </w:r>
      <w:r w:rsidRPr="00CD548A">
        <w:rPr>
          <w:lang w:val="es-MX"/>
        </w:rPr>
        <w:t>Registro de reducciones líquidas al Presupuesto aprobado.</w:t>
      </w:r>
    </w:p>
    <w:p w14:paraId="3FC9AA8E" w14:textId="77777777" w:rsidR="004A60F5" w:rsidRPr="00CD548A" w:rsidRDefault="004A60F5" w:rsidP="00CD2705">
      <w:pPr>
        <w:pStyle w:val="Texto"/>
        <w:spacing w:after="90" w:line="236" w:lineRule="exact"/>
        <w:ind w:left="1440" w:hanging="1152"/>
        <w:rPr>
          <w:webHidden/>
        </w:rPr>
      </w:pPr>
      <w:r w:rsidRPr="00CD548A">
        <w:rPr>
          <w:lang w:val="es-MX"/>
        </w:rPr>
        <w:t>VII.1.2.4</w:t>
      </w:r>
      <w:r w:rsidRPr="00CD548A">
        <w:rPr>
          <w:sz w:val="22"/>
          <w:szCs w:val="22"/>
          <w:lang w:val="es-MX" w:eastAsia="es-MX"/>
        </w:rPr>
        <w:tab/>
      </w:r>
      <w:r w:rsidRPr="00CD548A">
        <w:rPr>
          <w:lang w:val="es-MX"/>
        </w:rPr>
        <w:t>Registro de ampliaciones/adiciones compensadas al presupuesto aprobado.</w:t>
      </w:r>
    </w:p>
    <w:p w14:paraId="36A0CFDF" w14:textId="77777777" w:rsidR="004A60F5" w:rsidRPr="00CD548A" w:rsidRDefault="004A60F5" w:rsidP="00CD2705">
      <w:pPr>
        <w:pStyle w:val="Texto"/>
        <w:spacing w:after="90" w:line="236" w:lineRule="exact"/>
        <w:ind w:left="1440" w:hanging="1152"/>
        <w:rPr>
          <w:webHidden/>
        </w:rPr>
      </w:pPr>
      <w:r w:rsidRPr="00CD548A">
        <w:t>VII.1.2.5</w:t>
      </w:r>
      <w:r w:rsidRPr="00CD548A">
        <w:rPr>
          <w:sz w:val="22"/>
          <w:szCs w:val="22"/>
          <w:lang w:val="es-MX" w:eastAsia="es-MX"/>
        </w:rPr>
        <w:tab/>
      </w:r>
      <w:r w:rsidRPr="00CD548A">
        <w:t>Registro de las reducciones compensadas al presupuesto aprobado.</w:t>
      </w:r>
    </w:p>
    <w:p w14:paraId="52536006" w14:textId="77777777" w:rsidR="004A60F5" w:rsidRPr="00CD548A" w:rsidRDefault="004A60F5" w:rsidP="00CD2705">
      <w:pPr>
        <w:pStyle w:val="Texto"/>
        <w:spacing w:after="90" w:line="236" w:lineRule="exact"/>
        <w:ind w:left="1440" w:hanging="1152"/>
        <w:rPr>
          <w:webHidden/>
        </w:rPr>
      </w:pPr>
      <w:r w:rsidRPr="00CD548A">
        <w:t>VII.1.2.6</w:t>
      </w:r>
      <w:r w:rsidRPr="00CD548A">
        <w:rPr>
          <w:sz w:val="22"/>
          <w:szCs w:val="22"/>
          <w:lang w:val="es-MX" w:eastAsia="es-MX"/>
        </w:rPr>
        <w:tab/>
      </w:r>
      <w:r w:rsidRPr="00CD548A">
        <w:t>Registro del presupuesto comprometido.</w:t>
      </w:r>
    </w:p>
    <w:p w14:paraId="6397A0FE" w14:textId="77777777" w:rsidR="004A60F5" w:rsidRPr="00CD548A" w:rsidRDefault="004A60F5" w:rsidP="00CD2705">
      <w:pPr>
        <w:pStyle w:val="Texto"/>
        <w:spacing w:after="90" w:line="236" w:lineRule="exact"/>
        <w:ind w:left="1440" w:hanging="1152"/>
        <w:rPr>
          <w:webHidden/>
        </w:rPr>
      </w:pPr>
      <w:r w:rsidRPr="00CD548A">
        <w:t>VII.1.2.7</w:t>
      </w:r>
      <w:r w:rsidRPr="00CD548A">
        <w:rPr>
          <w:sz w:val="22"/>
          <w:szCs w:val="22"/>
          <w:lang w:val="es-MX" w:eastAsia="es-MX"/>
        </w:rPr>
        <w:tab/>
      </w:r>
      <w:r w:rsidRPr="00CD548A">
        <w:t>Registro del presupuesto devengado.</w:t>
      </w:r>
    </w:p>
    <w:p w14:paraId="4B080FCF" w14:textId="77777777" w:rsidR="004A60F5" w:rsidRPr="00CD548A" w:rsidRDefault="004A60F5" w:rsidP="00CD2705">
      <w:pPr>
        <w:pStyle w:val="Texto"/>
        <w:spacing w:after="90" w:line="236" w:lineRule="exact"/>
        <w:ind w:left="1440" w:hanging="1152"/>
        <w:rPr>
          <w:webHidden/>
        </w:rPr>
      </w:pPr>
      <w:r w:rsidRPr="00CD548A">
        <w:t>VII.1.2.8</w:t>
      </w:r>
      <w:r w:rsidRPr="00CD548A">
        <w:rPr>
          <w:sz w:val="22"/>
          <w:szCs w:val="22"/>
          <w:lang w:val="es-MX" w:eastAsia="es-MX"/>
        </w:rPr>
        <w:tab/>
      </w:r>
      <w:r w:rsidRPr="00CD548A">
        <w:t>Registro del presupuesto ejercido.</w:t>
      </w:r>
    </w:p>
    <w:p w14:paraId="0F534262" w14:textId="77777777" w:rsidR="004A60F5" w:rsidRPr="00CD548A" w:rsidRDefault="004A60F5" w:rsidP="00CD2705">
      <w:pPr>
        <w:pStyle w:val="Texto"/>
        <w:spacing w:after="90" w:line="236" w:lineRule="exact"/>
        <w:ind w:left="1440" w:hanging="1152"/>
        <w:rPr>
          <w:webHidden/>
        </w:rPr>
      </w:pPr>
      <w:r w:rsidRPr="00CD548A">
        <w:t>VII.1.2.9</w:t>
      </w:r>
      <w:r w:rsidRPr="00CD548A">
        <w:rPr>
          <w:sz w:val="22"/>
          <w:szCs w:val="22"/>
          <w:lang w:val="es-MX" w:eastAsia="es-MX"/>
        </w:rPr>
        <w:tab/>
      </w:r>
      <w:r w:rsidRPr="00CD548A">
        <w:t>Registro del presupuesto pagado.</w:t>
      </w:r>
    </w:p>
    <w:p w14:paraId="08265656" w14:textId="77777777" w:rsidR="004A60F5" w:rsidRPr="00CD548A" w:rsidRDefault="004A60F5" w:rsidP="00CD2705">
      <w:pPr>
        <w:pStyle w:val="Texto"/>
        <w:spacing w:after="90" w:line="236" w:lineRule="exact"/>
        <w:ind w:left="1440" w:hanging="1152"/>
        <w:rPr>
          <w:webHidden/>
        </w:rPr>
      </w:pPr>
      <w:r w:rsidRPr="00CD548A">
        <w:t>VII.2</w:t>
      </w:r>
      <w:r w:rsidRPr="00CD548A">
        <w:rPr>
          <w:sz w:val="22"/>
          <w:szCs w:val="22"/>
          <w:lang w:val="es-MX" w:eastAsia="es-MX"/>
        </w:rPr>
        <w:tab/>
      </w:r>
      <w:r w:rsidRPr="00CD548A">
        <w:t>Registros en Cuentas de Orden Contables</w:t>
      </w:r>
    </w:p>
    <w:p w14:paraId="41CAE59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1FD62B6B" w14:textId="77777777" w:rsidR="004A60F5" w:rsidRPr="00CD548A" w:rsidRDefault="004A60F5" w:rsidP="00CD2705">
      <w:pPr>
        <w:pStyle w:val="Texto"/>
        <w:spacing w:after="90" w:line="236" w:lineRule="exact"/>
        <w:ind w:left="1440" w:hanging="1152"/>
        <w:rPr>
          <w:webHidden/>
        </w:rPr>
      </w:pPr>
      <w:r w:rsidRPr="00CD548A">
        <w:t>VII.2.1</w:t>
      </w:r>
      <w:r w:rsidRPr="00CD548A">
        <w:rPr>
          <w:sz w:val="22"/>
          <w:szCs w:val="22"/>
          <w:lang w:val="es-MX" w:eastAsia="es-MX"/>
        </w:rPr>
        <w:tab/>
      </w:r>
      <w:r w:rsidRPr="00CD548A">
        <w:t>Avales, Fianzas y Garantías</w:t>
      </w:r>
    </w:p>
    <w:p w14:paraId="764C7AB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6F0DA0D0" w14:textId="77777777" w:rsidR="004A60F5" w:rsidRPr="00CD548A" w:rsidRDefault="004A60F5" w:rsidP="00CD2705">
      <w:pPr>
        <w:pStyle w:val="Texto"/>
        <w:spacing w:after="90" w:line="236" w:lineRule="exact"/>
        <w:ind w:left="1440" w:hanging="1152"/>
        <w:rPr>
          <w:webHidden/>
        </w:rPr>
      </w:pPr>
      <w:r w:rsidRPr="00CD548A">
        <w:rPr>
          <w:lang w:val="es-MX"/>
        </w:rPr>
        <w:t>VII.2.1.1</w:t>
      </w:r>
      <w:r w:rsidRPr="00CD548A">
        <w:rPr>
          <w:sz w:val="22"/>
          <w:szCs w:val="22"/>
          <w:lang w:val="es-MX" w:eastAsia="es-MX"/>
        </w:rPr>
        <w:tab/>
      </w:r>
      <w:r w:rsidRPr="00CD548A">
        <w:rPr>
          <w:lang w:val="es-MX"/>
        </w:rPr>
        <w:t>Registro de autorización de avales.</w:t>
      </w:r>
    </w:p>
    <w:p w14:paraId="78DF4B03" w14:textId="77777777" w:rsidR="004A60F5" w:rsidRPr="00CD548A" w:rsidRDefault="004A60F5" w:rsidP="00CD2705">
      <w:pPr>
        <w:pStyle w:val="Texto"/>
        <w:spacing w:after="90" w:line="236" w:lineRule="exact"/>
        <w:ind w:left="1440" w:hanging="1152"/>
        <w:rPr>
          <w:webHidden/>
        </w:rPr>
      </w:pPr>
      <w:r w:rsidRPr="00CD548A">
        <w:t>VII.2.1.2</w:t>
      </w:r>
      <w:r w:rsidRPr="00CD548A">
        <w:rPr>
          <w:sz w:val="22"/>
          <w:szCs w:val="22"/>
          <w:lang w:val="es-MX" w:eastAsia="es-MX"/>
        </w:rPr>
        <w:tab/>
      </w:r>
      <w:r w:rsidRPr="00CD548A">
        <w:t xml:space="preserve">Registro </w:t>
      </w:r>
      <w:r w:rsidRPr="00CD548A">
        <w:rPr>
          <w:lang w:val="es-MX"/>
        </w:rPr>
        <w:t>de cancelación parcial o total de la deuda por parte del deudor avalado.</w:t>
      </w:r>
    </w:p>
    <w:p w14:paraId="294DB13F" w14:textId="77777777" w:rsidR="004A60F5" w:rsidRPr="00CD548A" w:rsidRDefault="004A60F5" w:rsidP="00CD2705">
      <w:pPr>
        <w:pStyle w:val="Texto"/>
        <w:spacing w:after="90" w:line="236" w:lineRule="exact"/>
        <w:ind w:left="1440" w:hanging="1152"/>
        <w:rPr>
          <w:webHidden/>
        </w:rPr>
      </w:pPr>
      <w:r w:rsidRPr="00CD548A">
        <w:t>VII.2.1.3</w:t>
      </w:r>
      <w:r w:rsidRPr="00CD548A">
        <w:rPr>
          <w:sz w:val="22"/>
          <w:szCs w:val="22"/>
          <w:lang w:val="es-MX" w:eastAsia="es-MX"/>
        </w:rPr>
        <w:tab/>
      </w:r>
      <w:r w:rsidRPr="00CD548A">
        <w:t>Registro de garantías recibidas por deudas a cobrar por parte del gobierno.</w:t>
      </w:r>
    </w:p>
    <w:p w14:paraId="24957ACE" w14:textId="77777777" w:rsidR="004A60F5" w:rsidRPr="00CD548A" w:rsidRDefault="004A60F5" w:rsidP="00CD2705">
      <w:pPr>
        <w:pStyle w:val="Texto"/>
        <w:spacing w:after="90" w:line="236" w:lineRule="exact"/>
        <w:ind w:left="1440" w:hanging="1152"/>
        <w:rPr>
          <w:webHidden/>
        </w:rPr>
      </w:pPr>
      <w:r w:rsidRPr="00CD548A">
        <w:t>VII.2.1.4</w:t>
      </w:r>
      <w:r w:rsidRPr="00CD548A">
        <w:rPr>
          <w:sz w:val="22"/>
          <w:szCs w:val="22"/>
          <w:lang w:val="es-MX" w:eastAsia="es-MX"/>
        </w:rPr>
        <w:tab/>
      </w:r>
      <w:r w:rsidRPr="00CD548A">
        <w:t>Registro del cumplimiento de las obligaciones por parte del deudor al gobierno.</w:t>
      </w:r>
    </w:p>
    <w:p w14:paraId="1594FE2A" w14:textId="77777777" w:rsidR="004A60F5" w:rsidRPr="00CD548A" w:rsidRDefault="004A60F5" w:rsidP="00CD2705">
      <w:pPr>
        <w:pStyle w:val="Texto"/>
        <w:spacing w:after="90" w:line="236" w:lineRule="exact"/>
        <w:ind w:left="1440" w:hanging="1152"/>
        <w:rPr>
          <w:webHidden/>
        </w:rPr>
      </w:pPr>
      <w:r w:rsidRPr="00CD548A">
        <w:t>VII.2.1.5</w:t>
      </w:r>
      <w:r w:rsidRPr="00CD548A">
        <w:rPr>
          <w:sz w:val="22"/>
          <w:szCs w:val="22"/>
          <w:lang w:val="es-MX" w:eastAsia="es-MX"/>
        </w:rPr>
        <w:tab/>
      </w:r>
      <w:r w:rsidRPr="00CD548A">
        <w:t>Registro de las fianzas para garantizar el cumplimiento de adquisiciones inmuebles  y muebles.</w:t>
      </w:r>
    </w:p>
    <w:p w14:paraId="0FE7561F" w14:textId="77777777" w:rsidR="004A60F5" w:rsidRPr="00CD548A" w:rsidRDefault="004A60F5" w:rsidP="00CD2705">
      <w:pPr>
        <w:pStyle w:val="Texto"/>
        <w:spacing w:after="90" w:line="236" w:lineRule="exact"/>
        <w:ind w:left="1440" w:hanging="1152"/>
        <w:rPr>
          <w:webHidden/>
        </w:rPr>
      </w:pPr>
      <w:r w:rsidRPr="00CD548A">
        <w:t>VII.2.1.6</w:t>
      </w:r>
      <w:r w:rsidRPr="00CD548A">
        <w:rPr>
          <w:sz w:val="22"/>
          <w:szCs w:val="22"/>
          <w:lang w:val="es-MX" w:eastAsia="es-MX"/>
        </w:rPr>
        <w:tab/>
      </w:r>
      <w:r w:rsidRPr="00CD548A">
        <w:t>Registro del cumplimiento del gobierno con las obligaciones que dieron origen a las fianzas.</w:t>
      </w:r>
    </w:p>
    <w:p w14:paraId="38DF93F7" w14:textId="77777777" w:rsidR="004A60F5" w:rsidRPr="00CD548A" w:rsidRDefault="004A60F5" w:rsidP="00CD2705">
      <w:pPr>
        <w:pStyle w:val="Texto"/>
        <w:spacing w:after="90" w:line="236" w:lineRule="exact"/>
        <w:ind w:left="1440" w:hanging="1152"/>
        <w:rPr>
          <w:webHidden/>
        </w:rPr>
      </w:pPr>
      <w:r w:rsidRPr="00CD548A">
        <w:t>VII.2.2</w:t>
      </w:r>
      <w:r w:rsidRPr="00CD548A">
        <w:rPr>
          <w:sz w:val="22"/>
          <w:szCs w:val="22"/>
          <w:lang w:val="es-MX" w:eastAsia="es-MX"/>
        </w:rPr>
        <w:tab/>
      </w:r>
      <w:r w:rsidRPr="00CD548A">
        <w:t>Valores</w:t>
      </w:r>
    </w:p>
    <w:p w14:paraId="743C471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47812250" w14:textId="77777777" w:rsidR="004A60F5" w:rsidRPr="00CD548A" w:rsidRDefault="004A60F5" w:rsidP="00CD2705">
      <w:pPr>
        <w:pStyle w:val="Texto"/>
        <w:spacing w:after="90" w:line="236" w:lineRule="exact"/>
        <w:ind w:left="1440" w:hanging="1152"/>
        <w:rPr>
          <w:webHidden/>
        </w:rPr>
      </w:pPr>
      <w:r w:rsidRPr="00CD548A">
        <w:t>VII.2.2.1</w:t>
      </w:r>
      <w:r w:rsidRPr="00CD548A">
        <w:rPr>
          <w:sz w:val="22"/>
          <w:szCs w:val="22"/>
          <w:lang w:val="es-MX" w:eastAsia="es-MX"/>
        </w:rPr>
        <w:tab/>
      </w:r>
      <w:r w:rsidRPr="00CD548A">
        <w:t>Registro de valores en custodia.</w:t>
      </w:r>
    </w:p>
    <w:p w14:paraId="400E3DCA" w14:textId="77777777" w:rsidR="004A60F5" w:rsidRPr="00CD548A" w:rsidRDefault="004A60F5" w:rsidP="00CD2705">
      <w:pPr>
        <w:pStyle w:val="Texto"/>
        <w:spacing w:after="90" w:line="236" w:lineRule="exact"/>
        <w:ind w:left="1440" w:hanging="1152"/>
        <w:rPr>
          <w:webHidden/>
        </w:rPr>
      </w:pPr>
      <w:r w:rsidRPr="00CD548A">
        <w:t>VII.2.2.2</w:t>
      </w:r>
      <w:r w:rsidRPr="00CD548A">
        <w:rPr>
          <w:sz w:val="22"/>
          <w:szCs w:val="22"/>
          <w:lang w:val="es-MX" w:eastAsia="es-MX"/>
        </w:rPr>
        <w:tab/>
      </w:r>
      <w:r w:rsidRPr="00CD548A">
        <w:t>Registro de la cancelación de los valores en custodia.</w:t>
      </w:r>
    </w:p>
    <w:p w14:paraId="7D654958" w14:textId="77777777" w:rsidR="004A60F5" w:rsidRPr="00CD548A" w:rsidRDefault="004A60F5" w:rsidP="00CD2705">
      <w:pPr>
        <w:pStyle w:val="Texto"/>
        <w:spacing w:after="90" w:line="236" w:lineRule="exact"/>
        <w:ind w:left="1440" w:hanging="1152"/>
        <w:rPr>
          <w:webHidden/>
        </w:rPr>
      </w:pPr>
      <w:r w:rsidRPr="00CD548A">
        <w:t>VII.2.2.3</w:t>
      </w:r>
      <w:r w:rsidRPr="00CD548A">
        <w:rPr>
          <w:sz w:val="22"/>
          <w:szCs w:val="22"/>
          <w:lang w:val="es-MX" w:eastAsia="es-MX"/>
        </w:rPr>
        <w:tab/>
      </w:r>
      <w:r w:rsidRPr="00CD548A">
        <w:t>Registro de instrumentos prestados a formadores de mercado.</w:t>
      </w:r>
    </w:p>
    <w:p w14:paraId="31BBA271" w14:textId="77777777" w:rsidR="004A60F5" w:rsidRPr="00CD548A" w:rsidRDefault="004A60F5" w:rsidP="00CD2705">
      <w:pPr>
        <w:pStyle w:val="Texto"/>
        <w:spacing w:after="90" w:line="236" w:lineRule="exact"/>
        <w:ind w:left="1440" w:hanging="1152"/>
        <w:rPr>
          <w:webHidden/>
        </w:rPr>
      </w:pPr>
      <w:r w:rsidRPr="00CD548A">
        <w:t>VII.2.2.4</w:t>
      </w:r>
      <w:r w:rsidRPr="00CD548A">
        <w:rPr>
          <w:sz w:val="22"/>
          <w:szCs w:val="22"/>
          <w:lang w:val="es-MX" w:eastAsia="es-MX"/>
        </w:rPr>
        <w:tab/>
      </w:r>
      <w:r w:rsidRPr="00CD548A">
        <w:t>Registro de la cancelación de los instrumentos prestados a formadores de mercado.</w:t>
      </w:r>
    </w:p>
    <w:p w14:paraId="06538B11" w14:textId="77777777" w:rsidR="004A60F5" w:rsidRPr="00CD548A" w:rsidRDefault="004A60F5" w:rsidP="00CD2705">
      <w:pPr>
        <w:pStyle w:val="Texto"/>
        <w:spacing w:after="90" w:line="236" w:lineRule="exact"/>
        <w:ind w:left="1440" w:hanging="1152"/>
        <w:rPr>
          <w:webHidden/>
        </w:rPr>
      </w:pPr>
      <w:r w:rsidRPr="00CD548A">
        <w:lastRenderedPageBreak/>
        <w:t>VII.2.2.5</w:t>
      </w:r>
      <w:r w:rsidRPr="00CD548A">
        <w:rPr>
          <w:sz w:val="22"/>
          <w:szCs w:val="22"/>
          <w:lang w:val="es-MX" w:eastAsia="es-MX"/>
        </w:rPr>
        <w:tab/>
      </w:r>
      <w:r w:rsidRPr="00CD548A">
        <w:t>Registro de instrumentos recibidos de formadores de mercado.</w:t>
      </w:r>
    </w:p>
    <w:p w14:paraId="4E0ABFA0" w14:textId="77777777" w:rsidR="004A60F5" w:rsidRPr="00CD548A" w:rsidRDefault="004A60F5" w:rsidP="00CD2705">
      <w:pPr>
        <w:pStyle w:val="Texto"/>
        <w:spacing w:after="90" w:line="236" w:lineRule="exact"/>
        <w:ind w:left="1440" w:hanging="1152"/>
        <w:rPr>
          <w:webHidden/>
        </w:rPr>
      </w:pPr>
      <w:r w:rsidRPr="00CD548A">
        <w:t>VII.2.2.6</w:t>
      </w:r>
      <w:r w:rsidRPr="00CD548A">
        <w:rPr>
          <w:sz w:val="22"/>
          <w:szCs w:val="22"/>
          <w:lang w:val="es-MX" w:eastAsia="es-MX"/>
        </w:rPr>
        <w:tab/>
      </w:r>
      <w:r w:rsidRPr="00CD548A">
        <w:t>Registro de la cancelación de los instrumentos recibidos de formadores de mercado.</w:t>
      </w:r>
    </w:p>
    <w:p w14:paraId="0D663CA9" w14:textId="77777777" w:rsidR="004A60F5" w:rsidRPr="00CD548A" w:rsidRDefault="004A60F5" w:rsidP="00CD2705">
      <w:pPr>
        <w:pStyle w:val="Texto"/>
        <w:spacing w:after="100" w:line="222" w:lineRule="exact"/>
        <w:ind w:left="1440" w:hanging="1152"/>
        <w:rPr>
          <w:webHidden/>
        </w:rPr>
      </w:pPr>
      <w:r w:rsidRPr="00CD548A">
        <w:t>VII.2.3</w:t>
      </w:r>
      <w:r w:rsidRPr="00CD548A">
        <w:rPr>
          <w:sz w:val="22"/>
          <w:szCs w:val="22"/>
          <w:lang w:val="es-MX" w:eastAsia="es-MX"/>
        </w:rPr>
        <w:tab/>
      </w:r>
      <w:r w:rsidRPr="00CD548A">
        <w:t>Emisión y Colocación de Deuda Pública</w:t>
      </w:r>
    </w:p>
    <w:p w14:paraId="2631E99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63DA7F7F" w14:textId="77777777" w:rsidR="004A60F5" w:rsidRPr="00CD548A" w:rsidRDefault="004A60F5" w:rsidP="00CD2705">
      <w:pPr>
        <w:pStyle w:val="Texto"/>
        <w:spacing w:after="100" w:line="222" w:lineRule="exact"/>
        <w:ind w:left="1440" w:hanging="1152"/>
        <w:rPr>
          <w:webHidden/>
        </w:rPr>
      </w:pPr>
      <w:r w:rsidRPr="00CD548A">
        <w:t>VII.2.3.1</w:t>
      </w:r>
      <w:r w:rsidRPr="00CD548A">
        <w:rPr>
          <w:sz w:val="22"/>
          <w:szCs w:val="22"/>
          <w:lang w:val="es-MX" w:eastAsia="es-MX"/>
        </w:rPr>
        <w:tab/>
      </w:r>
      <w:r w:rsidRPr="00CD548A">
        <w:t>Registro de la emisión de títulos y valores de deuda pública interna y/o externa (financiamiento).</w:t>
      </w:r>
    </w:p>
    <w:p w14:paraId="505A15D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B047F65" w14:textId="77777777" w:rsidR="004A60F5" w:rsidRPr="00CD548A" w:rsidRDefault="004A60F5" w:rsidP="00CD2705">
      <w:pPr>
        <w:pStyle w:val="Texto"/>
        <w:spacing w:after="100" w:line="222" w:lineRule="exact"/>
        <w:ind w:left="1440" w:hanging="1152"/>
        <w:rPr>
          <w:webHidden/>
        </w:rPr>
      </w:pPr>
      <w:r w:rsidRPr="00CD548A">
        <w:t>VII.2.3.2</w:t>
      </w:r>
      <w:r w:rsidRPr="00CD548A">
        <w:rPr>
          <w:sz w:val="22"/>
          <w:szCs w:val="22"/>
          <w:lang w:val="es-MX" w:eastAsia="es-MX"/>
        </w:rPr>
        <w:tab/>
      </w:r>
      <w:r w:rsidRPr="00CD548A">
        <w:t>Registro de la colocación de títulos y valores de deuda pública interna y/o externa.</w:t>
      </w:r>
    </w:p>
    <w:p w14:paraId="6698188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3F3221A" w14:textId="77777777" w:rsidR="004A60F5" w:rsidRPr="00CD548A" w:rsidRDefault="004A60F5" w:rsidP="00CD2705">
      <w:pPr>
        <w:pStyle w:val="Texto"/>
        <w:spacing w:after="100" w:line="222" w:lineRule="exact"/>
        <w:ind w:left="1440" w:hanging="1152"/>
        <w:rPr>
          <w:webHidden/>
        </w:rPr>
      </w:pPr>
      <w:r w:rsidRPr="00CD548A">
        <w:t>VII.2.4</w:t>
      </w:r>
      <w:r w:rsidRPr="00CD548A">
        <w:rPr>
          <w:sz w:val="22"/>
          <w:szCs w:val="22"/>
          <w:lang w:val="es-MX" w:eastAsia="es-MX"/>
        </w:rPr>
        <w:tab/>
      </w:r>
      <w:r w:rsidRPr="00CD548A">
        <w:t>Préstamos Obtenidos</w:t>
      </w:r>
    </w:p>
    <w:p w14:paraId="51703ED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5A26F666" w14:textId="77777777" w:rsidR="004A60F5" w:rsidRPr="00CD548A" w:rsidRDefault="004A60F5" w:rsidP="00CD2705">
      <w:pPr>
        <w:pStyle w:val="Texto"/>
        <w:spacing w:after="100" w:line="222" w:lineRule="exact"/>
        <w:ind w:left="1440" w:hanging="1152"/>
        <w:rPr>
          <w:webHidden/>
        </w:rPr>
      </w:pPr>
      <w:r w:rsidRPr="00CD548A">
        <w:t>VII.2.4.1</w:t>
      </w:r>
      <w:r w:rsidRPr="00CD548A">
        <w:rPr>
          <w:sz w:val="22"/>
          <w:szCs w:val="22"/>
          <w:lang w:val="es-MX" w:eastAsia="es-MX"/>
        </w:rPr>
        <w:tab/>
      </w:r>
      <w:r w:rsidRPr="00CD548A">
        <w:t>Registro de la obtención de préstamos considerados deuda pública interna y/o externa (financiamiento).</w:t>
      </w:r>
    </w:p>
    <w:p w14:paraId="23C7876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8A2B79D" w14:textId="77777777" w:rsidR="004A60F5" w:rsidRPr="00CD548A" w:rsidRDefault="004A60F5" w:rsidP="00CD2705">
      <w:pPr>
        <w:pStyle w:val="Texto"/>
        <w:spacing w:after="100" w:line="222" w:lineRule="exact"/>
        <w:ind w:left="1440" w:hanging="1152"/>
        <w:rPr>
          <w:webHidden/>
        </w:rPr>
      </w:pPr>
      <w:r w:rsidRPr="00CD548A">
        <w:t>VII.2.4.2</w:t>
      </w:r>
      <w:r w:rsidRPr="00CD548A">
        <w:rPr>
          <w:sz w:val="22"/>
          <w:szCs w:val="22"/>
          <w:lang w:val="es-MX" w:eastAsia="es-MX"/>
        </w:rPr>
        <w:tab/>
      </w:r>
      <w:r w:rsidRPr="00CD548A">
        <w:t>Registro del pago de préstamos obtenidos considerados deuda pública interna y/o externa.</w:t>
      </w:r>
    </w:p>
    <w:p w14:paraId="556ACE2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D73E9B6" w14:textId="77777777" w:rsidR="004A60F5" w:rsidRPr="00CD548A" w:rsidRDefault="004A60F5" w:rsidP="00CD2705">
      <w:pPr>
        <w:pStyle w:val="Texto"/>
        <w:spacing w:after="100" w:line="222" w:lineRule="exact"/>
        <w:ind w:left="1440" w:hanging="1152"/>
        <w:rPr>
          <w:webHidden/>
        </w:rPr>
      </w:pPr>
      <w:r w:rsidRPr="00CD548A">
        <w:t>VII.2.5</w:t>
      </w:r>
      <w:r w:rsidRPr="00CD548A">
        <w:rPr>
          <w:sz w:val="22"/>
          <w:szCs w:val="22"/>
          <w:lang w:val="es-MX" w:eastAsia="es-MX"/>
        </w:rPr>
        <w:tab/>
      </w:r>
      <w:r w:rsidRPr="00CD548A">
        <w:t>Juicios</w:t>
      </w:r>
    </w:p>
    <w:p w14:paraId="62D9DDC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5B1D3204" w14:textId="77777777" w:rsidR="004A60F5" w:rsidRPr="00CD548A" w:rsidRDefault="004A60F5" w:rsidP="00CD2705">
      <w:pPr>
        <w:pStyle w:val="Texto"/>
        <w:spacing w:after="100" w:line="222" w:lineRule="exact"/>
        <w:ind w:left="1440" w:hanging="1152"/>
        <w:rPr>
          <w:webHidden/>
        </w:rPr>
      </w:pPr>
      <w:r w:rsidRPr="00CD548A">
        <w:t>VII.2.5.1</w:t>
      </w:r>
      <w:r w:rsidRPr="00CD548A">
        <w:rPr>
          <w:sz w:val="22"/>
          <w:szCs w:val="22"/>
          <w:lang w:val="es-MX" w:eastAsia="es-MX"/>
        </w:rPr>
        <w:tab/>
      </w:r>
      <w:r w:rsidRPr="00CD548A">
        <w:t>Registro de los juicios en contra del Gobierno, en proceso.</w:t>
      </w:r>
    </w:p>
    <w:p w14:paraId="0A14BBCB" w14:textId="77777777" w:rsidR="004A60F5" w:rsidRPr="00CD548A" w:rsidRDefault="004A60F5" w:rsidP="00CD2705">
      <w:pPr>
        <w:pStyle w:val="Texto"/>
        <w:spacing w:after="100" w:line="222" w:lineRule="exact"/>
        <w:ind w:left="1440" w:hanging="1152"/>
        <w:rPr>
          <w:webHidden/>
        </w:rPr>
      </w:pPr>
      <w:r w:rsidRPr="00CD548A">
        <w:t>VII.2.5.2</w:t>
      </w:r>
      <w:r w:rsidRPr="00CD548A">
        <w:rPr>
          <w:sz w:val="22"/>
          <w:szCs w:val="22"/>
          <w:lang w:val="es-MX" w:eastAsia="es-MX"/>
        </w:rPr>
        <w:tab/>
      </w:r>
      <w:r w:rsidRPr="00CD548A">
        <w:t>Registro de los juicios que derivaron en sentencias judiciales.</w:t>
      </w:r>
    </w:p>
    <w:p w14:paraId="58750348" w14:textId="77777777" w:rsidR="004A60F5" w:rsidRPr="00CD548A" w:rsidRDefault="004A60F5" w:rsidP="00CD2705">
      <w:pPr>
        <w:pStyle w:val="Texto"/>
        <w:spacing w:after="100" w:line="222" w:lineRule="exact"/>
        <w:ind w:left="1440" w:hanging="1152"/>
        <w:rPr>
          <w:webHidden/>
        </w:rPr>
      </w:pPr>
      <w:r w:rsidRPr="00CD548A">
        <w:t>VII.2.6</w:t>
      </w:r>
      <w:r w:rsidRPr="00CD548A">
        <w:rPr>
          <w:sz w:val="22"/>
          <w:szCs w:val="22"/>
          <w:lang w:val="es-MX" w:eastAsia="es-MX"/>
        </w:rPr>
        <w:tab/>
      </w:r>
      <w:r w:rsidRPr="00CD548A">
        <w:t>Inversión Pública</w:t>
      </w:r>
    </w:p>
    <w:p w14:paraId="1C0BC54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0A9B6898" w14:textId="77777777" w:rsidR="004A60F5" w:rsidRPr="00CD548A" w:rsidRDefault="004A60F5" w:rsidP="00CD2705">
      <w:pPr>
        <w:pStyle w:val="Texto"/>
        <w:spacing w:after="100" w:line="222" w:lineRule="exact"/>
        <w:ind w:left="1440" w:hanging="1152"/>
        <w:rPr>
          <w:webHidden/>
        </w:rPr>
      </w:pPr>
      <w:r w:rsidRPr="00CD548A">
        <w:t>VII.2.6.1</w:t>
      </w:r>
      <w:r w:rsidRPr="00CD548A">
        <w:rPr>
          <w:sz w:val="22"/>
          <w:szCs w:val="22"/>
          <w:lang w:val="es-MX" w:eastAsia="es-MX"/>
        </w:rPr>
        <w:tab/>
      </w:r>
      <w:r w:rsidRPr="00CD548A">
        <w:t>Registro de las inversiones públicas contratadas.</w:t>
      </w:r>
    </w:p>
    <w:p w14:paraId="07084D1D" w14:textId="77777777" w:rsidR="004A60F5" w:rsidRPr="00CD548A" w:rsidRDefault="004A60F5" w:rsidP="00CD2705">
      <w:pPr>
        <w:pStyle w:val="Texto"/>
        <w:spacing w:after="100" w:line="222" w:lineRule="exact"/>
        <w:ind w:left="1440" w:hanging="1152"/>
        <w:rPr>
          <w:webHidden/>
        </w:rPr>
      </w:pPr>
      <w:r w:rsidRPr="00CD548A">
        <w:t>VII.2.6.2</w:t>
      </w:r>
      <w:r w:rsidRPr="00CD548A">
        <w:rPr>
          <w:sz w:val="22"/>
          <w:szCs w:val="22"/>
          <w:lang w:val="es-MX" w:eastAsia="es-MX"/>
        </w:rPr>
        <w:tab/>
      </w:r>
      <w:r w:rsidRPr="00CD548A">
        <w:t>Registro de la cancelación de las inversiones públicas contratadas.</w:t>
      </w:r>
    </w:p>
    <w:p w14:paraId="6483065C" w14:textId="77777777" w:rsidR="004A60F5" w:rsidRPr="00CD548A" w:rsidRDefault="004A60F5" w:rsidP="00CD2705">
      <w:pPr>
        <w:pStyle w:val="Texto"/>
        <w:spacing w:after="100" w:line="222" w:lineRule="exact"/>
        <w:ind w:left="1440" w:hanging="1152"/>
        <w:rPr>
          <w:webHidden/>
        </w:rPr>
      </w:pPr>
      <w:r w:rsidRPr="00CD548A">
        <w:t>VII.2.7</w:t>
      </w:r>
      <w:r w:rsidRPr="00CD548A">
        <w:rPr>
          <w:sz w:val="22"/>
          <w:szCs w:val="22"/>
          <w:lang w:val="es-MX" w:eastAsia="es-MX"/>
        </w:rPr>
        <w:tab/>
      </w:r>
      <w:r w:rsidRPr="00CD548A">
        <w:t>Bienes en Concesión o en Comodato</w:t>
      </w:r>
    </w:p>
    <w:p w14:paraId="1197D37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08972544" w14:textId="77777777" w:rsidR="004A60F5" w:rsidRPr="00CD548A" w:rsidRDefault="004A60F5" w:rsidP="00CD2705">
      <w:pPr>
        <w:pStyle w:val="Texto"/>
        <w:spacing w:after="100" w:line="222" w:lineRule="exact"/>
        <w:ind w:left="1440" w:hanging="1152"/>
        <w:rPr>
          <w:webHidden/>
        </w:rPr>
      </w:pPr>
      <w:r w:rsidRPr="00CD548A">
        <w:t>VII.2.7.1</w:t>
      </w:r>
      <w:r w:rsidRPr="00CD548A">
        <w:rPr>
          <w:sz w:val="22"/>
          <w:szCs w:val="22"/>
          <w:lang w:val="es-MX" w:eastAsia="es-MX"/>
        </w:rPr>
        <w:tab/>
      </w:r>
      <w:r w:rsidRPr="00CD548A">
        <w:t>Registro de los bienes recibidos por el ente público por parte del concesionario.</w:t>
      </w:r>
    </w:p>
    <w:p w14:paraId="297D504F" w14:textId="77777777" w:rsidR="004A60F5" w:rsidRPr="00CD548A" w:rsidRDefault="004A60F5" w:rsidP="00CD2705">
      <w:pPr>
        <w:pStyle w:val="Texto"/>
        <w:spacing w:after="100" w:line="222" w:lineRule="exact"/>
        <w:ind w:left="1440" w:hanging="1152"/>
        <w:rPr>
          <w:webHidden/>
        </w:rPr>
      </w:pPr>
      <w:r w:rsidRPr="00CD548A">
        <w:t>VII.2.7.2</w:t>
      </w:r>
      <w:r w:rsidRPr="00CD548A">
        <w:rPr>
          <w:sz w:val="22"/>
          <w:szCs w:val="22"/>
          <w:lang w:val="es-MX" w:eastAsia="es-MX"/>
        </w:rPr>
        <w:tab/>
      </w:r>
      <w:r w:rsidRPr="00CD548A">
        <w:t>Registro de los bienes entregados por el ente público al concesionario por la conclusión  del contrato.</w:t>
      </w:r>
    </w:p>
    <w:p w14:paraId="477EBFCA" w14:textId="77777777" w:rsidR="004A60F5" w:rsidRPr="00CD548A" w:rsidRDefault="004A60F5" w:rsidP="00CD2705">
      <w:pPr>
        <w:pStyle w:val="Texto"/>
        <w:spacing w:after="100" w:line="222" w:lineRule="exact"/>
        <w:ind w:left="1440" w:hanging="1152"/>
        <w:rPr>
          <w:webHidden/>
        </w:rPr>
      </w:pPr>
      <w:r w:rsidRPr="00CD548A">
        <w:t>VII.2.7.3</w:t>
      </w:r>
      <w:r w:rsidRPr="00CD548A">
        <w:rPr>
          <w:sz w:val="22"/>
          <w:szCs w:val="22"/>
          <w:lang w:val="es-MX" w:eastAsia="es-MX"/>
        </w:rPr>
        <w:tab/>
      </w:r>
      <w:r w:rsidRPr="00CD548A">
        <w:t>Registro de los Bienes recibidos por el ente público por parte del comodante.</w:t>
      </w:r>
    </w:p>
    <w:p w14:paraId="64908119" w14:textId="77777777" w:rsidR="004A60F5" w:rsidRPr="00CD548A" w:rsidRDefault="004A60F5" w:rsidP="00CD2705">
      <w:pPr>
        <w:pStyle w:val="Texto"/>
        <w:spacing w:after="100" w:line="222" w:lineRule="exact"/>
        <w:ind w:left="1440" w:hanging="1152"/>
        <w:rPr>
          <w:webHidden/>
        </w:rPr>
      </w:pPr>
      <w:r w:rsidRPr="00CD548A">
        <w:t>VII.2.7.4</w:t>
      </w:r>
      <w:r w:rsidRPr="00CD548A">
        <w:rPr>
          <w:sz w:val="22"/>
          <w:szCs w:val="22"/>
          <w:lang w:val="es-MX" w:eastAsia="es-MX"/>
        </w:rPr>
        <w:tab/>
      </w:r>
      <w:r w:rsidRPr="00CD548A">
        <w:t>Registro de los bienes entregados por el ente público al comodante por la conclusión  del contrato.</w:t>
      </w:r>
    </w:p>
    <w:p w14:paraId="16B57852" w14:textId="77777777" w:rsidR="004A60F5" w:rsidRPr="00CD548A" w:rsidRDefault="004A60F5" w:rsidP="00CD2705">
      <w:pPr>
        <w:pStyle w:val="Texto"/>
        <w:spacing w:after="100" w:line="222" w:lineRule="exact"/>
        <w:ind w:left="1440" w:hanging="1152"/>
        <w:rPr>
          <w:sz w:val="22"/>
          <w:szCs w:val="22"/>
          <w:lang w:val="es-MX" w:eastAsia="es-MX"/>
        </w:rPr>
      </w:pPr>
      <w:r w:rsidRPr="00CD548A">
        <w:t>VIII</w:t>
      </w:r>
      <w:r w:rsidRPr="00CD548A">
        <w:rPr>
          <w:sz w:val="22"/>
          <w:szCs w:val="22"/>
          <w:lang w:val="es-MX" w:eastAsia="es-MX"/>
        </w:rPr>
        <w:tab/>
      </w:r>
      <w:r w:rsidRPr="00CD548A">
        <w:t>OPERACIONES DE CIERRE DEL EJERCICIO PATRIMONIALES Y PRESUPUESTARIAS</w:t>
      </w:r>
    </w:p>
    <w:p w14:paraId="4AD5AC44" w14:textId="77777777" w:rsidR="004A60F5" w:rsidRPr="00CD548A" w:rsidRDefault="004A60F5" w:rsidP="00CD2705">
      <w:pPr>
        <w:pStyle w:val="Texto"/>
        <w:spacing w:after="100" w:line="222" w:lineRule="exact"/>
        <w:ind w:left="1440" w:hanging="1152"/>
        <w:rPr>
          <w:webHidden/>
        </w:rPr>
      </w:pPr>
      <w:r w:rsidRPr="00CD548A">
        <w:t>VIII.1</w:t>
      </w:r>
      <w:r w:rsidRPr="00CD548A">
        <w:rPr>
          <w:sz w:val="22"/>
          <w:szCs w:val="22"/>
          <w:lang w:val="es-MX" w:eastAsia="es-MX"/>
        </w:rPr>
        <w:tab/>
      </w:r>
      <w:r w:rsidRPr="00CD548A">
        <w:t>Cierre de Actividades y Determinación del Resultado del Ejercicio</w:t>
      </w:r>
    </w:p>
    <w:p w14:paraId="023E9BAD" w14:textId="77777777" w:rsidR="004A60F5" w:rsidRPr="00CD548A" w:rsidRDefault="004A60F5" w:rsidP="00CD2705">
      <w:pPr>
        <w:pStyle w:val="Texto"/>
        <w:spacing w:after="100" w:line="222" w:lineRule="exact"/>
        <w:ind w:left="1440" w:hanging="1152"/>
        <w:rPr>
          <w:webHidden/>
        </w:rPr>
      </w:pPr>
      <w:r w:rsidRPr="00CD548A">
        <w:t>VIII.1.1</w:t>
      </w:r>
      <w:r w:rsidRPr="00CD548A">
        <w:rPr>
          <w:sz w:val="22"/>
          <w:szCs w:val="22"/>
          <w:lang w:val="es-MX" w:eastAsia="es-MX"/>
        </w:rPr>
        <w:tab/>
      </w:r>
      <w:r w:rsidRPr="00CD548A">
        <w:t>Cierre de Cuentas de Ingresos y Gastos</w:t>
      </w:r>
    </w:p>
    <w:p w14:paraId="36E6EFB3" w14:textId="77777777" w:rsidR="004A60F5" w:rsidRPr="00CD548A" w:rsidRDefault="004A60F5" w:rsidP="00CD2705">
      <w:pPr>
        <w:pStyle w:val="Texto"/>
        <w:spacing w:after="100" w:line="222" w:lineRule="exact"/>
        <w:ind w:left="1440" w:hanging="1152"/>
        <w:rPr>
          <w:webHidden/>
        </w:rPr>
      </w:pPr>
      <w:r w:rsidRPr="00CD548A">
        <w:t>VIII.1.1.1</w:t>
      </w:r>
      <w:r w:rsidRPr="00CD548A">
        <w:rPr>
          <w:sz w:val="22"/>
          <w:szCs w:val="22"/>
          <w:lang w:val="es-MX" w:eastAsia="es-MX"/>
        </w:rPr>
        <w:tab/>
      </w:r>
      <w:r w:rsidRPr="00CD548A">
        <w:t>Registro al cierre del ejercicio por el traspaso del saldo de cuentas de ingresos.</w:t>
      </w:r>
    </w:p>
    <w:p w14:paraId="5486742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523E480" w14:textId="77777777" w:rsidR="004A60F5" w:rsidRPr="00CD548A" w:rsidRDefault="004A60F5" w:rsidP="00CD2705">
      <w:pPr>
        <w:pStyle w:val="Texto"/>
        <w:spacing w:after="100" w:line="222" w:lineRule="exact"/>
        <w:ind w:left="1440" w:hanging="1152"/>
        <w:rPr>
          <w:webHidden/>
        </w:rPr>
      </w:pPr>
      <w:r w:rsidRPr="00CD548A">
        <w:t>VIII.1.1.2</w:t>
      </w:r>
      <w:r w:rsidRPr="00CD548A">
        <w:rPr>
          <w:sz w:val="22"/>
          <w:szCs w:val="22"/>
          <w:lang w:val="es-MX" w:eastAsia="es-MX"/>
        </w:rPr>
        <w:tab/>
      </w:r>
      <w:r w:rsidRPr="00CD548A">
        <w:t>Registro al cierre del ejercicio por el traspaso del saldo de cuentas de gastos.</w:t>
      </w:r>
    </w:p>
    <w:p w14:paraId="0D01C98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89D47BE" w14:textId="77777777" w:rsidR="004A60F5" w:rsidRPr="00CD548A" w:rsidRDefault="004A60F5" w:rsidP="00CD2705">
      <w:pPr>
        <w:pStyle w:val="Texto"/>
        <w:spacing w:after="100" w:line="222" w:lineRule="exact"/>
        <w:ind w:left="1440" w:hanging="1152"/>
        <w:rPr>
          <w:webHidden/>
        </w:rPr>
      </w:pPr>
      <w:r w:rsidRPr="00CD548A">
        <w:t>VIII.1.1.3</w:t>
      </w:r>
      <w:r w:rsidRPr="00CD548A">
        <w:rPr>
          <w:sz w:val="22"/>
          <w:szCs w:val="22"/>
          <w:lang w:val="es-MX" w:eastAsia="es-MX"/>
        </w:rPr>
        <w:tab/>
      </w:r>
      <w:r w:rsidRPr="00CD548A">
        <w:t>Registro del ahorro en la Hacienda Pública/Patrimonio.</w:t>
      </w:r>
    </w:p>
    <w:p w14:paraId="64D5F5A0" w14:textId="77777777" w:rsidR="004A60F5" w:rsidRPr="00CD548A" w:rsidRDefault="004A60F5" w:rsidP="00CD2705">
      <w:pPr>
        <w:pStyle w:val="Texto"/>
        <w:spacing w:after="100" w:line="222" w:lineRule="exact"/>
        <w:ind w:left="1440" w:hanging="1152"/>
        <w:rPr>
          <w:webHidden/>
        </w:rPr>
      </w:pPr>
      <w:r w:rsidRPr="00CD548A">
        <w:t>VIII.1.1.4</w:t>
      </w:r>
      <w:r w:rsidRPr="00CD548A">
        <w:rPr>
          <w:sz w:val="22"/>
          <w:szCs w:val="22"/>
          <w:lang w:val="es-MX" w:eastAsia="es-MX"/>
        </w:rPr>
        <w:tab/>
      </w:r>
      <w:r w:rsidRPr="00CD548A">
        <w:t>Registro del desahorro en la Hacienda Pública/Patrimonio.</w:t>
      </w:r>
    </w:p>
    <w:p w14:paraId="7F3CDE67" w14:textId="77777777" w:rsidR="004A60F5" w:rsidRPr="00CD548A" w:rsidRDefault="004A60F5" w:rsidP="00CD2705">
      <w:pPr>
        <w:pStyle w:val="Texto"/>
        <w:spacing w:after="100" w:line="222" w:lineRule="exact"/>
        <w:ind w:left="1440" w:hanging="1152"/>
        <w:rPr>
          <w:webHidden/>
        </w:rPr>
      </w:pPr>
      <w:r w:rsidRPr="00CD548A">
        <w:t>VIII.1.2</w:t>
      </w:r>
      <w:r w:rsidRPr="00CD548A">
        <w:rPr>
          <w:sz w:val="22"/>
          <w:szCs w:val="22"/>
          <w:lang w:val="es-MX" w:eastAsia="es-MX"/>
        </w:rPr>
        <w:tab/>
      </w:r>
      <w:r w:rsidRPr="00CD548A">
        <w:t>Cierre de Cuentas Patrimoniales</w:t>
      </w:r>
    </w:p>
    <w:p w14:paraId="5D2D091B" w14:textId="77777777" w:rsidR="004A60F5" w:rsidRPr="00CD548A" w:rsidRDefault="004A60F5" w:rsidP="00CD2705">
      <w:pPr>
        <w:pStyle w:val="Texto"/>
        <w:spacing w:after="100" w:line="222" w:lineRule="exact"/>
        <w:ind w:left="1440" w:hanging="1152"/>
        <w:rPr>
          <w:webHidden/>
        </w:rPr>
      </w:pPr>
      <w:r w:rsidRPr="00CD548A">
        <w:t>VIII.1.3</w:t>
      </w:r>
      <w:r w:rsidRPr="00CD548A">
        <w:rPr>
          <w:sz w:val="22"/>
          <w:szCs w:val="22"/>
          <w:lang w:val="es-MX" w:eastAsia="es-MX"/>
        </w:rPr>
        <w:tab/>
      </w:r>
      <w:r w:rsidRPr="00CD548A">
        <w:t>Cierre de Cuentas Presupuestarias</w:t>
      </w:r>
    </w:p>
    <w:p w14:paraId="23C33C08" w14:textId="77777777" w:rsidR="004A60F5" w:rsidRPr="00CD548A" w:rsidRDefault="004A60F5" w:rsidP="00CD2705">
      <w:pPr>
        <w:pStyle w:val="Texto"/>
        <w:spacing w:after="100" w:line="222" w:lineRule="exact"/>
        <w:ind w:left="1440" w:hanging="1152"/>
        <w:rPr>
          <w:webHidden/>
        </w:rPr>
      </w:pPr>
      <w:r w:rsidRPr="00CD548A">
        <w:lastRenderedPageBreak/>
        <w:t>VIII.1.3.1</w:t>
      </w:r>
      <w:r w:rsidRPr="00CD548A">
        <w:rPr>
          <w:sz w:val="22"/>
          <w:szCs w:val="22"/>
          <w:lang w:val="es-MX" w:eastAsia="es-MX"/>
        </w:rPr>
        <w:tab/>
      </w:r>
      <w:r w:rsidRPr="00CD548A">
        <w:t>Ley de Ingresos devengada no recaudada.</w:t>
      </w:r>
    </w:p>
    <w:p w14:paraId="13E2D5FA" w14:textId="77777777" w:rsidR="004A60F5" w:rsidRPr="00CD548A" w:rsidRDefault="004A60F5" w:rsidP="00CD2705">
      <w:pPr>
        <w:pStyle w:val="Texto"/>
        <w:spacing w:after="100" w:line="222" w:lineRule="exact"/>
        <w:ind w:left="1440" w:hanging="1152"/>
        <w:rPr>
          <w:webHidden/>
        </w:rPr>
      </w:pPr>
      <w:r w:rsidRPr="00CD548A">
        <w:t>VIII.1.3.2</w:t>
      </w:r>
      <w:r w:rsidRPr="00CD548A">
        <w:rPr>
          <w:sz w:val="22"/>
          <w:szCs w:val="22"/>
          <w:lang w:val="es-MX" w:eastAsia="es-MX"/>
        </w:rPr>
        <w:tab/>
      </w:r>
      <w:r w:rsidRPr="00CD548A">
        <w:t>Traspaso al cierre del ejercicio de las modificaciones negativas a la Ley de Ingresos.</w:t>
      </w:r>
    </w:p>
    <w:p w14:paraId="00378DD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E496FE2" w14:textId="77777777" w:rsidR="004A60F5" w:rsidRPr="00CD548A" w:rsidRDefault="004A60F5" w:rsidP="00CD2705">
      <w:pPr>
        <w:pStyle w:val="Texto"/>
        <w:spacing w:after="100" w:line="222" w:lineRule="exact"/>
        <w:ind w:left="1440" w:hanging="1152"/>
        <w:rPr>
          <w:webHidden/>
        </w:rPr>
      </w:pPr>
      <w:r w:rsidRPr="00CD548A">
        <w:t>VIII.1.3.3</w:t>
      </w:r>
      <w:r w:rsidRPr="00CD548A">
        <w:rPr>
          <w:sz w:val="22"/>
          <w:szCs w:val="22"/>
          <w:lang w:val="es-MX" w:eastAsia="es-MX"/>
        </w:rPr>
        <w:tab/>
      </w:r>
      <w:r w:rsidRPr="00CD548A">
        <w:t>Traspaso al cierre del ejercicio de las modificaciones positivas a la Ley de Ingresos.</w:t>
      </w:r>
    </w:p>
    <w:p w14:paraId="125617D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BDD0971" w14:textId="77777777" w:rsidR="004A60F5" w:rsidRPr="00CD548A" w:rsidRDefault="004A60F5" w:rsidP="00CD2705">
      <w:pPr>
        <w:pStyle w:val="Texto"/>
        <w:spacing w:after="100" w:line="222" w:lineRule="exact"/>
        <w:ind w:left="1440" w:hanging="1152"/>
        <w:rPr>
          <w:webHidden/>
        </w:rPr>
      </w:pPr>
      <w:r w:rsidRPr="00CD548A">
        <w:t>VIII.1.3.4</w:t>
      </w:r>
      <w:r w:rsidRPr="00CD548A">
        <w:rPr>
          <w:sz w:val="22"/>
          <w:szCs w:val="22"/>
          <w:lang w:val="es-MX" w:eastAsia="es-MX"/>
        </w:rPr>
        <w:tab/>
      </w:r>
      <w:r w:rsidRPr="00CD548A">
        <w:t>Ley de Ingresos por Ejecutar no devengada.</w:t>
      </w:r>
    </w:p>
    <w:p w14:paraId="39BFFD5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5667215" w14:textId="77777777" w:rsidR="004A60F5" w:rsidRPr="00CD548A" w:rsidRDefault="004A60F5" w:rsidP="00CD2705">
      <w:pPr>
        <w:pStyle w:val="Texto"/>
        <w:spacing w:after="100" w:line="222" w:lineRule="exact"/>
        <w:ind w:left="1440" w:hanging="1152"/>
        <w:rPr>
          <w:webHidden/>
        </w:rPr>
      </w:pPr>
      <w:r w:rsidRPr="00CD548A">
        <w:t>VIII.1.3.5</w:t>
      </w:r>
      <w:r w:rsidRPr="00CD548A">
        <w:rPr>
          <w:sz w:val="22"/>
          <w:szCs w:val="22"/>
          <w:lang w:val="es-MX" w:eastAsia="es-MX"/>
        </w:rPr>
        <w:tab/>
      </w:r>
      <w:r w:rsidRPr="00CD548A">
        <w:t>Presupuesto de Egresos Comprometido no devengado.</w:t>
      </w:r>
    </w:p>
    <w:p w14:paraId="16335F0E" w14:textId="77777777" w:rsidR="004A60F5" w:rsidRPr="00CD548A" w:rsidRDefault="004A60F5" w:rsidP="00CD2705">
      <w:pPr>
        <w:pStyle w:val="Texto"/>
        <w:spacing w:after="100" w:line="222" w:lineRule="exact"/>
        <w:ind w:left="1440" w:hanging="1152"/>
        <w:rPr>
          <w:webHidden/>
        </w:rPr>
      </w:pPr>
      <w:r w:rsidRPr="00CD548A">
        <w:rPr>
          <w:lang w:val="es-MX"/>
        </w:rPr>
        <w:t>VIII.1.3.6</w:t>
      </w:r>
      <w:r w:rsidRPr="00CD548A">
        <w:rPr>
          <w:sz w:val="22"/>
          <w:szCs w:val="22"/>
          <w:lang w:val="es-MX" w:eastAsia="es-MX"/>
        </w:rPr>
        <w:tab/>
      </w:r>
      <w:r w:rsidRPr="00CD548A">
        <w:t xml:space="preserve">Traspaso al cierre del ejercicio de las modificaciones negativas </w:t>
      </w:r>
      <w:r w:rsidRPr="00CD548A">
        <w:rPr>
          <w:lang w:val="es-MX"/>
        </w:rPr>
        <w:t>al Presupuesto aprobado.</w:t>
      </w:r>
    </w:p>
    <w:p w14:paraId="4BD2643E" w14:textId="77777777" w:rsidR="004A60F5" w:rsidRPr="00CD548A" w:rsidRDefault="004A60F5" w:rsidP="00CD2705">
      <w:pPr>
        <w:pStyle w:val="Texto"/>
        <w:spacing w:after="100" w:line="222" w:lineRule="exact"/>
        <w:ind w:left="1440" w:hanging="1152"/>
        <w:rPr>
          <w:webHidden/>
        </w:rPr>
      </w:pPr>
      <w:r w:rsidRPr="00CD548A">
        <w:rPr>
          <w:lang w:val="es-MX"/>
        </w:rPr>
        <w:t>VIII.1.3.7</w:t>
      </w:r>
      <w:r w:rsidRPr="00CD548A">
        <w:rPr>
          <w:sz w:val="22"/>
          <w:szCs w:val="22"/>
          <w:lang w:val="es-MX" w:eastAsia="es-MX"/>
        </w:rPr>
        <w:tab/>
      </w:r>
      <w:r w:rsidRPr="00CD548A">
        <w:t xml:space="preserve">Traspaso al cierre del ejercicio de las modificaciones positivas </w:t>
      </w:r>
      <w:r w:rsidRPr="00CD548A">
        <w:rPr>
          <w:lang w:val="es-MX"/>
        </w:rPr>
        <w:t>al Presupuesto aprobado.</w:t>
      </w:r>
    </w:p>
    <w:p w14:paraId="615C754A" w14:textId="77777777" w:rsidR="004A60F5" w:rsidRPr="00CD548A" w:rsidRDefault="004A60F5" w:rsidP="00CD2705">
      <w:pPr>
        <w:pStyle w:val="Texto"/>
        <w:spacing w:after="100" w:line="222" w:lineRule="exact"/>
        <w:ind w:left="1440" w:hanging="1152"/>
        <w:rPr>
          <w:webHidden/>
        </w:rPr>
      </w:pPr>
      <w:r w:rsidRPr="00CD548A">
        <w:t>VIII.1.3.8</w:t>
      </w:r>
      <w:r w:rsidRPr="00CD548A">
        <w:rPr>
          <w:sz w:val="22"/>
          <w:szCs w:val="22"/>
          <w:lang w:val="es-MX" w:eastAsia="es-MX"/>
        </w:rPr>
        <w:tab/>
      </w:r>
      <w:r w:rsidRPr="00CD548A">
        <w:t>Presupuesto de Egresos por ejercer no comprometido.</w:t>
      </w:r>
    </w:p>
    <w:p w14:paraId="330C7EC3" w14:textId="77777777" w:rsidR="004A60F5" w:rsidRPr="00CD548A" w:rsidRDefault="004A60F5" w:rsidP="00CD2705">
      <w:pPr>
        <w:pStyle w:val="Texto"/>
        <w:spacing w:after="100" w:line="222" w:lineRule="exact"/>
        <w:ind w:left="1440" w:hanging="1152"/>
        <w:rPr>
          <w:webHidden/>
        </w:rPr>
      </w:pPr>
      <w:r w:rsidRPr="00CD548A">
        <w:t>VIII.1.3.9</w:t>
      </w:r>
      <w:r w:rsidRPr="00CD548A">
        <w:rPr>
          <w:sz w:val="22"/>
          <w:szCs w:val="22"/>
          <w:lang w:val="es-MX" w:eastAsia="es-MX"/>
        </w:rPr>
        <w:tab/>
      </w:r>
      <w:r w:rsidRPr="00CD548A">
        <w:t>Asiento Final de los gastos durante el ejercicio –Determinación de Adeudos de Ejercicios Fiscales Anteriores-</w:t>
      </w:r>
    </w:p>
    <w:p w14:paraId="0167C161" w14:textId="77777777" w:rsidR="004A60F5" w:rsidRPr="00CD548A" w:rsidRDefault="004A60F5" w:rsidP="00CD2705">
      <w:pPr>
        <w:pStyle w:val="Texto"/>
        <w:spacing w:after="100" w:line="222" w:lineRule="exact"/>
        <w:ind w:left="1440" w:hanging="1152"/>
        <w:rPr>
          <w:webHidden/>
        </w:rPr>
      </w:pPr>
      <w:r w:rsidRPr="00CD548A">
        <w:t>VIII.1.3.10</w:t>
      </w:r>
      <w:r w:rsidRPr="00CD548A">
        <w:rPr>
          <w:sz w:val="22"/>
          <w:szCs w:val="22"/>
          <w:lang w:val="es-MX" w:eastAsia="es-MX"/>
        </w:rPr>
        <w:tab/>
      </w:r>
      <w:r w:rsidRPr="00CD548A">
        <w:t>Asiento Final de acuerdo con la Ley de Presupuesto (Superávit Financiero).</w:t>
      </w:r>
    </w:p>
    <w:p w14:paraId="0472651B" w14:textId="77777777" w:rsidR="004A60F5" w:rsidRPr="00CD548A" w:rsidRDefault="004A60F5" w:rsidP="00CD2705">
      <w:pPr>
        <w:pStyle w:val="Texto"/>
        <w:spacing w:after="100" w:line="222" w:lineRule="exact"/>
        <w:ind w:left="1440" w:hanging="1152"/>
        <w:rPr>
          <w:webHidden/>
        </w:rPr>
      </w:pPr>
      <w:r w:rsidRPr="00CD548A">
        <w:t>VIII.1.3.11</w:t>
      </w:r>
      <w:r w:rsidRPr="00CD548A">
        <w:rPr>
          <w:sz w:val="22"/>
          <w:szCs w:val="22"/>
          <w:lang w:val="es-MX" w:eastAsia="es-MX"/>
        </w:rPr>
        <w:tab/>
      </w:r>
      <w:r w:rsidRPr="00CD548A">
        <w:t>Asiento Final de acuerdo con la Ley de Presupuesto (Déficit Financiero).</w:t>
      </w:r>
    </w:p>
    <w:p w14:paraId="339D7F7F" w14:textId="77777777" w:rsidR="004A60F5" w:rsidRPr="00CD548A" w:rsidRDefault="004A60F5" w:rsidP="00CD2705">
      <w:pPr>
        <w:pStyle w:val="Texto"/>
        <w:spacing w:after="100" w:line="222" w:lineRule="exact"/>
        <w:ind w:left="1440" w:hanging="1152"/>
        <w:rPr>
          <w:webHidden/>
        </w:rPr>
      </w:pPr>
      <w:r w:rsidRPr="00CD548A">
        <w:t>VIII.1.3.12</w:t>
      </w:r>
      <w:r w:rsidRPr="00CD548A">
        <w:rPr>
          <w:sz w:val="22"/>
          <w:szCs w:val="22"/>
          <w:lang w:val="es-MX" w:eastAsia="es-MX"/>
        </w:rPr>
        <w:tab/>
      </w:r>
      <w:r w:rsidRPr="00CD548A">
        <w:t>Cierre presupuestario del Ejercicio con Superávit Financiero.</w:t>
      </w:r>
    </w:p>
    <w:p w14:paraId="3C31037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F5DA123" w14:textId="77777777" w:rsidR="004A60F5" w:rsidRPr="00CD548A" w:rsidRDefault="004A60F5" w:rsidP="00CD2705">
      <w:pPr>
        <w:pStyle w:val="Texto"/>
        <w:spacing w:after="100" w:line="222" w:lineRule="exact"/>
        <w:ind w:left="1440" w:hanging="1152"/>
      </w:pPr>
      <w:r w:rsidRPr="00CD548A">
        <w:t>VIII.1.3.13</w:t>
      </w:r>
      <w:r w:rsidRPr="00CD548A">
        <w:rPr>
          <w:sz w:val="22"/>
          <w:szCs w:val="22"/>
          <w:lang w:val="es-MX" w:eastAsia="es-MX"/>
        </w:rPr>
        <w:tab/>
      </w:r>
      <w:r w:rsidRPr="00CD548A">
        <w:t>Cierre presupuestario del Ejercicio con Déficit Financiero.</w:t>
      </w:r>
    </w:p>
    <w:p w14:paraId="05FB9BC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093CF87" w14:textId="77777777" w:rsidR="004A60F5" w:rsidRPr="00CD548A" w:rsidRDefault="004A60F5" w:rsidP="00CD2705">
      <w:pPr>
        <w:pStyle w:val="Texto"/>
        <w:rPr>
          <w:b/>
        </w:rPr>
      </w:pPr>
      <w:r w:rsidRPr="00CD548A">
        <w:rPr>
          <w:b/>
        </w:rPr>
        <w:t>I</w:t>
      </w:r>
      <w:r w:rsidRPr="00CD548A">
        <w:rPr>
          <w:b/>
        </w:rPr>
        <w:tab/>
        <w:t>ASIENTO DE APERTURA</w:t>
      </w:r>
    </w:p>
    <w:p w14:paraId="618D244A" w14:textId="77777777" w:rsidR="004A60F5" w:rsidRPr="00CD548A" w:rsidRDefault="004A60F5" w:rsidP="00CD2705">
      <w:pPr>
        <w:pStyle w:val="Texto"/>
      </w:pPr>
      <w:r w:rsidRPr="00CD548A">
        <w:t>Documento Fuente del Asiento: Auxiliar contable del ejercicio inmediato anterior.</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34"/>
        <w:gridCol w:w="3711"/>
        <w:gridCol w:w="718"/>
        <w:gridCol w:w="3349"/>
      </w:tblGrid>
      <w:tr w:rsidR="004A60F5" w:rsidRPr="00CD548A" w14:paraId="56C562D9" w14:textId="77777777" w:rsidTr="00CD2705">
        <w:trPr>
          <w:trHeight w:val="20"/>
          <w:tblHeader/>
        </w:trPr>
        <w:tc>
          <w:tcPr>
            <w:tcW w:w="4645" w:type="dxa"/>
            <w:gridSpan w:val="2"/>
            <w:shd w:val="clear" w:color="auto" w:fill="D9D9D9"/>
            <w:noWrap/>
            <w:vAlign w:val="center"/>
          </w:tcPr>
          <w:p w14:paraId="7EB61833" w14:textId="77777777" w:rsidR="004A60F5" w:rsidRPr="00CD548A" w:rsidRDefault="004A60F5" w:rsidP="00CD2705">
            <w:pPr>
              <w:pStyle w:val="Texto"/>
              <w:spacing w:before="30" w:after="40"/>
              <w:ind w:firstLine="0"/>
              <w:jc w:val="center"/>
              <w:rPr>
                <w:b/>
                <w:sz w:val="16"/>
                <w:szCs w:val="16"/>
              </w:rPr>
            </w:pPr>
            <w:r w:rsidRPr="00CD548A">
              <w:rPr>
                <w:b/>
                <w:sz w:val="16"/>
                <w:szCs w:val="16"/>
              </w:rPr>
              <w:t>Cargo</w:t>
            </w:r>
          </w:p>
        </w:tc>
        <w:tc>
          <w:tcPr>
            <w:tcW w:w="4067" w:type="dxa"/>
            <w:gridSpan w:val="2"/>
            <w:shd w:val="clear" w:color="auto" w:fill="D9D9D9"/>
            <w:vAlign w:val="center"/>
          </w:tcPr>
          <w:p w14:paraId="2ACB5D41" w14:textId="77777777" w:rsidR="004A60F5" w:rsidRPr="00CD548A" w:rsidRDefault="004A60F5" w:rsidP="00CD2705">
            <w:pPr>
              <w:pStyle w:val="Texto"/>
              <w:spacing w:before="30" w:after="40"/>
              <w:ind w:firstLine="0"/>
              <w:jc w:val="center"/>
              <w:rPr>
                <w:b/>
                <w:sz w:val="16"/>
                <w:szCs w:val="16"/>
              </w:rPr>
            </w:pPr>
            <w:r w:rsidRPr="00CD548A">
              <w:rPr>
                <w:b/>
                <w:sz w:val="16"/>
                <w:szCs w:val="16"/>
              </w:rPr>
              <w:t>Abono</w:t>
            </w:r>
          </w:p>
        </w:tc>
      </w:tr>
      <w:tr w:rsidR="004A60F5" w:rsidRPr="00CD548A" w14:paraId="22D2374B" w14:textId="77777777" w:rsidTr="00CD2705">
        <w:trPr>
          <w:trHeight w:val="20"/>
        </w:trPr>
        <w:tc>
          <w:tcPr>
            <w:tcW w:w="934" w:type="dxa"/>
            <w:vAlign w:val="center"/>
          </w:tcPr>
          <w:p w14:paraId="6D6E0FAC" w14:textId="77777777" w:rsidR="004A60F5" w:rsidRPr="00CD548A" w:rsidRDefault="004A60F5" w:rsidP="00CD2705">
            <w:pPr>
              <w:pStyle w:val="Texto"/>
              <w:spacing w:before="20" w:after="30"/>
              <w:ind w:firstLine="0"/>
              <w:rPr>
                <w:sz w:val="16"/>
                <w:szCs w:val="16"/>
              </w:rPr>
            </w:pPr>
            <w:r w:rsidRPr="00CD548A">
              <w:rPr>
                <w:sz w:val="16"/>
                <w:szCs w:val="16"/>
              </w:rPr>
              <w:t>1.1.1.1</w:t>
            </w:r>
          </w:p>
        </w:tc>
        <w:tc>
          <w:tcPr>
            <w:tcW w:w="3711" w:type="dxa"/>
            <w:vAlign w:val="center"/>
          </w:tcPr>
          <w:p w14:paraId="325C2874" w14:textId="77777777" w:rsidR="004A60F5" w:rsidRPr="00CD548A" w:rsidRDefault="004A60F5" w:rsidP="00CD2705">
            <w:pPr>
              <w:pStyle w:val="Texto"/>
              <w:spacing w:before="20" w:after="30"/>
              <w:ind w:firstLine="0"/>
              <w:rPr>
                <w:sz w:val="16"/>
                <w:szCs w:val="16"/>
              </w:rPr>
            </w:pPr>
            <w:r w:rsidRPr="00CD548A">
              <w:rPr>
                <w:sz w:val="16"/>
                <w:szCs w:val="16"/>
              </w:rPr>
              <w:t xml:space="preserve">Efectivo </w:t>
            </w:r>
          </w:p>
        </w:tc>
        <w:tc>
          <w:tcPr>
            <w:tcW w:w="718" w:type="dxa"/>
            <w:vAlign w:val="center"/>
          </w:tcPr>
          <w:p w14:paraId="1488C46F" w14:textId="77777777" w:rsidR="004A60F5" w:rsidRPr="00CD548A" w:rsidRDefault="004A60F5" w:rsidP="00CD2705">
            <w:pPr>
              <w:pStyle w:val="Texto"/>
              <w:spacing w:before="20" w:after="30"/>
              <w:ind w:firstLine="0"/>
              <w:rPr>
                <w:sz w:val="16"/>
                <w:szCs w:val="16"/>
              </w:rPr>
            </w:pPr>
          </w:p>
        </w:tc>
        <w:tc>
          <w:tcPr>
            <w:tcW w:w="3349" w:type="dxa"/>
            <w:vAlign w:val="center"/>
          </w:tcPr>
          <w:p w14:paraId="5DE48514" w14:textId="77777777" w:rsidR="004A60F5" w:rsidRPr="00CD548A" w:rsidRDefault="004A60F5" w:rsidP="00CD2705">
            <w:pPr>
              <w:pStyle w:val="Texto"/>
              <w:spacing w:before="20" w:after="30"/>
              <w:ind w:firstLine="0"/>
              <w:rPr>
                <w:sz w:val="16"/>
                <w:szCs w:val="16"/>
              </w:rPr>
            </w:pPr>
          </w:p>
        </w:tc>
      </w:tr>
      <w:tr w:rsidR="004A60F5" w:rsidRPr="00CD548A" w14:paraId="1EC72D6D" w14:textId="77777777" w:rsidTr="00CD2705">
        <w:trPr>
          <w:trHeight w:val="20"/>
        </w:trPr>
        <w:tc>
          <w:tcPr>
            <w:tcW w:w="934" w:type="dxa"/>
            <w:vAlign w:val="center"/>
          </w:tcPr>
          <w:p w14:paraId="75A008B7" w14:textId="77777777" w:rsidR="004A60F5" w:rsidRPr="00CD548A" w:rsidRDefault="004A60F5" w:rsidP="00CD2705">
            <w:pPr>
              <w:pStyle w:val="Texto"/>
              <w:spacing w:before="20" w:after="30"/>
              <w:ind w:firstLine="0"/>
              <w:rPr>
                <w:sz w:val="16"/>
                <w:szCs w:val="16"/>
              </w:rPr>
            </w:pPr>
            <w:r w:rsidRPr="00CD548A">
              <w:rPr>
                <w:sz w:val="16"/>
                <w:szCs w:val="16"/>
              </w:rPr>
              <w:t>1.1.1.2</w:t>
            </w:r>
          </w:p>
        </w:tc>
        <w:tc>
          <w:tcPr>
            <w:tcW w:w="3711" w:type="dxa"/>
            <w:vAlign w:val="center"/>
          </w:tcPr>
          <w:p w14:paraId="177B57D5" w14:textId="77777777" w:rsidR="004A60F5" w:rsidRPr="00CD548A" w:rsidRDefault="004A60F5" w:rsidP="00CD2705">
            <w:pPr>
              <w:pStyle w:val="Texto"/>
              <w:spacing w:before="20" w:after="30"/>
              <w:ind w:firstLine="0"/>
              <w:rPr>
                <w:sz w:val="16"/>
                <w:szCs w:val="16"/>
              </w:rPr>
            </w:pPr>
            <w:r w:rsidRPr="00CD548A">
              <w:rPr>
                <w:sz w:val="16"/>
                <w:szCs w:val="16"/>
              </w:rPr>
              <w:t xml:space="preserve">Bancos/Tesorería </w:t>
            </w:r>
          </w:p>
        </w:tc>
        <w:tc>
          <w:tcPr>
            <w:tcW w:w="718" w:type="dxa"/>
            <w:vAlign w:val="center"/>
          </w:tcPr>
          <w:p w14:paraId="71E549E3" w14:textId="77777777" w:rsidR="004A60F5" w:rsidRPr="00CD548A" w:rsidRDefault="004A60F5" w:rsidP="00CD2705">
            <w:pPr>
              <w:pStyle w:val="Texto"/>
              <w:spacing w:before="20" w:after="30"/>
              <w:ind w:firstLine="0"/>
              <w:rPr>
                <w:sz w:val="16"/>
                <w:szCs w:val="16"/>
              </w:rPr>
            </w:pPr>
          </w:p>
        </w:tc>
        <w:tc>
          <w:tcPr>
            <w:tcW w:w="3349" w:type="dxa"/>
            <w:vAlign w:val="center"/>
          </w:tcPr>
          <w:p w14:paraId="04507C8F" w14:textId="77777777" w:rsidR="004A60F5" w:rsidRPr="00CD548A" w:rsidRDefault="004A60F5" w:rsidP="00CD2705">
            <w:pPr>
              <w:pStyle w:val="Texto"/>
              <w:spacing w:before="20" w:after="30"/>
              <w:ind w:firstLine="0"/>
              <w:rPr>
                <w:sz w:val="16"/>
                <w:szCs w:val="16"/>
              </w:rPr>
            </w:pPr>
          </w:p>
        </w:tc>
      </w:tr>
      <w:tr w:rsidR="004A60F5" w:rsidRPr="00CD548A" w14:paraId="2E330EEB" w14:textId="77777777" w:rsidTr="00CD2705">
        <w:trPr>
          <w:trHeight w:val="20"/>
        </w:trPr>
        <w:tc>
          <w:tcPr>
            <w:tcW w:w="934" w:type="dxa"/>
            <w:vAlign w:val="center"/>
          </w:tcPr>
          <w:p w14:paraId="5A268045" w14:textId="77777777" w:rsidR="004A60F5" w:rsidRPr="00CD548A" w:rsidRDefault="004A60F5" w:rsidP="00CD2705">
            <w:pPr>
              <w:pStyle w:val="Texto"/>
              <w:spacing w:before="20" w:after="30"/>
              <w:ind w:firstLine="0"/>
              <w:rPr>
                <w:sz w:val="16"/>
                <w:szCs w:val="16"/>
              </w:rPr>
            </w:pPr>
            <w:r w:rsidRPr="00CD548A">
              <w:rPr>
                <w:sz w:val="16"/>
                <w:szCs w:val="16"/>
              </w:rPr>
              <w:t>1.1.1.3</w:t>
            </w:r>
          </w:p>
        </w:tc>
        <w:tc>
          <w:tcPr>
            <w:tcW w:w="3711" w:type="dxa"/>
            <w:vAlign w:val="center"/>
          </w:tcPr>
          <w:p w14:paraId="1213B076" w14:textId="77777777" w:rsidR="004A60F5" w:rsidRPr="00CD548A" w:rsidRDefault="004A60F5" w:rsidP="00CD2705">
            <w:pPr>
              <w:pStyle w:val="Texto"/>
              <w:spacing w:before="20" w:after="30"/>
              <w:ind w:firstLine="0"/>
              <w:rPr>
                <w:sz w:val="16"/>
                <w:szCs w:val="16"/>
              </w:rPr>
            </w:pPr>
            <w:r w:rsidRPr="00CD548A">
              <w:rPr>
                <w:sz w:val="16"/>
                <w:szCs w:val="16"/>
              </w:rPr>
              <w:t xml:space="preserve">Bancos/Dependencias y Otros </w:t>
            </w:r>
          </w:p>
        </w:tc>
        <w:tc>
          <w:tcPr>
            <w:tcW w:w="718" w:type="dxa"/>
            <w:vAlign w:val="center"/>
          </w:tcPr>
          <w:p w14:paraId="186546BB" w14:textId="77777777" w:rsidR="004A60F5" w:rsidRPr="00CD548A" w:rsidRDefault="004A60F5" w:rsidP="00CD2705">
            <w:pPr>
              <w:pStyle w:val="Texto"/>
              <w:spacing w:before="20" w:after="30"/>
              <w:ind w:firstLine="0"/>
              <w:rPr>
                <w:sz w:val="16"/>
                <w:szCs w:val="16"/>
              </w:rPr>
            </w:pPr>
          </w:p>
        </w:tc>
        <w:tc>
          <w:tcPr>
            <w:tcW w:w="3349" w:type="dxa"/>
            <w:vAlign w:val="center"/>
          </w:tcPr>
          <w:p w14:paraId="00573FB1" w14:textId="77777777" w:rsidR="004A60F5" w:rsidRPr="00CD548A" w:rsidRDefault="004A60F5" w:rsidP="00CD2705">
            <w:pPr>
              <w:pStyle w:val="Texto"/>
              <w:spacing w:before="20" w:after="30"/>
              <w:ind w:firstLine="0"/>
              <w:rPr>
                <w:sz w:val="16"/>
                <w:szCs w:val="16"/>
              </w:rPr>
            </w:pPr>
          </w:p>
        </w:tc>
      </w:tr>
      <w:tr w:rsidR="004A60F5" w:rsidRPr="00CD548A" w14:paraId="6967A17A" w14:textId="77777777" w:rsidTr="00CD2705">
        <w:trPr>
          <w:trHeight w:val="20"/>
        </w:trPr>
        <w:tc>
          <w:tcPr>
            <w:tcW w:w="934" w:type="dxa"/>
            <w:vAlign w:val="center"/>
          </w:tcPr>
          <w:p w14:paraId="77D007E3" w14:textId="77777777" w:rsidR="004A60F5" w:rsidRPr="00CD548A" w:rsidRDefault="004A60F5" w:rsidP="00CD2705">
            <w:pPr>
              <w:pStyle w:val="Texto"/>
              <w:spacing w:before="20" w:after="30"/>
              <w:ind w:firstLine="0"/>
              <w:rPr>
                <w:sz w:val="16"/>
                <w:szCs w:val="16"/>
              </w:rPr>
            </w:pPr>
            <w:r w:rsidRPr="00CD548A">
              <w:rPr>
                <w:sz w:val="16"/>
                <w:szCs w:val="16"/>
              </w:rPr>
              <w:t>1.1.1.4</w:t>
            </w:r>
          </w:p>
        </w:tc>
        <w:tc>
          <w:tcPr>
            <w:tcW w:w="3711" w:type="dxa"/>
            <w:vAlign w:val="center"/>
          </w:tcPr>
          <w:p w14:paraId="02CB98BD" w14:textId="77777777" w:rsidR="004A60F5" w:rsidRPr="00CD548A" w:rsidRDefault="004A60F5" w:rsidP="00CD2705">
            <w:pPr>
              <w:pStyle w:val="Texto"/>
              <w:spacing w:before="20" w:after="30"/>
              <w:ind w:firstLine="0"/>
              <w:rPr>
                <w:sz w:val="16"/>
                <w:szCs w:val="16"/>
              </w:rPr>
            </w:pPr>
            <w:r w:rsidRPr="00CD548A">
              <w:rPr>
                <w:sz w:val="16"/>
                <w:szCs w:val="16"/>
              </w:rPr>
              <w:t xml:space="preserve">Inversiones Temporales (Hasta 3 meses) </w:t>
            </w:r>
          </w:p>
        </w:tc>
        <w:tc>
          <w:tcPr>
            <w:tcW w:w="718" w:type="dxa"/>
            <w:vAlign w:val="center"/>
          </w:tcPr>
          <w:p w14:paraId="57AF3525" w14:textId="77777777" w:rsidR="004A60F5" w:rsidRPr="00CD548A" w:rsidRDefault="004A60F5" w:rsidP="00CD2705">
            <w:pPr>
              <w:pStyle w:val="Texto"/>
              <w:spacing w:before="20" w:after="30"/>
              <w:ind w:firstLine="0"/>
              <w:rPr>
                <w:sz w:val="16"/>
                <w:szCs w:val="16"/>
              </w:rPr>
            </w:pPr>
          </w:p>
        </w:tc>
        <w:tc>
          <w:tcPr>
            <w:tcW w:w="3349" w:type="dxa"/>
            <w:vAlign w:val="center"/>
          </w:tcPr>
          <w:p w14:paraId="7796A5E8" w14:textId="77777777" w:rsidR="004A60F5" w:rsidRPr="00CD548A" w:rsidRDefault="004A60F5" w:rsidP="00CD2705">
            <w:pPr>
              <w:pStyle w:val="Texto"/>
              <w:spacing w:before="20" w:after="30"/>
              <w:ind w:firstLine="0"/>
              <w:rPr>
                <w:sz w:val="16"/>
                <w:szCs w:val="16"/>
              </w:rPr>
            </w:pPr>
          </w:p>
        </w:tc>
      </w:tr>
      <w:tr w:rsidR="004A60F5" w:rsidRPr="00CD548A" w14:paraId="6F4920A6" w14:textId="77777777" w:rsidTr="00CD2705">
        <w:trPr>
          <w:trHeight w:val="20"/>
        </w:trPr>
        <w:tc>
          <w:tcPr>
            <w:tcW w:w="934" w:type="dxa"/>
            <w:vAlign w:val="center"/>
          </w:tcPr>
          <w:p w14:paraId="47AAAA40" w14:textId="77777777" w:rsidR="004A60F5" w:rsidRPr="00CD548A" w:rsidRDefault="004A60F5" w:rsidP="00CD2705">
            <w:pPr>
              <w:pStyle w:val="Texto"/>
              <w:spacing w:before="20" w:after="30"/>
              <w:ind w:firstLine="0"/>
              <w:rPr>
                <w:sz w:val="16"/>
                <w:szCs w:val="16"/>
              </w:rPr>
            </w:pPr>
            <w:r w:rsidRPr="00CD548A">
              <w:rPr>
                <w:sz w:val="16"/>
                <w:szCs w:val="16"/>
              </w:rPr>
              <w:t>1.1.1.4.1</w:t>
            </w:r>
          </w:p>
        </w:tc>
        <w:tc>
          <w:tcPr>
            <w:tcW w:w="3711" w:type="dxa"/>
            <w:vAlign w:val="center"/>
          </w:tcPr>
          <w:p w14:paraId="7952266C" w14:textId="77777777" w:rsidR="004A60F5" w:rsidRPr="00CD548A" w:rsidRDefault="004A60F5" w:rsidP="00CD2705">
            <w:pPr>
              <w:pStyle w:val="Texto"/>
              <w:spacing w:before="20" w:after="30"/>
              <w:ind w:firstLine="0"/>
              <w:rPr>
                <w:sz w:val="16"/>
                <w:szCs w:val="16"/>
              </w:rPr>
            </w:pPr>
            <w:r w:rsidRPr="00CD548A">
              <w:rPr>
                <w:sz w:val="16"/>
                <w:szCs w:val="16"/>
              </w:rPr>
              <w:t>Inversiones en Moneda Nacional CP</w:t>
            </w:r>
          </w:p>
        </w:tc>
        <w:tc>
          <w:tcPr>
            <w:tcW w:w="718" w:type="dxa"/>
            <w:vAlign w:val="center"/>
          </w:tcPr>
          <w:p w14:paraId="5F9900E2" w14:textId="77777777" w:rsidR="004A60F5" w:rsidRPr="00CD548A" w:rsidRDefault="004A60F5" w:rsidP="00CD2705">
            <w:pPr>
              <w:pStyle w:val="Texto"/>
              <w:spacing w:before="20" w:after="30"/>
              <w:ind w:firstLine="0"/>
              <w:rPr>
                <w:sz w:val="16"/>
                <w:szCs w:val="16"/>
              </w:rPr>
            </w:pPr>
          </w:p>
        </w:tc>
        <w:tc>
          <w:tcPr>
            <w:tcW w:w="3349" w:type="dxa"/>
            <w:vAlign w:val="center"/>
          </w:tcPr>
          <w:p w14:paraId="0BC3BD7D" w14:textId="77777777" w:rsidR="004A60F5" w:rsidRPr="00CD548A" w:rsidRDefault="004A60F5" w:rsidP="00CD2705">
            <w:pPr>
              <w:pStyle w:val="Texto"/>
              <w:spacing w:before="20" w:after="30"/>
              <w:ind w:firstLine="0"/>
              <w:rPr>
                <w:sz w:val="16"/>
                <w:szCs w:val="16"/>
              </w:rPr>
            </w:pPr>
          </w:p>
        </w:tc>
      </w:tr>
      <w:tr w:rsidR="004A60F5" w:rsidRPr="00CD548A" w14:paraId="0AE4AA7E" w14:textId="77777777" w:rsidTr="00CD2705">
        <w:trPr>
          <w:trHeight w:val="20"/>
        </w:trPr>
        <w:tc>
          <w:tcPr>
            <w:tcW w:w="934" w:type="dxa"/>
            <w:vAlign w:val="center"/>
          </w:tcPr>
          <w:p w14:paraId="63768201" w14:textId="77777777" w:rsidR="004A60F5" w:rsidRPr="00CD548A" w:rsidRDefault="004A60F5" w:rsidP="00CD2705">
            <w:pPr>
              <w:pStyle w:val="Texto"/>
              <w:spacing w:before="20" w:after="30"/>
              <w:ind w:firstLine="0"/>
              <w:rPr>
                <w:sz w:val="16"/>
                <w:szCs w:val="16"/>
              </w:rPr>
            </w:pPr>
            <w:r w:rsidRPr="00CD548A">
              <w:rPr>
                <w:sz w:val="16"/>
                <w:szCs w:val="16"/>
              </w:rPr>
              <w:t>1.1.1.4.2</w:t>
            </w:r>
          </w:p>
        </w:tc>
        <w:tc>
          <w:tcPr>
            <w:tcW w:w="3711" w:type="dxa"/>
            <w:vAlign w:val="center"/>
          </w:tcPr>
          <w:p w14:paraId="54664A63" w14:textId="77777777" w:rsidR="004A60F5" w:rsidRPr="00CD548A" w:rsidRDefault="004A60F5" w:rsidP="00CD2705">
            <w:pPr>
              <w:pStyle w:val="Texto"/>
              <w:spacing w:before="20" w:after="30"/>
              <w:ind w:firstLine="0"/>
              <w:rPr>
                <w:sz w:val="16"/>
                <w:szCs w:val="16"/>
              </w:rPr>
            </w:pPr>
            <w:r w:rsidRPr="00CD548A">
              <w:rPr>
                <w:sz w:val="16"/>
                <w:szCs w:val="16"/>
              </w:rPr>
              <w:t>Inversiones en Moneda Extranjera CP</w:t>
            </w:r>
          </w:p>
        </w:tc>
        <w:tc>
          <w:tcPr>
            <w:tcW w:w="718" w:type="dxa"/>
            <w:vAlign w:val="center"/>
          </w:tcPr>
          <w:p w14:paraId="734092A0" w14:textId="77777777" w:rsidR="004A60F5" w:rsidRPr="00CD548A" w:rsidRDefault="004A60F5" w:rsidP="00CD2705">
            <w:pPr>
              <w:pStyle w:val="Texto"/>
              <w:spacing w:before="20" w:after="30"/>
              <w:ind w:firstLine="0"/>
              <w:rPr>
                <w:sz w:val="16"/>
                <w:szCs w:val="16"/>
              </w:rPr>
            </w:pPr>
          </w:p>
        </w:tc>
        <w:tc>
          <w:tcPr>
            <w:tcW w:w="3349" w:type="dxa"/>
            <w:vAlign w:val="center"/>
          </w:tcPr>
          <w:p w14:paraId="0F45FC17" w14:textId="77777777" w:rsidR="004A60F5" w:rsidRPr="00CD548A" w:rsidRDefault="004A60F5" w:rsidP="00CD2705">
            <w:pPr>
              <w:pStyle w:val="Texto"/>
              <w:spacing w:before="20" w:after="30"/>
              <w:ind w:firstLine="0"/>
              <w:rPr>
                <w:sz w:val="16"/>
                <w:szCs w:val="16"/>
              </w:rPr>
            </w:pPr>
          </w:p>
        </w:tc>
      </w:tr>
      <w:tr w:rsidR="004A60F5" w:rsidRPr="00CD548A" w14:paraId="24053295" w14:textId="77777777" w:rsidTr="00CD2705">
        <w:trPr>
          <w:trHeight w:val="20"/>
        </w:trPr>
        <w:tc>
          <w:tcPr>
            <w:tcW w:w="934" w:type="dxa"/>
            <w:vAlign w:val="center"/>
          </w:tcPr>
          <w:p w14:paraId="016D56BB" w14:textId="77777777" w:rsidR="004A60F5" w:rsidRPr="00CD548A" w:rsidRDefault="004A60F5" w:rsidP="00CD2705">
            <w:pPr>
              <w:pStyle w:val="Texto"/>
              <w:spacing w:before="20" w:after="30"/>
              <w:ind w:firstLine="0"/>
              <w:rPr>
                <w:sz w:val="16"/>
                <w:szCs w:val="16"/>
              </w:rPr>
            </w:pPr>
            <w:r w:rsidRPr="00CD548A">
              <w:rPr>
                <w:sz w:val="16"/>
                <w:szCs w:val="16"/>
              </w:rPr>
              <w:t>1.1.1.5</w:t>
            </w:r>
          </w:p>
        </w:tc>
        <w:tc>
          <w:tcPr>
            <w:tcW w:w="3711" w:type="dxa"/>
            <w:vAlign w:val="center"/>
          </w:tcPr>
          <w:p w14:paraId="5AA4E4D3" w14:textId="77777777" w:rsidR="004A60F5" w:rsidRPr="00CD548A" w:rsidRDefault="004A60F5" w:rsidP="00CD2705">
            <w:pPr>
              <w:pStyle w:val="Texto"/>
              <w:spacing w:before="20" w:after="30"/>
              <w:ind w:firstLine="0"/>
              <w:rPr>
                <w:sz w:val="16"/>
                <w:szCs w:val="16"/>
              </w:rPr>
            </w:pPr>
            <w:r w:rsidRPr="00CD548A">
              <w:rPr>
                <w:sz w:val="16"/>
                <w:szCs w:val="16"/>
              </w:rPr>
              <w:t xml:space="preserve">Fondos con Afectación Específica </w:t>
            </w:r>
          </w:p>
        </w:tc>
        <w:tc>
          <w:tcPr>
            <w:tcW w:w="718" w:type="dxa"/>
            <w:vAlign w:val="center"/>
          </w:tcPr>
          <w:p w14:paraId="02EB68E5" w14:textId="77777777" w:rsidR="004A60F5" w:rsidRPr="00CD548A" w:rsidRDefault="004A60F5" w:rsidP="00CD2705">
            <w:pPr>
              <w:pStyle w:val="Texto"/>
              <w:spacing w:before="20" w:after="30"/>
              <w:ind w:firstLine="0"/>
              <w:rPr>
                <w:sz w:val="16"/>
                <w:szCs w:val="16"/>
              </w:rPr>
            </w:pPr>
          </w:p>
        </w:tc>
        <w:tc>
          <w:tcPr>
            <w:tcW w:w="3349" w:type="dxa"/>
            <w:vAlign w:val="center"/>
          </w:tcPr>
          <w:p w14:paraId="1C23C9E6" w14:textId="77777777" w:rsidR="004A60F5" w:rsidRPr="00CD548A" w:rsidRDefault="004A60F5" w:rsidP="00CD2705">
            <w:pPr>
              <w:pStyle w:val="Texto"/>
              <w:spacing w:before="20" w:after="30"/>
              <w:ind w:firstLine="0"/>
              <w:rPr>
                <w:sz w:val="16"/>
                <w:szCs w:val="16"/>
              </w:rPr>
            </w:pPr>
          </w:p>
        </w:tc>
      </w:tr>
      <w:tr w:rsidR="004A60F5" w:rsidRPr="00CD548A" w14:paraId="1FE3494C" w14:textId="77777777" w:rsidTr="00CD2705">
        <w:trPr>
          <w:trHeight w:val="20"/>
        </w:trPr>
        <w:tc>
          <w:tcPr>
            <w:tcW w:w="934" w:type="dxa"/>
            <w:vAlign w:val="center"/>
          </w:tcPr>
          <w:p w14:paraId="7672472E" w14:textId="77777777" w:rsidR="004A60F5" w:rsidRPr="00CD548A" w:rsidRDefault="004A60F5" w:rsidP="00CD2705">
            <w:pPr>
              <w:pStyle w:val="Texto"/>
              <w:spacing w:before="20" w:after="30"/>
              <w:ind w:firstLine="0"/>
              <w:rPr>
                <w:sz w:val="16"/>
                <w:szCs w:val="16"/>
              </w:rPr>
            </w:pPr>
            <w:r w:rsidRPr="00CD548A">
              <w:rPr>
                <w:sz w:val="16"/>
                <w:szCs w:val="16"/>
              </w:rPr>
              <w:t>1.1.1.6</w:t>
            </w:r>
          </w:p>
        </w:tc>
        <w:tc>
          <w:tcPr>
            <w:tcW w:w="3711" w:type="dxa"/>
            <w:vAlign w:val="center"/>
          </w:tcPr>
          <w:p w14:paraId="1921B3BD" w14:textId="77777777" w:rsidR="004A60F5" w:rsidRPr="00CD548A" w:rsidRDefault="004A60F5" w:rsidP="00CD2705">
            <w:pPr>
              <w:pStyle w:val="Texto"/>
              <w:spacing w:before="20" w:after="30"/>
              <w:ind w:firstLine="0"/>
              <w:rPr>
                <w:sz w:val="16"/>
                <w:szCs w:val="16"/>
              </w:rPr>
            </w:pPr>
            <w:r w:rsidRPr="00CD548A">
              <w:rPr>
                <w:sz w:val="16"/>
                <w:szCs w:val="16"/>
              </w:rPr>
              <w:t xml:space="preserve">Depósitos de Fondos de Terceros en Garantía y/o Administración </w:t>
            </w:r>
          </w:p>
        </w:tc>
        <w:tc>
          <w:tcPr>
            <w:tcW w:w="718" w:type="dxa"/>
            <w:vAlign w:val="center"/>
          </w:tcPr>
          <w:p w14:paraId="3CF90F3C" w14:textId="77777777" w:rsidR="004A60F5" w:rsidRPr="00CD548A" w:rsidRDefault="004A60F5" w:rsidP="00CD2705">
            <w:pPr>
              <w:pStyle w:val="Texto"/>
              <w:spacing w:before="20" w:after="30"/>
              <w:ind w:firstLine="0"/>
              <w:rPr>
                <w:sz w:val="16"/>
                <w:szCs w:val="16"/>
              </w:rPr>
            </w:pPr>
          </w:p>
        </w:tc>
        <w:tc>
          <w:tcPr>
            <w:tcW w:w="3349" w:type="dxa"/>
            <w:vAlign w:val="center"/>
          </w:tcPr>
          <w:p w14:paraId="39CA45C4" w14:textId="77777777" w:rsidR="004A60F5" w:rsidRPr="00CD548A" w:rsidRDefault="004A60F5" w:rsidP="00CD2705">
            <w:pPr>
              <w:pStyle w:val="Texto"/>
              <w:spacing w:before="20" w:after="30"/>
              <w:ind w:firstLine="0"/>
              <w:rPr>
                <w:sz w:val="16"/>
                <w:szCs w:val="16"/>
              </w:rPr>
            </w:pPr>
          </w:p>
        </w:tc>
      </w:tr>
      <w:tr w:rsidR="004A60F5" w:rsidRPr="00CD548A" w14:paraId="05E9622B" w14:textId="77777777" w:rsidTr="00CD2705">
        <w:trPr>
          <w:trHeight w:val="20"/>
        </w:trPr>
        <w:tc>
          <w:tcPr>
            <w:tcW w:w="934" w:type="dxa"/>
            <w:vAlign w:val="center"/>
          </w:tcPr>
          <w:p w14:paraId="6D7F9AF5" w14:textId="77777777" w:rsidR="004A60F5" w:rsidRPr="00CD548A" w:rsidRDefault="004A60F5" w:rsidP="00CD2705">
            <w:pPr>
              <w:pStyle w:val="Texto"/>
              <w:spacing w:before="20" w:after="30"/>
              <w:ind w:firstLine="0"/>
              <w:rPr>
                <w:sz w:val="16"/>
                <w:szCs w:val="16"/>
              </w:rPr>
            </w:pPr>
            <w:r w:rsidRPr="00CD548A">
              <w:rPr>
                <w:sz w:val="16"/>
                <w:szCs w:val="16"/>
              </w:rPr>
              <w:t>1.1.1.9</w:t>
            </w:r>
          </w:p>
        </w:tc>
        <w:tc>
          <w:tcPr>
            <w:tcW w:w="3711" w:type="dxa"/>
            <w:vAlign w:val="center"/>
          </w:tcPr>
          <w:p w14:paraId="5368AB9A" w14:textId="77777777" w:rsidR="004A60F5" w:rsidRPr="00CD548A" w:rsidRDefault="004A60F5" w:rsidP="00CD2705">
            <w:pPr>
              <w:pStyle w:val="Texto"/>
              <w:spacing w:before="20" w:after="30"/>
              <w:ind w:firstLine="0"/>
              <w:rPr>
                <w:sz w:val="16"/>
                <w:szCs w:val="16"/>
              </w:rPr>
            </w:pPr>
            <w:r w:rsidRPr="00CD548A">
              <w:rPr>
                <w:sz w:val="16"/>
                <w:szCs w:val="16"/>
              </w:rPr>
              <w:t xml:space="preserve">Otros Efectivos y Equivalentes </w:t>
            </w:r>
          </w:p>
        </w:tc>
        <w:tc>
          <w:tcPr>
            <w:tcW w:w="718" w:type="dxa"/>
            <w:vAlign w:val="center"/>
          </w:tcPr>
          <w:p w14:paraId="718C23DC" w14:textId="77777777" w:rsidR="004A60F5" w:rsidRPr="00CD548A" w:rsidRDefault="004A60F5" w:rsidP="00CD2705">
            <w:pPr>
              <w:pStyle w:val="Texto"/>
              <w:spacing w:before="20" w:after="30"/>
              <w:ind w:firstLine="0"/>
              <w:rPr>
                <w:sz w:val="16"/>
                <w:szCs w:val="16"/>
              </w:rPr>
            </w:pPr>
          </w:p>
        </w:tc>
        <w:tc>
          <w:tcPr>
            <w:tcW w:w="3349" w:type="dxa"/>
            <w:vAlign w:val="center"/>
          </w:tcPr>
          <w:p w14:paraId="2848A4DC" w14:textId="77777777" w:rsidR="004A60F5" w:rsidRPr="00CD548A" w:rsidRDefault="004A60F5" w:rsidP="00CD2705">
            <w:pPr>
              <w:pStyle w:val="Texto"/>
              <w:spacing w:before="20" w:after="30"/>
              <w:ind w:firstLine="0"/>
              <w:rPr>
                <w:sz w:val="16"/>
                <w:szCs w:val="16"/>
              </w:rPr>
            </w:pPr>
          </w:p>
        </w:tc>
      </w:tr>
      <w:tr w:rsidR="004A60F5" w:rsidRPr="00CD548A" w14:paraId="5787D306" w14:textId="77777777" w:rsidTr="00CD2705">
        <w:trPr>
          <w:trHeight w:val="20"/>
        </w:trPr>
        <w:tc>
          <w:tcPr>
            <w:tcW w:w="934" w:type="dxa"/>
            <w:vAlign w:val="center"/>
          </w:tcPr>
          <w:p w14:paraId="6567C1B8" w14:textId="77777777" w:rsidR="004A60F5" w:rsidRPr="00CD548A" w:rsidRDefault="004A60F5" w:rsidP="00CD2705">
            <w:pPr>
              <w:pStyle w:val="Texto"/>
              <w:spacing w:before="20" w:after="30"/>
              <w:ind w:firstLine="0"/>
              <w:rPr>
                <w:sz w:val="16"/>
                <w:szCs w:val="16"/>
              </w:rPr>
            </w:pPr>
            <w:r w:rsidRPr="00CD548A">
              <w:rPr>
                <w:sz w:val="16"/>
                <w:szCs w:val="16"/>
              </w:rPr>
              <w:t>1.1.2.1</w:t>
            </w:r>
          </w:p>
        </w:tc>
        <w:tc>
          <w:tcPr>
            <w:tcW w:w="3711" w:type="dxa"/>
            <w:vAlign w:val="center"/>
          </w:tcPr>
          <w:p w14:paraId="587F8F3A" w14:textId="77777777" w:rsidR="004A60F5" w:rsidRPr="00CD548A" w:rsidRDefault="004A60F5" w:rsidP="00CD2705">
            <w:pPr>
              <w:pStyle w:val="Texto"/>
              <w:spacing w:before="20" w:after="30"/>
              <w:ind w:firstLine="0"/>
              <w:rPr>
                <w:sz w:val="16"/>
                <w:szCs w:val="16"/>
              </w:rPr>
            </w:pPr>
            <w:r w:rsidRPr="00CD548A">
              <w:rPr>
                <w:sz w:val="16"/>
                <w:szCs w:val="16"/>
              </w:rPr>
              <w:t xml:space="preserve">Inversiones Financieras de Corto Plazo </w:t>
            </w:r>
          </w:p>
        </w:tc>
        <w:tc>
          <w:tcPr>
            <w:tcW w:w="718" w:type="dxa"/>
            <w:vAlign w:val="center"/>
          </w:tcPr>
          <w:p w14:paraId="30A686AD" w14:textId="77777777" w:rsidR="004A60F5" w:rsidRPr="00CD548A" w:rsidRDefault="004A60F5" w:rsidP="00CD2705">
            <w:pPr>
              <w:pStyle w:val="Texto"/>
              <w:spacing w:before="20" w:after="30"/>
              <w:ind w:firstLine="0"/>
              <w:rPr>
                <w:sz w:val="16"/>
                <w:szCs w:val="16"/>
              </w:rPr>
            </w:pPr>
          </w:p>
        </w:tc>
        <w:tc>
          <w:tcPr>
            <w:tcW w:w="3349" w:type="dxa"/>
            <w:vAlign w:val="center"/>
          </w:tcPr>
          <w:p w14:paraId="7F89762F" w14:textId="77777777" w:rsidR="004A60F5" w:rsidRPr="00CD548A" w:rsidRDefault="004A60F5" w:rsidP="00CD2705">
            <w:pPr>
              <w:pStyle w:val="Texto"/>
              <w:spacing w:before="20" w:after="30"/>
              <w:ind w:firstLine="0"/>
              <w:rPr>
                <w:sz w:val="16"/>
                <w:szCs w:val="16"/>
              </w:rPr>
            </w:pPr>
          </w:p>
        </w:tc>
      </w:tr>
      <w:tr w:rsidR="004A60F5" w:rsidRPr="00CD548A" w14:paraId="595F1F42" w14:textId="77777777" w:rsidTr="00CD2705">
        <w:trPr>
          <w:trHeight w:val="20"/>
        </w:trPr>
        <w:tc>
          <w:tcPr>
            <w:tcW w:w="934" w:type="dxa"/>
            <w:vAlign w:val="center"/>
          </w:tcPr>
          <w:p w14:paraId="10B76107" w14:textId="77777777" w:rsidR="004A60F5" w:rsidRPr="00CD548A" w:rsidRDefault="004A60F5" w:rsidP="00CD2705">
            <w:pPr>
              <w:pStyle w:val="Texto"/>
              <w:spacing w:before="20" w:after="30"/>
              <w:ind w:firstLine="0"/>
              <w:rPr>
                <w:sz w:val="16"/>
                <w:szCs w:val="16"/>
              </w:rPr>
            </w:pPr>
            <w:r w:rsidRPr="00CD548A">
              <w:rPr>
                <w:sz w:val="16"/>
                <w:szCs w:val="16"/>
              </w:rPr>
              <w:t>1.1.2.2</w:t>
            </w:r>
          </w:p>
        </w:tc>
        <w:tc>
          <w:tcPr>
            <w:tcW w:w="3711" w:type="dxa"/>
            <w:vAlign w:val="center"/>
          </w:tcPr>
          <w:p w14:paraId="661206D5" w14:textId="77777777" w:rsidR="004A60F5" w:rsidRPr="00CD548A" w:rsidRDefault="004A60F5" w:rsidP="00CD2705">
            <w:pPr>
              <w:pStyle w:val="Texto"/>
              <w:spacing w:before="20" w:after="30"/>
              <w:ind w:firstLine="0"/>
              <w:rPr>
                <w:sz w:val="16"/>
                <w:szCs w:val="16"/>
              </w:rPr>
            </w:pPr>
            <w:r w:rsidRPr="00CD548A">
              <w:rPr>
                <w:sz w:val="16"/>
                <w:szCs w:val="16"/>
              </w:rPr>
              <w:t xml:space="preserve">Cuentas por Cobrar a Corto Plazo </w:t>
            </w:r>
          </w:p>
        </w:tc>
        <w:tc>
          <w:tcPr>
            <w:tcW w:w="718" w:type="dxa"/>
            <w:vAlign w:val="center"/>
          </w:tcPr>
          <w:p w14:paraId="5C9D098C" w14:textId="77777777" w:rsidR="004A60F5" w:rsidRPr="00CD548A" w:rsidRDefault="004A60F5" w:rsidP="00CD2705">
            <w:pPr>
              <w:pStyle w:val="Texto"/>
              <w:spacing w:before="20" w:after="30"/>
              <w:ind w:firstLine="0"/>
              <w:rPr>
                <w:sz w:val="16"/>
                <w:szCs w:val="16"/>
              </w:rPr>
            </w:pPr>
          </w:p>
        </w:tc>
        <w:tc>
          <w:tcPr>
            <w:tcW w:w="3349" w:type="dxa"/>
            <w:vAlign w:val="center"/>
          </w:tcPr>
          <w:p w14:paraId="0F84167B" w14:textId="77777777" w:rsidR="004A60F5" w:rsidRPr="00CD548A" w:rsidRDefault="004A60F5" w:rsidP="00CD2705">
            <w:pPr>
              <w:pStyle w:val="Texto"/>
              <w:spacing w:before="20" w:after="30"/>
              <w:ind w:firstLine="0"/>
              <w:rPr>
                <w:sz w:val="16"/>
                <w:szCs w:val="16"/>
              </w:rPr>
            </w:pPr>
          </w:p>
        </w:tc>
      </w:tr>
      <w:tr w:rsidR="004A60F5" w:rsidRPr="00CD548A" w14:paraId="561DB415" w14:textId="77777777" w:rsidTr="00CD2705">
        <w:trPr>
          <w:trHeight w:val="20"/>
        </w:trPr>
        <w:tc>
          <w:tcPr>
            <w:tcW w:w="934" w:type="dxa"/>
            <w:vAlign w:val="center"/>
          </w:tcPr>
          <w:p w14:paraId="313F181F" w14:textId="77777777" w:rsidR="004A60F5" w:rsidRPr="00CD548A" w:rsidRDefault="004A60F5" w:rsidP="00CD2705">
            <w:pPr>
              <w:pStyle w:val="Texto"/>
              <w:spacing w:before="20" w:after="30"/>
              <w:ind w:firstLine="0"/>
              <w:rPr>
                <w:sz w:val="16"/>
                <w:szCs w:val="16"/>
              </w:rPr>
            </w:pPr>
            <w:r w:rsidRPr="00CD548A">
              <w:rPr>
                <w:sz w:val="16"/>
                <w:szCs w:val="16"/>
              </w:rPr>
              <w:t>1.1.2.3</w:t>
            </w:r>
          </w:p>
        </w:tc>
        <w:tc>
          <w:tcPr>
            <w:tcW w:w="3711" w:type="dxa"/>
            <w:vAlign w:val="center"/>
          </w:tcPr>
          <w:p w14:paraId="5C8D1B60" w14:textId="77777777" w:rsidR="004A60F5" w:rsidRPr="00CD548A" w:rsidRDefault="004A60F5" w:rsidP="00CD2705">
            <w:pPr>
              <w:pStyle w:val="Texto"/>
              <w:spacing w:before="20" w:after="30"/>
              <w:ind w:firstLine="0"/>
              <w:rPr>
                <w:sz w:val="16"/>
                <w:szCs w:val="16"/>
              </w:rPr>
            </w:pPr>
            <w:r w:rsidRPr="00CD548A">
              <w:rPr>
                <w:sz w:val="16"/>
                <w:szCs w:val="16"/>
              </w:rPr>
              <w:t xml:space="preserve">Deudores Diversos por Cobrar a Corto Plazo </w:t>
            </w:r>
          </w:p>
        </w:tc>
        <w:tc>
          <w:tcPr>
            <w:tcW w:w="718" w:type="dxa"/>
            <w:vAlign w:val="center"/>
          </w:tcPr>
          <w:p w14:paraId="2C6021F8" w14:textId="77777777" w:rsidR="004A60F5" w:rsidRPr="00CD548A" w:rsidRDefault="004A60F5" w:rsidP="00CD2705">
            <w:pPr>
              <w:pStyle w:val="Texto"/>
              <w:spacing w:before="20" w:after="30"/>
              <w:ind w:firstLine="0"/>
              <w:rPr>
                <w:sz w:val="16"/>
                <w:szCs w:val="16"/>
              </w:rPr>
            </w:pPr>
          </w:p>
        </w:tc>
        <w:tc>
          <w:tcPr>
            <w:tcW w:w="3349" w:type="dxa"/>
            <w:vAlign w:val="center"/>
          </w:tcPr>
          <w:p w14:paraId="7F03F6BD" w14:textId="77777777" w:rsidR="004A60F5" w:rsidRPr="00CD548A" w:rsidRDefault="004A60F5" w:rsidP="00CD2705">
            <w:pPr>
              <w:pStyle w:val="Texto"/>
              <w:spacing w:before="20" w:after="30"/>
              <w:ind w:firstLine="0"/>
              <w:rPr>
                <w:sz w:val="16"/>
                <w:szCs w:val="16"/>
              </w:rPr>
            </w:pPr>
          </w:p>
        </w:tc>
      </w:tr>
      <w:tr w:rsidR="004A60F5" w:rsidRPr="00CD548A" w14:paraId="6E5FE951" w14:textId="77777777" w:rsidTr="00CD2705">
        <w:trPr>
          <w:trHeight w:val="20"/>
        </w:trPr>
        <w:tc>
          <w:tcPr>
            <w:tcW w:w="934" w:type="dxa"/>
            <w:vAlign w:val="center"/>
          </w:tcPr>
          <w:p w14:paraId="4C927A8C" w14:textId="77777777" w:rsidR="004A60F5" w:rsidRPr="00CD548A" w:rsidRDefault="004A60F5" w:rsidP="00CD2705">
            <w:pPr>
              <w:pStyle w:val="Texto"/>
              <w:spacing w:before="20" w:after="30"/>
              <w:ind w:firstLine="0"/>
              <w:rPr>
                <w:sz w:val="16"/>
                <w:szCs w:val="16"/>
              </w:rPr>
            </w:pPr>
            <w:r w:rsidRPr="00CD548A">
              <w:rPr>
                <w:sz w:val="16"/>
                <w:szCs w:val="16"/>
              </w:rPr>
              <w:t>1.1.2.4</w:t>
            </w:r>
          </w:p>
        </w:tc>
        <w:tc>
          <w:tcPr>
            <w:tcW w:w="3711" w:type="dxa"/>
            <w:vAlign w:val="center"/>
          </w:tcPr>
          <w:p w14:paraId="2A741C6F" w14:textId="77777777" w:rsidR="004A60F5" w:rsidRPr="00CD548A" w:rsidRDefault="004A60F5" w:rsidP="00CD2705">
            <w:pPr>
              <w:pStyle w:val="Texto"/>
              <w:spacing w:before="20" w:after="30"/>
              <w:ind w:firstLine="0"/>
              <w:rPr>
                <w:sz w:val="16"/>
                <w:szCs w:val="16"/>
              </w:rPr>
            </w:pPr>
            <w:r w:rsidRPr="00CD548A">
              <w:rPr>
                <w:sz w:val="16"/>
                <w:szCs w:val="16"/>
              </w:rPr>
              <w:t xml:space="preserve">Ingresos por Recuperar a Corto Plazo </w:t>
            </w:r>
          </w:p>
        </w:tc>
        <w:tc>
          <w:tcPr>
            <w:tcW w:w="718" w:type="dxa"/>
            <w:vAlign w:val="center"/>
          </w:tcPr>
          <w:p w14:paraId="4373A46B" w14:textId="77777777" w:rsidR="004A60F5" w:rsidRPr="00CD548A" w:rsidRDefault="004A60F5" w:rsidP="00CD2705">
            <w:pPr>
              <w:pStyle w:val="Texto"/>
              <w:spacing w:before="20" w:after="30"/>
              <w:ind w:firstLine="0"/>
              <w:rPr>
                <w:sz w:val="16"/>
                <w:szCs w:val="16"/>
              </w:rPr>
            </w:pPr>
          </w:p>
        </w:tc>
        <w:tc>
          <w:tcPr>
            <w:tcW w:w="3349" w:type="dxa"/>
            <w:vAlign w:val="center"/>
          </w:tcPr>
          <w:p w14:paraId="46776B65" w14:textId="77777777" w:rsidR="004A60F5" w:rsidRPr="00CD548A" w:rsidRDefault="004A60F5" w:rsidP="00CD2705">
            <w:pPr>
              <w:pStyle w:val="Texto"/>
              <w:spacing w:before="20" w:after="30"/>
              <w:ind w:firstLine="0"/>
              <w:rPr>
                <w:sz w:val="16"/>
                <w:szCs w:val="16"/>
              </w:rPr>
            </w:pPr>
          </w:p>
        </w:tc>
      </w:tr>
      <w:tr w:rsidR="004A60F5" w:rsidRPr="00CD548A" w14:paraId="2E2412DD" w14:textId="77777777" w:rsidTr="00CD2705">
        <w:trPr>
          <w:trHeight w:val="20"/>
        </w:trPr>
        <w:tc>
          <w:tcPr>
            <w:tcW w:w="934" w:type="dxa"/>
            <w:vAlign w:val="center"/>
          </w:tcPr>
          <w:p w14:paraId="7086AA48" w14:textId="77777777" w:rsidR="004A60F5" w:rsidRPr="00CD548A" w:rsidRDefault="004A60F5" w:rsidP="00CD2705">
            <w:pPr>
              <w:pStyle w:val="Texto"/>
              <w:spacing w:before="20" w:after="30"/>
              <w:ind w:firstLine="0"/>
              <w:rPr>
                <w:sz w:val="16"/>
                <w:szCs w:val="16"/>
              </w:rPr>
            </w:pPr>
            <w:r w:rsidRPr="00CD548A">
              <w:rPr>
                <w:sz w:val="16"/>
                <w:szCs w:val="16"/>
              </w:rPr>
              <w:t>1.1.2.5</w:t>
            </w:r>
          </w:p>
        </w:tc>
        <w:tc>
          <w:tcPr>
            <w:tcW w:w="3711" w:type="dxa"/>
            <w:vAlign w:val="center"/>
          </w:tcPr>
          <w:p w14:paraId="793F6EAF" w14:textId="77777777" w:rsidR="004A60F5" w:rsidRPr="00CD548A" w:rsidRDefault="004A60F5" w:rsidP="00CD2705">
            <w:pPr>
              <w:pStyle w:val="Texto"/>
              <w:spacing w:before="20" w:after="30"/>
              <w:ind w:firstLine="0"/>
              <w:rPr>
                <w:sz w:val="16"/>
                <w:szCs w:val="16"/>
              </w:rPr>
            </w:pPr>
            <w:r w:rsidRPr="00CD548A">
              <w:rPr>
                <w:sz w:val="16"/>
                <w:szCs w:val="16"/>
              </w:rPr>
              <w:t>Deudores por Anticipos de la Tesorería a Corto Plazo</w:t>
            </w:r>
          </w:p>
        </w:tc>
        <w:tc>
          <w:tcPr>
            <w:tcW w:w="718" w:type="dxa"/>
            <w:vAlign w:val="center"/>
          </w:tcPr>
          <w:p w14:paraId="11862A63" w14:textId="77777777" w:rsidR="004A60F5" w:rsidRPr="00CD548A" w:rsidRDefault="004A60F5" w:rsidP="00CD2705">
            <w:pPr>
              <w:pStyle w:val="Texto"/>
              <w:spacing w:before="20" w:after="30"/>
              <w:ind w:firstLine="0"/>
              <w:rPr>
                <w:sz w:val="16"/>
                <w:szCs w:val="16"/>
              </w:rPr>
            </w:pPr>
          </w:p>
        </w:tc>
        <w:tc>
          <w:tcPr>
            <w:tcW w:w="3349" w:type="dxa"/>
            <w:vAlign w:val="center"/>
          </w:tcPr>
          <w:p w14:paraId="6314C059" w14:textId="77777777" w:rsidR="004A60F5" w:rsidRPr="00CD548A" w:rsidRDefault="004A60F5" w:rsidP="00CD2705">
            <w:pPr>
              <w:pStyle w:val="Texto"/>
              <w:spacing w:before="20" w:after="30"/>
              <w:ind w:firstLine="0"/>
              <w:rPr>
                <w:sz w:val="16"/>
                <w:szCs w:val="16"/>
              </w:rPr>
            </w:pPr>
          </w:p>
        </w:tc>
      </w:tr>
      <w:tr w:rsidR="004A60F5" w:rsidRPr="00CD548A" w14:paraId="53DC9F6C" w14:textId="77777777" w:rsidTr="00CD2705">
        <w:trPr>
          <w:trHeight w:val="20"/>
        </w:trPr>
        <w:tc>
          <w:tcPr>
            <w:tcW w:w="934" w:type="dxa"/>
            <w:vAlign w:val="center"/>
          </w:tcPr>
          <w:p w14:paraId="38F47DC7" w14:textId="77777777" w:rsidR="004A60F5" w:rsidRPr="00CD548A" w:rsidRDefault="004A60F5" w:rsidP="00CD2705">
            <w:pPr>
              <w:pStyle w:val="Texto"/>
              <w:spacing w:before="20" w:after="30"/>
              <w:ind w:firstLine="0"/>
              <w:rPr>
                <w:sz w:val="16"/>
                <w:szCs w:val="16"/>
              </w:rPr>
            </w:pPr>
            <w:r w:rsidRPr="00CD548A">
              <w:rPr>
                <w:sz w:val="16"/>
                <w:szCs w:val="16"/>
              </w:rPr>
              <w:t>1.1.2.6</w:t>
            </w:r>
          </w:p>
        </w:tc>
        <w:tc>
          <w:tcPr>
            <w:tcW w:w="3711" w:type="dxa"/>
            <w:vAlign w:val="center"/>
          </w:tcPr>
          <w:p w14:paraId="168A1ECD" w14:textId="77777777" w:rsidR="004A60F5" w:rsidRPr="00CD548A" w:rsidRDefault="004A60F5" w:rsidP="00CD2705">
            <w:pPr>
              <w:pStyle w:val="Texto"/>
              <w:spacing w:before="20" w:after="30"/>
              <w:ind w:firstLine="0"/>
              <w:rPr>
                <w:sz w:val="16"/>
                <w:szCs w:val="16"/>
              </w:rPr>
            </w:pPr>
            <w:r w:rsidRPr="00CD548A">
              <w:rPr>
                <w:sz w:val="16"/>
                <w:szCs w:val="16"/>
              </w:rPr>
              <w:t xml:space="preserve">Préstamos Otorgados a Corto Plazo </w:t>
            </w:r>
          </w:p>
        </w:tc>
        <w:tc>
          <w:tcPr>
            <w:tcW w:w="718" w:type="dxa"/>
            <w:vAlign w:val="center"/>
          </w:tcPr>
          <w:p w14:paraId="4BCC5A57" w14:textId="77777777" w:rsidR="004A60F5" w:rsidRPr="00CD548A" w:rsidRDefault="004A60F5" w:rsidP="00CD2705">
            <w:pPr>
              <w:pStyle w:val="Texto"/>
              <w:spacing w:before="20" w:after="30"/>
              <w:ind w:firstLine="0"/>
              <w:rPr>
                <w:sz w:val="16"/>
                <w:szCs w:val="16"/>
              </w:rPr>
            </w:pPr>
          </w:p>
        </w:tc>
        <w:tc>
          <w:tcPr>
            <w:tcW w:w="3349" w:type="dxa"/>
            <w:vAlign w:val="center"/>
          </w:tcPr>
          <w:p w14:paraId="79B29A76" w14:textId="77777777" w:rsidR="004A60F5" w:rsidRPr="00CD548A" w:rsidRDefault="004A60F5" w:rsidP="00CD2705">
            <w:pPr>
              <w:pStyle w:val="Texto"/>
              <w:spacing w:before="20" w:after="30"/>
              <w:ind w:firstLine="0"/>
              <w:rPr>
                <w:sz w:val="16"/>
                <w:szCs w:val="16"/>
              </w:rPr>
            </w:pPr>
          </w:p>
        </w:tc>
      </w:tr>
      <w:tr w:rsidR="004A60F5" w:rsidRPr="00CD548A" w14:paraId="60F96218" w14:textId="77777777" w:rsidTr="00CD2705">
        <w:trPr>
          <w:trHeight w:val="20"/>
        </w:trPr>
        <w:tc>
          <w:tcPr>
            <w:tcW w:w="934" w:type="dxa"/>
            <w:vAlign w:val="center"/>
          </w:tcPr>
          <w:p w14:paraId="51DCC421" w14:textId="77777777" w:rsidR="004A60F5" w:rsidRPr="00CD548A" w:rsidRDefault="004A60F5" w:rsidP="00CD2705">
            <w:pPr>
              <w:pStyle w:val="Texto"/>
              <w:spacing w:before="20" w:after="30"/>
              <w:ind w:firstLine="0"/>
              <w:rPr>
                <w:sz w:val="16"/>
                <w:szCs w:val="16"/>
              </w:rPr>
            </w:pPr>
            <w:r w:rsidRPr="00CD548A">
              <w:rPr>
                <w:sz w:val="16"/>
                <w:szCs w:val="16"/>
              </w:rPr>
              <w:t>1.1.2.9</w:t>
            </w:r>
          </w:p>
        </w:tc>
        <w:tc>
          <w:tcPr>
            <w:tcW w:w="3711" w:type="dxa"/>
            <w:vAlign w:val="center"/>
          </w:tcPr>
          <w:p w14:paraId="1D5D1449" w14:textId="77777777" w:rsidR="004A60F5" w:rsidRPr="00CD548A" w:rsidRDefault="004A60F5" w:rsidP="00CD2705">
            <w:pPr>
              <w:pStyle w:val="Texto"/>
              <w:spacing w:before="20" w:after="30"/>
              <w:ind w:firstLine="0"/>
              <w:rPr>
                <w:sz w:val="16"/>
                <w:szCs w:val="16"/>
              </w:rPr>
            </w:pPr>
            <w:r w:rsidRPr="00CD548A">
              <w:rPr>
                <w:sz w:val="16"/>
                <w:szCs w:val="16"/>
              </w:rPr>
              <w:t>Otros Derechos a Recibir Efectivo o Equivalentes a Corto Plazo</w:t>
            </w:r>
          </w:p>
        </w:tc>
        <w:tc>
          <w:tcPr>
            <w:tcW w:w="718" w:type="dxa"/>
            <w:vAlign w:val="center"/>
          </w:tcPr>
          <w:p w14:paraId="16DFF662" w14:textId="77777777" w:rsidR="004A60F5" w:rsidRPr="00CD548A" w:rsidRDefault="004A60F5" w:rsidP="00CD2705">
            <w:pPr>
              <w:pStyle w:val="Texto"/>
              <w:spacing w:before="20" w:after="30"/>
              <w:ind w:firstLine="0"/>
              <w:rPr>
                <w:sz w:val="16"/>
                <w:szCs w:val="16"/>
              </w:rPr>
            </w:pPr>
          </w:p>
        </w:tc>
        <w:tc>
          <w:tcPr>
            <w:tcW w:w="3349" w:type="dxa"/>
            <w:vAlign w:val="center"/>
          </w:tcPr>
          <w:p w14:paraId="28FBDA7B" w14:textId="77777777" w:rsidR="004A60F5" w:rsidRPr="00CD548A" w:rsidRDefault="004A60F5" w:rsidP="00CD2705">
            <w:pPr>
              <w:pStyle w:val="Texto"/>
              <w:spacing w:before="20" w:after="30"/>
              <w:ind w:firstLine="0"/>
              <w:rPr>
                <w:sz w:val="16"/>
                <w:szCs w:val="16"/>
              </w:rPr>
            </w:pPr>
          </w:p>
        </w:tc>
      </w:tr>
      <w:tr w:rsidR="004A60F5" w:rsidRPr="00CD548A" w14:paraId="7527978F" w14:textId="77777777" w:rsidTr="00CD2705">
        <w:trPr>
          <w:trHeight w:val="20"/>
        </w:trPr>
        <w:tc>
          <w:tcPr>
            <w:tcW w:w="934" w:type="dxa"/>
            <w:vAlign w:val="center"/>
          </w:tcPr>
          <w:p w14:paraId="5A352283" w14:textId="77777777" w:rsidR="004A60F5" w:rsidRPr="00CD548A" w:rsidRDefault="004A60F5" w:rsidP="00CD2705">
            <w:pPr>
              <w:pStyle w:val="Texto"/>
              <w:spacing w:before="20" w:after="30" w:line="220" w:lineRule="exact"/>
              <w:ind w:firstLine="0"/>
              <w:rPr>
                <w:sz w:val="16"/>
                <w:szCs w:val="16"/>
              </w:rPr>
            </w:pPr>
            <w:r w:rsidRPr="00CD548A">
              <w:rPr>
                <w:sz w:val="16"/>
                <w:szCs w:val="16"/>
              </w:rPr>
              <w:t>1.1.3.1</w:t>
            </w:r>
          </w:p>
        </w:tc>
        <w:tc>
          <w:tcPr>
            <w:tcW w:w="3711" w:type="dxa"/>
            <w:vAlign w:val="center"/>
          </w:tcPr>
          <w:p w14:paraId="4379D5BB" w14:textId="77777777" w:rsidR="004A60F5" w:rsidRPr="00CD548A" w:rsidRDefault="004A60F5" w:rsidP="00CD2705">
            <w:pPr>
              <w:pStyle w:val="Texto"/>
              <w:spacing w:before="20" w:after="30" w:line="220" w:lineRule="exact"/>
              <w:ind w:firstLine="0"/>
              <w:rPr>
                <w:sz w:val="16"/>
                <w:szCs w:val="16"/>
              </w:rPr>
            </w:pPr>
            <w:r w:rsidRPr="00CD548A">
              <w:rPr>
                <w:sz w:val="16"/>
                <w:szCs w:val="16"/>
              </w:rPr>
              <w:t>Anticipo a Proveedores por Adquisición de Bienes y Prestación de Servicios a Corto Plazo</w:t>
            </w:r>
          </w:p>
        </w:tc>
        <w:tc>
          <w:tcPr>
            <w:tcW w:w="718" w:type="dxa"/>
            <w:vAlign w:val="center"/>
          </w:tcPr>
          <w:p w14:paraId="34092E1E"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5F3AFDCD" w14:textId="77777777" w:rsidR="004A60F5" w:rsidRPr="00CD548A" w:rsidRDefault="004A60F5" w:rsidP="00CD2705">
            <w:pPr>
              <w:pStyle w:val="Texto"/>
              <w:spacing w:before="20" w:after="30" w:line="220" w:lineRule="exact"/>
              <w:ind w:firstLine="0"/>
              <w:rPr>
                <w:sz w:val="16"/>
                <w:szCs w:val="16"/>
              </w:rPr>
            </w:pPr>
          </w:p>
        </w:tc>
      </w:tr>
      <w:tr w:rsidR="004A60F5" w:rsidRPr="00CD548A" w14:paraId="13C275BE" w14:textId="77777777" w:rsidTr="00CD2705">
        <w:trPr>
          <w:trHeight w:val="20"/>
        </w:trPr>
        <w:tc>
          <w:tcPr>
            <w:tcW w:w="934" w:type="dxa"/>
            <w:vAlign w:val="center"/>
          </w:tcPr>
          <w:p w14:paraId="0AEE2CFB" w14:textId="77777777" w:rsidR="004A60F5" w:rsidRPr="00CD548A" w:rsidRDefault="004A60F5" w:rsidP="00CD2705">
            <w:pPr>
              <w:pStyle w:val="Texto"/>
              <w:spacing w:before="20" w:after="30" w:line="220" w:lineRule="exact"/>
              <w:ind w:firstLine="0"/>
              <w:rPr>
                <w:sz w:val="16"/>
                <w:szCs w:val="16"/>
              </w:rPr>
            </w:pPr>
            <w:r w:rsidRPr="00CD548A">
              <w:rPr>
                <w:sz w:val="16"/>
                <w:szCs w:val="16"/>
              </w:rPr>
              <w:t>1.1.3.2</w:t>
            </w:r>
          </w:p>
        </w:tc>
        <w:tc>
          <w:tcPr>
            <w:tcW w:w="3711" w:type="dxa"/>
            <w:vAlign w:val="center"/>
          </w:tcPr>
          <w:p w14:paraId="6E405F8A"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Anticipo a Proveedores por Adquisición de Bienes Inmuebles y Muebles a Corto Plazo </w:t>
            </w:r>
          </w:p>
        </w:tc>
        <w:tc>
          <w:tcPr>
            <w:tcW w:w="718" w:type="dxa"/>
            <w:vAlign w:val="center"/>
          </w:tcPr>
          <w:p w14:paraId="369E207A"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6B50BF29" w14:textId="77777777" w:rsidR="004A60F5" w:rsidRPr="00CD548A" w:rsidRDefault="004A60F5" w:rsidP="00CD2705">
            <w:pPr>
              <w:pStyle w:val="Texto"/>
              <w:spacing w:before="20" w:after="30" w:line="220" w:lineRule="exact"/>
              <w:ind w:firstLine="0"/>
              <w:rPr>
                <w:sz w:val="16"/>
                <w:szCs w:val="16"/>
              </w:rPr>
            </w:pPr>
          </w:p>
        </w:tc>
      </w:tr>
      <w:tr w:rsidR="004A60F5" w:rsidRPr="00CD548A" w14:paraId="21CAD6AF" w14:textId="77777777" w:rsidTr="00CD2705">
        <w:trPr>
          <w:trHeight w:val="20"/>
        </w:trPr>
        <w:tc>
          <w:tcPr>
            <w:tcW w:w="934" w:type="dxa"/>
            <w:vAlign w:val="center"/>
          </w:tcPr>
          <w:p w14:paraId="262BB897" w14:textId="77777777" w:rsidR="004A60F5" w:rsidRPr="00CD548A" w:rsidRDefault="004A60F5" w:rsidP="00CD2705">
            <w:pPr>
              <w:pStyle w:val="Texto"/>
              <w:spacing w:before="20" w:after="30" w:line="220" w:lineRule="exact"/>
              <w:ind w:firstLine="0"/>
              <w:rPr>
                <w:sz w:val="16"/>
                <w:szCs w:val="16"/>
              </w:rPr>
            </w:pPr>
            <w:r w:rsidRPr="00CD548A">
              <w:rPr>
                <w:sz w:val="16"/>
                <w:szCs w:val="16"/>
              </w:rPr>
              <w:lastRenderedPageBreak/>
              <w:t>1.1.3.3</w:t>
            </w:r>
          </w:p>
        </w:tc>
        <w:tc>
          <w:tcPr>
            <w:tcW w:w="3711" w:type="dxa"/>
            <w:vAlign w:val="center"/>
          </w:tcPr>
          <w:p w14:paraId="76554607"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Anticipo a Proveedores por Adquisición de Bienes Intangibles a Corto Plazo </w:t>
            </w:r>
          </w:p>
        </w:tc>
        <w:tc>
          <w:tcPr>
            <w:tcW w:w="718" w:type="dxa"/>
            <w:vAlign w:val="center"/>
          </w:tcPr>
          <w:p w14:paraId="406C7E31"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1D31FD30" w14:textId="77777777" w:rsidR="004A60F5" w:rsidRPr="00CD548A" w:rsidRDefault="004A60F5" w:rsidP="00CD2705">
            <w:pPr>
              <w:pStyle w:val="Texto"/>
              <w:spacing w:before="20" w:after="30" w:line="220" w:lineRule="exact"/>
              <w:ind w:firstLine="0"/>
              <w:rPr>
                <w:sz w:val="16"/>
                <w:szCs w:val="16"/>
              </w:rPr>
            </w:pPr>
          </w:p>
        </w:tc>
      </w:tr>
      <w:tr w:rsidR="004A60F5" w:rsidRPr="00CD548A" w14:paraId="67A9D678" w14:textId="77777777" w:rsidTr="00CD2705">
        <w:trPr>
          <w:trHeight w:val="20"/>
        </w:trPr>
        <w:tc>
          <w:tcPr>
            <w:tcW w:w="934" w:type="dxa"/>
            <w:vAlign w:val="center"/>
          </w:tcPr>
          <w:p w14:paraId="7D9AAC8C" w14:textId="77777777" w:rsidR="004A60F5" w:rsidRPr="00CD548A" w:rsidRDefault="004A60F5" w:rsidP="00CD2705">
            <w:pPr>
              <w:pStyle w:val="Texto"/>
              <w:spacing w:before="20" w:after="30" w:line="220" w:lineRule="exact"/>
              <w:ind w:firstLine="0"/>
              <w:rPr>
                <w:sz w:val="16"/>
                <w:szCs w:val="16"/>
              </w:rPr>
            </w:pPr>
            <w:r w:rsidRPr="00CD548A">
              <w:rPr>
                <w:sz w:val="16"/>
                <w:szCs w:val="16"/>
              </w:rPr>
              <w:t>1.1.3.4</w:t>
            </w:r>
          </w:p>
        </w:tc>
        <w:tc>
          <w:tcPr>
            <w:tcW w:w="3711" w:type="dxa"/>
            <w:vAlign w:val="center"/>
          </w:tcPr>
          <w:p w14:paraId="31DA60CF"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Anticipo a Contratistas por Obras Públicas a Corto Plazo </w:t>
            </w:r>
          </w:p>
        </w:tc>
        <w:tc>
          <w:tcPr>
            <w:tcW w:w="718" w:type="dxa"/>
            <w:vAlign w:val="center"/>
          </w:tcPr>
          <w:p w14:paraId="21C0B90C"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7987BEA6" w14:textId="77777777" w:rsidR="004A60F5" w:rsidRPr="00CD548A" w:rsidRDefault="004A60F5" w:rsidP="00CD2705">
            <w:pPr>
              <w:pStyle w:val="Texto"/>
              <w:spacing w:before="20" w:after="30" w:line="220" w:lineRule="exact"/>
              <w:ind w:firstLine="0"/>
              <w:rPr>
                <w:sz w:val="16"/>
                <w:szCs w:val="16"/>
              </w:rPr>
            </w:pPr>
          </w:p>
        </w:tc>
      </w:tr>
      <w:tr w:rsidR="004A60F5" w:rsidRPr="00CD548A" w14:paraId="4A719C9E" w14:textId="77777777" w:rsidTr="00CD2705">
        <w:trPr>
          <w:trHeight w:val="20"/>
        </w:trPr>
        <w:tc>
          <w:tcPr>
            <w:tcW w:w="934" w:type="dxa"/>
            <w:vAlign w:val="center"/>
          </w:tcPr>
          <w:p w14:paraId="7995B6A5" w14:textId="77777777" w:rsidR="004A60F5" w:rsidRPr="00CD548A" w:rsidRDefault="004A60F5" w:rsidP="00CD2705">
            <w:pPr>
              <w:pStyle w:val="Texto"/>
              <w:spacing w:before="20" w:after="30" w:line="220" w:lineRule="exact"/>
              <w:ind w:firstLine="0"/>
              <w:rPr>
                <w:sz w:val="16"/>
                <w:szCs w:val="16"/>
              </w:rPr>
            </w:pPr>
            <w:r w:rsidRPr="00CD548A">
              <w:rPr>
                <w:sz w:val="16"/>
                <w:szCs w:val="16"/>
              </w:rPr>
              <w:t>1.1.3.9</w:t>
            </w:r>
          </w:p>
        </w:tc>
        <w:tc>
          <w:tcPr>
            <w:tcW w:w="3711" w:type="dxa"/>
            <w:vAlign w:val="center"/>
          </w:tcPr>
          <w:p w14:paraId="7F8CDE36" w14:textId="77777777" w:rsidR="004A60F5" w:rsidRPr="00CD548A" w:rsidRDefault="004A60F5" w:rsidP="00CD2705">
            <w:pPr>
              <w:pStyle w:val="Texto"/>
              <w:spacing w:before="20" w:after="30" w:line="220" w:lineRule="exact"/>
              <w:ind w:firstLine="0"/>
              <w:rPr>
                <w:sz w:val="16"/>
                <w:szCs w:val="16"/>
              </w:rPr>
            </w:pPr>
            <w:r w:rsidRPr="00CD548A">
              <w:rPr>
                <w:sz w:val="16"/>
                <w:szCs w:val="16"/>
              </w:rPr>
              <w:t>Otros Derechos a Recibir Bienes o Servicios a Corto Plazo</w:t>
            </w:r>
          </w:p>
        </w:tc>
        <w:tc>
          <w:tcPr>
            <w:tcW w:w="718" w:type="dxa"/>
            <w:vAlign w:val="center"/>
          </w:tcPr>
          <w:p w14:paraId="5A35AAA3"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57E01424" w14:textId="77777777" w:rsidR="004A60F5" w:rsidRPr="00CD548A" w:rsidRDefault="004A60F5" w:rsidP="00CD2705">
            <w:pPr>
              <w:pStyle w:val="Texto"/>
              <w:spacing w:before="20" w:after="30" w:line="220" w:lineRule="exact"/>
              <w:ind w:firstLine="0"/>
              <w:rPr>
                <w:sz w:val="16"/>
                <w:szCs w:val="16"/>
              </w:rPr>
            </w:pPr>
          </w:p>
        </w:tc>
      </w:tr>
      <w:tr w:rsidR="004A60F5" w:rsidRPr="00CD548A" w14:paraId="4C546179" w14:textId="77777777" w:rsidTr="00CD2705">
        <w:trPr>
          <w:trHeight w:val="20"/>
        </w:trPr>
        <w:tc>
          <w:tcPr>
            <w:tcW w:w="934" w:type="dxa"/>
            <w:vAlign w:val="center"/>
          </w:tcPr>
          <w:p w14:paraId="039236B0" w14:textId="77777777" w:rsidR="004A60F5" w:rsidRPr="00CD548A" w:rsidRDefault="004A60F5" w:rsidP="00CD2705">
            <w:pPr>
              <w:pStyle w:val="Texto"/>
              <w:spacing w:before="20" w:after="30" w:line="220" w:lineRule="exact"/>
              <w:ind w:firstLine="0"/>
              <w:rPr>
                <w:sz w:val="16"/>
                <w:szCs w:val="16"/>
              </w:rPr>
            </w:pPr>
            <w:r w:rsidRPr="00CD548A">
              <w:rPr>
                <w:sz w:val="16"/>
                <w:szCs w:val="16"/>
              </w:rPr>
              <w:t>1.1.4.1</w:t>
            </w:r>
          </w:p>
        </w:tc>
        <w:tc>
          <w:tcPr>
            <w:tcW w:w="3711" w:type="dxa"/>
            <w:vAlign w:val="center"/>
          </w:tcPr>
          <w:p w14:paraId="1B48B6E3"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Inventario de Mercancías para Venta </w:t>
            </w:r>
          </w:p>
        </w:tc>
        <w:tc>
          <w:tcPr>
            <w:tcW w:w="718" w:type="dxa"/>
            <w:vAlign w:val="center"/>
          </w:tcPr>
          <w:p w14:paraId="4F9CD7BD"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4F0D4D1E" w14:textId="77777777" w:rsidR="004A60F5" w:rsidRPr="00CD548A" w:rsidRDefault="004A60F5" w:rsidP="00CD2705">
            <w:pPr>
              <w:pStyle w:val="Texto"/>
              <w:spacing w:before="20" w:after="30" w:line="220" w:lineRule="exact"/>
              <w:ind w:firstLine="0"/>
              <w:rPr>
                <w:sz w:val="16"/>
                <w:szCs w:val="16"/>
              </w:rPr>
            </w:pPr>
          </w:p>
        </w:tc>
      </w:tr>
      <w:tr w:rsidR="004A60F5" w:rsidRPr="00CD548A" w14:paraId="62CB4F54" w14:textId="77777777" w:rsidTr="00CD2705">
        <w:trPr>
          <w:trHeight w:val="20"/>
        </w:trPr>
        <w:tc>
          <w:tcPr>
            <w:tcW w:w="934" w:type="dxa"/>
            <w:vAlign w:val="center"/>
          </w:tcPr>
          <w:p w14:paraId="5C2C362C" w14:textId="77777777" w:rsidR="004A60F5" w:rsidRPr="00CD548A" w:rsidRDefault="004A60F5" w:rsidP="00CD2705">
            <w:pPr>
              <w:pStyle w:val="Texto"/>
              <w:spacing w:before="20" w:after="30" w:line="220" w:lineRule="exact"/>
              <w:ind w:firstLine="0"/>
              <w:rPr>
                <w:sz w:val="16"/>
                <w:szCs w:val="16"/>
              </w:rPr>
            </w:pPr>
            <w:r w:rsidRPr="00CD548A">
              <w:rPr>
                <w:sz w:val="16"/>
                <w:szCs w:val="16"/>
              </w:rPr>
              <w:t>1.1.4.2</w:t>
            </w:r>
          </w:p>
        </w:tc>
        <w:tc>
          <w:tcPr>
            <w:tcW w:w="3711" w:type="dxa"/>
            <w:vAlign w:val="center"/>
          </w:tcPr>
          <w:p w14:paraId="2727204F"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Inventario de Mercancías Terminadas </w:t>
            </w:r>
          </w:p>
        </w:tc>
        <w:tc>
          <w:tcPr>
            <w:tcW w:w="718" w:type="dxa"/>
            <w:vAlign w:val="center"/>
          </w:tcPr>
          <w:p w14:paraId="230F46E0"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1C1EC07D" w14:textId="77777777" w:rsidR="004A60F5" w:rsidRPr="00CD548A" w:rsidRDefault="004A60F5" w:rsidP="00CD2705">
            <w:pPr>
              <w:pStyle w:val="Texto"/>
              <w:spacing w:before="20" w:after="30" w:line="220" w:lineRule="exact"/>
              <w:ind w:firstLine="0"/>
              <w:rPr>
                <w:sz w:val="16"/>
                <w:szCs w:val="16"/>
              </w:rPr>
            </w:pPr>
          </w:p>
        </w:tc>
      </w:tr>
      <w:tr w:rsidR="004A60F5" w:rsidRPr="00CD548A" w14:paraId="00263BA6" w14:textId="77777777" w:rsidTr="00CD2705">
        <w:trPr>
          <w:trHeight w:val="20"/>
        </w:trPr>
        <w:tc>
          <w:tcPr>
            <w:tcW w:w="934" w:type="dxa"/>
            <w:vAlign w:val="center"/>
          </w:tcPr>
          <w:p w14:paraId="2CAF3424" w14:textId="77777777" w:rsidR="004A60F5" w:rsidRPr="00CD548A" w:rsidRDefault="004A60F5" w:rsidP="00CD2705">
            <w:pPr>
              <w:pStyle w:val="Texto"/>
              <w:spacing w:before="20" w:after="30" w:line="220" w:lineRule="exact"/>
              <w:ind w:firstLine="0"/>
              <w:rPr>
                <w:sz w:val="16"/>
                <w:szCs w:val="16"/>
              </w:rPr>
            </w:pPr>
            <w:r w:rsidRPr="00CD548A">
              <w:rPr>
                <w:sz w:val="16"/>
                <w:szCs w:val="16"/>
              </w:rPr>
              <w:t>1.1.4.3</w:t>
            </w:r>
          </w:p>
        </w:tc>
        <w:tc>
          <w:tcPr>
            <w:tcW w:w="3711" w:type="dxa"/>
            <w:vAlign w:val="center"/>
          </w:tcPr>
          <w:p w14:paraId="58700EC3"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Inventario de Mercancías en Proceso de Elaboración </w:t>
            </w:r>
          </w:p>
        </w:tc>
        <w:tc>
          <w:tcPr>
            <w:tcW w:w="718" w:type="dxa"/>
            <w:vAlign w:val="center"/>
          </w:tcPr>
          <w:p w14:paraId="5DF325D5"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53FF31CC" w14:textId="77777777" w:rsidR="004A60F5" w:rsidRPr="00CD548A" w:rsidRDefault="004A60F5" w:rsidP="00CD2705">
            <w:pPr>
              <w:pStyle w:val="Texto"/>
              <w:spacing w:before="20" w:after="30" w:line="220" w:lineRule="exact"/>
              <w:ind w:firstLine="0"/>
              <w:rPr>
                <w:sz w:val="16"/>
                <w:szCs w:val="16"/>
              </w:rPr>
            </w:pPr>
          </w:p>
        </w:tc>
      </w:tr>
      <w:tr w:rsidR="004A60F5" w:rsidRPr="00CD548A" w14:paraId="5DEBF5AF" w14:textId="77777777" w:rsidTr="00CD2705">
        <w:trPr>
          <w:trHeight w:val="20"/>
        </w:trPr>
        <w:tc>
          <w:tcPr>
            <w:tcW w:w="934" w:type="dxa"/>
            <w:vAlign w:val="center"/>
          </w:tcPr>
          <w:p w14:paraId="55CB0F4B" w14:textId="77777777" w:rsidR="004A60F5" w:rsidRPr="00CD548A" w:rsidRDefault="004A60F5" w:rsidP="00CD2705">
            <w:pPr>
              <w:pStyle w:val="Texto"/>
              <w:spacing w:before="20" w:after="30" w:line="220" w:lineRule="exact"/>
              <w:ind w:firstLine="0"/>
              <w:rPr>
                <w:sz w:val="16"/>
                <w:szCs w:val="16"/>
              </w:rPr>
            </w:pPr>
            <w:r w:rsidRPr="00CD548A">
              <w:rPr>
                <w:sz w:val="16"/>
                <w:szCs w:val="16"/>
              </w:rPr>
              <w:t>1.1.4.4</w:t>
            </w:r>
          </w:p>
        </w:tc>
        <w:tc>
          <w:tcPr>
            <w:tcW w:w="3711" w:type="dxa"/>
            <w:vAlign w:val="center"/>
          </w:tcPr>
          <w:p w14:paraId="6A168EBB" w14:textId="77777777" w:rsidR="004A60F5" w:rsidRPr="00CD548A" w:rsidRDefault="004A60F5" w:rsidP="00CD2705">
            <w:pPr>
              <w:pStyle w:val="Texto"/>
              <w:spacing w:before="20" w:after="30" w:line="220" w:lineRule="exact"/>
              <w:ind w:firstLine="0"/>
              <w:rPr>
                <w:sz w:val="16"/>
                <w:szCs w:val="16"/>
              </w:rPr>
            </w:pPr>
            <w:r w:rsidRPr="00CD548A">
              <w:rPr>
                <w:sz w:val="16"/>
                <w:szCs w:val="16"/>
              </w:rPr>
              <w:t>Inventario de Materias Primas, Materiales y Suministros para Producción</w:t>
            </w:r>
          </w:p>
        </w:tc>
        <w:tc>
          <w:tcPr>
            <w:tcW w:w="718" w:type="dxa"/>
            <w:vAlign w:val="center"/>
          </w:tcPr>
          <w:p w14:paraId="7E6E8607"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7118C289" w14:textId="77777777" w:rsidR="004A60F5" w:rsidRPr="00CD548A" w:rsidRDefault="004A60F5" w:rsidP="00CD2705">
            <w:pPr>
              <w:pStyle w:val="Texto"/>
              <w:spacing w:before="20" w:after="30" w:line="220" w:lineRule="exact"/>
              <w:ind w:firstLine="0"/>
              <w:rPr>
                <w:sz w:val="16"/>
                <w:szCs w:val="16"/>
              </w:rPr>
            </w:pPr>
          </w:p>
        </w:tc>
      </w:tr>
      <w:tr w:rsidR="004A60F5" w:rsidRPr="00CD548A" w14:paraId="57A8B63D" w14:textId="77777777" w:rsidTr="00CD2705">
        <w:trPr>
          <w:trHeight w:val="20"/>
        </w:trPr>
        <w:tc>
          <w:tcPr>
            <w:tcW w:w="934" w:type="dxa"/>
            <w:vAlign w:val="center"/>
          </w:tcPr>
          <w:p w14:paraId="403D146A" w14:textId="77777777" w:rsidR="004A60F5" w:rsidRPr="00CD548A" w:rsidRDefault="004A60F5" w:rsidP="00CD2705">
            <w:pPr>
              <w:pStyle w:val="Texto"/>
              <w:spacing w:before="20" w:after="30" w:line="220" w:lineRule="exact"/>
              <w:ind w:firstLine="0"/>
              <w:rPr>
                <w:sz w:val="16"/>
                <w:szCs w:val="16"/>
              </w:rPr>
            </w:pPr>
            <w:r w:rsidRPr="00CD548A">
              <w:rPr>
                <w:sz w:val="16"/>
                <w:szCs w:val="16"/>
              </w:rPr>
              <w:t>1.1.4.4.1</w:t>
            </w:r>
          </w:p>
        </w:tc>
        <w:tc>
          <w:tcPr>
            <w:tcW w:w="3711" w:type="dxa"/>
            <w:vAlign w:val="center"/>
          </w:tcPr>
          <w:p w14:paraId="0244F82F" w14:textId="77777777" w:rsidR="004A60F5" w:rsidRPr="00CD548A" w:rsidRDefault="004A60F5" w:rsidP="00CD2705">
            <w:pPr>
              <w:pStyle w:val="Texto"/>
              <w:spacing w:before="20" w:after="30" w:line="220" w:lineRule="exact"/>
              <w:ind w:firstLine="0"/>
              <w:rPr>
                <w:sz w:val="16"/>
                <w:szCs w:val="16"/>
              </w:rPr>
            </w:pPr>
            <w:r w:rsidRPr="00CD548A">
              <w:rPr>
                <w:sz w:val="16"/>
                <w:szCs w:val="16"/>
              </w:rPr>
              <w:t xml:space="preserve">Productos Alimenticios, Agropecuarios y Forestales Adquiridos como Materia Prima </w:t>
            </w:r>
          </w:p>
        </w:tc>
        <w:tc>
          <w:tcPr>
            <w:tcW w:w="718" w:type="dxa"/>
            <w:vAlign w:val="center"/>
          </w:tcPr>
          <w:p w14:paraId="2AF1D61A"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1AAF71AD" w14:textId="77777777" w:rsidR="004A60F5" w:rsidRPr="00CD548A" w:rsidRDefault="004A60F5" w:rsidP="00CD2705">
            <w:pPr>
              <w:pStyle w:val="Texto"/>
              <w:spacing w:before="20" w:after="30" w:line="220" w:lineRule="exact"/>
              <w:ind w:firstLine="0"/>
              <w:rPr>
                <w:sz w:val="16"/>
                <w:szCs w:val="16"/>
              </w:rPr>
            </w:pPr>
          </w:p>
        </w:tc>
      </w:tr>
      <w:tr w:rsidR="004A60F5" w:rsidRPr="00CD548A" w14:paraId="6CC078B5" w14:textId="77777777" w:rsidTr="00CD2705">
        <w:trPr>
          <w:trHeight w:val="20"/>
        </w:trPr>
        <w:tc>
          <w:tcPr>
            <w:tcW w:w="934" w:type="dxa"/>
            <w:vAlign w:val="center"/>
          </w:tcPr>
          <w:p w14:paraId="7E642B6E" w14:textId="77777777" w:rsidR="004A60F5" w:rsidRPr="00CD548A" w:rsidRDefault="004A60F5" w:rsidP="00CD2705">
            <w:pPr>
              <w:pStyle w:val="Texto"/>
              <w:spacing w:before="20" w:after="30" w:line="220" w:lineRule="exact"/>
              <w:ind w:firstLine="0"/>
              <w:rPr>
                <w:sz w:val="16"/>
                <w:szCs w:val="16"/>
              </w:rPr>
            </w:pPr>
            <w:r w:rsidRPr="00CD548A">
              <w:rPr>
                <w:sz w:val="16"/>
                <w:szCs w:val="16"/>
              </w:rPr>
              <w:t>1.1.4.4.2</w:t>
            </w:r>
          </w:p>
        </w:tc>
        <w:tc>
          <w:tcPr>
            <w:tcW w:w="3711" w:type="dxa"/>
            <w:vAlign w:val="center"/>
          </w:tcPr>
          <w:p w14:paraId="63E32307" w14:textId="77777777" w:rsidR="004A60F5" w:rsidRPr="00CD548A" w:rsidRDefault="004A60F5" w:rsidP="00CD2705">
            <w:pPr>
              <w:pStyle w:val="Texto"/>
              <w:spacing w:before="20" w:after="30" w:line="220" w:lineRule="exact"/>
              <w:ind w:firstLine="0"/>
              <w:rPr>
                <w:sz w:val="16"/>
                <w:szCs w:val="16"/>
              </w:rPr>
            </w:pPr>
            <w:r w:rsidRPr="00CD548A">
              <w:rPr>
                <w:sz w:val="16"/>
                <w:szCs w:val="16"/>
              </w:rPr>
              <w:t>Insumos Textiles Adquiridos como Materia Prima</w:t>
            </w:r>
          </w:p>
        </w:tc>
        <w:tc>
          <w:tcPr>
            <w:tcW w:w="718" w:type="dxa"/>
            <w:vAlign w:val="center"/>
          </w:tcPr>
          <w:p w14:paraId="1BC3BE5A"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3F6A515F" w14:textId="77777777" w:rsidR="004A60F5" w:rsidRPr="00CD548A" w:rsidRDefault="004A60F5" w:rsidP="00CD2705">
            <w:pPr>
              <w:pStyle w:val="Texto"/>
              <w:spacing w:before="20" w:after="30" w:line="220" w:lineRule="exact"/>
              <w:ind w:firstLine="0"/>
              <w:rPr>
                <w:sz w:val="16"/>
                <w:szCs w:val="16"/>
              </w:rPr>
            </w:pPr>
          </w:p>
        </w:tc>
      </w:tr>
      <w:tr w:rsidR="004A60F5" w:rsidRPr="00CD548A" w14:paraId="64844A5A" w14:textId="77777777" w:rsidTr="00CD2705">
        <w:trPr>
          <w:trHeight w:val="20"/>
        </w:trPr>
        <w:tc>
          <w:tcPr>
            <w:tcW w:w="934" w:type="dxa"/>
            <w:vAlign w:val="center"/>
          </w:tcPr>
          <w:p w14:paraId="2EE3B7BC" w14:textId="77777777" w:rsidR="004A60F5" w:rsidRPr="00CD548A" w:rsidRDefault="004A60F5" w:rsidP="00CD2705">
            <w:pPr>
              <w:pStyle w:val="Texto"/>
              <w:spacing w:before="20" w:after="30" w:line="220" w:lineRule="exact"/>
              <w:ind w:firstLine="0"/>
              <w:rPr>
                <w:sz w:val="16"/>
                <w:szCs w:val="16"/>
              </w:rPr>
            </w:pPr>
            <w:r w:rsidRPr="00CD548A">
              <w:rPr>
                <w:sz w:val="16"/>
                <w:szCs w:val="16"/>
              </w:rPr>
              <w:t>1.1.4.4.3</w:t>
            </w:r>
          </w:p>
        </w:tc>
        <w:tc>
          <w:tcPr>
            <w:tcW w:w="3711" w:type="dxa"/>
            <w:vAlign w:val="center"/>
          </w:tcPr>
          <w:p w14:paraId="710C6410" w14:textId="77777777" w:rsidR="004A60F5" w:rsidRPr="00CD548A" w:rsidRDefault="004A60F5" w:rsidP="00CD2705">
            <w:pPr>
              <w:pStyle w:val="Texto"/>
              <w:spacing w:before="20" w:after="30" w:line="220" w:lineRule="exact"/>
              <w:ind w:firstLine="0"/>
              <w:rPr>
                <w:sz w:val="16"/>
                <w:szCs w:val="16"/>
              </w:rPr>
            </w:pPr>
            <w:r w:rsidRPr="00CD548A">
              <w:rPr>
                <w:sz w:val="16"/>
                <w:szCs w:val="16"/>
              </w:rPr>
              <w:t>Productos de Papel, Cartón e Impresos Adquiridos como Materia Prima</w:t>
            </w:r>
          </w:p>
        </w:tc>
        <w:tc>
          <w:tcPr>
            <w:tcW w:w="718" w:type="dxa"/>
            <w:vAlign w:val="center"/>
          </w:tcPr>
          <w:p w14:paraId="03679F92" w14:textId="77777777" w:rsidR="004A60F5" w:rsidRPr="00CD548A" w:rsidRDefault="004A60F5" w:rsidP="00CD2705">
            <w:pPr>
              <w:pStyle w:val="Texto"/>
              <w:spacing w:before="20" w:after="30" w:line="220" w:lineRule="exact"/>
              <w:ind w:firstLine="0"/>
              <w:rPr>
                <w:sz w:val="16"/>
                <w:szCs w:val="16"/>
              </w:rPr>
            </w:pPr>
          </w:p>
        </w:tc>
        <w:tc>
          <w:tcPr>
            <w:tcW w:w="3349" w:type="dxa"/>
            <w:vAlign w:val="center"/>
          </w:tcPr>
          <w:p w14:paraId="39614AED" w14:textId="77777777" w:rsidR="004A60F5" w:rsidRPr="00CD548A" w:rsidRDefault="004A60F5" w:rsidP="00CD2705">
            <w:pPr>
              <w:pStyle w:val="Texto"/>
              <w:spacing w:before="20" w:after="30" w:line="220" w:lineRule="exact"/>
              <w:ind w:firstLine="0"/>
              <w:rPr>
                <w:sz w:val="16"/>
                <w:szCs w:val="16"/>
              </w:rPr>
            </w:pPr>
          </w:p>
        </w:tc>
      </w:tr>
      <w:tr w:rsidR="004A60F5" w:rsidRPr="00CD548A" w14:paraId="3F65BA30" w14:textId="77777777" w:rsidTr="00CD2705">
        <w:trPr>
          <w:trHeight w:val="20"/>
        </w:trPr>
        <w:tc>
          <w:tcPr>
            <w:tcW w:w="934" w:type="dxa"/>
            <w:vAlign w:val="center"/>
          </w:tcPr>
          <w:p w14:paraId="422539E2" w14:textId="77777777" w:rsidR="004A60F5" w:rsidRPr="00CD548A" w:rsidRDefault="004A60F5" w:rsidP="00CD2705">
            <w:pPr>
              <w:pStyle w:val="Texto"/>
              <w:spacing w:before="20" w:after="30"/>
              <w:ind w:firstLine="0"/>
              <w:rPr>
                <w:sz w:val="16"/>
                <w:szCs w:val="16"/>
              </w:rPr>
            </w:pPr>
            <w:r w:rsidRPr="00CD548A">
              <w:rPr>
                <w:sz w:val="16"/>
                <w:szCs w:val="16"/>
              </w:rPr>
              <w:t>1.1.4.4.4</w:t>
            </w:r>
          </w:p>
        </w:tc>
        <w:tc>
          <w:tcPr>
            <w:tcW w:w="3711" w:type="dxa"/>
            <w:vAlign w:val="center"/>
          </w:tcPr>
          <w:p w14:paraId="292A6F1D" w14:textId="77777777" w:rsidR="004A60F5" w:rsidRPr="00CD548A" w:rsidRDefault="004A60F5" w:rsidP="00CD2705">
            <w:pPr>
              <w:pStyle w:val="Texto"/>
              <w:spacing w:before="20" w:after="30"/>
              <w:ind w:firstLine="0"/>
              <w:rPr>
                <w:sz w:val="16"/>
                <w:szCs w:val="16"/>
              </w:rPr>
            </w:pPr>
            <w:r w:rsidRPr="00CD548A">
              <w:rPr>
                <w:sz w:val="16"/>
                <w:szCs w:val="16"/>
              </w:rPr>
              <w:t>Combustibles, Lubricantes y Aditivos Adquiridos, Carbón y sus Derivados Adquiridos como Materia Prima</w:t>
            </w:r>
          </w:p>
        </w:tc>
        <w:tc>
          <w:tcPr>
            <w:tcW w:w="718" w:type="dxa"/>
            <w:vAlign w:val="center"/>
          </w:tcPr>
          <w:p w14:paraId="5BF58779" w14:textId="77777777" w:rsidR="004A60F5" w:rsidRPr="00CD548A" w:rsidRDefault="004A60F5" w:rsidP="00CD2705">
            <w:pPr>
              <w:pStyle w:val="Texto"/>
              <w:spacing w:before="20" w:after="30"/>
              <w:ind w:firstLine="0"/>
              <w:rPr>
                <w:sz w:val="16"/>
                <w:szCs w:val="16"/>
              </w:rPr>
            </w:pPr>
          </w:p>
        </w:tc>
        <w:tc>
          <w:tcPr>
            <w:tcW w:w="3349" w:type="dxa"/>
            <w:vAlign w:val="center"/>
          </w:tcPr>
          <w:p w14:paraId="755B01EC" w14:textId="77777777" w:rsidR="004A60F5" w:rsidRPr="00CD548A" w:rsidRDefault="004A60F5" w:rsidP="00CD2705">
            <w:pPr>
              <w:pStyle w:val="Texto"/>
              <w:spacing w:before="20" w:after="30"/>
              <w:ind w:firstLine="0"/>
              <w:rPr>
                <w:sz w:val="16"/>
                <w:szCs w:val="16"/>
              </w:rPr>
            </w:pPr>
          </w:p>
        </w:tc>
      </w:tr>
      <w:tr w:rsidR="004A60F5" w:rsidRPr="00CD548A" w14:paraId="75947F7E" w14:textId="77777777" w:rsidTr="00CD2705">
        <w:trPr>
          <w:trHeight w:val="20"/>
        </w:trPr>
        <w:tc>
          <w:tcPr>
            <w:tcW w:w="934" w:type="dxa"/>
            <w:vAlign w:val="center"/>
          </w:tcPr>
          <w:p w14:paraId="3CA49C3A" w14:textId="77777777" w:rsidR="004A60F5" w:rsidRPr="00CD548A" w:rsidRDefault="004A60F5" w:rsidP="00CD2705">
            <w:pPr>
              <w:pStyle w:val="Texto"/>
              <w:spacing w:before="20" w:after="30"/>
              <w:ind w:firstLine="0"/>
              <w:rPr>
                <w:sz w:val="16"/>
                <w:szCs w:val="16"/>
              </w:rPr>
            </w:pPr>
            <w:r w:rsidRPr="00CD548A">
              <w:rPr>
                <w:sz w:val="16"/>
                <w:szCs w:val="16"/>
              </w:rPr>
              <w:t>1.1.4.4.5</w:t>
            </w:r>
          </w:p>
        </w:tc>
        <w:tc>
          <w:tcPr>
            <w:tcW w:w="3711" w:type="dxa"/>
            <w:vAlign w:val="center"/>
          </w:tcPr>
          <w:p w14:paraId="120A4047" w14:textId="77777777" w:rsidR="004A60F5" w:rsidRPr="00CD548A" w:rsidRDefault="004A60F5" w:rsidP="00CD2705">
            <w:pPr>
              <w:pStyle w:val="Texto"/>
              <w:spacing w:before="20" w:after="30"/>
              <w:ind w:firstLine="0"/>
              <w:rPr>
                <w:sz w:val="16"/>
                <w:szCs w:val="16"/>
              </w:rPr>
            </w:pPr>
            <w:r w:rsidRPr="00CD548A">
              <w:rPr>
                <w:sz w:val="16"/>
                <w:szCs w:val="16"/>
              </w:rPr>
              <w:t xml:space="preserve">Productos Químicos, Farmacéuticos y de Laboratorio Adquiridos como Materia Prima </w:t>
            </w:r>
          </w:p>
        </w:tc>
        <w:tc>
          <w:tcPr>
            <w:tcW w:w="718" w:type="dxa"/>
            <w:vAlign w:val="center"/>
          </w:tcPr>
          <w:p w14:paraId="2E50AA27" w14:textId="77777777" w:rsidR="004A60F5" w:rsidRPr="00CD548A" w:rsidRDefault="004A60F5" w:rsidP="00CD2705">
            <w:pPr>
              <w:pStyle w:val="Texto"/>
              <w:spacing w:before="20" w:after="30"/>
              <w:ind w:firstLine="0"/>
              <w:rPr>
                <w:sz w:val="16"/>
                <w:szCs w:val="16"/>
              </w:rPr>
            </w:pPr>
          </w:p>
        </w:tc>
        <w:tc>
          <w:tcPr>
            <w:tcW w:w="3349" w:type="dxa"/>
            <w:vAlign w:val="center"/>
          </w:tcPr>
          <w:p w14:paraId="679C6325" w14:textId="77777777" w:rsidR="004A60F5" w:rsidRPr="00CD548A" w:rsidRDefault="004A60F5" w:rsidP="00CD2705">
            <w:pPr>
              <w:pStyle w:val="Texto"/>
              <w:spacing w:before="20" w:after="30"/>
              <w:ind w:firstLine="0"/>
              <w:rPr>
                <w:sz w:val="16"/>
                <w:szCs w:val="16"/>
              </w:rPr>
            </w:pPr>
          </w:p>
        </w:tc>
      </w:tr>
      <w:tr w:rsidR="004A60F5" w:rsidRPr="00CD548A" w14:paraId="182919B1" w14:textId="77777777" w:rsidTr="00CD2705">
        <w:trPr>
          <w:trHeight w:val="20"/>
        </w:trPr>
        <w:tc>
          <w:tcPr>
            <w:tcW w:w="934" w:type="dxa"/>
            <w:vAlign w:val="center"/>
          </w:tcPr>
          <w:p w14:paraId="5CEC0B0B" w14:textId="77777777" w:rsidR="004A60F5" w:rsidRPr="00CD548A" w:rsidRDefault="004A60F5" w:rsidP="00CD2705">
            <w:pPr>
              <w:pStyle w:val="Texto"/>
              <w:spacing w:before="20" w:after="30"/>
              <w:ind w:firstLine="0"/>
              <w:rPr>
                <w:sz w:val="16"/>
                <w:szCs w:val="16"/>
              </w:rPr>
            </w:pPr>
            <w:r w:rsidRPr="00CD548A">
              <w:rPr>
                <w:sz w:val="16"/>
                <w:szCs w:val="16"/>
              </w:rPr>
              <w:t>1.1.4.4.6</w:t>
            </w:r>
          </w:p>
        </w:tc>
        <w:tc>
          <w:tcPr>
            <w:tcW w:w="3711" w:type="dxa"/>
            <w:vAlign w:val="center"/>
          </w:tcPr>
          <w:p w14:paraId="66709204" w14:textId="77777777" w:rsidR="004A60F5" w:rsidRPr="00CD548A" w:rsidRDefault="004A60F5" w:rsidP="00CD2705">
            <w:pPr>
              <w:pStyle w:val="Texto"/>
              <w:spacing w:before="20" w:after="30"/>
              <w:ind w:firstLine="0"/>
              <w:rPr>
                <w:sz w:val="16"/>
                <w:szCs w:val="16"/>
              </w:rPr>
            </w:pPr>
            <w:r w:rsidRPr="00CD548A">
              <w:rPr>
                <w:sz w:val="16"/>
                <w:szCs w:val="16"/>
              </w:rPr>
              <w:t>Productos Metálicos y a Base de Minerales no Metálicos Adquiridos como Materia Prima</w:t>
            </w:r>
          </w:p>
        </w:tc>
        <w:tc>
          <w:tcPr>
            <w:tcW w:w="718" w:type="dxa"/>
            <w:vAlign w:val="center"/>
          </w:tcPr>
          <w:p w14:paraId="079E884F" w14:textId="77777777" w:rsidR="004A60F5" w:rsidRPr="00CD548A" w:rsidRDefault="004A60F5" w:rsidP="00CD2705">
            <w:pPr>
              <w:pStyle w:val="Texto"/>
              <w:spacing w:before="20" w:after="30"/>
              <w:ind w:firstLine="0"/>
              <w:rPr>
                <w:sz w:val="16"/>
                <w:szCs w:val="16"/>
              </w:rPr>
            </w:pPr>
          </w:p>
        </w:tc>
        <w:tc>
          <w:tcPr>
            <w:tcW w:w="3349" w:type="dxa"/>
            <w:vAlign w:val="center"/>
          </w:tcPr>
          <w:p w14:paraId="67E004E8" w14:textId="77777777" w:rsidR="004A60F5" w:rsidRPr="00CD548A" w:rsidRDefault="004A60F5" w:rsidP="00CD2705">
            <w:pPr>
              <w:pStyle w:val="Texto"/>
              <w:spacing w:before="20" w:after="30"/>
              <w:ind w:firstLine="0"/>
              <w:rPr>
                <w:sz w:val="16"/>
                <w:szCs w:val="16"/>
              </w:rPr>
            </w:pPr>
          </w:p>
        </w:tc>
      </w:tr>
      <w:tr w:rsidR="004A60F5" w:rsidRPr="00CD548A" w14:paraId="01A7B90A" w14:textId="77777777" w:rsidTr="00CD2705">
        <w:trPr>
          <w:trHeight w:val="20"/>
        </w:trPr>
        <w:tc>
          <w:tcPr>
            <w:tcW w:w="934" w:type="dxa"/>
            <w:vAlign w:val="center"/>
          </w:tcPr>
          <w:p w14:paraId="7BCB53DE" w14:textId="77777777" w:rsidR="004A60F5" w:rsidRPr="00CD548A" w:rsidRDefault="004A60F5" w:rsidP="00CD2705">
            <w:pPr>
              <w:pStyle w:val="Texto"/>
              <w:spacing w:before="20" w:after="30"/>
              <w:ind w:firstLine="0"/>
              <w:rPr>
                <w:sz w:val="16"/>
                <w:szCs w:val="16"/>
              </w:rPr>
            </w:pPr>
            <w:r w:rsidRPr="00CD548A">
              <w:rPr>
                <w:sz w:val="16"/>
                <w:szCs w:val="16"/>
              </w:rPr>
              <w:t>1.1.4.4.7</w:t>
            </w:r>
          </w:p>
        </w:tc>
        <w:tc>
          <w:tcPr>
            <w:tcW w:w="3711" w:type="dxa"/>
            <w:vAlign w:val="center"/>
          </w:tcPr>
          <w:p w14:paraId="425D712C" w14:textId="77777777" w:rsidR="004A60F5" w:rsidRPr="00CD548A" w:rsidRDefault="004A60F5" w:rsidP="00CD2705">
            <w:pPr>
              <w:pStyle w:val="Texto"/>
              <w:spacing w:before="20" w:after="30"/>
              <w:ind w:firstLine="0"/>
              <w:rPr>
                <w:sz w:val="16"/>
                <w:szCs w:val="16"/>
              </w:rPr>
            </w:pPr>
            <w:r w:rsidRPr="00CD548A">
              <w:rPr>
                <w:sz w:val="16"/>
                <w:szCs w:val="16"/>
              </w:rPr>
              <w:t>Productos de Cuero, Piel, Plástico y Hule Adquiridos como Materia Prima</w:t>
            </w:r>
          </w:p>
        </w:tc>
        <w:tc>
          <w:tcPr>
            <w:tcW w:w="718" w:type="dxa"/>
            <w:vAlign w:val="center"/>
          </w:tcPr>
          <w:p w14:paraId="15CB72D6" w14:textId="77777777" w:rsidR="004A60F5" w:rsidRPr="00CD548A" w:rsidRDefault="004A60F5" w:rsidP="00CD2705">
            <w:pPr>
              <w:pStyle w:val="Texto"/>
              <w:spacing w:before="20" w:after="30"/>
              <w:ind w:firstLine="0"/>
              <w:rPr>
                <w:sz w:val="16"/>
                <w:szCs w:val="16"/>
              </w:rPr>
            </w:pPr>
          </w:p>
        </w:tc>
        <w:tc>
          <w:tcPr>
            <w:tcW w:w="3349" w:type="dxa"/>
            <w:vAlign w:val="center"/>
          </w:tcPr>
          <w:p w14:paraId="39014B04" w14:textId="77777777" w:rsidR="004A60F5" w:rsidRPr="00CD548A" w:rsidRDefault="004A60F5" w:rsidP="00CD2705">
            <w:pPr>
              <w:pStyle w:val="Texto"/>
              <w:spacing w:before="20" w:after="30"/>
              <w:ind w:firstLine="0"/>
              <w:rPr>
                <w:sz w:val="16"/>
                <w:szCs w:val="16"/>
              </w:rPr>
            </w:pPr>
          </w:p>
        </w:tc>
      </w:tr>
      <w:tr w:rsidR="004A60F5" w:rsidRPr="00CD548A" w14:paraId="59B11C3C" w14:textId="77777777" w:rsidTr="00CD2705">
        <w:trPr>
          <w:trHeight w:val="20"/>
        </w:trPr>
        <w:tc>
          <w:tcPr>
            <w:tcW w:w="934" w:type="dxa"/>
            <w:vAlign w:val="center"/>
          </w:tcPr>
          <w:p w14:paraId="1A726D48" w14:textId="77777777" w:rsidR="004A60F5" w:rsidRPr="00CD548A" w:rsidRDefault="004A60F5" w:rsidP="00CD2705">
            <w:pPr>
              <w:pStyle w:val="Texto"/>
              <w:spacing w:before="20" w:after="30"/>
              <w:ind w:firstLine="0"/>
              <w:rPr>
                <w:sz w:val="16"/>
                <w:szCs w:val="16"/>
              </w:rPr>
            </w:pPr>
            <w:r w:rsidRPr="00CD548A">
              <w:rPr>
                <w:sz w:val="16"/>
                <w:szCs w:val="16"/>
              </w:rPr>
              <w:t>1.1.4.4.9</w:t>
            </w:r>
          </w:p>
        </w:tc>
        <w:tc>
          <w:tcPr>
            <w:tcW w:w="3711" w:type="dxa"/>
            <w:vAlign w:val="center"/>
          </w:tcPr>
          <w:p w14:paraId="32D722EC" w14:textId="77777777" w:rsidR="004A60F5" w:rsidRPr="00CD548A" w:rsidRDefault="004A60F5" w:rsidP="00CD2705">
            <w:pPr>
              <w:pStyle w:val="Texto"/>
              <w:spacing w:before="20" w:after="30"/>
              <w:ind w:firstLine="0"/>
              <w:rPr>
                <w:sz w:val="16"/>
                <w:szCs w:val="16"/>
              </w:rPr>
            </w:pPr>
            <w:r w:rsidRPr="00CD548A">
              <w:rPr>
                <w:sz w:val="16"/>
                <w:szCs w:val="16"/>
              </w:rPr>
              <w:t>Otros Productos y Mercancías Adquiridas como Materia Prima</w:t>
            </w:r>
          </w:p>
        </w:tc>
        <w:tc>
          <w:tcPr>
            <w:tcW w:w="718" w:type="dxa"/>
            <w:vAlign w:val="center"/>
          </w:tcPr>
          <w:p w14:paraId="02638CD2" w14:textId="77777777" w:rsidR="004A60F5" w:rsidRPr="00CD548A" w:rsidRDefault="004A60F5" w:rsidP="00CD2705">
            <w:pPr>
              <w:pStyle w:val="Texto"/>
              <w:spacing w:before="20" w:after="30"/>
              <w:ind w:firstLine="0"/>
              <w:rPr>
                <w:sz w:val="16"/>
                <w:szCs w:val="16"/>
              </w:rPr>
            </w:pPr>
          </w:p>
        </w:tc>
        <w:tc>
          <w:tcPr>
            <w:tcW w:w="3349" w:type="dxa"/>
            <w:vAlign w:val="center"/>
          </w:tcPr>
          <w:p w14:paraId="401DFE49" w14:textId="77777777" w:rsidR="004A60F5" w:rsidRPr="00CD548A" w:rsidRDefault="004A60F5" w:rsidP="00CD2705">
            <w:pPr>
              <w:pStyle w:val="Texto"/>
              <w:spacing w:before="20" w:after="30"/>
              <w:ind w:firstLine="0"/>
              <w:rPr>
                <w:sz w:val="16"/>
                <w:szCs w:val="16"/>
              </w:rPr>
            </w:pPr>
          </w:p>
        </w:tc>
      </w:tr>
      <w:tr w:rsidR="004A60F5" w:rsidRPr="00CD548A" w14:paraId="2BB5F172" w14:textId="77777777" w:rsidTr="00CD2705">
        <w:trPr>
          <w:trHeight w:val="20"/>
        </w:trPr>
        <w:tc>
          <w:tcPr>
            <w:tcW w:w="934" w:type="dxa"/>
            <w:vAlign w:val="center"/>
          </w:tcPr>
          <w:p w14:paraId="7A951D8F" w14:textId="77777777" w:rsidR="004A60F5" w:rsidRPr="00CD548A" w:rsidRDefault="004A60F5" w:rsidP="00CD2705">
            <w:pPr>
              <w:pStyle w:val="Texto"/>
              <w:spacing w:before="20" w:after="30"/>
              <w:ind w:firstLine="0"/>
              <w:rPr>
                <w:sz w:val="16"/>
                <w:szCs w:val="16"/>
              </w:rPr>
            </w:pPr>
            <w:r w:rsidRPr="00CD548A">
              <w:rPr>
                <w:sz w:val="16"/>
                <w:szCs w:val="16"/>
              </w:rPr>
              <w:t>1.1.4.5</w:t>
            </w:r>
          </w:p>
        </w:tc>
        <w:tc>
          <w:tcPr>
            <w:tcW w:w="3711" w:type="dxa"/>
            <w:vAlign w:val="center"/>
          </w:tcPr>
          <w:p w14:paraId="459BE924" w14:textId="77777777" w:rsidR="004A60F5" w:rsidRPr="00CD548A" w:rsidRDefault="004A60F5" w:rsidP="00CD2705">
            <w:pPr>
              <w:pStyle w:val="Texto"/>
              <w:spacing w:before="20" w:after="30"/>
              <w:ind w:firstLine="0"/>
              <w:rPr>
                <w:sz w:val="16"/>
                <w:szCs w:val="16"/>
              </w:rPr>
            </w:pPr>
            <w:r w:rsidRPr="00CD548A">
              <w:rPr>
                <w:sz w:val="16"/>
                <w:szCs w:val="16"/>
              </w:rPr>
              <w:t xml:space="preserve">Bienes en Tránsito </w:t>
            </w:r>
          </w:p>
        </w:tc>
        <w:tc>
          <w:tcPr>
            <w:tcW w:w="718" w:type="dxa"/>
            <w:vAlign w:val="center"/>
          </w:tcPr>
          <w:p w14:paraId="094BDD07" w14:textId="77777777" w:rsidR="004A60F5" w:rsidRPr="00CD548A" w:rsidRDefault="004A60F5" w:rsidP="00CD2705">
            <w:pPr>
              <w:pStyle w:val="Texto"/>
              <w:spacing w:before="20" w:after="30"/>
              <w:ind w:firstLine="0"/>
              <w:rPr>
                <w:sz w:val="16"/>
                <w:szCs w:val="16"/>
              </w:rPr>
            </w:pPr>
          </w:p>
        </w:tc>
        <w:tc>
          <w:tcPr>
            <w:tcW w:w="3349" w:type="dxa"/>
            <w:vAlign w:val="center"/>
          </w:tcPr>
          <w:p w14:paraId="3E6B0BF1" w14:textId="77777777" w:rsidR="004A60F5" w:rsidRPr="00CD548A" w:rsidRDefault="004A60F5" w:rsidP="00CD2705">
            <w:pPr>
              <w:pStyle w:val="Texto"/>
              <w:spacing w:before="20" w:after="30"/>
              <w:ind w:firstLine="0"/>
              <w:rPr>
                <w:sz w:val="16"/>
                <w:szCs w:val="16"/>
              </w:rPr>
            </w:pPr>
          </w:p>
        </w:tc>
      </w:tr>
      <w:tr w:rsidR="004A60F5" w:rsidRPr="00CD548A" w14:paraId="15A3A9A7" w14:textId="77777777" w:rsidTr="00CD2705">
        <w:trPr>
          <w:trHeight w:val="20"/>
        </w:trPr>
        <w:tc>
          <w:tcPr>
            <w:tcW w:w="934" w:type="dxa"/>
            <w:vAlign w:val="center"/>
          </w:tcPr>
          <w:p w14:paraId="7DFC7488" w14:textId="77777777" w:rsidR="004A60F5" w:rsidRPr="00CD548A" w:rsidRDefault="004A60F5" w:rsidP="00CD2705">
            <w:pPr>
              <w:pStyle w:val="Texto"/>
              <w:spacing w:before="20" w:after="30"/>
              <w:ind w:firstLine="0"/>
              <w:rPr>
                <w:sz w:val="16"/>
                <w:szCs w:val="16"/>
              </w:rPr>
            </w:pPr>
            <w:r w:rsidRPr="00CD548A">
              <w:rPr>
                <w:sz w:val="16"/>
                <w:szCs w:val="16"/>
              </w:rPr>
              <w:t>1.1.5.1</w:t>
            </w:r>
          </w:p>
        </w:tc>
        <w:tc>
          <w:tcPr>
            <w:tcW w:w="3711" w:type="dxa"/>
            <w:vAlign w:val="center"/>
          </w:tcPr>
          <w:p w14:paraId="590F889B" w14:textId="77777777" w:rsidR="004A60F5" w:rsidRPr="00CD548A" w:rsidRDefault="004A60F5" w:rsidP="00CD2705">
            <w:pPr>
              <w:pStyle w:val="Texto"/>
              <w:spacing w:before="20" w:after="30"/>
              <w:ind w:firstLine="0"/>
              <w:rPr>
                <w:sz w:val="16"/>
                <w:szCs w:val="16"/>
              </w:rPr>
            </w:pPr>
            <w:r w:rsidRPr="00CD548A">
              <w:rPr>
                <w:sz w:val="16"/>
                <w:szCs w:val="16"/>
              </w:rPr>
              <w:t xml:space="preserve">Almacén de Materiales y Suministros de Consumo </w:t>
            </w:r>
          </w:p>
        </w:tc>
        <w:tc>
          <w:tcPr>
            <w:tcW w:w="718" w:type="dxa"/>
            <w:vAlign w:val="center"/>
          </w:tcPr>
          <w:p w14:paraId="43F87E3F" w14:textId="77777777" w:rsidR="004A60F5" w:rsidRPr="00CD548A" w:rsidRDefault="004A60F5" w:rsidP="00CD2705">
            <w:pPr>
              <w:pStyle w:val="Texto"/>
              <w:spacing w:before="20" w:after="30"/>
              <w:ind w:firstLine="0"/>
              <w:rPr>
                <w:sz w:val="16"/>
                <w:szCs w:val="16"/>
              </w:rPr>
            </w:pPr>
          </w:p>
        </w:tc>
        <w:tc>
          <w:tcPr>
            <w:tcW w:w="3349" w:type="dxa"/>
            <w:vAlign w:val="center"/>
          </w:tcPr>
          <w:p w14:paraId="2F100BDB" w14:textId="77777777" w:rsidR="004A60F5" w:rsidRPr="00CD548A" w:rsidRDefault="004A60F5" w:rsidP="00CD2705">
            <w:pPr>
              <w:pStyle w:val="Texto"/>
              <w:spacing w:before="20" w:after="30"/>
              <w:ind w:firstLine="0"/>
              <w:rPr>
                <w:sz w:val="16"/>
                <w:szCs w:val="16"/>
              </w:rPr>
            </w:pPr>
          </w:p>
        </w:tc>
      </w:tr>
      <w:tr w:rsidR="004A60F5" w:rsidRPr="00CD548A" w14:paraId="7A5EC01C" w14:textId="77777777" w:rsidTr="00CD2705">
        <w:trPr>
          <w:trHeight w:val="20"/>
        </w:trPr>
        <w:tc>
          <w:tcPr>
            <w:tcW w:w="934" w:type="dxa"/>
            <w:vAlign w:val="center"/>
          </w:tcPr>
          <w:p w14:paraId="42B01E05" w14:textId="77777777" w:rsidR="004A60F5" w:rsidRPr="00CD548A" w:rsidRDefault="004A60F5" w:rsidP="00CD2705">
            <w:pPr>
              <w:pStyle w:val="Texto"/>
              <w:spacing w:before="20" w:after="30"/>
              <w:ind w:firstLine="0"/>
              <w:rPr>
                <w:sz w:val="16"/>
                <w:szCs w:val="16"/>
              </w:rPr>
            </w:pPr>
            <w:r w:rsidRPr="00CD548A">
              <w:rPr>
                <w:sz w:val="16"/>
                <w:szCs w:val="16"/>
              </w:rPr>
              <w:t>1.1.9.1</w:t>
            </w:r>
          </w:p>
        </w:tc>
        <w:tc>
          <w:tcPr>
            <w:tcW w:w="3711" w:type="dxa"/>
            <w:vAlign w:val="center"/>
          </w:tcPr>
          <w:p w14:paraId="797C820D" w14:textId="77777777" w:rsidR="004A60F5" w:rsidRPr="00CD548A" w:rsidRDefault="004A60F5" w:rsidP="00CD2705">
            <w:pPr>
              <w:pStyle w:val="Texto"/>
              <w:spacing w:before="20" w:after="30"/>
              <w:ind w:firstLine="0"/>
              <w:rPr>
                <w:sz w:val="16"/>
                <w:szCs w:val="16"/>
              </w:rPr>
            </w:pPr>
            <w:r w:rsidRPr="00CD548A">
              <w:rPr>
                <w:sz w:val="16"/>
                <w:szCs w:val="16"/>
              </w:rPr>
              <w:t xml:space="preserve">Valores en Garantía </w:t>
            </w:r>
          </w:p>
        </w:tc>
        <w:tc>
          <w:tcPr>
            <w:tcW w:w="718" w:type="dxa"/>
            <w:vAlign w:val="center"/>
          </w:tcPr>
          <w:p w14:paraId="38961D91" w14:textId="77777777" w:rsidR="004A60F5" w:rsidRPr="00CD548A" w:rsidRDefault="004A60F5" w:rsidP="00CD2705">
            <w:pPr>
              <w:pStyle w:val="Texto"/>
              <w:spacing w:before="20" w:after="30"/>
              <w:ind w:firstLine="0"/>
              <w:rPr>
                <w:sz w:val="16"/>
                <w:szCs w:val="16"/>
              </w:rPr>
            </w:pPr>
          </w:p>
        </w:tc>
        <w:tc>
          <w:tcPr>
            <w:tcW w:w="3349" w:type="dxa"/>
            <w:vAlign w:val="center"/>
          </w:tcPr>
          <w:p w14:paraId="71F90C6E" w14:textId="77777777" w:rsidR="004A60F5" w:rsidRPr="00CD548A" w:rsidRDefault="004A60F5" w:rsidP="00CD2705">
            <w:pPr>
              <w:pStyle w:val="Texto"/>
              <w:spacing w:before="20" w:after="30"/>
              <w:ind w:firstLine="0"/>
              <w:rPr>
                <w:sz w:val="16"/>
                <w:szCs w:val="16"/>
              </w:rPr>
            </w:pPr>
          </w:p>
        </w:tc>
      </w:tr>
      <w:tr w:rsidR="004A60F5" w:rsidRPr="00CD548A" w14:paraId="2CC905DD" w14:textId="77777777" w:rsidTr="00CD2705">
        <w:trPr>
          <w:trHeight w:val="20"/>
        </w:trPr>
        <w:tc>
          <w:tcPr>
            <w:tcW w:w="934" w:type="dxa"/>
            <w:vAlign w:val="center"/>
          </w:tcPr>
          <w:p w14:paraId="1FFCDE98" w14:textId="77777777" w:rsidR="004A60F5" w:rsidRPr="00CD548A" w:rsidRDefault="004A60F5" w:rsidP="00CD2705">
            <w:pPr>
              <w:pStyle w:val="Texto"/>
              <w:spacing w:before="20" w:after="30"/>
              <w:ind w:firstLine="0"/>
              <w:rPr>
                <w:sz w:val="16"/>
                <w:szCs w:val="16"/>
              </w:rPr>
            </w:pPr>
            <w:r w:rsidRPr="00CD548A">
              <w:rPr>
                <w:sz w:val="16"/>
                <w:szCs w:val="16"/>
              </w:rPr>
              <w:t>1.1.9.2</w:t>
            </w:r>
          </w:p>
        </w:tc>
        <w:tc>
          <w:tcPr>
            <w:tcW w:w="3711" w:type="dxa"/>
            <w:vAlign w:val="center"/>
          </w:tcPr>
          <w:p w14:paraId="42F440C4" w14:textId="77777777" w:rsidR="004A60F5" w:rsidRPr="00CD548A" w:rsidRDefault="004A60F5" w:rsidP="00CD2705">
            <w:pPr>
              <w:pStyle w:val="Texto"/>
              <w:spacing w:before="20" w:after="30"/>
              <w:ind w:firstLine="0"/>
              <w:rPr>
                <w:sz w:val="16"/>
                <w:szCs w:val="16"/>
              </w:rPr>
            </w:pPr>
            <w:r w:rsidRPr="00CD548A">
              <w:rPr>
                <w:sz w:val="16"/>
                <w:szCs w:val="16"/>
              </w:rPr>
              <w:t xml:space="preserve">Bienes en Garantía (excluye depósitos de fondos) </w:t>
            </w:r>
          </w:p>
        </w:tc>
        <w:tc>
          <w:tcPr>
            <w:tcW w:w="718" w:type="dxa"/>
            <w:vAlign w:val="center"/>
          </w:tcPr>
          <w:p w14:paraId="2F6566FC" w14:textId="77777777" w:rsidR="004A60F5" w:rsidRPr="00CD548A" w:rsidRDefault="004A60F5" w:rsidP="00CD2705">
            <w:pPr>
              <w:pStyle w:val="Texto"/>
              <w:spacing w:before="20" w:after="30"/>
              <w:ind w:firstLine="0"/>
              <w:rPr>
                <w:sz w:val="16"/>
                <w:szCs w:val="16"/>
              </w:rPr>
            </w:pPr>
          </w:p>
        </w:tc>
        <w:tc>
          <w:tcPr>
            <w:tcW w:w="3349" w:type="dxa"/>
            <w:vAlign w:val="center"/>
          </w:tcPr>
          <w:p w14:paraId="602CABD5" w14:textId="77777777" w:rsidR="004A60F5" w:rsidRPr="00CD548A" w:rsidRDefault="004A60F5" w:rsidP="00CD2705">
            <w:pPr>
              <w:pStyle w:val="Texto"/>
              <w:spacing w:before="20" w:after="30"/>
              <w:ind w:firstLine="0"/>
              <w:rPr>
                <w:sz w:val="16"/>
                <w:szCs w:val="16"/>
              </w:rPr>
            </w:pPr>
          </w:p>
        </w:tc>
      </w:tr>
      <w:tr w:rsidR="004A60F5" w:rsidRPr="00CD548A" w14:paraId="2C5BB5D8" w14:textId="77777777" w:rsidTr="00CD2705">
        <w:trPr>
          <w:trHeight w:val="20"/>
        </w:trPr>
        <w:tc>
          <w:tcPr>
            <w:tcW w:w="934" w:type="dxa"/>
            <w:vAlign w:val="center"/>
          </w:tcPr>
          <w:p w14:paraId="36F2AFF3" w14:textId="77777777" w:rsidR="004A60F5" w:rsidRPr="00CD548A" w:rsidRDefault="004A60F5" w:rsidP="00CD2705">
            <w:pPr>
              <w:pStyle w:val="Texto"/>
              <w:spacing w:before="20" w:after="30"/>
              <w:ind w:firstLine="0"/>
              <w:rPr>
                <w:sz w:val="16"/>
                <w:szCs w:val="16"/>
              </w:rPr>
            </w:pPr>
            <w:r w:rsidRPr="00CD548A">
              <w:rPr>
                <w:sz w:val="16"/>
                <w:szCs w:val="16"/>
              </w:rPr>
              <w:t>1.1.9.3</w:t>
            </w:r>
          </w:p>
        </w:tc>
        <w:tc>
          <w:tcPr>
            <w:tcW w:w="3711" w:type="dxa"/>
            <w:vAlign w:val="center"/>
          </w:tcPr>
          <w:p w14:paraId="1754CDC1" w14:textId="77777777" w:rsidR="004A60F5" w:rsidRPr="00CD548A" w:rsidRDefault="004A60F5" w:rsidP="00CD2705">
            <w:pPr>
              <w:pStyle w:val="Texto"/>
              <w:spacing w:before="20" w:after="30"/>
              <w:ind w:firstLine="0"/>
              <w:rPr>
                <w:sz w:val="16"/>
                <w:szCs w:val="16"/>
              </w:rPr>
            </w:pPr>
            <w:r w:rsidRPr="00CD548A">
              <w:rPr>
                <w:sz w:val="16"/>
                <w:szCs w:val="16"/>
              </w:rPr>
              <w:t>Bienes Derivados de Embargos, Decomisos, Aseguramientos y Dación en Pago</w:t>
            </w:r>
          </w:p>
        </w:tc>
        <w:tc>
          <w:tcPr>
            <w:tcW w:w="718" w:type="dxa"/>
            <w:vAlign w:val="center"/>
          </w:tcPr>
          <w:p w14:paraId="2B661BBD" w14:textId="77777777" w:rsidR="004A60F5" w:rsidRPr="00CD548A" w:rsidRDefault="004A60F5" w:rsidP="00CD2705">
            <w:pPr>
              <w:pStyle w:val="Texto"/>
              <w:spacing w:before="20" w:after="30"/>
              <w:ind w:firstLine="0"/>
              <w:rPr>
                <w:sz w:val="16"/>
                <w:szCs w:val="16"/>
              </w:rPr>
            </w:pPr>
          </w:p>
        </w:tc>
        <w:tc>
          <w:tcPr>
            <w:tcW w:w="3349" w:type="dxa"/>
            <w:vAlign w:val="center"/>
          </w:tcPr>
          <w:p w14:paraId="0742E519" w14:textId="77777777" w:rsidR="004A60F5" w:rsidRPr="00CD548A" w:rsidRDefault="004A60F5" w:rsidP="00CD2705">
            <w:pPr>
              <w:pStyle w:val="Texto"/>
              <w:spacing w:before="20" w:after="30"/>
              <w:ind w:firstLine="0"/>
              <w:rPr>
                <w:sz w:val="16"/>
                <w:szCs w:val="16"/>
              </w:rPr>
            </w:pPr>
          </w:p>
        </w:tc>
      </w:tr>
      <w:tr w:rsidR="004A60F5" w:rsidRPr="00CD548A" w14:paraId="35F929A4" w14:textId="77777777" w:rsidTr="00CD2705">
        <w:trPr>
          <w:trHeight w:val="20"/>
        </w:trPr>
        <w:tc>
          <w:tcPr>
            <w:tcW w:w="934" w:type="dxa"/>
            <w:vAlign w:val="center"/>
          </w:tcPr>
          <w:p w14:paraId="555BD711" w14:textId="77777777" w:rsidR="004A60F5" w:rsidRPr="00CD548A" w:rsidRDefault="004A60F5" w:rsidP="00CD2705">
            <w:pPr>
              <w:pStyle w:val="Texto"/>
              <w:spacing w:before="20" w:after="30"/>
              <w:ind w:firstLine="0"/>
              <w:rPr>
                <w:sz w:val="16"/>
                <w:szCs w:val="16"/>
              </w:rPr>
            </w:pPr>
            <w:r w:rsidRPr="00CD548A">
              <w:rPr>
                <w:sz w:val="16"/>
                <w:szCs w:val="16"/>
              </w:rPr>
              <w:t>1.2.1.1</w:t>
            </w:r>
          </w:p>
        </w:tc>
        <w:tc>
          <w:tcPr>
            <w:tcW w:w="3711" w:type="dxa"/>
            <w:vAlign w:val="center"/>
          </w:tcPr>
          <w:p w14:paraId="3F567879" w14:textId="77777777" w:rsidR="004A60F5" w:rsidRPr="00CD548A" w:rsidRDefault="004A60F5" w:rsidP="00CD2705">
            <w:pPr>
              <w:pStyle w:val="Texto"/>
              <w:spacing w:before="20" w:after="30"/>
              <w:ind w:firstLine="0"/>
              <w:rPr>
                <w:sz w:val="16"/>
                <w:szCs w:val="16"/>
              </w:rPr>
            </w:pPr>
            <w:r w:rsidRPr="00CD548A">
              <w:rPr>
                <w:sz w:val="16"/>
                <w:szCs w:val="16"/>
              </w:rPr>
              <w:t xml:space="preserve">Inversiones a Largo Plazo </w:t>
            </w:r>
          </w:p>
        </w:tc>
        <w:tc>
          <w:tcPr>
            <w:tcW w:w="718" w:type="dxa"/>
            <w:vAlign w:val="center"/>
          </w:tcPr>
          <w:p w14:paraId="735896DE" w14:textId="77777777" w:rsidR="004A60F5" w:rsidRPr="00CD548A" w:rsidRDefault="004A60F5" w:rsidP="00CD2705">
            <w:pPr>
              <w:pStyle w:val="Texto"/>
              <w:spacing w:before="20" w:after="30"/>
              <w:ind w:firstLine="0"/>
              <w:rPr>
                <w:sz w:val="16"/>
                <w:szCs w:val="16"/>
              </w:rPr>
            </w:pPr>
          </w:p>
        </w:tc>
        <w:tc>
          <w:tcPr>
            <w:tcW w:w="3349" w:type="dxa"/>
            <w:vAlign w:val="center"/>
          </w:tcPr>
          <w:p w14:paraId="28A0A57B" w14:textId="77777777" w:rsidR="004A60F5" w:rsidRPr="00CD548A" w:rsidRDefault="004A60F5" w:rsidP="00CD2705">
            <w:pPr>
              <w:pStyle w:val="Texto"/>
              <w:spacing w:before="20" w:after="30"/>
              <w:ind w:firstLine="0"/>
              <w:rPr>
                <w:sz w:val="16"/>
                <w:szCs w:val="16"/>
              </w:rPr>
            </w:pPr>
          </w:p>
        </w:tc>
      </w:tr>
      <w:tr w:rsidR="004A60F5" w:rsidRPr="00CD548A" w14:paraId="05B935E6" w14:textId="77777777" w:rsidTr="00CD2705">
        <w:trPr>
          <w:trHeight w:val="20"/>
        </w:trPr>
        <w:tc>
          <w:tcPr>
            <w:tcW w:w="934" w:type="dxa"/>
            <w:vAlign w:val="center"/>
          </w:tcPr>
          <w:p w14:paraId="32BF36C5" w14:textId="77777777" w:rsidR="004A60F5" w:rsidRPr="00CD548A" w:rsidRDefault="004A60F5" w:rsidP="00CD2705">
            <w:pPr>
              <w:pStyle w:val="Texto"/>
              <w:spacing w:before="20" w:after="30"/>
              <w:ind w:firstLine="0"/>
              <w:rPr>
                <w:sz w:val="16"/>
                <w:szCs w:val="16"/>
              </w:rPr>
            </w:pPr>
            <w:r w:rsidRPr="00CD548A">
              <w:rPr>
                <w:sz w:val="16"/>
                <w:szCs w:val="16"/>
              </w:rPr>
              <w:t>1.2.1.1.1</w:t>
            </w:r>
          </w:p>
        </w:tc>
        <w:tc>
          <w:tcPr>
            <w:tcW w:w="3711" w:type="dxa"/>
            <w:vAlign w:val="center"/>
          </w:tcPr>
          <w:p w14:paraId="6CA4F443" w14:textId="77777777" w:rsidR="004A60F5" w:rsidRPr="00CD548A" w:rsidRDefault="004A60F5" w:rsidP="00CD2705">
            <w:pPr>
              <w:pStyle w:val="Texto"/>
              <w:spacing w:before="20" w:after="30"/>
              <w:ind w:firstLine="0"/>
              <w:rPr>
                <w:sz w:val="16"/>
                <w:szCs w:val="16"/>
              </w:rPr>
            </w:pPr>
            <w:r w:rsidRPr="00CD548A">
              <w:rPr>
                <w:sz w:val="16"/>
                <w:szCs w:val="16"/>
              </w:rPr>
              <w:t>Depósitos a LP en Moneda Nacional</w:t>
            </w:r>
          </w:p>
        </w:tc>
        <w:tc>
          <w:tcPr>
            <w:tcW w:w="718" w:type="dxa"/>
            <w:vAlign w:val="center"/>
          </w:tcPr>
          <w:p w14:paraId="0F3BA03C" w14:textId="77777777" w:rsidR="004A60F5" w:rsidRPr="00CD548A" w:rsidRDefault="004A60F5" w:rsidP="00CD2705">
            <w:pPr>
              <w:pStyle w:val="Texto"/>
              <w:spacing w:before="20" w:after="30"/>
              <w:ind w:firstLine="0"/>
              <w:rPr>
                <w:sz w:val="16"/>
                <w:szCs w:val="16"/>
              </w:rPr>
            </w:pPr>
          </w:p>
        </w:tc>
        <w:tc>
          <w:tcPr>
            <w:tcW w:w="3349" w:type="dxa"/>
            <w:vAlign w:val="center"/>
          </w:tcPr>
          <w:p w14:paraId="7D7ED4DE" w14:textId="77777777" w:rsidR="004A60F5" w:rsidRPr="00CD548A" w:rsidRDefault="004A60F5" w:rsidP="00CD2705">
            <w:pPr>
              <w:pStyle w:val="Texto"/>
              <w:spacing w:before="20" w:after="30"/>
              <w:ind w:firstLine="0"/>
              <w:rPr>
                <w:sz w:val="16"/>
                <w:szCs w:val="16"/>
              </w:rPr>
            </w:pPr>
          </w:p>
        </w:tc>
      </w:tr>
      <w:tr w:rsidR="004A60F5" w:rsidRPr="00CD548A" w14:paraId="19C20E3C" w14:textId="77777777" w:rsidTr="00CD2705">
        <w:trPr>
          <w:trHeight w:val="20"/>
        </w:trPr>
        <w:tc>
          <w:tcPr>
            <w:tcW w:w="934" w:type="dxa"/>
            <w:vAlign w:val="center"/>
          </w:tcPr>
          <w:p w14:paraId="2D5565BD" w14:textId="77777777" w:rsidR="004A60F5" w:rsidRPr="00CD548A" w:rsidRDefault="004A60F5" w:rsidP="00CD2705">
            <w:pPr>
              <w:pStyle w:val="Texto"/>
              <w:spacing w:before="20" w:after="30"/>
              <w:ind w:firstLine="0"/>
              <w:rPr>
                <w:sz w:val="16"/>
                <w:szCs w:val="16"/>
              </w:rPr>
            </w:pPr>
            <w:r w:rsidRPr="00CD548A">
              <w:rPr>
                <w:sz w:val="16"/>
                <w:szCs w:val="16"/>
              </w:rPr>
              <w:t>1.2.1.1.2</w:t>
            </w:r>
          </w:p>
        </w:tc>
        <w:tc>
          <w:tcPr>
            <w:tcW w:w="3711" w:type="dxa"/>
            <w:vAlign w:val="center"/>
          </w:tcPr>
          <w:p w14:paraId="402CCB71" w14:textId="77777777" w:rsidR="004A60F5" w:rsidRPr="00CD548A" w:rsidRDefault="004A60F5" w:rsidP="00CD2705">
            <w:pPr>
              <w:pStyle w:val="Texto"/>
              <w:spacing w:before="20" w:after="30"/>
              <w:ind w:firstLine="0"/>
              <w:rPr>
                <w:sz w:val="16"/>
                <w:szCs w:val="16"/>
              </w:rPr>
            </w:pPr>
            <w:r w:rsidRPr="00CD548A">
              <w:rPr>
                <w:sz w:val="16"/>
                <w:szCs w:val="16"/>
              </w:rPr>
              <w:t xml:space="preserve">Depósitos a LP en Moneda Extranjera </w:t>
            </w:r>
          </w:p>
        </w:tc>
        <w:tc>
          <w:tcPr>
            <w:tcW w:w="718" w:type="dxa"/>
            <w:vAlign w:val="center"/>
          </w:tcPr>
          <w:p w14:paraId="11858858" w14:textId="77777777" w:rsidR="004A60F5" w:rsidRPr="00CD548A" w:rsidRDefault="004A60F5" w:rsidP="00CD2705">
            <w:pPr>
              <w:pStyle w:val="Texto"/>
              <w:spacing w:before="20" w:after="30"/>
              <w:ind w:firstLine="0"/>
              <w:rPr>
                <w:sz w:val="16"/>
                <w:szCs w:val="16"/>
              </w:rPr>
            </w:pPr>
          </w:p>
        </w:tc>
        <w:tc>
          <w:tcPr>
            <w:tcW w:w="3349" w:type="dxa"/>
            <w:vAlign w:val="center"/>
          </w:tcPr>
          <w:p w14:paraId="4ACC46B9" w14:textId="77777777" w:rsidR="004A60F5" w:rsidRPr="00CD548A" w:rsidRDefault="004A60F5" w:rsidP="00CD2705">
            <w:pPr>
              <w:pStyle w:val="Texto"/>
              <w:spacing w:before="20" w:after="30"/>
              <w:ind w:firstLine="0"/>
              <w:rPr>
                <w:sz w:val="16"/>
                <w:szCs w:val="16"/>
              </w:rPr>
            </w:pPr>
          </w:p>
        </w:tc>
      </w:tr>
      <w:tr w:rsidR="004A60F5" w:rsidRPr="00CD548A" w14:paraId="3731BCA6" w14:textId="77777777" w:rsidTr="00CD2705">
        <w:trPr>
          <w:trHeight w:val="20"/>
        </w:trPr>
        <w:tc>
          <w:tcPr>
            <w:tcW w:w="934" w:type="dxa"/>
            <w:vAlign w:val="center"/>
          </w:tcPr>
          <w:p w14:paraId="44A8E445" w14:textId="77777777" w:rsidR="004A60F5" w:rsidRPr="00CD548A" w:rsidRDefault="004A60F5" w:rsidP="00CD2705">
            <w:pPr>
              <w:pStyle w:val="Texto"/>
              <w:spacing w:before="20" w:after="30"/>
              <w:ind w:firstLine="0"/>
              <w:rPr>
                <w:sz w:val="16"/>
                <w:szCs w:val="16"/>
              </w:rPr>
            </w:pPr>
            <w:r w:rsidRPr="00CD548A">
              <w:rPr>
                <w:sz w:val="16"/>
                <w:szCs w:val="16"/>
              </w:rPr>
              <w:t>1.2.1.2</w:t>
            </w:r>
          </w:p>
        </w:tc>
        <w:tc>
          <w:tcPr>
            <w:tcW w:w="3711" w:type="dxa"/>
            <w:vAlign w:val="center"/>
          </w:tcPr>
          <w:p w14:paraId="1E4A080E" w14:textId="77777777" w:rsidR="004A60F5" w:rsidRPr="00CD548A" w:rsidRDefault="004A60F5" w:rsidP="00CD2705">
            <w:pPr>
              <w:pStyle w:val="Texto"/>
              <w:spacing w:before="20" w:after="30"/>
              <w:ind w:firstLine="0"/>
              <w:rPr>
                <w:sz w:val="16"/>
                <w:szCs w:val="16"/>
              </w:rPr>
            </w:pPr>
            <w:r w:rsidRPr="00CD548A">
              <w:rPr>
                <w:sz w:val="16"/>
                <w:szCs w:val="16"/>
              </w:rPr>
              <w:t>Títulos y Valores a Largo Plazo</w:t>
            </w:r>
          </w:p>
        </w:tc>
        <w:tc>
          <w:tcPr>
            <w:tcW w:w="718" w:type="dxa"/>
            <w:vAlign w:val="center"/>
          </w:tcPr>
          <w:p w14:paraId="1923C486" w14:textId="77777777" w:rsidR="004A60F5" w:rsidRPr="00CD548A" w:rsidRDefault="004A60F5" w:rsidP="00CD2705">
            <w:pPr>
              <w:pStyle w:val="Texto"/>
              <w:spacing w:before="20" w:after="30"/>
              <w:ind w:firstLine="0"/>
              <w:rPr>
                <w:sz w:val="16"/>
                <w:szCs w:val="16"/>
              </w:rPr>
            </w:pPr>
          </w:p>
        </w:tc>
        <w:tc>
          <w:tcPr>
            <w:tcW w:w="3349" w:type="dxa"/>
            <w:vAlign w:val="center"/>
          </w:tcPr>
          <w:p w14:paraId="0C370E71" w14:textId="77777777" w:rsidR="004A60F5" w:rsidRPr="00CD548A" w:rsidRDefault="004A60F5" w:rsidP="00CD2705">
            <w:pPr>
              <w:pStyle w:val="Texto"/>
              <w:spacing w:before="20" w:after="30"/>
              <w:ind w:firstLine="0"/>
              <w:rPr>
                <w:sz w:val="16"/>
                <w:szCs w:val="16"/>
              </w:rPr>
            </w:pPr>
          </w:p>
        </w:tc>
      </w:tr>
      <w:tr w:rsidR="004A60F5" w:rsidRPr="00CD548A" w14:paraId="3AA14DD7" w14:textId="77777777" w:rsidTr="00CD2705">
        <w:trPr>
          <w:trHeight w:val="20"/>
        </w:trPr>
        <w:tc>
          <w:tcPr>
            <w:tcW w:w="934" w:type="dxa"/>
            <w:vAlign w:val="center"/>
          </w:tcPr>
          <w:p w14:paraId="0A1EFD9B" w14:textId="77777777" w:rsidR="004A60F5" w:rsidRPr="00CD548A" w:rsidRDefault="004A60F5" w:rsidP="00CD2705">
            <w:pPr>
              <w:pStyle w:val="Texto"/>
              <w:spacing w:before="20" w:after="30"/>
              <w:ind w:firstLine="0"/>
              <w:rPr>
                <w:sz w:val="16"/>
                <w:szCs w:val="16"/>
              </w:rPr>
            </w:pPr>
            <w:r w:rsidRPr="00CD548A">
              <w:rPr>
                <w:sz w:val="16"/>
                <w:szCs w:val="16"/>
              </w:rPr>
              <w:t>1.2.1.2.1</w:t>
            </w:r>
          </w:p>
        </w:tc>
        <w:tc>
          <w:tcPr>
            <w:tcW w:w="3711" w:type="dxa"/>
            <w:vAlign w:val="center"/>
          </w:tcPr>
          <w:p w14:paraId="61F3D9DB" w14:textId="77777777" w:rsidR="004A60F5" w:rsidRPr="00CD548A" w:rsidRDefault="004A60F5" w:rsidP="00CD2705">
            <w:pPr>
              <w:pStyle w:val="Texto"/>
              <w:spacing w:before="20" w:after="30"/>
              <w:ind w:firstLine="0"/>
              <w:rPr>
                <w:sz w:val="16"/>
                <w:szCs w:val="16"/>
              </w:rPr>
            </w:pPr>
            <w:r w:rsidRPr="00CD548A">
              <w:rPr>
                <w:sz w:val="16"/>
                <w:szCs w:val="16"/>
              </w:rPr>
              <w:t>Bonos a LP</w:t>
            </w:r>
          </w:p>
        </w:tc>
        <w:tc>
          <w:tcPr>
            <w:tcW w:w="718" w:type="dxa"/>
            <w:vAlign w:val="center"/>
          </w:tcPr>
          <w:p w14:paraId="62F98963" w14:textId="77777777" w:rsidR="004A60F5" w:rsidRPr="00CD548A" w:rsidRDefault="004A60F5" w:rsidP="00CD2705">
            <w:pPr>
              <w:pStyle w:val="Texto"/>
              <w:spacing w:before="20" w:after="30"/>
              <w:ind w:firstLine="0"/>
              <w:rPr>
                <w:sz w:val="16"/>
                <w:szCs w:val="16"/>
              </w:rPr>
            </w:pPr>
          </w:p>
        </w:tc>
        <w:tc>
          <w:tcPr>
            <w:tcW w:w="3349" w:type="dxa"/>
            <w:vAlign w:val="center"/>
          </w:tcPr>
          <w:p w14:paraId="1A188B36" w14:textId="77777777" w:rsidR="004A60F5" w:rsidRPr="00CD548A" w:rsidRDefault="004A60F5" w:rsidP="00CD2705">
            <w:pPr>
              <w:pStyle w:val="Texto"/>
              <w:spacing w:before="20" w:after="30"/>
              <w:ind w:firstLine="0"/>
              <w:rPr>
                <w:sz w:val="16"/>
                <w:szCs w:val="16"/>
              </w:rPr>
            </w:pPr>
          </w:p>
        </w:tc>
      </w:tr>
      <w:tr w:rsidR="004A60F5" w:rsidRPr="00CD548A" w14:paraId="2F603E8C" w14:textId="77777777" w:rsidTr="00CD2705">
        <w:trPr>
          <w:trHeight w:val="20"/>
        </w:trPr>
        <w:tc>
          <w:tcPr>
            <w:tcW w:w="934" w:type="dxa"/>
            <w:vAlign w:val="center"/>
          </w:tcPr>
          <w:p w14:paraId="593405EC" w14:textId="77777777" w:rsidR="004A60F5" w:rsidRPr="00CD548A" w:rsidRDefault="004A60F5" w:rsidP="00CD2705">
            <w:pPr>
              <w:pStyle w:val="Texto"/>
              <w:spacing w:before="20" w:after="30"/>
              <w:ind w:firstLine="0"/>
              <w:rPr>
                <w:sz w:val="16"/>
                <w:szCs w:val="16"/>
              </w:rPr>
            </w:pPr>
            <w:r w:rsidRPr="00CD548A">
              <w:rPr>
                <w:sz w:val="16"/>
                <w:szCs w:val="16"/>
              </w:rPr>
              <w:t>1.2.1.2.2</w:t>
            </w:r>
          </w:p>
        </w:tc>
        <w:tc>
          <w:tcPr>
            <w:tcW w:w="3711" w:type="dxa"/>
            <w:vAlign w:val="center"/>
          </w:tcPr>
          <w:p w14:paraId="3BD42040" w14:textId="77777777" w:rsidR="004A60F5" w:rsidRPr="00CD548A" w:rsidRDefault="004A60F5" w:rsidP="00CD2705">
            <w:pPr>
              <w:pStyle w:val="Texto"/>
              <w:spacing w:before="20" w:after="30"/>
              <w:ind w:firstLine="0"/>
              <w:rPr>
                <w:sz w:val="16"/>
                <w:szCs w:val="16"/>
              </w:rPr>
            </w:pPr>
            <w:r w:rsidRPr="00CD548A">
              <w:rPr>
                <w:sz w:val="16"/>
                <w:szCs w:val="16"/>
              </w:rPr>
              <w:t>Valores Representativos de Deuda a LP</w:t>
            </w:r>
          </w:p>
        </w:tc>
        <w:tc>
          <w:tcPr>
            <w:tcW w:w="718" w:type="dxa"/>
            <w:vAlign w:val="center"/>
          </w:tcPr>
          <w:p w14:paraId="53E61835" w14:textId="77777777" w:rsidR="004A60F5" w:rsidRPr="00CD548A" w:rsidRDefault="004A60F5" w:rsidP="00CD2705">
            <w:pPr>
              <w:pStyle w:val="Texto"/>
              <w:spacing w:before="20" w:after="30"/>
              <w:ind w:firstLine="0"/>
              <w:rPr>
                <w:sz w:val="16"/>
                <w:szCs w:val="16"/>
              </w:rPr>
            </w:pPr>
          </w:p>
        </w:tc>
        <w:tc>
          <w:tcPr>
            <w:tcW w:w="3349" w:type="dxa"/>
            <w:vAlign w:val="center"/>
          </w:tcPr>
          <w:p w14:paraId="3D3B84BE" w14:textId="77777777" w:rsidR="004A60F5" w:rsidRPr="00CD548A" w:rsidRDefault="004A60F5" w:rsidP="00CD2705">
            <w:pPr>
              <w:pStyle w:val="Texto"/>
              <w:spacing w:before="20" w:after="30"/>
              <w:ind w:firstLine="0"/>
              <w:rPr>
                <w:sz w:val="16"/>
                <w:szCs w:val="16"/>
              </w:rPr>
            </w:pPr>
          </w:p>
        </w:tc>
      </w:tr>
      <w:tr w:rsidR="004A60F5" w:rsidRPr="00CD548A" w14:paraId="5069B8DB" w14:textId="77777777" w:rsidTr="00CD2705">
        <w:trPr>
          <w:trHeight w:val="20"/>
        </w:trPr>
        <w:tc>
          <w:tcPr>
            <w:tcW w:w="934" w:type="dxa"/>
            <w:vAlign w:val="center"/>
          </w:tcPr>
          <w:p w14:paraId="1A4C4C51" w14:textId="77777777" w:rsidR="004A60F5" w:rsidRPr="00CD548A" w:rsidRDefault="004A60F5" w:rsidP="00CD2705">
            <w:pPr>
              <w:pStyle w:val="Texto"/>
              <w:spacing w:before="20" w:after="30"/>
              <w:ind w:firstLine="0"/>
              <w:rPr>
                <w:sz w:val="16"/>
                <w:szCs w:val="16"/>
              </w:rPr>
            </w:pPr>
            <w:r w:rsidRPr="00CD548A">
              <w:rPr>
                <w:sz w:val="16"/>
                <w:szCs w:val="16"/>
              </w:rPr>
              <w:t>1.2.1.2.3</w:t>
            </w:r>
          </w:p>
        </w:tc>
        <w:tc>
          <w:tcPr>
            <w:tcW w:w="3711" w:type="dxa"/>
            <w:vAlign w:val="center"/>
          </w:tcPr>
          <w:p w14:paraId="7C186F87" w14:textId="77777777" w:rsidR="004A60F5" w:rsidRPr="00CD548A" w:rsidRDefault="004A60F5" w:rsidP="00CD2705">
            <w:pPr>
              <w:pStyle w:val="Texto"/>
              <w:spacing w:before="20" w:after="30"/>
              <w:ind w:firstLine="0"/>
              <w:rPr>
                <w:sz w:val="16"/>
                <w:szCs w:val="16"/>
              </w:rPr>
            </w:pPr>
            <w:r w:rsidRPr="00CD548A">
              <w:rPr>
                <w:sz w:val="16"/>
                <w:szCs w:val="16"/>
              </w:rPr>
              <w:t>Obligaciones Negociables a LP</w:t>
            </w:r>
          </w:p>
        </w:tc>
        <w:tc>
          <w:tcPr>
            <w:tcW w:w="718" w:type="dxa"/>
            <w:vAlign w:val="center"/>
          </w:tcPr>
          <w:p w14:paraId="507B7F69" w14:textId="77777777" w:rsidR="004A60F5" w:rsidRPr="00CD548A" w:rsidRDefault="004A60F5" w:rsidP="00CD2705">
            <w:pPr>
              <w:pStyle w:val="Texto"/>
              <w:spacing w:before="20" w:after="30"/>
              <w:ind w:firstLine="0"/>
              <w:rPr>
                <w:sz w:val="16"/>
                <w:szCs w:val="16"/>
              </w:rPr>
            </w:pPr>
          </w:p>
        </w:tc>
        <w:tc>
          <w:tcPr>
            <w:tcW w:w="3349" w:type="dxa"/>
            <w:vAlign w:val="center"/>
          </w:tcPr>
          <w:p w14:paraId="2CD3B23E" w14:textId="77777777" w:rsidR="004A60F5" w:rsidRPr="00CD548A" w:rsidRDefault="004A60F5" w:rsidP="00CD2705">
            <w:pPr>
              <w:pStyle w:val="Texto"/>
              <w:spacing w:before="20" w:after="30"/>
              <w:ind w:firstLine="0"/>
              <w:rPr>
                <w:sz w:val="16"/>
                <w:szCs w:val="16"/>
              </w:rPr>
            </w:pPr>
          </w:p>
        </w:tc>
      </w:tr>
      <w:tr w:rsidR="004A60F5" w:rsidRPr="00CD548A" w14:paraId="3BDFC340" w14:textId="77777777" w:rsidTr="00CD2705">
        <w:trPr>
          <w:trHeight w:val="20"/>
        </w:trPr>
        <w:tc>
          <w:tcPr>
            <w:tcW w:w="934" w:type="dxa"/>
            <w:vAlign w:val="center"/>
          </w:tcPr>
          <w:p w14:paraId="02E59C94" w14:textId="77777777" w:rsidR="004A60F5" w:rsidRPr="00CD548A" w:rsidRDefault="004A60F5" w:rsidP="00CD2705">
            <w:pPr>
              <w:pStyle w:val="Texto"/>
              <w:spacing w:before="20" w:after="30"/>
              <w:ind w:firstLine="0"/>
              <w:rPr>
                <w:sz w:val="16"/>
                <w:szCs w:val="16"/>
              </w:rPr>
            </w:pPr>
            <w:r w:rsidRPr="00CD548A">
              <w:rPr>
                <w:sz w:val="16"/>
                <w:szCs w:val="16"/>
              </w:rPr>
              <w:t>1.2.1.2.9</w:t>
            </w:r>
          </w:p>
        </w:tc>
        <w:tc>
          <w:tcPr>
            <w:tcW w:w="3711" w:type="dxa"/>
            <w:vAlign w:val="center"/>
          </w:tcPr>
          <w:p w14:paraId="3DB48646" w14:textId="77777777" w:rsidR="004A60F5" w:rsidRPr="00CD548A" w:rsidRDefault="004A60F5" w:rsidP="00CD2705">
            <w:pPr>
              <w:pStyle w:val="Texto"/>
              <w:spacing w:before="20" w:after="30"/>
              <w:ind w:firstLine="0"/>
              <w:rPr>
                <w:sz w:val="16"/>
                <w:szCs w:val="16"/>
              </w:rPr>
            </w:pPr>
            <w:r w:rsidRPr="00CD548A">
              <w:rPr>
                <w:sz w:val="16"/>
                <w:szCs w:val="16"/>
              </w:rPr>
              <w:t xml:space="preserve">Otros Valores a LP </w:t>
            </w:r>
          </w:p>
        </w:tc>
        <w:tc>
          <w:tcPr>
            <w:tcW w:w="718" w:type="dxa"/>
            <w:vAlign w:val="center"/>
          </w:tcPr>
          <w:p w14:paraId="51900139" w14:textId="77777777" w:rsidR="004A60F5" w:rsidRPr="00CD548A" w:rsidRDefault="004A60F5" w:rsidP="00CD2705">
            <w:pPr>
              <w:pStyle w:val="Texto"/>
              <w:spacing w:before="20" w:after="30"/>
              <w:ind w:firstLine="0"/>
              <w:rPr>
                <w:sz w:val="16"/>
                <w:szCs w:val="16"/>
              </w:rPr>
            </w:pPr>
          </w:p>
        </w:tc>
        <w:tc>
          <w:tcPr>
            <w:tcW w:w="3349" w:type="dxa"/>
            <w:vAlign w:val="center"/>
          </w:tcPr>
          <w:p w14:paraId="1C8BD7BA" w14:textId="77777777" w:rsidR="004A60F5" w:rsidRPr="00CD548A" w:rsidRDefault="004A60F5" w:rsidP="00CD2705">
            <w:pPr>
              <w:pStyle w:val="Texto"/>
              <w:spacing w:before="20" w:after="30"/>
              <w:ind w:firstLine="0"/>
              <w:rPr>
                <w:sz w:val="16"/>
                <w:szCs w:val="16"/>
              </w:rPr>
            </w:pPr>
          </w:p>
        </w:tc>
      </w:tr>
      <w:tr w:rsidR="004A60F5" w:rsidRPr="00CD548A" w14:paraId="7077BC94" w14:textId="77777777" w:rsidTr="00CD2705">
        <w:trPr>
          <w:trHeight w:val="20"/>
        </w:trPr>
        <w:tc>
          <w:tcPr>
            <w:tcW w:w="934" w:type="dxa"/>
            <w:vAlign w:val="center"/>
          </w:tcPr>
          <w:p w14:paraId="12524F6F" w14:textId="77777777" w:rsidR="004A60F5" w:rsidRPr="00CD548A" w:rsidRDefault="004A60F5" w:rsidP="00CD2705">
            <w:pPr>
              <w:pStyle w:val="Texto"/>
              <w:spacing w:before="20" w:after="30"/>
              <w:ind w:firstLine="0"/>
              <w:rPr>
                <w:sz w:val="16"/>
                <w:szCs w:val="16"/>
              </w:rPr>
            </w:pPr>
            <w:r w:rsidRPr="00CD548A">
              <w:rPr>
                <w:sz w:val="16"/>
                <w:szCs w:val="16"/>
              </w:rPr>
              <w:t>1.2.1.3</w:t>
            </w:r>
          </w:p>
        </w:tc>
        <w:tc>
          <w:tcPr>
            <w:tcW w:w="3711" w:type="dxa"/>
            <w:vAlign w:val="center"/>
          </w:tcPr>
          <w:p w14:paraId="7ABE1F5A"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w:t>
            </w:r>
          </w:p>
        </w:tc>
        <w:tc>
          <w:tcPr>
            <w:tcW w:w="718" w:type="dxa"/>
            <w:vAlign w:val="center"/>
          </w:tcPr>
          <w:p w14:paraId="6AC5AB37" w14:textId="77777777" w:rsidR="004A60F5" w:rsidRPr="00CD548A" w:rsidRDefault="004A60F5" w:rsidP="00CD2705">
            <w:pPr>
              <w:pStyle w:val="Texto"/>
              <w:spacing w:before="20" w:after="30"/>
              <w:ind w:firstLine="0"/>
              <w:rPr>
                <w:sz w:val="16"/>
                <w:szCs w:val="16"/>
              </w:rPr>
            </w:pPr>
          </w:p>
        </w:tc>
        <w:tc>
          <w:tcPr>
            <w:tcW w:w="3349" w:type="dxa"/>
            <w:vAlign w:val="center"/>
          </w:tcPr>
          <w:p w14:paraId="3C464FFF" w14:textId="77777777" w:rsidR="004A60F5" w:rsidRPr="00CD548A" w:rsidRDefault="004A60F5" w:rsidP="00CD2705">
            <w:pPr>
              <w:pStyle w:val="Texto"/>
              <w:spacing w:before="20" w:after="30"/>
              <w:ind w:firstLine="0"/>
              <w:rPr>
                <w:sz w:val="16"/>
                <w:szCs w:val="16"/>
              </w:rPr>
            </w:pPr>
          </w:p>
        </w:tc>
      </w:tr>
      <w:tr w:rsidR="004A60F5" w:rsidRPr="00CD548A" w14:paraId="488E19F6" w14:textId="77777777" w:rsidTr="00CD2705">
        <w:trPr>
          <w:trHeight w:val="20"/>
        </w:trPr>
        <w:tc>
          <w:tcPr>
            <w:tcW w:w="934" w:type="dxa"/>
            <w:vAlign w:val="center"/>
          </w:tcPr>
          <w:p w14:paraId="3C8A7CE4" w14:textId="77777777" w:rsidR="004A60F5" w:rsidRPr="00CD548A" w:rsidRDefault="004A60F5" w:rsidP="00CD2705">
            <w:pPr>
              <w:pStyle w:val="Texto"/>
              <w:spacing w:before="20" w:after="30"/>
              <w:ind w:firstLine="0"/>
              <w:rPr>
                <w:sz w:val="16"/>
                <w:szCs w:val="16"/>
              </w:rPr>
            </w:pPr>
            <w:r w:rsidRPr="00CD548A">
              <w:rPr>
                <w:sz w:val="16"/>
                <w:szCs w:val="16"/>
              </w:rPr>
              <w:t>1.2.1.3.1</w:t>
            </w:r>
          </w:p>
        </w:tc>
        <w:tc>
          <w:tcPr>
            <w:tcW w:w="3711" w:type="dxa"/>
            <w:vAlign w:val="center"/>
          </w:tcPr>
          <w:p w14:paraId="27E60BE0"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del Poder Ejecutivo</w:t>
            </w:r>
          </w:p>
        </w:tc>
        <w:tc>
          <w:tcPr>
            <w:tcW w:w="718" w:type="dxa"/>
            <w:vAlign w:val="center"/>
          </w:tcPr>
          <w:p w14:paraId="3F624A12" w14:textId="77777777" w:rsidR="004A60F5" w:rsidRPr="00CD548A" w:rsidRDefault="004A60F5" w:rsidP="00CD2705">
            <w:pPr>
              <w:pStyle w:val="Texto"/>
              <w:spacing w:before="20" w:after="30"/>
              <w:ind w:firstLine="0"/>
              <w:rPr>
                <w:sz w:val="16"/>
                <w:szCs w:val="16"/>
              </w:rPr>
            </w:pPr>
          </w:p>
        </w:tc>
        <w:tc>
          <w:tcPr>
            <w:tcW w:w="3349" w:type="dxa"/>
            <w:vAlign w:val="center"/>
          </w:tcPr>
          <w:p w14:paraId="38C06922" w14:textId="77777777" w:rsidR="004A60F5" w:rsidRPr="00CD548A" w:rsidRDefault="004A60F5" w:rsidP="00CD2705">
            <w:pPr>
              <w:pStyle w:val="Texto"/>
              <w:spacing w:before="20" w:after="30"/>
              <w:ind w:firstLine="0"/>
              <w:rPr>
                <w:sz w:val="16"/>
                <w:szCs w:val="16"/>
              </w:rPr>
            </w:pPr>
          </w:p>
        </w:tc>
      </w:tr>
      <w:tr w:rsidR="004A60F5" w:rsidRPr="00CD548A" w14:paraId="0D0514E9" w14:textId="77777777" w:rsidTr="00CD2705">
        <w:trPr>
          <w:trHeight w:val="20"/>
        </w:trPr>
        <w:tc>
          <w:tcPr>
            <w:tcW w:w="934" w:type="dxa"/>
            <w:vAlign w:val="center"/>
          </w:tcPr>
          <w:p w14:paraId="0E86DFB1" w14:textId="77777777" w:rsidR="004A60F5" w:rsidRPr="00CD548A" w:rsidRDefault="004A60F5" w:rsidP="00CD2705">
            <w:pPr>
              <w:pStyle w:val="Texto"/>
              <w:spacing w:before="20" w:after="30"/>
              <w:ind w:firstLine="0"/>
              <w:rPr>
                <w:sz w:val="16"/>
                <w:szCs w:val="16"/>
              </w:rPr>
            </w:pPr>
            <w:r w:rsidRPr="00CD548A">
              <w:rPr>
                <w:sz w:val="16"/>
                <w:szCs w:val="16"/>
              </w:rPr>
              <w:t>1.2.1.3.2</w:t>
            </w:r>
          </w:p>
        </w:tc>
        <w:tc>
          <w:tcPr>
            <w:tcW w:w="3711" w:type="dxa"/>
            <w:vAlign w:val="center"/>
          </w:tcPr>
          <w:p w14:paraId="67403D4D"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del Poder Legislativo</w:t>
            </w:r>
          </w:p>
        </w:tc>
        <w:tc>
          <w:tcPr>
            <w:tcW w:w="718" w:type="dxa"/>
            <w:vAlign w:val="center"/>
          </w:tcPr>
          <w:p w14:paraId="267C8F10" w14:textId="77777777" w:rsidR="004A60F5" w:rsidRPr="00CD548A" w:rsidRDefault="004A60F5" w:rsidP="00CD2705">
            <w:pPr>
              <w:pStyle w:val="Texto"/>
              <w:spacing w:before="20" w:after="30"/>
              <w:ind w:firstLine="0"/>
              <w:rPr>
                <w:sz w:val="16"/>
                <w:szCs w:val="16"/>
              </w:rPr>
            </w:pPr>
          </w:p>
        </w:tc>
        <w:tc>
          <w:tcPr>
            <w:tcW w:w="3349" w:type="dxa"/>
            <w:vAlign w:val="center"/>
          </w:tcPr>
          <w:p w14:paraId="1389155C" w14:textId="77777777" w:rsidR="004A60F5" w:rsidRPr="00CD548A" w:rsidRDefault="004A60F5" w:rsidP="00CD2705">
            <w:pPr>
              <w:pStyle w:val="Texto"/>
              <w:spacing w:before="20" w:after="30"/>
              <w:ind w:firstLine="0"/>
              <w:rPr>
                <w:sz w:val="16"/>
                <w:szCs w:val="16"/>
              </w:rPr>
            </w:pPr>
          </w:p>
        </w:tc>
      </w:tr>
      <w:tr w:rsidR="004A60F5" w:rsidRPr="00CD548A" w14:paraId="75722E3C" w14:textId="77777777" w:rsidTr="00CD2705">
        <w:trPr>
          <w:trHeight w:val="20"/>
        </w:trPr>
        <w:tc>
          <w:tcPr>
            <w:tcW w:w="934" w:type="dxa"/>
            <w:vAlign w:val="center"/>
          </w:tcPr>
          <w:p w14:paraId="16FFE1C0" w14:textId="77777777" w:rsidR="004A60F5" w:rsidRPr="00CD548A" w:rsidRDefault="004A60F5" w:rsidP="00CD2705">
            <w:pPr>
              <w:pStyle w:val="Texto"/>
              <w:spacing w:before="20" w:after="30"/>
              <w:ind w:firstLine="0"/>
              <w:rPr>
                <w:sz w:val="16"/>
                <w:szCs w:val="16"/>
              </w:rPr>
            </w:pPr>
            <w:r w:rsidRPr="00CD548A">
              <w:rPr>
                <w:sz w:val="16"/>
                <w:szCs w:val="16"/>
              </w:rPr>
              <w:t>1.2.1.3.3</w:t>
            </w:r>
          </w:p>
        </w:tc>
        <w:tc>
          <w:tcPr>
            <w:tcW w:w="3711" w:type="dxa"/>
            <w:vAlign w:val="center"/>
          </w:tcPr>
          <w:p w14:paraId="71843194"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del Poder Judicial</w:t>
            </w:r>
          </w:p>
        </w:tc>
        <w:tc>
          <w:tcPr>
            <w:tcW w:w="718" w:type="dxa"/>
            <w:vAlign w:val="center"/>
          </w:tcPr>
          <w:p w14:paraId="776EE8C2" w14:textId="77777777" w:rsidR="004A60F5" w:rsidRPr="00CD548A" w:rsidRDefault="004A60F5" w:rsidP="00CD2705">
            <w:pPr>
              <w:pStyle w:val="Texto"/>
              <w:spacing w:before="20" w:after="30"/>
              <w:ind w:firstLine="0"/>
              <w:rPr>
                <w:sz w:val="16"/>
                <w:szCs w:val="16"/>
              </w:rPr>
            </w:pPr>
          </w:p>
        </w:tc>
        <w:tc>
          <w:tcPr>
            <w:tcW w:w="3349" w:type="dxa"/>
            <w:vAlign w:val="center"/>
          </w:tcPr>
          <w:p w14:paraId="74E44D30" w14:textId="77777777" w:rsidR="004A60F5" w:rsidRPr="00CD548A" w:rsidRDefault="004A60F5" w:rsidP="00CD2705">
            <w:pPr>
              <w:pStyle w:val="Texto"/>
              <w:spacing w:before="20" w:after="30"/>
              <w:ind w:firstLine="0"/>
              <w:rPr>
                <w:sz w:val="16"/>
                <w:szCs w:val="16"/>
              </w:rPr>
            </w:pPr>
          </w:p>
        </w:tc>
      </w:tr>
      <w:tr w:rsidR="004A60F5" w:rsidRPr="00CD548A" w14:paraId="2BEF91EA" w14:textId="77777777" w:rsidTr="00CD2705">
        <w:trPr>
          <w:trHeight w:val="20"/>
        </w:trPr>
        <w:tc>
          <w:tcPr>
            <w:tcW w:w="934" w:type="dxa"/>
            <w:vAlign w:val="center"/>
          </w:tcPr>
          <w:p w14:paraId="3864A11E" w14:textId="77777777" w:rsidR="004A60F5" w:rsidRPr="00CD548A" w:rsidRDefault="004A60F5" w:rsidP="00CD2705">
            <w:pPr>
              <w:pStyle w:val="Texto"/>
              <w:spacing w:before="20" w:after="30"/>
              <w:ind w:firstLine="0"/>
              <w:rPr>
                <w:sz w:val="16"/>
                <w:szCs w:val="16"/>
              </w:rPr>
            </w:pPr>
            <w:r w:rsidRPr="00CD548A">
              <w:rPr>
                <w:sz w:val="16"/>
                <w:szCs w:val="16"/>
              </w:rPr>
              <w:lastRenderedPageBreak/>
              <w:t>1.2.1.3.4</w:t>
            </w:r>
          </w:p>
        </w:tc>
        <w:tc>
          <w:tcPr>
            <w:tcW w:w="3711" w:type="dxa"/>
            <w:vAlign w:val="center"/>
          </w:tcPr>
          <w:p w14:paraId="0785D657"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Públicos no Empresariales y no Financieros</w:t>
            </w:r>
          </w:p>
        </w:tc>
        <w:tc>
          <w:tcPr>
            <w:tcW w:w="718" w:type="dxa"/>
            <w:vAlign w:val="center"/>
          </w:tcPr>
          <w:p w14:paraId="347C844C" w14:textId="77777777" w:rsidR="004A60F5" w:rsidRPr="00CD548A" w:rsidRDefault="004A60F5" w:rsidP="00CD2705">
            <w:pPr>
              <w:pStyle w:val="Texto"/>
              <w:spacing w:before="20" w:after="30"/>
              <w:ind w:firstLine="0"/>
              <w:rPr>
                <w:sz w:val="16"/>
                <w:szCs w:val="16"/>
              </w:rPr>
            </w:pPr>
          </w:p>
        </w:tc>
        <w:tc>
          <w:tcPr>
            <w:tcW w:w="3349" w:type="dxa"/>
            <w:vAlign w:val="center"/>
          </w:tcPr>
          <w:p w14:paraId="27EC3665" w14:textId="77777777" w:rsidR="004A60F5" w:rsidRPr="00CD548A" w:rsidRDefault="004A60F5" w:rsidP="00CD2705">
            <w:pPr>
              <w:pStyle w:val="Texto"/>
              <w:spacing w:before="20" w:after="30"/>
              <w:ind w:firstLine="0"/>
              <w:rPr>
                <w:sz w:val="16"/>
                <w:szCs w:val="16"/>
              </w:rPr>
            </w:pPr>
          </w:p>
        </w:tc>
      </w:tr>
      <w:tr w:rsidR="004A60F5" w:rsidRPr="00CD548A" w14:paraId="0A29D6AC" w14:textId="77777777" w:rsidTr="00CD2705">
        <w:trPr>
          <w:trHeight w:val="20"/>
        </w:trPr>
        <w:tc>
          <w:tcPr>
            <w:tcW w:w="934" w:type="dxa"/>
            <w:vAlign w:val="center"/>
          </w:tcPr>
          <w:p w14:paraId="20BD93F4" w14:textId="77777777" w:rsidR="004A60F5" w:rsidRPr="00CD548A" w:rsidRDefault="004A60F5" w:rsidP="00CD2705">
            <w:pPr>
              <w:pStyle w:val="Texto"/>
              <w:spacing w:before="20" w:after="30"/>
              <w:ind w:firstLine="0"/>
              <w:rPr>
                <w:sz w:val="16"/>
                <w:szCs w:val="16"/>
              </w:rPr>
            </w:pPr>
            <w:r w:rsidRPr="00CD548A">
              <w:rPr>
                <w:sz w:val="16"/>
                <w:szCs w:val="16"/>
              </w:rPr>
              <w:t>1.2.1.3.5</w:t>
            </w:r>
          </w:p>
        </w:tc>
        <w:tc>
          <w:tcPr>
            <w:tcW w:w="3711" w:type="dxa"/>
            <w:vAlign w:val="center"/>
          </w:tcPr>
          <w:p w14:paraId="23E1B83B"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Públicos Empresariales y no Financieros</w:t>
            </w:r>
          </w:p>
        </w:tc>
        <w:tc>
          <w:tcPr>
            <w:tcW w:w="718" w:type="dxa"/>
            <w:vAlign w:val="center"/>
          </w:tcPr>
          <w:p w14:paraId="256578F1" w14:textId="77777777" w:rsidR="004A60F5" w:rsidRPr="00CD548A" w:rsidRDefault="004A60F5" w:rsidP="00CD2705">
            <w:pPr>
              <w:pStyle w:val="Texto"/>
              <w:spacing w:before="20" w:after="30"/>
              <w:ind w:firstLine="0"/>
              <w:rPr>
                <w:sz w:val="16"/>
                <w:szCs w:val="16"/>
              </w:rPr>
            </w:pPr>
          </w:p>
        </w:tc>
        <w:tc>
          <w:tcPr>
            <w:tcW w:w="3349" w:type="dxa"/>
            <w:vAlign w:val="center"/>
          </w:tcPr>
          <w:p w14:paraId="40DD704B" w14:textId="77777777" w:rsidR="004A60F5" w:rsidRPr="00CD548A" w:rsidRDefault="004A60F5" w:rsidP="00CD2705">
            <w:pPr>
              <w:pStyle w:val="Texto"/>
              <w:spacing w:before="20" w:after="30"/>
              <w:ind w:firstLine="0"/>
              <w:rPr>
                <w:sz w:val="16"/>
                <w:szCs w:val="16"/>
              </w:rPr>
            </w:pPr>
          </w:p>
        </w:tc>
      </w:tr>
      <w:tr w:rsidR="004A60F5" w:rsidRPr="00CD548A" w14:paraId="31BA415C" w14:textId="77777777" w:rsidTr="00CD2705">
        <w:trPr>
          <w:trHeight w:val="20"/>
        </w:trPr>
        <w:tc>
          <w:tcPr>
            <w:tcW w:w="934" w:type="dxa"/>
            <w:vAlign w:val="center"/>
          </w:tcPr>
          <w:p w14:paraId="021D4DC5" w14:textId="77777777" w:rsidR="004A60F5" w:rsidRPr="00CD548A" w:rsidRDefault="004A60F5" w:rsidP="00CD2705">
            <w:pPr>
              <w:pStyle w:val="Texto"/>
              <w:spacing w:before="20" w:after="30"/>
              <w:ind w:firstLine="0"/>
              <w:rPr>
                <w:sz w:val="16"/>
                <w:szCs w:val="16"/>
              </w:rPr>
            </w:pPr>
            <w:r w:rsidRPr="00CD548A">
              <w:rPr>
                <w:sz w:val="16"/>
                <w:szCs w:val="16"/>
              </w:rPr>
              <w:t>1.2.1.3.6</w:t>
            </w:r>
          </w:p>
        </w:tc>
        <w:tc>
          <w:tcPr>
            <w:tcW w:w="3711" w:type="dxa"/>
            <w:vAlign w:val="center"/>
          </w:tcPr>
          <w:p w14:paraId="393D2468"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Públicos Financieros</w:t>
            </w:r>
          </w:p>
        </w:tc>
        <w:tc>
          <w:tcPr>
            <w:tcW w:w="718" w:type="dxa"/>
            <w:vAlign w:val="center"/>
          </w:tcPr>
          <w:p w14:paraId="79AA7934" w14:textId="77777777" w:rsidR="004A60F5" w:rsidRPr="00CD548A" w:rsidRDefault="004A60F5" w:rsidP="00CD2705">
            <w:pPr>
              <w:pStyle w:val="Texto"/>
              <w:spacing w:before="20" w:after="30"/>
              <w:ind w:firstLine="0"/>
              <w:rPr>
                <w:sz w:val="16"/>
                <w:szCs w:val="16"/>
              </w:rPr>
            </w:pPr>
          </w:p>
        </w:tc>
        <w:tc>
          <w:tcPr>
            <w:tcW w:w="3349" w:type="dxa"/>
            <w:vAlign w:val="center"/>
          </w:tcPr>
          <w:p w14:paraId="1BF8C56A" w14:textId="77777777" w:rsidR="004A60F5" w:rsidRPr="00CD548A" w:rsidRDefault="004A60F5" w:rsidP="00CD2705">
            <w:pPr>
              <w:pStyle w:val="Texto"/>
              <w:spacing w:before="20" w:after="30"/>
              <w:ind w:firstLine="0"/>
              <w:rPr>
                <w:sz w:val="16"/>
                <w:szCs w:val="16"/>
              </w:rPr>
            </w:pPr>
          </w:p>
        </w:tc>
      </w:tr>
      <w:tr w:rsidR="004A60F5" w:rsidRPr="00CD548A" w14:paraId="23371B5F" w14:textId="77777777" w:rsidTr="00CD2705">
        <w:trPr>
          <w:trHeight w:val="20"/>
        </w:trPr>
        <w:tc>
          <w:tcPr>
            <w:tcW w:w="934" w:type="dxa"/>
            <w:vAlign w:val="center"/>
          </w:tcPr>
          <w:p w14:paraId="516A35B2" w14:textId="77777777" w:rsidR="004A60F5" w:rsidRPr="00CD548A" w:rsidRDefault="004A60F5" w:rsidP="00CD2705">
            <w:pPr>
              <w:pStyle w:val="Texto"/>
              <w:spacing w:before="20" w:after="30"/>
              <w:ind w:firstLine="0"/>
              <w:rPr>
                <w:sz w:val="16"/>
                <w:szCs w:val="16"/>
              </w:rPr>
            </w:pPr>
            <w:r w:rsidRPr="00CD548A">
              <w:rPr>
                <w:sz w:val="16"/>
                <w:szCs w:val="16"/>
              </w:rPr>
              <w:t>1.2.1.3.7</w:t>
            </w:r>
          </w:p>
        </w:tc>
        <w:tc>
          <w:tcPr>
            <w:tcW w:w="3711" w:type="dxa"/>
            <w:vAlign w:val="center"/>
          </w:tcPr>
          <w:p w14:paraId="729ACE3E"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de Entidades Federativas</w:t>
            </w:r>
          </w:p>
        </w:tc>
        <w:tc>
          <w:tcPr>
            <w:tcW w:w="718" w:type="dxa"/>
            <w:vAlign w:val="center"/>
          </w:tcPr>
          <w:p w14:paraId="37E725E6" w14:textId="77777777" w:rsidR="004A60F5" w:rsidRPr="00CD548A" w:rsidRDefault="004A60F5" w:rsidP="00CD2705">
            <w:pPr>
              <w:pStyle w:val="Texto"/>
              <w:spacing w:before="20" w:after="30"/>
              <w:ind w:firstLine="0"/>
              <w:rPr>
                <w:sz w:val="16"/>
                <w:szCs w:val="16"/>
              </w:rPr>
            </w:pPr>
          </w:p>
        </w:tc>
        <w:tc>
          <w:tcPr>
            <w:tcW w:w="3349" w:type="dxa"/>
            <w:vAlign w:val="center"/>
          </w:tcPr>
          <w:p w14:paraId="39A5A852" w14:textId="77777777" w:rsidR="004A60F5" w:rsidRPr="00CD548A" w:rsidRDefault="004A60F5" w:rsidP="00CD2705">
            <w:pPr>
              <w:pStyle w:val="Texto"/>
              <w:spacing w:before="20" w:after="30"/>
              <w:ind w:firstLine="0"/>
              <w:rPr>
                <w:sz w:val="16"/>
                <w:szCs w:val="16"/>
              </w:rPr>
            </w:pPr>
          </w:p>
        </w:tc>
      </w:tr>
      <w:tr w:rsidR="004A60F5" w:rsidRPr="00CD548A" w14:paraId="253BBE3B" w14:textId="77777777" w:rsidTr="00CD2705">
        <w:trPr>
          <w:trHeight w:val="20"/>
        </w:trPr>
        <w:tc>
          <w:tcPr>
            <w:tcW w:w="934" w:type="dxa"/>
            <w:vAlign w:val="center"/>
          </w:tcPr>
          <w:p w14:paraId="1421CD3A" w14:textId="77777777" w:rsidR="004A60F5" w:rsidRPr="00CD548A" w:rsidRDefault="004A60F5" w:rsidP="00CD2705">
            <w:pPr>
              <w:pStyle w:val="Texto"/>
              <w:spacing w:before="20" w:after="30"/>
              <w:ind w:firstLine="0"/>
              <w:rPr>
                <w:sz w:val="16"/>
                <w:szCs w:val="16"/>
              </w:rPr>
            </w:pPr>
            <w:r w:rsidRPr="00CD548A">
              <w:rPr>
                <w:sz w:val="16"/>
                <w:szCs w:val="16"/>
              </w:rPr>
              <w:t>1.2.1.3.8</w:t>
            </w:r>
          </w:p>
        </w:tc>
        <w:tc>
          <w:tcPr>
            <w:tcW w:w="3711" w:type="dxa"/>
            <w:vAlign w:val="center"/>
          </w:tcPr>
          <w:p w14:paraId="6FCAE902" w14:textId="77777777" w:rsidR="004A60F5" w:rsidRPr="00CD548A" w:rsidRDefault="004A60F5" w:rsidP="00CD2705">
            <w:pPr>
              <w:pStyle w:val="Texto"/>
              <w:spacing w:before="20" w:after="30"/>
              <w:ind w:firstLine="0"/>
              <w:rPr>
                <w:sz w:val="16"/>
                <w:szCs w:val="16"/>
              </w:rPr>
            </w:pPr>
            <w:r w:rsidRPr="00CD548A">
              <w:rPr>
                <w:sz w:val="16"/>
                <w:szCs w:val="16"/>
              </w:rPr>
              <w:t>Fideicomisos, Mandatos y Contratos Análogos de Municipios</w:t>
            </w:r>
          </w:p>
        </w:tc>
        <w:tc>
          <w:tcPr>
            <w:tcW w:w="718" w:type="dxa"/>
            <w:vAlign w:val="center"/>
          </w:tcPr>
          <w:p w14:paraId="5659E1BE" w14:textId="77777777" w:rsidR="004A60F5" w:rsidRPr="00CD548A" w:rsidRDefault="004A60F5" w:rsidP="00CD2705">
            <w:pPr>
              <w:pStyle w:val="Texto"/>
              <w:spacing w:before="20" w:after="30"/>
              <w:ind w:firstLine="0"/>
              <w:rPr>
                <w:sz w:val="16"/>
                <w:szCs w:val="16"/>
              </w:rPr>
            </w:pPr>
          </w:p>
        </w:tc>
        <w:tc>
          <w:tcPr>
            <w:tcW w:w="3349" w:type="dxa"/>
            <w:vAlign w:val="center"/>
          </w:tcPr>
          <w:p w14:paraId="51362524" w14:textId="77777777" w:rsidR="004A60F5" w:rsidRPr="00CD548A" w:rsidRDefault="004A60F5" w:rsidP="00CD2705">
            <w:pPr>
              <w:pStyle w:val="Texto"/>
              <w:spacing w:before="20" w:after="30"/>
              <w:ind w:firstLine="0"/>
              <w:rPr>
                <w:sz w:val="16"/>
                <w:szCs w:val="16"/>
              </w:rPr>
            </w:pPr>
          </w:p>
        </w:tc>
      </w:tr>
      <w:tr w:rsidR="004A60F5" w:rsidRPr="00CD548A" w14:paraId="4B2883C5" w14:textId="77777777" w:rsidTr="00CD2705">
        <w:trPr>
          <w:trHeight w:val="20"/>
        </w:trPr>
        <w:tc>
          <w:tcPr>
            <w:tcW w:w="934" w:type="dxa"/>
            <w:vAlign w:val="center"/>
          </w:tcPr>
          <w:p w14:paraId="7FFDA357" w14:textId="77777777" w:rsidR="004A60F5" w:rsidRPr="00CD548A" w:rsidRDefault="004A60F5" w:rsidP="00CD2705">
            <w:pPr>
              <w:pStyle w:val="Texto"/>
              <w:spacing w:before="20" w:after="30"/>
              <w:ind w:firstLine="0"/>
              <w:rPr>
                <w:sz w:val="16"/>
                <w:szCs w:val="16"/>
              </w:rPr>
            </w:pPr>
            <w:r w:rsidRPr="00CD548A">
              <w:rPr>
                <w:sz w:val="16"/>
                <w:szCs w:val="16"/>
              </w:rPr>
              <w:t>1.2.1.3.9</w:t>
            </w:r>
          </w:p>
        </w:tc>
        <w:tc>
          <w:tcPr>
            <w:tcW w:w="3711" w:type="dxa"/>
            <w:vAlign w:val="center"/>
          </w:tcPr>
          <w:p w14:paraId="40702C81" w14:textId="77777777" w:rsidR="004A60F5" w:rsidRPr="00CD548A" w:rsidRDefault="004A60F5" w:rsidP="00CD2705">
            <w:pPr>
              <w:pStyle w:val="Texto"/>
              <w:spacing w:before="20" w:after="30"/>
              <w:ind w:firstLine="0"/>
              <w:rPr>
                <w:sz w:val="16"/>
                <w:szCs w:val="16"/>
              </w:rPr>
            </w:pPr>
            <w:r w:rsidRPr="00CD548A">
              <w:rPr>
                <w:sz w:val="16"/>
                <w:szCs w:val="16"/>
              </w:rPr>
              <w:t>Otros Fideicomisos, Mandatos y Contratos Análogos</w:t>
            </w:r>
          </w:p>
          <w:p w14:paraId="2A6819EC" w14:textId="77777777" w:rsidR="004A60F5" w:rsidRPr="00CD548A" w:rsidRDefault="004A60F5" w:rsidP="00CD2705">
            <w:pPr>
              <w:pStyle w:val="Texto"/>
              <w:spacing w:before="20" w:after="30"/>
              <w:ind w:firstLine="0"/>
              <w:jc w:val="right"/>
              <w:rPr>
                <w:sz w:val="16"/>
                <w:szCs w:val="16"/>
              </w:rPr>
            </w:pPr>
            <w:r w:rsidRPr="00CD548A">
              <w:rPr>
                <w:rFonts w:eastAsia="MS Mincho"/>
                <w:i/>
                <w:iCs/>
                <w:color w:val="0000FF"/>
                <w:sz w:val="14"/>
                <w:szCs w:val="14"/>
              </w:rPr>
              <w:t>Reforma nombre de subcuenta DOF 23-12-2015</w:t>
            </w:r>
          </w:p>
        </w:tc>
        <w:tc>
          <w:tcPr>
            <w:tcW w:w="718" w:type="dxa"/>
            <w:vAlign w:val="center"/>
          </w:tcPr>
          <w:p w14:paraId="76B72A07" w14:textId="77777777" w:rsidR="004A60F5" w:rsidRPr="00CD548A" w:rsidRDefault="004A60F5" w:rsidP="00CD2705">
            <w:pPr>
              <w:pStyle w:val="Texto"/>
              <w:spacing w:before="20" w:after="30"/>
              <w:ind w:firstLine="0"/>
              <w:rPr>
                <w:sz w:val="16"/>
                <w:szCs w:val="16"/>
              </w:rPr>
            </w:pPr>
          </w:p>
        </w:tc>
        <w:tc>
          <w:tcPr>
            <w:tcW w:w="3349" w:type="dxa"/>
            <w:vAlign w:val="center"/>
          </w:tcPr>
          <w:p w14:paraId="6BD450B1" w14:textId="77777777" w:rsidR="004A60F5" w:rsidRPr="00CD548A" w:rsidRDefault="004A60F5" w:rsidP="00CD2705">
            <w:pPr>
              <w:pStyle w:val="Texto"/>
              <w:spacing w:before="20" w:after="30"/>
              <w:ind w:firstLine="0"/>
              <w:rPr>
                <w:sz w:val="16"/>
                <w:szCs w:val="16"/>
              </w:rPr>
            </w:pPr>
          </w:p>
        </w:tc>
      </w:tr>
      <w:tr w:rsidR="004A60F5" w:rsidRPr="00CD548A" w14:paraId="1FEA6710" w14:textId="77777777" w:rsidTr="00CD2705">
        <w:trPr>
          <w:trHeight w:val="20"/>
        </w:trPr>
        <w:tc>
          <w:tcPr>
            <w:tcW w:w="934" w:type="dxa"/>
            <w:vAlign w:val="center"/>
          </w:tcPr>
          <w:p w14:paraId="6C5404F0" w14:textId="77777777" w:rsidR="004A60F5" w:rsidRPr="00CD548A" w:rsidRDefault="004A60F5" w:rsidP="00CD2705">
            <w:pPr>
              <w:pStyle w:val="Texto"/>
              <w:spacing w:before="20" w:after="30"/>
              <w:ind w:firstLine="0"/>
              <w:rPr>
                <w:sz w:val="16"/>
                <w:szCs w:val="16"/>
              </w:rPr>
            </w:pPr>
            <w:r w:rsidRPr="00CD548A">
              <w:rPr>
                <w:sz w:val="16"/>
                <w:szCs w:val="16"/>
              </w:rPr>
              <w:t>1.2.1.4</w:t>
            </w:r>
          </w:p>
        </w:tc>
        <w:tc>
          <w:tcPr>
            <w:tcW w:w="3711" w:type="dxa"/>
            <w:vAlign w:val="center"/>
          </w:tcPr>
          <w:p w14:paraId="6E4E6C5D" w14:textId="77777777" w:rsidR="004A60F5" w:rsidRPr="00CD548A" w:rsidRDefault="004A60F5" w:rsidP="00CD2705">
            <w:pPr>
              <w:pStyle w:val="Texto"/>
              <w:spacing w:before="20" w:after="30"/>
              <w:ind w:firstLine="0"/>
              <w:rPr>
                <w:sz w:val="16"/>
                <w:szCs w:val="16"/>
              </w:rPr>
            </w:pPr>
            <w:r w:rsidRPr="00CD548A">
              <w:rPr>
                <w:sz w:val="16"/>
                <w:szCs w:val="16"/>
              </w:rPr>
              <w:t>Participaciones y Aportaciones de Capital</w:t>
            </w:r>
          </w:p>
        </w:tc>
        <w:tc>
          <w:tcPr>
            <w:tcW w:w="718" w:type="dxa"/>
            <w:vAlign w:val="center"/>
          </w:tcPr>
          <w:p w14:paraId="51A00B51" w14:textId="77777777" w:rsidR="004A60F5" w:rsidRPr="00CD548A" w:rsidRDefault="004A60F5" w:rsidP="00CD2705">
            <w:pPr>
              <w:pStyle w:val="Texto"/>
              <w:spacing w:before="20" w:after="30"/>
              <w:ind w:firstLine="0"/>
              <w:rPr>
                <w:sz w:val="16"/>
                <w:szCs w:val="16"/>
              </w:rPr>
            </w:pPr>
          </w:p>
        </w:tc>
        <w:tc>
          <w:tcPr>
            <w:tcW w:w="3349" w:type="dxa"/>
            <w:vAlign w:val="center"/>
          </w:tcPr>
          <w:p w14:paraId="03DF130C" w14:textId="77777777" w:rsidR="004A60F5" w:rsidRPr="00CD548A" w:rsidRDefault="004A60F5" w:rsidP="00CD2705">
            <w:pPr>
              <w:pStyle w:val="Texto"/>
              <w:spacing w:before="20" w:after="30"/>
              <w:ind w:firstLine="0"/>
              <w:rPr>
                <w:sz w:val="16"/>
                <w:szCs w:val="16"/>
              </w:rPr>
            </w:pPr>
          </w:p>
        </w:tc>
      </w:tr>
      <w:tr w:rsidR="004A60F5" w:rsidRPr="00CD548A" w14:paraId="218919D8" w14:textId="77777777" w:rsidTr="00CD2705">
        <w:trPr>
          <w:trHeight w:val="20"/>
        </w:trPr>
        <w:tc>
          <w:tcPr>
            <w:tcW w:w="934" w:type="dxa"/>
            <w:vAlign w:val="center"/>
          </w:tcPr>
          <w:p w14:paraId="7E809106" w14:textId="77777777" w:rsidR="004A60F5" w:rsidRPr="00CD548A" w:rsidRDefault="004A60F5" w:rsidP="00CD2705">
            <w:pPr>
              <w:pStyle w:val="Texto"/>
              <w:spacing w:before="20" w:after="30"/>
              <w:ind w:firstLine="0"/>
              <w:rPr>
                <w:sz w:val="16"/>
                <w:szCs w:val="16"/>
              </w:rPr>
            </w:pPr>
            <w:r w:rsidRPr="00CD548A">
              <w:rPr>
                <w:sz w:val="16"/>
                <w:szCs w:val="16"/>
              </w:rPr>
              <w:t>1.2.1.4.1</w:t>
            </w:r>
          </w:p>
        </w:tc>
        <w:tc>
          <w:tcPr>
            <w:tcW w:w="3711" w:type="dxa"/>
            <w:vAlign w:val="center"/>
          </w:tcPr>
          <w:p w14:paraId="25488692" w14:textId="77777777" w:rsidR="004A60F5" w:rsidRPr="00CD548A" w:rsidRDefault="004A60F5" w:rsidP="00CD2705">
            <w:pPr>
              <w:pStyle w:val="Texto"/>
              <w:spacing w:before="20" w:after="30"/>
              <w:ind w:firstLine="0"/>
              <w:rPr>
                <w:sz w:val="16"/>
                <w:szCs w:val="16"/>
              </w:rPr>
            </w:pPr>
            <w:r w:rsidRPr="00CD548A">
              <w:rPr>
                <w:sz w:val="16"/>
                <w:szCs w:val="16"/>
              </w:rPr>
              <w:t xml:space="preserve">Participaciones y Aportaciones de Capital a LP en el Sector Público </w:t>
            </w:r>
          </w:p>
        </w:tc>
        <w:tc>
          <w:tcPr>
            <w:tcW w:w="718" w:type="dxa"/>
            <w:vAlign w:val="center"/>
          </w:tcPr>
          <w:p w14:paraId="6A5F5E63" w14:textId="77777777" w:rsidR="004A60F5" w:rsidRPr="00CD548A" w:rsidRDefault="004A60F5" w:rsidP="00CD2705">
            <w:pPr>
              <w:pStyle w:val="Texto"/>
              <w:spacing w:before="20" w:after="30"/>
              <w:ind w:firstLine="0"/>
              <w:rPr>
                <w:sz w:val="16"/>
                <w:szCs w:val="16"/>
              </w:rPr>
            </w:pPr>
          </w:p>
        </w:tc>
        <w:tc>
          <w:tcPr>
            <w:tcW w:w="3349" w:type="dxa"/>
            <w:vAlign w:val="center"/>
          </w:tcPr>
          <w:p w14:paraId="67B4E383" w14:textId="77777777" w:rsidR="004A60F5" w:rsidRPr="00CD548A" w:rsidRDefault="004A60F5" w:rsidP="00CD2705">
            <w:pPr>
              <w:pStyle w:val="Texto"/>
              <w:spacing w:before="20" w:after="30"/>
              <w:ind w:firstLine="0"/>
              <w:rPr>
                <w:sz w:val="16"/>
                <w:szCs w:val="16"/>
              </w:rPr>
            </w:pPr>
          </w:p>
        </w:tc>
      </w:tr>
      <w:tr w:rsidR="004A60F5" w:rsidRPr="00CD548A" w14:paraId="720EA5A0" w14:textId="77777777" w:rsidTr="00CD2705">
        <w:trPr>
          <w:trHeight w:val="20"/>
        </w:trPr>
        <w:tc>
          <w:tcPr>
            <w:tcW w:w="934" w:type="dxa"/>
            <w:vAlign w:val="center"/>
          </w:tcPr>
          <w:p w14:paraId="23B1339C" w14:textId="77777777" w:rsidR="004A60F5" w:rsidRPr="00CD548A" w:rsidRDefault="004A60F5" w:rsidP="00CD2705">
            <w:pPr>
              <w:pStyle w:val="Texto"/>
              <w:spacing w:before="20" w:after="30"/>
              <w:ind w:firstLine="0"/>
              <w:rPr>
                <w:sz w:val="16"/>
                <w:szCs w:val="16"/>
              </w:rPr>
            </w:pPr>
            <w:r w:rsidRPr="00CD548A">
              <w:rPr>
                <w:sz w:val="16"/>
                <w:szCs w:val="16"/>
              </w:rPr>
              <w:t>1.2.1.4.2</w:t>
            </w:r>
          </w:p>
        </w:tc>
        <w:tc>
          <w:tcPr>
            <w:tcW w:w="3711" w:type="dxa"/>
            <w:vAlign w:val="center"/>
          </w:tcPr>
          <w:p w14:paraId="6015ADBA" w14:textId="77777777" w:rsidR="004A60F5" w:rsidRPr="00CD548A" w:rsidRDefault="004A60F5" w:rsidP="00CD2705">
            <w:pPr>
              <w:pStyle w:val="Texto"/>
              <w:spacing w:before="20" w:after="30"/>
              <w:ind w:firstLine="0"/>
              <w:rPr>
                <w:sz w:val="16"/>
                <w:szCs w:val="16"/>
              </w:rPr>
            </w:pPr>
            <w:r w:rsidRPr="00CD548A">
              <w:rPr>
                <w:sz w:val="16"/>
                <w:szCs w:val="16"/>
              </w:rPr>
              <w:t xml:space="preserve">Participaciones y Aportaciones de Capital a LP en el Sector Privado </w:t>
            </w:r>
          </w:p>
        </w:tc>
        <w:tc>
          <w:tcPr>
            <w:tcW w:w="718" w:type="dxa"/>
            <w:vAlign w:val="center"/>
          </w:tcPr>
          <w:p w14:paraId="3AB6B268" w14:textId="77777777" w:rsidR="004A60F5" w:rsidRPr="00CD548A" w:rsidRDefault="004A60F5" w:rsidP="00CD2705">
            <w:pPr>
              <w:pStyle w:val="Texto"/>
              <w:spacing w:before="20" w:after="30"/>
              <w:ind w:firstLine="0"/>
              <w:rPr>
                <w:sz w:val="16"/>
                <w:szCs w:val="16"/>
              </w:rPr>
            </w:pPr>
          </w:p>
        </w:tc>
        <w:tc>
          <w:tcPr>
            <w:tcW w:w="3349" w:type="dxa"/>
            <w:vAlign w:val="center"/>
          </w:tcPr>
          <w:p w14:paraId="0DE70099" w14:textId="77777777" w:rsidR="004A60F5" w:rsidRPr="00CD548A" w:rsidRDefault="004A60F5" w:rsidP="00CD2705">
            <w:pPr>
              <w:pStyle w:val="Texto"/>
              <w:spacing w:before="20" w:after="30"/>
              <w:ind w:firstLine="0"/>
              <w:rPr>
                <w:sz w:val="16"/>
                <w:szCs w:val="16"/>
              </w:rPr>
            </w:pPr>
          </w:p>
        </w:tc>
      </w:tr>
      <w:tr w:rsidR="004A60F5" w:rsidRPr="00CD548A" w14:paraId="3E101521" w14:textId="77777777" w:rsidTr="00CD2705">
        <w:trPr>
          <w:trHeight w:val="20"/>
        </w:trPr>
        <w:tc>
          <w:tcPr>
            <w:tcW w:w="934" w:type="dxa"/>
            <w:vAlign w:val="center"/>
          </w:tcPr>
          <w:p w14:paraId="36F4E63C" w14:textId="77777777" w:rsidR="004A60F5" w:rsidRPr="00CD548A" w:rsidRDefault="004A60F5" w:rsidP="00CD2705">
            <w:pPr>
              <w:pStyle w:val="Texto"/>
              <w:spacing w:before="20" w:after="30"/>
              <w:ind w:firstLine="0"/>
              <w:rPr>
                <w:sz w:val="16"/>
                <w:szCs w:val="16"/>
              </w:rPr>
            </w:pPr>
            <w:r w:rsidRPr="00CD548A">
              <w:rPr>
                <w:sz w:val="16"/>
                <w:szCs w:val="16"/>
              </w:rPr>
              <w:t>1.2.1.4.3</w:t>
            </w:r>
          </w:p>
        </w:tc>
        <w:tc>
          <w:tcPr>
            <w:tcW w:w="3711" w:type="dxa"/>
            <w:vAlign w:val="center"/>
          </w:tcPr>
          <w:p w14:paraId="6C31500E" w14:textId="77777777" w:rsidR="004A60F5" w:rsidRPr="00CD548A" w:rsidRDefault="004A60F5" w:rsidP="00CD2705">
            <w:pPr>
              <w:pStyle w:val="Texto"/>
              <w:spacing w:before="20" w:after="30"/>
              <w:ind w:firstLine="0"/>
              <w:rPr>
                <w:sz w:val="16"/>
                <w:szCs w:val="16"/>
              </w:rPr>
            </w:pPr>
            <w:r w:rsidRPr="00CD548A">
              <w:rPr>
                <w:sz w:val="16"/>
                <w:szCs w:val="16"/>
              </w:rPr>
              <w:t>Participaciones y Aportaciones de Capital a LP en el Sector Externo</w:t>
            </w:r>
          </w:p>
        </w:tc>
        <w:tc>
          <w:tcPr>
            <w:tcW w:w="718" w:type="dxa"/>
            <w:vAlign w:val="center"/>
          </w:tcPr>
          <w:p w14:paraId="3AD91522" w14:textId="77777777" w:rsidR="004A60F5" w:rsidRPr="00CD548A" w:rsidRDefault="004A60F5" w:rsidP="00CD2705">
            <w:pPr>
              <w:pStyle w:val="Texto"/>
              <w:spacing w:before="20" w:after="30"/>
              <w:ind w:firstLine="0"/>
              <w:rPr>
                <w:sz w:val="16"/>
                <w:szCs w:val="16"/>
              </w:rPr>
            </w:pPr>
          </w:p>
        </w:tc>
        <w:tc>
          <w:tcPr>
            <w:tcW w:w="3349" w:type="dxa"/>
            <w:vAlign w:val="center"/>
          </w:tcPr>
          <w:p w14:paraId="350C907F" w14:textId="77777777" w:rsidR="004A60F5" w:rsidRPr="00CD548A" w:rsidRDefault="004A60F5" w:rsidP="00CD2705">
            <w:pPr>
              <w:pStyle w:val="Texto"/>
              <w:spacing w:before="20" w:after="30"/>
              <w:ind w:firstLine="0"/>
              <w:rPr>
                <w:sz w:val="16"/>
                <w:szCs w:val="16"/>
              </w:rPr>
            </w:pPr>
          </w:p>
        </w:tc>
      </w:tr>
      <w:tr w:rsidR="004A60F5" w:rsidRPr="00CD548A" w14:paraId="472F3278" w14:textId="77777777" w:rsidTr="00CD2705">
        <w:trPr>
          <w:trHeight w:val="20"/>
        </w:trPr>
        <w:tc>
          <w:tcPr>
            <w:tcW w:w="934" w:type="dxa"/>
            <w:vAlign w:val="center"/>
          </w:tcPr>
          <w:p w14:paraId="0A076749" w14:textId="77777777" w:rsidR="004A60F5" w:rsidRPr="00CD548A" w:rsidRDefault="004A60F5" w:rsidP="00CD2705">
            <w:pPr>
              <w:pStyle w:val="Texto"/>
              <w:spacing w:before="20" w:after="30"/>
              <w:ind w:firstLine="0"/>
              <w:rPr>
                <w:sz w:val="16"/>
                <w:szCs w:val="16"/>
              </w:rPr>
            </w:pPr>
            <w:r w:rsidRPr="00CD548A">
              <w:rPr>
                <w:sz w:val="16"/>
                <w:szCs w:val="16"/>
              </w:rPr>
              <w:t>1.2.2.1</w:t>
            </w:r>
          </w:p>
        </w:tc>
        <w:tc>
          <w:tcPr>
            <w:tcW w:w="3711" w:type="dxa"/>
            <w:vAlign w:val="center"/>
          </w:tcPr>
          <w:p w14:paraId="59121C42" w14:textId="77777777" w:rsidR="004A60F5" w:rsidRPr="00CD548A" w:rsidRDefault="004A60F5" w:rsidP="00CD2705">
            <w:pPr>
              <w:pStyle w:val="Texto"/>
              <w:spacing w:before="20" w:after="30"/>
              <w:ind w:firstLine="0"/>
              <w:rPr>
                <w:sz w:val="16"/>
                <w:szCs w:val="16"/>
              </w:rPr>
            </w:pPr>
            <w:r w:rsidRPr="00CD548A">
              <w:rPr>
                <w:sz w:val="16"/>
                <w:szCs w:val="16"/>
              </w:rPr>
              <w:t xml:space="preserve">Documentos por Cobrar a Largo Plazo </w:t>
            </w:r>
          </w:p>
        </w:tc>
        <w:tc>
          <w:tcPr>
            <w:tcW w:w="718" w:type="dxa"/>
            <w:vAlign w:val="center"/>
          </w:tcPr>
          <w:p w14:paraId="26D2E76B" w14:textId="77777777" w:rsidR="004A60F5" w:rsidRPr="00CD548A" w:rsidRDefault="004A60F5" w:rsidP="00CD2705">
            <w:pPr>
              <w:pStyle w:val="Texto"/>
              <w:spacing w:before="20" w:after="30"/>
              <w:ind w:firstLine="0"/>
              <w:rPr>
                <w:sz w:val="16"/>
                <w:szCs w:val="16"/>
              </w:rPr>
            </w:pPr>
          </w:p>
        </w:tc>
        <w:tc>
          <w:tcPr>
            <w:tcW w:w="3349" w:type="dxa"/>
            <w:vAlign w:val="center"/>
          </w:tcPr>
          <w:p w14:paraId="0404CCBD" w14:textId="77777777" w:rsidR="004A60F5" w:rsidRPr="00CD548A" w:rsidRDefault="004A60F5" w:rsidP="00CD2705">
            <w:pPr>
              <w:pStyle w:val="Texto"/>
              <w:spacing w:before="20" w:after="30"/>
              <w:ind w:firstLine="0"/>
              <w:rPr>
                <w:sz w:val="16"/>
                <w:szCs w:val="16"/>
              </w:rPr>
            </w:pPr>
          </w:p>
        </w:tc>
      </w:tr>
      <w:tr w:rsidR="004A60F5" w:rsidRPr="00CD548A" w14:paraId="0D35A6E8" w14:textId="77777777" w:rsidTr="00CD2705">
        <w:trPr>
          <w:trHeight w:val="20"/>
        </w:trPr>
        <w:tc>
          <w:tcPr>
            <w:tcW w:w="934" w:type="dxa"/>
            <w:vAlign w:val="center"/>
          </w:tcPr>
          <w:p w14:paraId="78B00E31" w14:textId="77777777" w:rsidR="004A60F5" w:rsidRPr="00CD548A" w:rsidRDefault="004A60F5" w:rsidP="00CD2705">
            <w:pPr>
              <w:pStyle w:val="Texto"/>
              <w:spacing w:before="20" w:after="30"/>
              <w:ind w:firstLine="0"/>
              <w:rPr>
                <w:sz w:val="16"/>
                <w:szCs w:val="16"/>
              </w:rPr>
            </w:pPr>
            <w:r w:rsidRPr="00CD548A">
              <w:rPr>
                <w:sz w:val="16"/>
                <w:szCs w:val="16"/>
              </w:rPr>
              <w:t>1.2.2.2</w:t>
            </w:r>
          </w:p>
        </w:tc>
        <w:tc>
          <w:tcPr>
            <w:tcW w:w="3711" w:type="dxa"/>
            <w:vAlign w:val="center"/>
          </w:tcPr>
          <w:p w14:paraId="151D5D86" w14:textId="77777777" w:rsidR="004A60F5" w:rsidRPr="00CD548A" w:rsidRDefault="004A60F5" w:rsidP="00CD2705">
            <w:pPr>
              <w:pStyle w:val="Texto"/>
              <w:spacing w:before="20" w:after="30"/>
              <w:ind w:firstLine="0"/>
              <w:rPr>
                <w:sz w:val="16"/>
                <w:szCs w:val="16"/>
              </w:rPr>
            </w:pPr>
            <w:r w:rsidRPr="00CD548A">
              <w:rPr>
                <w:sz w:val="16"/>
                <w:szCs w:val="16"/>
              </w:rPr>
              <w:t xml:space="preserve">Deudores Diversos a Largo Plazo </w:t>
            </w:r>
          </w:p>
        </w:tc>
        <w:tc>
          <w:tcPr>
            <w:tcW w:w="718" w:type="dxa"/>
            <w:vAlign w:val="center"/>
          </w:tcPr>
          <w:p w14:paraId="22998A90" w14:textId="77777777" w:rsidR="004A60F5" w:rsidRPr="00CD548A" w:rsidRDefault="004A60F5" w:rsidP="00CD2705">
            <w:pPr>
              <w:pStyle w:val="Texto"/>
              <w:spacing w:before="20" w:after="30"/>
              <w:ind w:firstLine="0"/>
              <w:rPr>
                <w:sz w:val="16"/>
                <w:szCs w:val="16"/>
              </w:rPr>
            </w:pPr>
          </w:p>
        </w:tc>
        <w:tc>
          <w:tcPr>
            <w:tcW w:w="3349" w:type="dxa"/>
            <w:vAlign w:val="center"/>
          </w:tcPr>
          <w:p w14:paraId="77658895" w14:textId="77777777" w:rsidR="004A60F5" w:rsidRPr="00CD548A" w:rsidRDefault="004A60F5" w:rsidP="00CD2705">
            <w:pPr>
              <w:pStyle w:val="Texto"/>
              <w:spacing w:before="20" w:after="30"/>
              <w:ind w:firstLine="0"/>
              <w:rPr>
                <w:sz w:val="16"/>
                <w:szCs w:val="16"/>
              </w:rPr>
            </w:pPr>
          </w:p>
        </w:tc>
      </w:tr>
      <w:tr w:rsidR="004A60F5" w:rsidRPr="00CD548A" w14:paraId="4991D3D3" w14:textId="77777777" w:rsidTr="00CD2705">
        <w:trPr>
          <w:trHeight w:val="20"/>
        </w:trPr>
        <w:tc>
          <w:tcPr>
            <w:tcW w:w="934" w:type="dxa"/>
            <w:vAlign w:val="center"/>
          </w:tcPr>
          <w:p w14:paraId="5E50BF9D" w14:textId="77777777" w:rsidR="004A60F5" w:rsidRPr="00CD548A" w:rsidRDefault="004A60F5" w:rsidP="00CD2705">
            <w:pPr>
              <w:pStyle w:val="Texto"/>
              <w:spacing w:before="20" w:after="30"/>
              <w:ind w:firstLine="0"/>
              <w:rPr>
                <w:sz w:val="16"/>
                <w:szCs w:val="16"/>
              </w:rPr>
            </w:pPr>
            <w:r w:rsidRPr="00CD548A">
              <w:rPr>
                <w:sz w:val="16"/>
                <w:szCs w:val="16"/>
              </w:rPr>
              <w:t>1.2.2.3</w:t>
            </w:r>
          </w:p>
        </w:tc>
        <w:tc>
          <w:tcPr>
            <w:tcW w:w="3711" w:type="dxa"/>
            <w:vAlign w:val="center"/>
          </w:tcPr>
          <w:p w14:paraId="5AD3BFC0" w14:textId="77777777" w:rsidR="004A60F5" w:rsidRPr="00CD548A" w:rsidRDefault="004A60F5" w:rsidP="00CD2705">
            <w:pPr>
              <w:pStyle w:val="Texto"/>
              <w:spacing w:before="20" w:after="30"/>
              <w:ind w:firstLine="0"/>
              <w:rPr>
                <w:sz w:val="16"/>
                <w:szCs w:val="16"/>
              </w:rPr>
            </w:pPr>
            <w:r w:rsidRPr="00CD548A">
              <w:rPr>
                <w:sz w:val="16"/>
                <w:szCs w:val="16"/>
              </w:rPr>
              <w:t xml:space="preserve">Ingresos por Recuperar a Largo Plazo </w:t>
            </w:r>
          </w:p>
        </w:tc>
        <w:tc>
          <w:tcPr>
            <w:tcW w:w="718" w:type="dxa"/>
            <w:vAlign w:val="center"/>
          </w:tcPr>
          <w:p w14:paraId="0870212A" w14:textId="77777777" w:rsidR="004A60F5" w:rsidRPr="00CD548A" w:rsidRDefault="004A60F5" w:rsidP="00CD2705">
            <w:pPr>
              <w:pStyle w:val="Texto"/>
              <w:spacing w:before="20" w:after="30"/>
              <w:ind w:firstLine="0"/>
              <w:rPr>
                <w:sz w:val="16"/>
                <w:szCs w:val="16"/>
              </w:rPr>
            </w:pPr>
          </w:p>
        </w:tc>
        <w:tc>
          <w:tcPr>
            <w:tcW w:w="3349" w:type="dxa"/>
            <w:vAlign w:val="center"/>
          </w:tcPr>
          <w:p w14:paraId="50B4F7C3" w14:textId="77777777" w:rsidR="004A60F5" w:rsidRPr="00CD548A" w:rsidRDefault="004A60F5" w:rsidP="00CD2705">
            <w:pPr>
              <w:pStyle w:val="Texto"/>
              <w:spacing w:before="20" w:after="30"/>
              <w:ind w:firstLine="0"/>
              <w:rPr>
                <w:sz w:val="16"/>
                <w:szCs w:val="16"/>
              </w:rPr>
            </w:pPr>
          </w:p>
        </w:tc>
      </w:tr>
      <w:tr w:rsidR="004A60F5" w:rsidRPr="00CD548A" w14:paraId="25B1DF42" w14:textId="77777777" w:rsidTr="00CD2705">
        <w:trPr>
          <w:trHeight w:val="20"/>
        </w:trPr>
        <w:tc>
          <w:tcPr>
            <w:tcW w:w="934" w:type="dxa"/>
            <w:vAlign w:val="center"/>
          </w:tcPr>
          <w:p w14:paraId="7A781346" w14:textId="77777777" w:rsidR="004A60F5" w:rsidRPr="00CD548A" w:rsidRDefault="004A60F5" w:rsidP="00CD2705">
            <w:pPr>
              <w:pStyle w:val="Texto"/>
              <w:spacing w:before="20" w:after="30"/>
              <w:ind w:firstLine="0"/>
              <w:rPr>
                <w:sz w:val="16"/>
                <w:szCs w:val="16"/>
              </w:rPr>
            </w:pPr>
            <w:r w:rsidRPr="00CD548A">
              <w:rPr>
                <w:sz w:val="16"/>
                <w:szCs w:val="16"/>
              </w:rPr>
              <w:t>1.2.2.4</w:t>
            </w:r>
          </w:p>
        </w:tc>
        <w:tc>
          <w:tcPr>
            <w:tcW w:w="3711" w:type="dxa"/>
            <w:vAlign w:val="center"/>
          </w:tcPr>
          <w:p w14:paraId="6B886B86" w14:textId="77777777" w:rsidR="004A60F5" w:rsidRPr="00CD548A" w:rsidRDefault="004A60F5" w:rsidP="00CD2705">
            <w:pPr>
              <w:pStyle w:val="Texto"/>
              <w:spacing w:before="20" w:after="30"/>
              <w:ind w:firstLine="0"/>
              <w:rPr>
                <w:sz w:val="16"/>
                <w:szCs w:val="16"/>
              </w:rPr>
            </w:pPr>
            <w:r w:rsidRPr="00CD548A">
              <w:rPr>
                <w:sz w:val="16"/>
                <w:szCs w:val="16"/>
              </w:rPr>
              <w:t xml:space="preserve">Préstamos Otorgados a Largo Plazo </w:t>
            </w:r>
          </w:p>
        </w:tc>
        <w:tc>
          <w:tcPr>
            <w:tcW w:w="718" w:type="dxa"/>
            <w:vAlign w:val="center"/>
          </w:tcPr>
          <w:p w14:paraId="6B91E0B3" w14:textId="77777777" w:rsidR="004A60F5" w:rsidRPr="00CD548A" w:rsidRDefault="004A60F5" w:rsidP="00CD2705">
            <w:pPr>
              <w:pStyle w:val="Texto"/>
              <w:spacing w:before="20" w:after="30"/>
              <w:ind w:firstLine="0"/>
              <w:rPr>
                <w:sz w:val="16"/>
                <w:szCs w:val="16"/>
              </w:rPr>
            </w:pPr>
          </w:p>
        </w:tc>
        <w:tc>
          <w:tcPr>
            <w:tcW w:w="3349" w:type="dxa"/>
            <w:vAlign w:val="center"/>
          </w:tcPr>
          <w:p w14:paraId="566617F4" w14:textId="77777777" w:rsidR="004A60F5" w:rsidRPr="00CD548A" w:rsidRDefault="004A60F5" w:rsidP="00CD2705">
            <w:pPr>
              <w:pStyle w:val="Texto"/>
              <w:spacing w:before="20" w:after="30"/>
              <w:ind w:firstLine="0"/>
              <w:rPr>
                <w:sz w:val="16"/>
                <w:szCs w:val="16"/>
              </w:rPr>
            </w:pPr>
          </w:p>
        </w:tc>
      </w:tr>
      <w:tr w:rsidR="004A60F5" w:rsidRPr="00CD548A" w14:paraId="0DFA03C5" w14:textId="77777777" w:rsidTr="00CD2705">
        <w:trPr>
          <w:trHeight w:val="20"/>
        </w:trPr>
        <w:tc>
          <w:tcPr>
            <w:tcW w:w="934" w:type="dxa"/>
            <w:vAlign w:val="center"/>
          </w:tcPr>
          <w:p w14:paraId="33CEA4DE" w14:textId="77777777" w:rsidR="004A60F5" w:rsidRPr="00CD548A" w:rsidRDefault="004A60F5" w:rsidP="00CD2705">
            <w:pPr>
              <w:pStyle w:val="Texto"/>
              <w:spacing w:before="20" w:after="30"/>
              <w:ind w:firstLine="0"/>
              <w:rPr>
                <w:sz w:val="16"/>
                <w:szCs w:val="16"/>
              </w:rPr>
            </w:pPr>
            <w:r w:rsidRPr="00CD548A">
              <w:rPr>
                <w:sz w:val="16"/>
                <w:szCs w:val="16"/>
              </w:rPr>
              <w:t>1.2.2.4.1</w:t>
            </w:r>
          </w:p>
        </w:tc>
        <w:tc>
          <w:tcPr>
            <w:tcW w:w="3711" w:type="dxa"/>
            <w:vAlign w:val="center"/>
          </w:tcPr>
          <w:p w14:paraId="1997B3D7" w14:textId="77777777" w:rsidR="004A60F5" w:rsidRPr="00CD548A" w:rsidRDefault="004A60F5" w:rsidP="00CD2705">
            <w:pPr>
              <w:pStyle w:val="Texto"/>
              <w:spacing w:before="20" w:after="30"/>
              <w:ind w:firstLine="0"/>
              <w:rPr>
                <w:sz w:val="16"/>
                <w:szCs w:val="16"/>
              </w:rPr>
            </w:pPr>
            <w:r w:rsidRPr="00CD548A">
              <w:rPr>
                <w:sz w:val="16"/>
                <w:szCs w:val="16"/>
              </w:rPr>
              <w:t>Préstamos Otorgados a LP al Sector Público</w:t>
            </w:r>
          </w:p>
        </w:tc>
        <w:tc>
          <w:tcPr>
            <w:tcW w:w="718" w:type="dxa"/>
            <w:vAlign w:val="center"/>
          </w:tcPr>
          <w:p w14:paraId="6BDAF4C0" w14:textId="77777777" w:rsidR="004A60F5" w:rsidRPr="00CD548A" w:rsidRDefault="004A60F5" w:rsidP="00CD2705">
            <w:pPr>
              <w:pStyle w:val="Texto"/>
              <w:spacing w:before="20" w:after="30"/>
              <w:ind w:firstLine="0"/>
              <w:rPr>
                <w:sz w:val="16"/>
                <w:szCs w:val="16"/>
              </w:rPr>
            </w:pPr>
          </w:p>
        </w:tc>
        <w:tc>
          <w:tcPr>
            <w:tcW w:w="3349" w:type="dxa"/>
            <w:vAlign w:val="center"/>
          </w:tcPr>
          <w:p w14:paraId="49EC6C0D" w14:textId="77777777" w:rsidR="004A60F5" w:rsidRPr="00CD548A" w:rsidRDefault="004A60F5" w:rsidP="00CD2705">
            <w:pPr>
              <w:pStyle w:val="Texto"/>
              <w:spacing w:before="20" w:after="30"/>
              <w:ind w:firstLine="0"/>
              <w:rPr>
                <w:sz w:val="16"/>
                <w:szCs w:val="16"/>
              </w:rPr>
            </w:pPr>
          </w:p>
        </w:tc>
      </w:tr>
      <w:tr w:rsidR="004A60F5" w:rsidRPr="00CD548A" w14:paraId="346EE862" w14:textId="77777777" w:rsidTr="00CD2705">
        <w:trPr>
          <w:trHeight w:val="20"/>
        </w:trPr>
        <w:tc>
          <w:tcPr>
            <w:tcW w:w="934" w:type="dxa"/>
            <w:vAlign w:val="center"/>
          </w:tcPr>
          <w:p w14:paraId="4B6F5643" w14:textId="77777777" w:rsidR="004A60F5" w:rsidRPr="00CD548A" w:rsidRDefault="004A60F5" w:rsidP="00CD2705">
            <w:pPr>
              <w:pStyle w:val="Texto"/>
              <w:spacing w:before="20" w:after="30"/>
              <w:ind w:firstLine="0"/>
              <w:rPr>
                <w:sz w:val="16"/>
                <w:szCs w:val="16"/>
              </w:rPr>
            </w:pPr>
            <w:r w:rsidRPr="00CD548A">
              <w:rPr>
                <w:sz w:val="16"/>
                <w:szCs w:val="16"/>
              </w:rPr>
              <w:t>1.2.2.4.2</w:t>
            </w:r>
          </w:p>
        </w:tc>
        <w:tc>
          <w:tcPr>
            <w:tcW w:w="3711" w:type="dxa"/>
            <w:vAlign w:val="center"/>
          </w:tcPr>
          <w:p w14:paraId="094D1CF0" w14:textId="77777777" w:rsidR="004A60F5" w:rsidRPr="00CD548A" w:rsidRDefault="004A60F5" w:rsidP="00CD2705">
            <w:pPr>
              <w:pStyle w:val="Texto"/>
              <w:spacing w:before="20" w:after="30"/>
              <w:ind w:firstLine="0"/>
              <w:rPr>
                <w:sz w:val="16"/>
                <w:szCs w:val="16"/>
              </w:rPr>
            </w:pPr>
            <w:r w:rsidRPr="00CD548A">
              <w:rPr>
                <w:sz w:val="16"/>
                <w:szCs w:val="16"/>
              </w:rPr>
              <w:t>Préstamos Otorgados a LP al Sector Privado</w:t>
            </w:r>
          </w:p>
        </w:tc>
        <w:tc>
          <w:tcPr>
            <w:tcW w:w="718" w:type="dxa"/>
            <w:vAlign w:val="center"/>
          </w:tcPr>
          <w:p w14:paraId="6E5BD96F" w14:textId="77777777" w:rsidR="004A60F5" w:rsidRPr="00CD548A" w:rsidRDefault="004A60F5" w:rsidP="00CD2705">
            <w:pPr>
              <w:pStyle w:val="Texto"/>
              <w:spacing w:before="20" w:after="30"/>
              <w:ind w:firstLine="0"/>
              <w:rPr>
                <w:sz w:val="16"/>
                <w:szCs w:val="16"/>
              </w:rPr>
            </w:pPr>
          </w:p>
        </w:tc>
        <w:tc>
          <w:tcPr>
            <w:tcW w:w="3349" w:type="dxa"/>
            <w:vAlign w:val="center"/>
          </w:tcPr>
          <w:p w14:paraId="54B164A5" w14:textId="77777777" w:rsidR="004A60F5" w:rsidRPr="00CD548A" w:rsidRDefault="004A60F5" w:rsidP="00CD2705">
            <w:pPr>
              <w:pStyle w:val="Texto"/>
              <w:spacing w:before="20" w:after="30"/>
              <w:ind w:firstLine="0"/>
              <w:rPr>
                <w:sz w:val="16"/>
                <w:szCs w:val="16"/>
              </w:rPr>
            </w:pPr>
          </w:p>
        </w:tc>
      </w:tr>
      <w:tr w:rsidR="004A60F5" w:rsidRPr="00CD548A" w14:paraId="6F618069" w14:textId="77777777" w:rsidTr="00CD2705">
        <w:trPr>
          <w:trHeight w:val="20"/>
        </w:trPr>
        <w:tc>
          <w:tcPr>
            <w:tcW w:w="934" w:type="dxa"/>
            <w:vAlign w:val="center"/>
          </w:tcPr>
          <w:p w14:paraId="1DD5B44C" w14:textId="77777777" w:rsidR="004A60F5" w:rsidRPr="00CD548A" w:rsidRDefault="004A60F5" w:rsidP="00CD2705">
            <w:pPr>
              <w:pStyle w:val="Texto"/>
              <w:spacing w:before="20" w:after="30"/>
              <w:ind w:firstLine="0"/>
              <w:rPr>
                <w:sz w:val="16"/>
                <w:szCs w:val="16"/>
              </w:rPr>
            </w:pPr>
            <w:r w:rsidRPr="00CD548A">
              <w:rPr>
                <w:sz w:val="16"/>
                <w:szCs w:val="16"/>
              </w:rPr>
              <w:t>1.2.2.4.3</w:t>
            </w:r>
          </w:p>
        </w:tc>
        <w:tc>
          <w:tcPr>
            <w:tcW w:w="3711" w:type="dxa"/>
            <w:vAlign w:val="center"/>
          </w:tcPr>
          <w:p w14:paraId="2A728008" w14:textId="77777777" w:rsidR="004A60F5" w:rsidRPr="00CD548A" w:rsidRDefault="004A60F5" w:rsidP="00CD2705">
            <w:pPr>
              <w:pStyle w:val="Texto"/>
              <w:spacing w:before="20" w:after="30"/>
              <w:ind w:firstLine="0"/>
              <w:rPr>
                <w:sz w:val="16"/>
                <w:szCs w:val="16"/>
              </w:rPr>
            </w:pPr>
            <w:r w:rsidRPr="00CD548A">
              <w:rPr>
                <w:sz w:val="16"/>
                <w:szCs w:val="16"/>
              </w:rPr>
              <w:t>Préstamos Otorgados a LP al Sector Externo</w:t>
            </w:r>
          </w:p>
        </w:tc>
        <w:tc>
          <w:tcPr>
            <w:tcW w:w="718" w:type="dxa"/>
            <w:vAlign w:val="center"/>
          </w:tcPr>
          <w:p w14:paraId="05A68422" w14:textId="77777777" w:rsidR="004A60F5" w:rsidRPr="00CD548A" w:rsidRDefault="004A60F5" w:rsidP="00CD2705">
            <w:pPr>
              <w:pStyle w:val="Texto"/>
              <w:spacing w:before="20" w:after="30"/>
              <w:ind w:firstLine="0"/>
              <w:rPr>
                <w:sz w:val="16"/>
                <w:szCs w:val="16"/>
              </w:rPr>
            </w:pPr>
          </w:p>
        </w:tc>
        <w:tc>
          <w:tcPr>
            <w:tcW w:w="3349" w:type="dxa"/>
            <w:vAlign w:val="center"/>
          </w:tcPr>
          <w:p w14:paraId="6027BBEE" w14:textId="77777777" w:rsidR="004A60F5" w:rsidRPr="00CD548A" w:rsidRDefault="004A60F5" w:rsidP="00CD2705">
            <w:pPr>
              <w:pStyle w:val="Texto"/>
              <w:spacing w:before="20" w:after="30"/>
              <w:ind w:firstLine="0"/>
              <w:rPr>
                <w:sz w:val="16"/>
                <w:szCs w:val="16"/>
              </w:rPr>
            </w:pPr>
          </w:p>
        </w:tc>
      </w:tr>
      <w:tr w:rsidR="004A60F5" w:rsidRPr="00CD548A" w14:paraId="77CA4C1E" w14:textId="77777777" w:rsidTr="00CD2705">
        <w:trPr>
          <w:trHeight w:val="20"/>
        </w:trPr>
        <w:tc>
          <w:tcPr>
            <w:tcW w:w="934" w:type="dxa"/>
            <w:vAlign w:val="center"/>
          </w:tcPr>
          <w:p w14:paraId="0A882C04" w14:textId="77777777" w:rsidR="004A60F5" w:rsidRPr="00CD548A" w:rsidRDefault="004A60F5" w:rsidP="00CD2705">
            <w:pPr>
              <w:pStyle w:val="Texto"/>
              <w:spacing w:before="20" w:after="30"/>
              <w:ind w:firstLine="0"/>
              <w:rPr>
                <w:sz w:val="16"/>
                <w:szCs w:val="16"/>
              </w:rPr>
            </w:pPr>
            <w:r w:rsidRPr="00CD548A">
              <w:rPr>
                <w:sz w:val="16"/>
                <w:szCs w:val="16"/>
              </w:rPr>
              <w:t>1.2.2.9</w:t>
            </w:r>
          </w:p>
        </w:tc>
        <w:tc>
          <w:tcPr>
            <w:tcW w:w="3711" w:type="dxa"/>
            <w:vAlign w:val="center"/>
          </w:tcPr>
          <w:p w14:paraId="250D5046" w14:textId="77777777" w:rsidR="004A60F5" w:rsidRPr="00CD548A" w:rsidRDefault="004A60F5" w:rsidP="00CD2705">
            <w:pPr>
              <w:pStyle w:val="Texto"/>
              <w:spacing w:before="20" w:after="30"/>
              <w:ind w:firstLine="0"/>
              <w:rPr>
                <w:sz w:val="16"/>
                <w:szCs w:val="16"/>
              </w:rPr>
            </w:pPr>
            <w:r w:rsidRPr="00CD548A">
              <w:rPr>
                <w:sz w:val="16"/>
                <w:szCs w:val="16"/>
              </w:rPr>
              <w:t>Otros Derechos a Recibir Efectivo o Equivalentes a Largo Plazo</w:t>
            </w:r>
          </w:p>
        </w:tc>
        <w:tc>
          <w:tcPr>
            <w:tcW w:w="718" w:type="dxa"/>
            <w:vAlign w:val="center"/>
          </w:tcPr>
          <w:p w14:paraId="0ACD5776" w14:textId="77777777" w:rsidR="004A60F5" w:rsidRPr="00CD548A" w:rsidRDefault="004A60F5" w:rsidP="00CD2705">
            <w:pPr>
              <w:pStyle w:val="Texto"/>
              <w:spacing w:before="20" w:after="30"/>
              <w:ind w:firstLine="0"/>
              <w:rPr>
                <w:sz w:val="16"/>
                <w:szCs w:val="16"/>
              </w:rPr>
            </w:pPr>
          </w:p>
        </w:tc>
        <w:tc>
          <w:tcPr>
            <w:tcW w:w="3349" w:type="dxa"/>
            <w:vAlign w:val="center"/>
          </w:tcPr>
          <w:p w14:paraId="02A10F08" w14:textId="77777777" w:rsidR="004A60F5" w:rsidRPr="00CD548A" w:rsidRDefault="004A60F5" w:rsidP="00CD2705">
            <w:pPr>
              <w:pStyle w:val="Texto"/>
              <w:spacing w:before="20" w:after="30"/>
              <w:ind w:firstLine="0"/>
              <w:rPr>
                <w:sz w:val="16"/>
                <w:szCs w:val="16"/>
              </w:rPr>
            </w:pPr>
          </w:p>
        </w:tc>
      </w:tr>
      <w:tr w:rsidR="004A60F5" w:rsidRPr="00CD548A" w14:paraId="65C0988A" w14:textId="77777777" w:rsidTr="00CD2705">
        <w:trPr>
          <w:trHeight w:val="20"/>
        </w:trPr>
        <w:tc>
          <w:tcPr>
            <w:tcW w:w="934" w:type="dxa"/>
            <w:vAlign w:val="center"/>
          </w:tcPr>
          <w:p w14:paraId="26D70D2B" w14:textId="77777777" w:rsidR="004A60F5" w:rsidRPr="00CD548A" w:rsidRDefault="004A60F5" w:rsidP="00CD2705">
            <w:pPr>
              <w:pStyle w:val="Texto"/>
              <w:spacing w:before="20" w:after="30"/>
              <w:ind w:firstLine="0"/>
              <w:rPr>
                <w:sz w:val="16"/>
                <w:szCs w:val="16"/>
              </w:rPr>
            </w:pPr>
            <w:r w:rsidRPr="00CD548A">
              <w:rPr>
                <w:sz w:val="16"/>
                <w:szCs w:val="16"/>
              </w:rPr>
              <w:t>1.2.3.1</w:t>
            </w:r>
          </w:p>
        </w:tc>
        <w:tc>
          <w:tcPr>
            <w:tcW w:w="3711" w:type="dxa"/>
            <w:vAlign w:val="center"/>
          </w:tcPr>
          <w:p w14:paraId="2320F52D" w14:textId="77777777" w:rsidR="004A60F5" w:rsidRPr="00CD548A" w:rsidRDefault="004A60F5" w:rsidP="00CD2705">
            <w:pPr>
              <w:pStyle w:val="Texto"/>
              <w:spacing w:before="20" w:after="30"/>
              <w:ind w:firstLine="0"/>
              <w:rPr>
                <w:sz w:val="16"/>
                <w:szCs w:val="16"/>
              </w:rPr>
            </w:pPr>
            <w:r w:rsidRPr="00CD548A">
              <w:rPr>
                <w:sz w:val="16"/>
                <w:szCs w:val="16"/>
              </w:rPr>
              <w:t xml:space="preserve">Terrenos </w:t>
            </w:r>
          </w:p>
        </w:tc>
        <w:tc>
          <w:tcPr>
            <w:tcW w:w="718" w:type="dxa"/>
            <w:vAlign w:val="center"/>
          </w:tcPr>
          <w:p w14:paraId="426A8EEC" w14:textId="77777777" w:rsidR="004A60F5" w:rsidRPr="00CD548A" w:rsidRDefault="004A60F5" w:rsidP="00CD2705">
            <w:pPr>
              <w:pStyle w:val="Texto"/>
              <w:spacing w:before="20" w:after="30"/>
              <w:ind w:firstLine="0"/>
              <w:rPr>
                <w:sz w:val="16"/>
                <w:szCs w:val="16"/>
              </w:rPr>
            </w:pPr>
          </w:p>
        </w:tc>
        <w:tc>
          <w:tcPr>
            <w:tcW w:w="3349" w:type="dxa"/>
            <w:vAlign w:val="center"/>
          </w:tcPr>
          <w:p w14:paraId="0CF9C9D5" w14:textId="77777777" w:rsidR="004A60F5" w:rsidRPr="00CD548A" w:rsidRDefault="004A60F5" w:rsidP="00CD2705">
            <w:pPr>
              <w:pStyle w:val="Texto"/>
              <w:spacing w:before="20" w:after="30"/>
              <w:ind w:firstLine="0"/>
              <w:rPr>
                <w:sz w:val="16"/>
                <w:szCs w:val="16"/>
              </w:rPr>
            </w:pPr>
          </w:p>
        </w:tc>
      </w:tr>
      <w:tr w:rsidR="004A60F5" w:rsidRPr="00CD548A" w14:paraId="4E93E3C0" w14:textId="77777777" w:rsidTr="00CD2705">
        <w:trPr>
          <w:trHeight w:val="20"/>
        </w:trPr>
        <w:tc>
          <w:tcPr>
            <w:tcW w:w="934" w:type="dxa"/>
            <w:vAlign w:val="center"/>
          </w:tcPr>
          <w:p w14:paraId="28A8CDC3" w14:textId="77777777" w:rsidR="004A60F5" w:rsidRPr="00CD548A" w:rsidRDefault="004A60F5" w:rsidP="00CD2705">
            <w:pPr>
              <w:pStyle w:val="Texto"/>
              <w:spacing w:before="20" w:after="30"/>
              <w:ind w:firstLine="0"/>
              <w:rPr>
                <w:sz w:val="16"/>
                <w:szCs w:val="16"/>
              </w:rPr>
            </w:pPr>
            <w:r w:rsidRPr="00CD548A">
              <w:rPr>
                <w:sz w:val="16"/>
                <w:szCs w:val="16"/>
              </w:rPr>
              <w:t>1.2.3.2</w:t>
            </w:r>
          </w:p>
        </w:tc>
        <w:tc>
          <w:tcPr>
            <w:tcW w:w="3711" w:type="dxa"/>
            <w:vAlign w:val="center"/>
          </w:tcPr>
          <w:p w14:paraId="6EEA6D55" w14:textId="77777777" w:rsidR="004A60F5" w:rsidRPr="00CD548A" w:rsidRDefault="004A60F5" w:rsidP="00CD2705">
            <w:pPr>
              <w:pStyle w:val="Texto"/>
              <w:spacing w:before="20" w:after="30"/>
              <w:ind w:firstLine="0"/>
              <w:rPr>
                <w:sz w:val="16"/>
                <w:szCs w:val="16"/>
              </w:rPr>
            </w:pPr>
            <w:r w:rsidRPr="00CD548A">
              <w:rPr>
                <w:sz w:val="16"/>
                <w:szCs w:val="16"/>
              </w:rPr>
              <w:t>Viviendas</w:t>
            </w:r>
          </w:p>
        </w:tc>
        <w:tc>
          <w:tcPr>
            <w:tcW w:w="718" w:type="dxa"/>
            <w:vAlign w:val="center"/>
          </w:tcPr>
          <w:p w14:paraId="32713843" w14:textId="77777777" w:rsidR="004A60F5" w:rsidRPr="00CD548A" w:rsidRDefault="004A60F5" w:rsidP="00CD2705">
            <w:pPr>
              <w:pStyle w:val="Texto"/>
              <w:spacing w:before="20" w:after="30"/>
              <w:ind w:firstLine="0"/>
              <w:rPr>
                <w:sz w:val="16"/>
                <w:szCs w:val="16"/>
              </w:rPr>
            </w:pPr>
          </w:p>
        </w:tc>
        <w:tc>
          <w:tcPr>
            <w:tcW w:w="3349" w:type="dxa"/>
            <w:vAlign w:val="center"/>
          </w:tcPr>
          <w:p w14:paraId="3C8828D9" w14:textId="77777777" w:rsidR="004A60F5" w:rsidRPr="00CD548A" w:rsidRDefault="004A60F5" w:rsidP="00CD2705">
            <w:pPr>
              <w:pStyle w:val="Texto"/>
              <w:spacing w:before="20" w:after="30"/>
              <w:ind w:firstLine="0"/>
              <w:rPr>
                <w:sz w:val="16"/>
                <w:szCs w:val="16"/>
              </w:rPr>
            </w:pPr>
          </w:p>
        </w:tc>
      </w:tr>
      <w:tr w:rsidR="004A60F5" w:rsidRPr="00CD548A" w14:paraId="2702A0E4" w14:textId="77777777" w:rsidTr="00CD2705">
        <w:trPr>
          <w:trHeight w:val="20"/>
        </w:trPr>
        <w:tc>
          <w:tcPr>
            <w:tcW w:w="934" w:type="dxa"/>
            <w:vAlign w:val="center"/>
          </w:tcPr>
          <w:p w14:paraId="1A950B34" w14:textId="77777777" w:rsidR="004A60F5" w:rsidRPr="00CD548A" w:rsidRDefault="004A60F5" w:rsidP="00CD2705">
            <w:pPr>
              <w:pStyle w:val="Texto"/>
              <w:spacing w:before="20" w:after="30"/>
              <w:ind w:firstLine="0"/>
              <w:rPr>
                <w:sz w:val="16"/>
                <w:szCs w:val="16"/>
              </w:rPr>
            </w:pPr>
            <w:r w:rsidRPr="00CD548A">
              <w:rPr>
                <w:sz w:val="16"/>
                <w:szCs w:val="16"/>
              </w:rPr>
              <w:t>1.2.3.3</w:t>
            </w:r>
          </w:p>
        </w:tc>
        <w:tc>
          <w:tcPr>
            <w:tcW w:w="3711" w:type="dxa"/>
            <w:vAlign w:val="center"/>
          </w:tcPr>
          <w:p w14:paraId="62DB842F" w14:textId="77777777" w:rsidR="004A60F5" w:rsidRPr="00CD548A" w:rsidRDefault="004A60F5" w:rsidP="00CD2705">
            <w:pPr>
              <w:pStyle w:val="Texto"/>
              <w:spacing w:before="20" w:after="30"/>
              <w:ind w:firstLine="0"/>
              <w:rPr>
                <w:sz w:val="16"/>
                <w:szCs w:val="16"/>
              </w:rPr>
            </w:pPr>
            <w:r w:rsidRPr="00CD548A">
              <w:rPr>
                <w:sz w:val="16"/>
                <w:szCs w:val="16"/>
              </w:rPr>
              <w:t>Edificios no Habitacionales</w:t>
            </w:r>
          </w:p>
        </w:tc>
        <w:tc>
          <w:tcPr>
            <w:tcW w:w="718" w:type="dxa"/>
            <w:vAlign w:val="center"/>
          </w:tcPr>
          <w:p w14:paraId="1A6AE50E" w14:textId="77777777" w:rsidR="004A60F5" w:rsidRPr="00CD548A" w:rsidRDefault="004A60F5" w:rsidP="00CD2705">
            <w:pPr>
              <w:pStyle w:val="Texto"/>
              <w:spacing w:before="20" w:after="30"/>
              <w:ind w:firstLine="0"/>
              <w:rPr>
                <w:sz w:val="16"/>
                <w:szCs w:val="16"/>
              </w:rPr>
            </w:pPr>
          </w:p>
        </w:tc>
        <w:tc>
          <w:tcPr>
            <w:tcW w:w="3349" w:type="dxa"/>
            <w:vAlign w:val="center"/>
          </w:tcPr>
          <w:p w14:paraId="11E205BB" w14:textId="77777777" w:rsidR="004A60F5" w:rsidRPr="00CD548A" w:rsidRDefault="004A60F5" w:rsidP="00CD2705">
            <w:pPr>
              <w:pStyle w:val="Texto"/>
              <w:spacing w:before="20" w:after="30"/>
              <w:ind w:firstLine="0"/>
              <w:rPr>
                <w:sz w:val="16"/>
                <w:szCs w:val="16"/>
              </w:rPr>
            </w:pPr>
          </w:p>
        </w:tc>
      </w:tr>
      <w:tr w:rsidR="004A60F5" w:rsidRPr="00CD548A" w14:paraId="6C8F9C37" w14:textId="77777777" w:rsidTr="00CD2705">
        <w:trPr>
          <w:trHeight w:val="20"/>
        </w:trPr>
        <w:tc>
          <w:tcPr>
            <w:tcW w:w="934" w:type="dxa"/>
            <w:vAlign w:val="center"/>
          </w:tcPr>
          <w:p w14:paraId="2AE30905" w14:textId="77777777" w:rsidR="004A60F5" w:rsidRPr="00CD548A" w:rsidRDefault="004A60F5" w:rsidP="00CD2705">
            <w:pPr>
              <w:pStyle w:val="Texto"/>
              <w:spacing w:before="20" w:after="30"/>
              <w:ind w:firstLine="0"/>
              <w:rPr>
                <w:sz w:val="16"/>
                <w:szCs w:val="16"/>
              </w:rPr>
            </w:pPr>
            <w:r w:rsidRPr="00CD548A">
              <w:rPr>
                <w:sz w:val="16"/>
                <w:szCs w:val="16"/>
              </w:rPr>
              <w:t>1.2.3.4</w:t>
            </w:r>
          </w:p>
        </w:tc>
        <w:tc>
          <w:tcPr>
            <w:tcW w:w="3711" w:type="dxa"/>
            <w:vAlign w:val="center"/>
          </w:tcPr>
          <w:p w14:paraId="62DDD583" w14:textId="77777777" w:rsidR="004A60F5" w:rsidRPr="00CD548A" w:rsidRDefault="004A60F5" w:rsidP="00CD2705">
            <w:pPr>
              <w:pStyle w:val="Texto"/>
              <w:spacing w:before="20" w:after="30"/>
              <w:ind w:firstLine="0"/>
              <w:rPr>
                <w:sz w:val="16"/>
                <w:szCs w:val="16"/>
              </w:rPr>
            </w:pPr>
            <w:r w:rsidRPr="00CD548A">
              <w:rPr>
                <w:sz w:val="16"/>
                <w:szCs w:val="16"/>
              </w:rPr>
              <w:t xml:space="preserve">Infraestructura </w:t>
            </w:r>
          </w:p>
        </w:tc>
        <w:tc>
          <w:tcPr>
            <w:tcW w:w="718" w:type="dxa"/>
            <w:vAlign w:val="center"/>
          </w:tcPr>
          <w:p w14:paraId="7354F47A" w14:textId="77777777" w:rsidR="004A60F5" w:rsidRPr="00CD548A" w:rsidRDefault="004A60F5" w:rsidP="00CD2705">
            <w:pPr>
              <w:pStyle w:val="Texto"/>
              <w:spacing w:before="20" w:after="30"/>
              <w:ind w:firstLine="0"/>
              <w:rPr>
                <w:sz w:val="16"/>
                <w:szCs w:val="16"/>
              </w:rPr>
            </w:pPr>
          </w:p>
        </w:tc>
        <w:tc>
          <w:tcPr>
            <w:tcW w:w="3349" w:type="dxa"/>
            <w:vAlign w:val="center"/>
          </w:tcPr>
          <w:p w14:paraId="1D33F01F" w14:textId="77777777" w:rsidR="004A60F5" w:rsidRPr="00CD548A" w:rsidRDefault="004A60F5" w:rsidP="00CD2705">
            <w:pPr>
              <w:pStyle w:val="Texto"/>
              <w:spacing w:before="20" w:after="30"/>
              <w:ind w:firstLine="0"/>
              <w:rPr>
                <w:sz w:val="16"/>
                <w:szCs w:val="16"/>
              </w:rPr>
            </w:pPr>
          </w:p>
        </w:tc>
      </w:tr>
      <w:tr w:rsidR="004A60F5" w:rsidRPr="00CD548A" w14:paraId="4292EC0F" w14:textId="77777777" w:rsidTr="00CD2705">
        <w:trPr>
          <w:trHeight w:val="20"/>
        </w:trPr>
        <w:tc>
          <w:tcPr>
            <w:tcW w:w="934" w:type="dxa"/>
            <w:vAlign w:val="center"/>
          </w:tcPr>
          <w:p w14:paraId="5C68EAB5" w14:textId="77777777" w:rsidR="004A60F5" w:rsidRPr="00CD548A" w:rsidRDefault="004A60F5" w:rsidP="00CD2705">
            <w:pPr>
              <w:pStyle w:val="Texto"/>
              <w:spacing w:before="20" w:after="30"/>
              <w:ind w:firstLine="0"/>
              <w:rPr>
                <w:sz w:val="16"/>
                <w:szCs w:val="16"/>
              </w:rPr>
            </w:pPr>
            <w:r w:rsidRPr="00CD548A">
              <w:rPr>
                <w:sz w:val="16"/>
                <w:szCs w:val="16"/>
              </w:rPr>
              <w:t>1.2.3.4.1</w:t>
            </w:r>
          </w:p>
        </w:tc>
        <w:tc>
          <w:tcPr>
            <w:tcW w:w="3711" w:type="dxa"/>
            <w:vAlign w:val="center"/>
          </w:tcPr>
          <w:p w14:paraId="4000FDFE" w14:textId="77777777" w:rsidR="004A60F5" w:rsidRPr="00CD548A" w:rsidRDefault="004A60F5" w:rsidP="00CD2705">
            <w:pPr>
              <w:pStyle w:val="Texto"/>
              <w:spacing w:before="20" w:after="30"/>
              <w:ind w:firstLine="0"/>
              <w:rPr>
                <w:sz w:val="16"/>
                <w:szCs w:val="16"/>
              </w:rPr>
            </w:pPr>
            <w:r w:rsidRPr="00CD548A">
              <w:rPr>
                <w:sz w:val="16"/>
                <w:szCs w:val="16"/>
              </w:rPr>
              <w:t>Infraestructura de Carreteras</w:t>
            </w:r>
          </w:p>
        </w:tc>
        <w:tc>
          <w:tcPr>
            <w:tcW w:w="718" w:type="dxa"/>
            <w:vAlign w:val="center"/>
          </w:tcPr>
          <w:p w14:paraId="011CC3C2" w14:textId="77777777" w:rsidR="004A60F5" w:rsidRPr="00CD548A" w:rsidRDefault="004A60F5" w:rsidP="00CD2705">
            <w:pPr>
              <w:pStyle w:val="Texto"/>
              <w:spacing w:before="20" w:after="30"/>
              <w:ind w:firstLine="0"/>
              <w:rPr>
                <w:sz w:val="16"/>
                <w:szCs w:val="16"/>
              </w:rPr>
            </w:pPr>
          </w:p>
        </w:tc>
        <w:tc>
          <w:tcPr>
            <w:tcW w:w="3349" w:type="dxa"/>
            <w:vAlign w:val="center"/>
          </w:tcPr>
          <w:p w14:paraId="478E8BB8" w14:textId="77777777" w:rsidR="004A60F5" w:rsidRPr="00CD548A" w:rsidRDefault="004A60F5" w:rsidP="00CD2705">
            <w:pPr>
              <w:pStyle w:val="Texto"/>
              <w:spacing w:before="20" w:after="30"/>
              <w:ind w:firstLine="0"/>
              <w:rPr>
                <w:sz w:val="16"/>
                <w:szCs w:val="16"/>
              </w:rPr>
            </w:pPr>
          </w:p>
        </w:tc>
      </w:tr>
      <w:tr w:rsidR="004A60F5" w:rsidRPr="00CD548A" w14:paraId="648C6FBF" w14:textId="77777777" w:rsidTr="00CD2705">
        <w:trPr>
          <w:trHeight w:val="20"/>
        </w:trPr>
        <w:tc>
          <w:tcPr>
            <w:tcW w:w="934" w:type="dxa"/>
            <w:vAlign w:val="center"/>
          </w:tcPr>
          <w:p w14:paraId="1976D511" w14:textId="77777777" w:rsidR="004A60F5" w:rsidRPr="00CD548A" w:rsidRDefault="004A60F5" w:rsidP="00CD2705">
            <w:pPr>
              <w:pStyle w:val="Texto"/>
              <w:spacing w:before="20" w:after="30"/>
              <w:ind w:firstLine="0"/>
              <w:rPr>
                <w:sz w:val="16"/>
                <w:szCs w:val="16"/>
              </w:rPr>
            </w:pPr>
            <w:r w:rsidRPr="00CD548A">
              <w:rPr>
                <w:sz w:val="16"/>
                <w:szCs w:val="16"/>
              </w:rPr>
              <w:t>1.2.3.4.2</w:t>
            </w:r>
          </w:p>
        </w:tc>
        <w:tc>
          <w:tcPr>
            <w:tcW w:w="3711" w:type="dxa"/>
            <w:vAlign w:val="center"/>
          </w:tcPr>
          <w:p w14:paraId="7ED8A9F0" w14:textId="77777777" w:rsidR="004A60F5" w:rsidRPr="00CD548A" w:rsidRDefault="004A60F5" w:rsidP="00CD2705">
            <w:pPr>
              <w:pStyle w:val="Texto"/>
              <w:spacing w:before="20" w:after="30"/>
              <w:ind w:firstLine="0"/>
              <w:rPr>
                <w:sz w:val="16"/>
                <w:szCs w:val="16"/>
              </w:rPr>
            </w:pPr>
            <w:r w:rsidRPr="00CD548A">
              <w:rPr>
                <w:sz w:val="16"/>
                <w:szCs w:val="16"/>
              </w:rPr>
              <w:t>Infraestructura Ferroviaria y Multimodal</w:t>
            </w:r>
          </w:p>
        </w:tc>
        <w:tc>
          <w:tcPr>
            <w:tcW w:w="718" w:type="dxa"/>
            <w:vAlign w:val="center"/>
          </w:tcPr>
          <w:p w14:paraId="58FC684D" w14:textId="77777777" w:rsidR="004A60F5" w:rsidRPr="00CD548A" w:rsidRDefault="004A60F5" w:rsidP="00CD2705">
            <w:pPr>
              <w:pStyle w:val="Texto"/>
              <w:spacing w:before="20" w:after="30"/>
              <w:ind w:firstLine="0"/>
              <w:rPr>
                <w:sz w:val="16"/>
                <w:szCs w:val="16"/>
              </w:rPr>
            </w:pPr>
          </w:p>
        </w:tc>
        <w:tc>
          <w:tcPr>
            <w:tcW w:w="3349" w:type="dxa"/>
            <w:vAlign w:val="center"/>
          </w:tcPr>
          <w:p w14:paraId="663A4596" w14:textId="77777777" w:rsidR="004A60F5" w:rsidRPr="00CD548A" w:rsidRDefault="004A60F5" w:rsidP="00CD2705">
            <w:pPr>
              <w:pStyle w:val="Texto"/>
              <w:spacing w:before="20" w:after="30"/>
              <w:ind w:firstLine="0"/>
              <w:rPr>
                <w:sz w:val="16"/>
                <w:szCs w:val="16"/>
              </w:rPr>
            </w:pPr>
          </w:p>
        </w:tc>
      </w:tr>
      <w:tr w:rsidR="004A60F5" w:rsidRPr="00CD548A" w14:paraId="520C84B1" w14:textId="77777777" w:rsidTr="00CD2705">
        <w:trPr>
          <w:trHeight w:val="20"/>
        </w:trPr>
        <w:tc>
          <w:tcPr>
            <w:tcW w:w="934" w:type="dxa"/>
            <w:vAlign w:val="center"/>
          </w:tcPr>
          <w:p w14:paraId="7AA7CD92" w14:textId="77777777" w:rsidR="004A60F5" w:rsidRPr="00CD548A" w:rsidRDefault="004A60F5" w:rsidP="00CD2705">
            <w:pPr>
              <w:pStyle w:val="Texto"/>
              <w:spacing w:before="20" w:after="30"/>
              <w:ind w:firstLine="0"/>
              <w:rPr>
                <w:sz w:val="16"/>
                <w:szCs w:val="16"/>
              </w:rPr>
            </w:pPr>
            <w:r w:rsidRPr="00CD548A">
              <w:rPr>
                <w:sz w:val="16"/>
                <w:szCs w:val="16"/>
              </w:rPr>
              <w:t>1.2.3.4.3</w:t>
            </w:r>
          </w:p>
        </w:tc>
        <w:tc>
          <w:tcPr>
            <w:tcW w:w="3711" w:type="dxa"/>
            <w:vAlign w:val="center"/>
          </w:tcPr>
          <w:p w14:paraId="12865C6B" w14:textId="77777777" w:rsidR="004A60F5" w:rsidRPr="00CD548A" w:rsidRDefault="004A60F5" w:rsidP="00CD2705">
            <w:pPr>
              <w:pStyle w:val="Texto"/>
              <w:spacing w:before="20" w:after="30"/>
              <w:ind w:firstLine="0"/>
              <w:rPr>
                <w:sz w:val="16"/>
                <w:szCs w:val="16"/>
              </w:rPr>
            </w:pPr>
            <w:r w:rsidRPr="00CD548A">
              <w:rPr>
                <w:sz w:val="16"/>
                <w:szCs w:val="16"/>
              </w:rPr>
              <w:t>Infraestructura Portuaria</w:t>
            </w:r>
          </w:p>
        </w:tc>
        <w:tc>
          <w:tcPr>
            <w:tcW w:w="718" w:type="dxa"/>
            <w:vAlign w:val="center"/>
          </w:tcPr>
          <w:p w14:paraId="47942A72" w14:textId="77777777" w:rsidR="004A60F5" w:rsidRPr="00CD548A" w:rsidRDefault="004A60F5" w:rsidP="00CD2705">
            <w:pPr>
              <w:pStyle w:val="Texto"/>
              <w:spacing w:before="20" w:after="30"/>
              <w:ind w:firstLine="0"/>
              <w:rPr>
                <w:sz w:val="16"/>
                <w:szCs w:val="16"/>
              </w:rPr>
            </w:pPr>
          </w:p>
        </w:tc>
        <w:tc>
          <w:tcPr>
            <w:tcW w:w="3349" w:type="dxa"/>
            <w:vAlign w:val="center"/>
          </w:tcPr>
          <w:p w14:paraId="1A2D2C63" w14:textId="77777777" w:rsidR="004A60F5" w:rsidRPr="00CD548A" w:rsidRDefault="004A60F5" w:rsidP="00CD2705">
            <w:pPr>
              <w:pStyle w:val="Texto"/>
              <w:spacing w:before="20" w:after="30"/>
              <w:ind w:firstLine="0"/>
              <w:rPr>
                <w:sz w:val="16"/>
                <w:szCs w:val="16"/>
              </w:rPr>
            </w:pPr>
          </w:p>
        </w:tc>
      </w:tr>
      <w:tr w:rsidR="004A60F5" w:rsidRPr="00CD548A" w14:paraId="14C79D4C" w14:textId="77777777" w:rsidTr="00CD2705">
        <w:trPr>
          <w:trHeight w:val="20"/>
        </w:trPr>
        <w:tc>
          <w:tcPr>
            <w:tcW w:w="934" w:type="dxa"/>
            <w:vAlign w:val="center"/>
          </w:tcPr>
          <w:p w14:paraId="454B5304" w14:textId="77777777" w:rsidR="004A60F5" w:rsidRPr="00CD548A" w:rsidRDefault="004A60F5" w:rsidP="00CD2705">
            <w:pPr>
              <w:pStyle w:val="Texto"/>
              <w:spacing w:before="20" w:after="30"/>
              <w:ind w:firstLine="0"/>
              <w:rPr>
                <w:sz w:val="16"/>
                <w:szCs w:val="16"/>
              </w:rPr>
            </w:pPr>
            <w:r w:rsidRPr="00CD548A">
              <w:rPr>
                <w:sz w:val="16"/>
                <w:szCs w:val="16"/>
              </w:rPr>
              <w:t>1.2.3.4.4</w:t>
            </w:r>
          </w:p>
        </w:tc>
        <w:tc>
          <w:tcPr>
            <w:tcW w:w="3711" w:type="dxa"/>
            <w:vAlign w:val="center"/>
          </w:tcPr>
          <w:p w14:paraId="75BC9CB0" w14:textId="77777777" w:rsidR="004A60F5" w:rsidRPr="00CD548A" w:rsidRDefault="004A60F5" w:rsidP="00CD2705">
            <w:pPr>
              <w:pStyle w:val="Texto"/>
              <w:spacing w:before="20" w:after="30"/>
              <w:ind w:firstLine="0"/>
              <w:rPr>
                <w:sz w:val="16"/>
                <w:szCs w:val="16"/>
              </w:rPr>
            </w:pPr>
            <w:r w:rsidRPr="00CD548A">
              <w:rPr>
                <w:sz w:val="16"/>
                <w:szCs w:val="16"/>
              </w:rPr>
              <w:t>Infraestructura Aeroportuaria</w:t>
            </w:r>
          </w:p>
        </w:tc>
        <w:tc>
          <w:tcPr>
            <w:tcW w:w="718" w:type="dxa"/>
            <w:vAlign w:val="center"/>
          </w:tcPr>
          <w:p w14:paraId="5FD3FCC7" w14:textId="77777777" w:rsidR="004A60F5" w:rsidRPr="00CD548A" w:rsidRDefault="004A60F5" w:rsidP="00CD2705">
            <w:pPr>
              <w:pStyle w:val="Texto"/>
              <w:spacing w:before="20" w:after="30"/>
              <w:ind w:firstLine="0"/>
              <w:rPr>
                <w:sz w:val="16"/>
                <w:szCs w:val="16"/>
              </w:rPr>
            </w:pPr>
          </w:p>
        </w:tc>
        <w:tc>
          <w:tcPr>
            <w:tcW w:w="3349" w:type="dxa"/>
            <w:vAlign w:val="center"/>
          </w:tcPr>
          <w:p w14:paraId="62954D69" w14:textId="77777777" w:rsidR="004A60F5" w:rsidRPr="00CD548A" w:rsidRDefault="004A60F5" w:rsidP="00CD2705">
            <w:pPr>
              <w:pStyle w:val="Texto"/>
              <w:spacing w:before="20" w:after="30"/>
              <w:ind w:firstLine="0"/>
              <w:rPr>
                <w:sz w:val="16"/>
                <w:szCs w:val="16"/>
              </w:rPr>
            </w:pPr>
          </w:p>
        </w:tc>
      </w:tr>
      <w:tr w:rsidR="004A60F5" w:rsidRPr="00CD548A" w14:paraId="56B04F6E" w14:textId="77777777" w:rsidTr="00CD2705">
        <w:trPr>
          <w:trHeight w:val="20"/>
        </w:trPr>
        <w:tc>
          <w:tcPr>
            <w:tcW w:w="934" w:type="dxa"/>
            <w:vAlign w:val="center"/>
          </w:tcPr>
          <w:p w14:paraId="48EA3284" w14:textId="77777777" w:rsidR="004A60F5" w:rsidRPr="00CD548A" w:rsidRDefault="004A60F5" w:rsidP="00CD2705">
            <w:pPr>
              <w:pStyle w:val="Texto"/>
              <w:spacing w:before="20" w:after="30"/>
              <w:ind w:firstLine="0"/>
              <w:rPr>
                <w:sz w:val="16"/>
                <w:szCs w:val="16"/>
              </w:rPr>
            </w:pPr>
            <w:r w:rsidRPr="00CD548A">
              <w:rPr>
                <w:sz w:val="16"/>
                <w:szCs w:val="16"/>
              </w:rPr>
              <w:t>1.2.3.4.5</w:t>
            </w:r>
          </w:p>
        </w:tc>
        <w:tc>
          <w:tcPr>
            <w:tcW w:w="3711" w:type="dxa"/>
            <w:vAlign w:val="center"/>
          </w:tcPr>
          <w:p w14:paraId="5BA0DDD9" w14:textId="77777777" w:rsidR="004A60F5" w:rsidRPr="00CD548A" w:rsidRDefault="004A60F5" w:rsidP="00CD2705">
            <w:pPr>
              <w:pStyle w:val="Texto"/>
              <w:spacing w:before="20" w:after="30"/>
              <w:ind w:firstLine="0"/>
              <w:rPr>
                <w:sz w:val="16"/>
                <w:szCs w:val="16"/>
              </w:rPr>
            </w:pPr>
            <w:r w:rsidRPr="00CD548A">
              <w:rPr>
                <w:sz w:val="16"/>
                <w:szCs w:val="16"/>
              </w:rPr>
              <w:t>Infraestructura de Telecomunicaciones</w:t>
            </w:r>
          </w:p>
        </w:tc>
        <w:tc>
          <w:tcPr>
            <w:tcW w:w="718" w:type="dxa"/>
            <w:vAlign w:val="center"/>
          </w:tcPr>
          <w:p w14:paraId="456BBD40" w14:textId="77777777" w:rsidR="004A60F5" w:rsidRPr="00CD548A" w:rsidRDefault="004A60F5" w:rsidP="00CD2705">
            <w:pPr>
              <w:pStyle w:val="Texto"/>
              <w:spacing w:before="20" w:after="30"/>
              <w:ind w:firstLine="0"/>
              <w:rPr>
                <w:sz w:val="16"/>
                <w:szCs w:val="16"/>
              </w:rPr>
            </w:pPr>
          </w:p>
        </w:tc>
        <w:tc>
          <w:tcPr>
            <w:tcW w:w="3349" w:type="dxa"/>
            <w:vAlign w:val="center"/>
          </w:tcPr>
          <w:p w14:paraId="51481DE9" w14:textId="77777777" w:rsidR="004A60F5" w:rsidRPr="00CD548A" w:rsidRDefault="004A60F5" w:rsidP="00CD2705">
            <w:pPr>
              <w:pStyle w:val="Texto"/>
              <w:spacing w:before="20" w:after="30"/>
              <w:ind w:firstLine="0"/>
              <w:rPr>
                <w:sz w:val="16"/>
                <w:szCs w:val="16"/>
              </w:rPr>
            </w:pPr>
          </w:p>
        </w:tc>
      </w:tr>
      <w:tr w:rsidR="004A60F5" w:rsidRPr="00CD548A" w14:paraId="182B4C1D" w14:textId="77777777" w:rsidTr="00CD2705">
        <w:trPr>
          <w:trHeight w:val="20"/>
        </w:trPr>
        <w:tc>
          <w:tcPr>
            <w:tcW w:w="934" w:type="dxa"/>
            <w:vAlign w:val="center"/>
          </w:tcPr>
          <w:p w14:paraId="44E41C5B" w14:textId="77777777" w:rsidR="004A60F5" w:rsidRPr="00CD548A" w:rsidRDefault="004A60F5" w:rsidP="00CD2705">
            <w:pPr>
              <w:pStyle w:val="Texto"/>
              <w:spacing w:before="20" w:after="30"/>
              <w:ind w:firstLine="0"/>
              <w:rPr>
                <w:sz w:val="16"/>
                <w:szCs w:val="16"/>
              </w:rPr>
            </w:pPr>
            <w:r w:rsidRPr="00CD548A">
              <w:rPr>
                <w:sz w:val="16"/>
                <w:szCs w:val="16"/>
              </w:rPr>
              <w:t>1.2.3.4.6</w:t>
            </w:r>
          </w:p>
        </w:tc>
        <w:tc>
          <w:tcPr>
            <w:tcW w:w="3711" w:type="dxa"/>
            <w:vAlign w:val="center"/>
          </w:tcPr>
          <w:p w14:paraId="7E20B063" w14:textId="77777777" w:rsidR="004A60F5" w:rsidRPr="00CD548A" w:rsidRDefault="004A60F5" w:rsidP="00CD2705">
            <w:pPr>
              <w:pStyle w:val="Texto"/>
              <w:spacing w:before="20" w:after="30"/>
              <w:ind w:firstLine="0"/>
              <w:rPr>
                <w:sz w:val="16"/>
                <w:szCs w:val="16"/>
              </w:rPr>
            </w:pPr>
            <w:r w:rsidRPr="00CD548A">
              <w:rPr>
                <w:sz w:val="16"/>
                <w:szCs w:val="16"/>
              </w:rPr>
              <w:t>Infraestructura de Agua Potable, Saneamiento, Hidroagrícola y Control de Inundaciones</w:t>
            </w:r>
          </w:p>
        </w:tc>
        <w:tc>
          <w:tcPr>
            <w:tcW w:w="718" w:type="dxa"/>
            <w:vAlign w:val="center"/>
          </w:tcPr>
          <w:p w14:paraId="471BC44B" w14:textId="77777777" w:rsidR="004A60F5" w:rsidRPr="00CD548A" w:rsidRDefault="004A60F5" w:rsidP="00CD2705">
            <w:pPr>
              <w:pStyle w:val="Texto"/>
              <w:spacing w:before="20" w:after="30"/>
              <w:ind w:firstLine="0"/>
              <w:rPr>
                <w:sz w:val="16"/>
                <w:szCs w:val="16"/>
              </w:rPr>
            </w:pPr>
          </w:p>
        </w:tc>
        <w:tc>
          <w:tcPr>
            <w:tcW w:w="3349" w:type="dxa"/>
            <w:vAlign w:val="center"/>
          </w:tcPr>
          <w:p w14:paraId="0F4654AE" w14:textId="77777777" w:rsidR="004A60F5" w:rsidRPr="00CD548A" w:rsidRDefault="004A60F5" w:rsidP="00CD2705">
            <w:pPr>
              <w:pStyle w:val="Texto"/>
              <w:spacing w:before="20" w:after="30"/>
              <w:ind w:firstLine="0"/>
              <w:rPr>
                <w:sz w:val="16"/>
                <w:szCs w:val="16"/>
              </w:rPr>
            </w:pPr>
          </w:p>
        </w:tc>
      </w:tr>
      <w:tr w:rsidR="004A60F5" w:rsidRPr="00CD548A" w14:paraId="5B80512A" w14:textId="77777777" w:rsidTr="00CD2705">
        <w:trPr>
          <w:trHeight w:val="20"/>
        </w:trPr>
        <w:tc>
          <w:tcPr>
            <w:tcW w:w="934" w:type="dxa"/>
            <w:vAlign w:val="center"/>
          </w:tcPr>
          <w:p w14:paraId="5013B127" w14:textId="77777777" w:rsidR="004A60F5" w:rsidRPr="00CD548A" w:rsidRDefault="004A60F5" w:rsidP="00CD2705">
            <w:pPr>
              <w:pStyle w:val="Texto"/>
              <w:spacing w:before="20" w:after="30"/>
              <w:ind w:firstLine="0"/>
              <w:rPr>
                <w:sz w:val="16"/>
                <w:szCs w:val="16"/>
              </w:rPr>
            </w:pPr>
            <w:r w:rsidRPr="00CD548A">
              <w:rPr>
                <w:sz w:val="16"/>
                <w:szCs w:val="16"/>
              </w:rPr>
              <w:t>1.2.3.4.7</w:t>
            </w:r>
          </w:p>
        </w:tc>
        <w:tc>
          <w:tcPr>
            <w:tcW w:w="3711" w:type="dxa"/>
            <w:vAlign w:val="center"/>
          </w:tcPr>
          <w:p w14:paraId="1E7FFCFC" w14:textId="77777777" w:rsidR="004A60F5" w:rsidRPr="00CD548A" w:rsidRDefault="004A60F5" w:rsidP="00CD2705">
            <w:pPr>
              <w:pStyle w:val="Texto"/>
              <w:spacing w:before="20" w:after="30"/>
              <w:ind w:firstLine="0"/>
              <w:rPr>
                <w:sz w:val="16"/>
                <w:szCs w:val="16"/>
              </w:rPr>
            </w:pPr>
            <w:r w:rsidRPr="00CD548A">
              <w:rPr>
                <w:sz w:val="16"/>
                <w:szCs w:val="16"/>
              </w:rPr>
              <w:t>Infraestructura Eléctrica</w:t>
            </w:r>
          </w:p>
        </w:tc>
        <w:tc>
          <w:tcPr>
            <w:tcW w:w="718" w:type="dxa"/>
            <w:vAlign w:val="center"/>
          </w:tcPr>
          <w:p w14:paraId="2F1924E4" w14:textId="77777777" w:rsidR="004A60F5" w:rsidRPr="00CD548A" w:rsidRDefault="004A60F5" w:rsidP="00CD2705">
            <w:pPr>
              <w:pStyle w:val="Texto"/>
              <w:spacing w:before="20" w:after="30"/>
              <w:ind w:firstLine="0"/>
              <w:rPr>
                <w:sz w:val="16"/>
                <w:szCs w:val="16"/>
              </w:rPr>
            </w:pPr>
          </w:p>
        </w:tc>
        <w:tc>
          <w:tcPr>
            <w:tcW w:w="3349" w:type="dxa"/>
            <w:vAlign w:val="center"/>
          </w:tcPr>
          <w:p w14:paraId="72A91465" w14:textId="77777777" w:rsidR="004A60F5" w:rsidRPr="00CD548A" w:rsidRDefault="004A60F5" w:rsidP="00CD2705">
            <w:pPr>
              <w:pStyle w:val="Texto"/>
              <w:spacing w:before="20" w:after="30"/>
              <w:ind w:firstLine="0"/>
              <w:rPr>
                <w:sz w:val="16"/>
                <w:szCs w:val="16"/>
              </w:rPr>
            </w:pPr>
          </w:p>
        </w:tc>
      </w:tr>
      <w:tr w:rsidR="004A60F5" w:rsidRPr="00CD548A" w14:paraId="763A6F82" w14:textId="77777777" w:rsidTr="00CD2705">
        <w:trPr>
          <w:trHeight w:val="20"/>
        </w:trPr>
        <w:tc>
          <w:tcPr>
            <w:tcW w:w="934" w:type="dxa"/>
            <w:vAlign w:val="center"/>
          </w:tcPr>
          <w:p w14:paraId="64B69671" w14:textId="77777777" w:rsidR="004A60F5" w:rsidRPr="00CD548A" w:rsidRDefault="004A60F5" w:rsidP="00CD2705">
            <w:pPr>
              <w:pStyle w:val="Texto"/>
              <w:spacing w:before="20" w:after="30"/>
              <w:ind w:firstLine="0"/>
              <w:rPr>
                <w:sz w:val="16"/>
                <w:szCs w:val="16"/>
              </w:rPr>
            </w:pPr>
            <w:r w:rsidRPr="00CD548A">
              <w:rPr>
                <w:sz w:val="16"/>
                <w:szCs w:val="16"/>
              </w:rPr>
              <w:t>1.2.3.4.8</w:t>
            </w:r>
          </w:p>
        </w:tc>
        <w:tc>
          <w:tcPr>
            <w:tcW w:w="3711" w:type="dxa"/>
            <w:vAlign w:val="center"/>
          </w:tcPr>
          <w:p w14:paraId="4BB65341" w14:textId="77777777" w:rsidR="004A60F5" w:rsidRPr="00CD548A" w:rsidRDefault="004A60F5" w:rsidP="00CD2705">
            <w:pPr>
              <w:pStyle w:val="Texto"/>
              <w:spacing w:before="20" w:after="30"/>
              <w:ind w:firstLine="0"/>
              <w:rPr>
                <w:sz w:val="16"/>
                <w:szCs w:val="16"/>
              </w:rPr>
            </w:pPr>
            <w:r w:rsidRPr="00CD548A">
              <w:rPr>
                <w:sz w:val="16"/>
                <w:szCs w:val="16"/>
              </w:rPr>
              <w:t>Infraestructura de Producción de Hidrocarburos</w:t>
            </w:r>
          </w:p>
        </w:tc>
        <w:tc>
          <w:tcPr>
            <w:tcW w:w="718" w:type="dxa"/>
            <w:vAlign w:val="center"/>
          </w:tcPr>
          <w:p w14:paraId="2CA4B52A" w14:textId="77777777" w:rsidR="004A60F5" w:rsidRPr="00CD548A" w:rsidRDefault="004A60F5" w:rsidP="00CD2705">
            <w:pPr>
              <w:pStyle w:val="Texto"/>
              <w:spacing w:before="20" w:after="30"/>
              <w:ind w:firstLine="0"/>
              <w:rPr>
                <w:sz w:val="16"/>
                <w:szCs w:val="16"/>
              </w:rPr>
            </w:pPr>
          </w:p>
        </w:tc>
        <w:tc>
          <w:tcPr>
            <w:tcW w:w="3349" w:type="dxa"/>
            <w:vAlign w:val="center"/>
          </w:tcPr>
          <w:p w14:paraId="45C6C9D9" w14:textId="77777777" w:rsidR="004A60F5" w:rsidRPr="00CD548A" w:rsidRDefault="004A60F5" w:rsidP="00CD2705">
            <w:pPr>
              <w:pStyle w:val="Texto"/>
              <w:spacing w:before="20" w:after="30"/>
              <w:ind w:firstLine="0"/>
              <w:rPr>
                <w:sz w:val="16"/>
                <w:szCs w:val="16"/>
              </w:rPr>
            </w:pPr>
          </w:p>
        </w:tc>
      </w:tr>
      <w:tr w:rsidR="004A60F5" w:rsidRPr="00CD548A" w14:paraId="4CA1D675" w14:textId="77777777" w:rsidTr="00CD2705">
        <w:trPr>
          <w:trHeight w:val="20"/>
        </w:trPr>
        <w:tc>
          <w:tcPr>
            <w:tcW w:w="934" w:type="dxa"/>
            <w:vAlign w:val="center"/>
          </w:tcPr>
          <w:p w14:paraId="3AD4BAB9" w14:textId="77777777" w:rsidR="004A60F5" w:rsidRPr="00CD548A" w:rsidRDefault="004A60F5" w:rsidP="00CD2705">
            <w:pPr>
              <w:pStyle w:val="Texto"/>
              <w:spacing w:before="20" w:after="30"/>
              <w:ind w:firstLine="0"/>
              <w:rPr>
                <w:sz w:val="16"/>
                <w:szCs w:val="16"/>
              </w:rPr>
            </w:pPr>
            <w:r w:rsidRPr="00CD548A">
              <w:rPr>
                <w:sz w:val="16"/>
                <w:szCs w:val="16"/>
              </w:rPr>
              <w:t>1.2.3.4.9</w:t>
            </w:r>
          </w:p>
        </w:tc>
        <w:tc>
          <w:tcPr>
            <w:tcW w:w="3711" w:type="dxa"/>
            <w:vAlign w:val="center"/>
          </w:tcPr>
          <w:p w14:paraId="0E0C25A6" w14:textId="77777777" w:rsidR="004A60F5" w:rsidRPr="00CD548A" w:rsidRDefault="004A60F5" w:rsidP="00CD2705">
            <w:pPr>
              <w:pStyle w:val="Texto"/>
              <w:spacing w:before="20" w:after="30"/>
              <w:ind w:firstLine="0"/>
              <w:rPr>
                <w:sz w:val="16"/>
                <w:szCs w:val="16"/>
              </w:rPr>
            </w:pPr>
            <w:r w:rsidRPr="00CD548A">
              <w:rPr>
                <w:sz w:val="16"/>
                <w:szCs w:val="16"/>
              </w:rPr>
              <w:t>Infraestructura de Refinación, Gas y Petroquímica</w:t>
            </w:r>
          </w:p>
        </w:tc>
        <w:tc>
          <w:tcPr>
            <w:tcW w:w="718" w:type="dxa"/>
            <w:vAlign w:val="center"/>
          </w:tcPr>
          <w:p w14:paraId="030D0E00" w14:textId="77777777" w:rsidR="004A60F5" w:rsidRPr="00CD548A" w:rsidRDefault="004A60F5" w:rsidP="00CD2705">
            <w:pPr>
              <w:pStyle w:val="Texto"/>
              <w:spacing w:before="20" w:after="30"/>
              <w:ind w:firstLine="0"/>
              <w:rPr>
                <w:sz w:val="16"/>
                <w:szCs w:val="16"/>
              </w:rPr>
            </w:pPr>
          </w:p>
        </w:tc>
        <w:tc>
          <w:tcPr>
            <w:tcW w:w="3349" w:type="dxa"/>
            <w:vAlign w:val="center"/>
          </w:tcPr>
          <w:p w14:paraId="26DECE6C" w14:textId="77777777" w:rsidR="004A60F5" w:rsidRPr="00CD548A" w:rsidRDefault="004A60F5" w:rsidP="00CD2705">
            <w:pPr>
              <w:pStyle w:val="Texto"/>
              <w:spacing w:before="20" w:after="30"/>
              <w:ind w:firstLine="0"/>
              <w:rPr>
                <w:sz w:val="16"/>
                <w:szCs w:val="16"/>
              </w:rPr>
            </w:pPr>
          </w:p>
        </w:tc>
      </w:tr>
      <w:tr w:rsidR="004A60F5" w:rsidRPr="00CD548A" w14:paraId="7C2C0F86" w14:textId="77777777" w:rsidTr="00CD2705">
        <w:trPr>
          <w:trHeight w:val="20"/>
        </w:trPr>
        <w:tc>
          <w:tcPr>
            <w:tcW w:w="934" w:type="dxa"/>
            <w:vAlign w:val="center"/>
          </w:tcPr>
          <w:p w14:paraId="77AD3372" w14:textId="77777777" w:rsidR="004A60F5" w:rsidRPr="00CD548A" w:rsidRDefault="004A60F5" w:rsidP="00CD2705">
            <w:pPr>
              <w:pStyle w:val="Texto"/>
              <w:spacing w:before="20" w:after="30"/>
              <w:ind w:firstLine="0"/>
              <w:rPr>
                <w:sz w:val="16"/>
                <w:szCs w:val="16"/>
              </w:rPr>
            </w:pPr>
            <w:r w:rsidRPr="00CD548A">
              <w:rPr>
                <w:sz w:val="16"/>
                <w:szCs w:val="16"/>
              </w:rPr>
              <w:t>1.2.3.5</w:t>
            </w:r>
          </w:p>
        </w:tc>
        <w:tc>
          <w:tcPr>
            <w:tcW w:w="3711" w:type="dxa"/>
            <w:vAlign w:val="center"/>
          </w:tcPr>
          <w:p w14:paraId="4A9BA0AA" w14:textId="77777777" w:rsidR="004A60F5" w:rsidRPr="00CD548A" w:rsidRDefault="004A60F5" w:rsidP="00CD2705">
            <w:pPr>
              <w:pStyle w:val="Texto"/>
              <w:spacing w:before="20" w:after="30"/>
              <w:ind w:firstLine="0"/>
              <w:rPr>
                <w:sz w:val="16"/>
                <w:szCs w:val="16"/>
              </w:rPr>
            </w:pPr>
            <w:r w:rsidRPr="00CD548A">
              <w:rPr>
                <w:sz w:val="16"/>
                <w:szCs w:val="16"/>
              </w:rPr>
              <w:t xml:space="preserve">Construcciones en Proceso en Bienes de Dominio Público </w:t>
            </w:r>
          </w:p>
        </w:tc>
        <w:tc>
          <w:tcPr>
            <w:tcW w:w="718" w:type="dxa"/>
            <w:vAlign w:val="center"/>
          </w:tcPr>
          <w:p w14:paraId="4F6F6429" w14:textId="77777777" w:rsidR="004A60F5" w:rsidRPr="00CD548A" w:rsidRDefault="004A60F5" w:rsidP="00CD2705">
            <w:pPr>
              <w:pStyle w:val="Texto"/>
              <w:spacing w:before="20" w:after="30"/>
              <w:ind w:firstLine="0"/>
              <w:rPr>
                <w:sz w:val="16"/>
                <w:szCs w:val="16"/>
              </w:rPr>
            </w:pPr>
          </w:p>
        </w:tc>
        <w:tc>
          <w:tcPr>
            <w:tcW w:w="3349" w:type="dxa"/>
            <w:vAlign w:val="center"/>
          </w:tcPr>
          <w:p w14:paraId="7F6260E4" w14:textId="77777777" w:rsidR="004A60F5" w:rsidRPr="00CD548A" w:rsidRDefault="004A60F5" w:rsidP="00CD2705">
            <w:pPr>
              <w:pStyle w:val="Texto"/>
              <w:spacing w:before="20" w:after="30"/>
              <w:ind w:firstLine="0"/>
              <w:rPr>
                <w:sz w:val="16"/>
                <w:szCs w:val="16"/>
              </w:rPr>
            </w:pPr>
          </w:p>
        </w:tc>
      </w:tr>
      <w:tr w:rsidR="004A60F5" w:rsidRPr="00CD548A" w14:paraId="3390E15F" w14:textId="77777777" w:rsidTr="00CD2705">
        <w:trPr>
          <w:trHeight w:val="20"/>
        </w:trPr>
        <w:tc>
          <w:tcPr>
            <w:tcW w:w="934" w:type="dxa"/>
            <w:vAlign w:val="center"/>
          </w:tcPr>
          <w:p w14:paraId="415C7BE5" w14:textId="77777777" w:rsidR="004A60F5" w:rsidRPr="00CD548A" w:rsidRDefault="004A60F5" w:rsidP="00CD2705">
            <w:pPr>
              <w:pStyle w:val="Texto"/>
              <w:spacing w:before="20" w:after="30"/>
              <w:ind w:firstLine="0"/>
              <w:rPr>
                <w:sz w:val="16"/>
                <w:szCs w:val="16"/>
              </w:rPr>
            </w:pPr>
            <w:r w:rsidRPr="00CD548A">
              <w:rPr>
                <w:sz w:val="16"/>
                <w:szCs w:val="16"/>
              </w:rPr>
              <w:t>1.2.3.5.1</w:t>
            </w:r>
          </w:p>
        </w:tc>
        <w:tc>
          <w:tcPr>
            <w:tcW w:w="3711" w:type="dxa"/>
            <w:vAlign w:val="center"/>
          </w:tcPr>
          <w:p w14:paraId="1409CF8B" w14:textId="77777777" w:rsidR="004A60F5" w:rsidRPr="00CD548A" w:rsidRDefault="004A60F5" w:rsidP="00CD2705">
            <w:pPr>
              <w:pStyle w:val="Texto"/>
              <w:spacing w:before="20" w:after="30"/>
              <w:ind w:firstLine="0"/>
              <w:rPr>
                <w:sz w:val="16"/>
                <w:szCs w:val="16"/>
              </w:rPr>
            </w:pPr>
            <w:r w:rsidRPr="00CD548A">
              <w:rPr>
                <w:sz w:val="16"/>
                <w:szCs w:val="16"/>
              </w:rPr>
              <w:t>Edificación Habitacional en Proceso</w:t>
            </w:r>
          </w:p>
        </w:tc>
        <w:tc>
          <w:tcPr>
            <w:tcW w:w="718" w:type="dxa"/>
            <w:vAlign w:val="center"/>
          </w:tcPr>
          <w:p w14:paraId="576BC8AF" w14:textId="77777777" w:rsidR="004A60F5" w:rsidRPr="00CD548A" w:rsidRDefault="004A60F5" w:rsidP="00CD2705">
            <w:pPr>
              <w:pStyle w:val="Texto"/>
              <w:spacing w:before="20" w:after="30"/>
              <w:ind w:firstLine="0"/>
              <w:rPr>
                <w:sz w:val="16"/>
                <w:szCs w:val="16"/>
              </w:rPr>
            </w:pPr>
          </w:p>
        </w:tc>
        <w:tc>
          <w:tcPr>
            <w:tcW w:w="3349" w:type="dxa"/>
            <w:vAlign w:val="center"/>
          </w:tcPr>
          <w:p w14:paraId="5CFEBC76" w14:textId="77777777" w:rsidR="004A60F5" w:rsidRPr="00CD548A" w:rsidRDefault="004A60F5" w:rsidP="00CD2705">
            <w:pPr>
              <w:pStyle w:val="Texto"/>
              <w:spacing w:before="20" w:after="30"/>
              <w:ind w:firstLine="0"/>
              <w:rPr>
                <w:sz w:val="16"/>
                <w:szCs w:val="16"/>
              </w:rPr>
            </w:pPr>
          </w:p>
        </w:tc>
      </w:tr>
      <w:tr w:rsidR="004A60F5" w:rsidRPr="00CD548A" w14:paraId="4A2DF7C2" w14:textId="77777777" w:rsidTr="00CD2705">
        <w:trPr>
          <w:trHeight w:val="20"/>
        </w:trPr>
        <w:tc>
          <w:tcPr>
            <w:tcW w:w="934" w:type="dxa"/>
            <w:vAlign w:val="center"/>
          </w:tcPr>
          <w:p w14:paraId="5822BF92" w14:textId="77777777" w:rsidR="004A60F5" w:rsidRPr="00CD548A" w:rsidRDefault="004A60F5" w:rsidP="00CD2705">
            <w:pPr>
              <w:pStyle w:val="Texto"/>
              <w:spacing w:before="20" w:after="30"/>
              <w:ind w:firstLine="0"/>
              <w:rPr>
                <w:sz w:val="16"/>
                <w:szCs w:val="16"/>
              </w:rPr>
            </w:pPr>
            <w:r w:rsidRPr="00CD548A">
              <w:rPr>
                <w:sz w:val="16"/>
                <w:szCs w:val="16"/>
              </w:rPr>
              <w:t>1.2.3.5.2</w:t>
            </w:r>
          </w:p>
        </w:tc>
        <w:tc>
          <w:tcPr>
            <w:tcW w:w="3711" w:type="dxa"/>
            <w:vAlign w:val="center"/>
          </w:tcPr>
          <w:p w14:paraId="481C1782" w14:textId="77777777" w:rsidR="004A60F5" w:rsidRPr="00CD548A" w:rsidRDefault="004A60F5" w:rsidP="00CD2705">
            <w:pPr>
              <w:pStyle w:val="Texto"/>
              <w:spacing w:before="20" w:after="30"/>
              <w:ind w:firstLine="0"/>
              <w:rPr>
                <w:sz w:val="16"/>
                <w:szCs w:val="16"/>
              </w:rPr>
            </w:pPr>
            <w:r w:rsidRPr="00CD548A">
              <w:rPr>
                <w:sz w:val="16"/>
                <w:szCs w:val="16"/>
              </w:rPr>
              <w:t>Edificación no Habitacional en Proceso</w:t>
            </w:r>
          </w:p>
        </w:tc>
        <w:tc>
          <w:tcPr>
            <w:tcW w:w="718" w:type="dxa"/>
            <w:vAlign w:val="center"/>
          </w:tcPr>
          <w:p w14:paraId="78BEBD66" w14:textId="77777777" w:rsidR="004A60F5" w:rsidRPr="00CD548A" w:rsidRDefault="004A60F5" w:rsidP="00CD2705">
            <w:pPr>
              <w:pStyle w:val="Texto"/>
              <w:spacing w:before="20" w:after="30"/>
              <w:ind w:firstLine="0"/>
              <w:rPr>
                <w:sz w:val="16"/>
                <w:szCs w:val="16"/>
              </w:rPr>
            </w:pPr>
          </w:p>
        </w:tc>
        <w:tc>
          <w:tcPr>
            <w:tcW w:w="3349" w:type="dxa"/>
            <w:vAlign w:val="center"/>
          </w:tcPr>
          <w:p w14:paraId="4874F6D4" w14:textId="77777777" w:rsidR="004A60F5" w:rsidRPr="00CD548A" w:rsidRDefault="004A60F5" w:rsidP="00CD2705">
            <w:pPr>
              <w:pStyle w:val="Texto"/>
              <w:spacing w:before="20" w:after="30"/>
              <w:ind w:firstLine="0"/>
              <w:rPr>
                <w:sz w:val="16"/>
                <w:szCs w:val="16"/>
              </w:rPr>
            </w:pPr>
          </w:p>
        </w:tc>
      </w:tr>
      <w:tr w:rsidR="004A60F5" w:rsidRPr="00CD548A" w14:paraId="0C501A1E" w14:textId="77777777" w:rsidTr="00CD2705">
        <w:trPr>
          <w:trHeight w:val="20"/>
        </w:trPr>
        <w:tc>
          <w:tcPr>
            <w:tcW w:w="934" w:type="dxa"/>
            <w:vAlign w:val="center"/>
          </w:tcPr>
          <w:p w14:paraId="6086B806" w14:textId="77777777" w:rsidR="004A60F5" w:rsidRPr="00CD548A" w:rsidRDefault="004A60F5" w:rsidP="00CD2705">
            <w:pPr>
              <w:pStyle w:val="Texto"/>
              <w:spacing w:before="20" w:after="30"/>
              <w:ind w:firstLine="0"/>
              <w:rPr>
                <w:sz w:val="16"/>
                <w:szCs w:val="16"/>
              </w:rPr>
            </w:pPr>
            <w:r w:rsidRPr="00CD548A">
              <w:rPr>
                <w:sz w:val="16"/>
                <w:szCs w:val="16"/>
              </w:rPr>
              <w:lastRenderedPageBreak/>
              <w:t>1.2.3.5.3</w:t>
            </w:r>
          </w:p>
        </w:tc>
        <w:tc>
          <w:tcPr>
            <w:tcW w:w="3711" w:type="dxa"/>
            <w:vAlign w:val="center"/>
          </w:tcPr>
          <w:p w14:paraId="2B4EA342" w14:textId="77777777" w:rsidR="004A60F5" w:rsidRPr="00CD548A" w:rsidRDefault="004A60F5" w:rsidP="00CD2705">
            <w:pPr>
              <w:pStyle w:val="Texto"/>
              <w:spacing w:before="20" w:after="30"/>
              <w:ind w:firstLine="0"/>
              <w:rPr>
                <w:sz w:val="16"/>
                <w:szCs w:val="16"/>
              </w:rPr>
            </w:pPr>
            <w:r w:rsidRPr="00CD548A">
              <w:rPr>
                <w:sz w:val="16"/>
                <w:szCs w:val="16"/>
              </w:rPr>
              <w:t>Construcción de Obras para el Abastecimiento de Agua, Petróleo, Gas, Electricidad y Telecomunicaciones en Proceso</w:t>
            </w:r>
          </w:p>
        </w:tc>
        <w:tc>
          <w:tcPr>
            <w:tcW w:w="718" w:type="dxa"/>
            <w:vAlign w:val="center"/>
          </w:tcPr>
          <w:p w14:paraId="02D9F618" w14:textId="77777777" w:rsidR="004A60F5" w:rsidRPr="00CD548A" w:rsidRDefault="004A60F5" w:rsidP="00CD2705">
            <w:pPr>
              <w:pStyle w:val="Texto"/>
              <w:spacing w:before="20" w:after="30"/>
              <w:ind w:firstLine="0"/>
              <w:rPr>
                <w:sz w:val="16"/>
                <w:szCs w:val="16"/>
              </w:rPr>
            </w:pPr>
          </w:p>
        </w:tc>
        <w:tc>
          <w:tcPr>
            <w:tcW w:w="3349" w:type="dxa"/>
            <w:vAlign w:val="center"/>
          </w:tcPr>
          <w:p w14:paraId="7EC2A565" w14:textId="77777777" w:rsidR="004A60F5" w:rsidRPr="00CD548A" w:rsidRDefault="004A60F5" w:rsidP="00CD2705">
            <w:pPr>
              <w:pStyle w:val="Texto"/>
              <w:spacing w:before="20" w:after="30"/>
              <w:ind w:firstLine="0"/>
              <w:rPr>
                <w:sz w:val="16"/>
                <w:szCs w:val="16"/>
              </w:rPr>
            </w:pPr>
          </w:p>
        </w:tc>
      </w:tr>
      <w:tr w:rsidR="004A60F5" w:rsidRPr="00CD548A" w14:paraId="2F6B5AE5" w14:textId="77777777" w:rsidTr="00CD2705">
        <w:trPr>
          <w:trHeight w:val="20"/>
        </w:trPr>
        <w:tc>
          <w:tcPr>
            <w:tcW w:w="934" w:type="dxa"/>
            <w:vAlign w:val="center"/>
          </w:tcPr>
          <w:p w14:paraId="7806B634" w14:textId="77777777" w:rsidR="004A60F5" w:rsidRPr="00CD548A" w:rsidRDefault="004A60F5" w:rsidP="00CD2705">
            <w:pPr>
              <w:pStyle w:val="Texto"/>
              <w:spacing w:before="20" w:after="30"/>
              <w:ind w:firstLine="0"/>
              <w:rPr>
                <w:sz w:val="16"/>
                <w:szCs w:val="16"/>
              </w:rPr>
            </w:pPr>
            <w:r w:rsidRPr="00CD548A">
              <w:rPr>
                <w:sz w:val="16"/>
                <w:szCs w:val="16"/>
              </w:rPr>
              <w:t>1.2.3.5.4</w:t>
            </w:r>
          </w:p>
        </w:tc>
        <w:tc>
          <w:tcPr>
            <w:tcW w:w="3711" w:type="dxa"/>
            <w:vAlign w:val="center"/>
          </w:tcPr>
          <w:p w14:paraId="3488E9C5" w14:textId="77777777" w:rsidR="004A60F5" w:rsidRPr="00CD548A" w:rsidRDefault="004A60F5" w:rsidP="00CD2705">
            <w:pPr>
              <w:pStyle w:val="Texto"/>
              <w:spacing w:before="20" w:after="30"/>
              <w:ind w:firstLine="0"/>
              <w:rPr>
                <w:sz w:val="16"/>
                <w:szCs w:val="16"/>
              </w:rPr>
            </w:pPr>
            <w:r w:rsidRPr="00CD548A">
              <w:rPr>
                <w:sz w:val="16"/>
                <w:szCs w:val="16"/>
              </w:rPr>
              <w:t>División de Terrenos y Construcción de Obras de Urbanización en Proceso</w:t>
            </w:r>
          </w:p>
        </w:tc>
        <w:tc>
          <w:tcPr>
            <w:tcW w:w="718" w:type="dxa"/>
            <w:vAlign w:val="center"/>
          </w:tcPr>
          <w:p w14:paraId="037CEE3B" w14:textId="77777777" w:rsidR="004A60F5" w:rsidRPr="00CD548A" w:rsidRDefault="004A60F5" w:rsidP="00CD2705">
            <w:pPr>
              <w:pStyle w:val="Texto"/>
              <w:spacing w:before="20" w:after="30"/>
              <w:ind w:firstLine="0"/>
              <w:rPr>
                <w:sz w:val="16"/>
                <w:szCs w:val="16"/>
              </w:rPr>
            </w:pPr>
          </w:p>
        </w:tc>
        <w:tc>
          <w:tcPr>
            <w:tcW w:w="3349" w:type="dxa"/>
            <w:vAlign w:val="center"/>
          </w:tcPr>
          <w:p w14:paraId="6ACC01BB" w14:textId="77777777" w:rsidR="004A60F5" w:rsidRPr="00CD548A" w:rsidRDefault="004A60F5" w:rsidP="00CD2705">
            <w:pPr>
              <w:pStyle w:val="Texto"/>
              <w:spacing w:before="20" w:after="30"/>
              <w:ind w:firstLine="0"/>
              <w:rPr>
                <w:sz w:val="16"/>
                <w:szCs w:val="16"/>
              </w:rPr>
            </w:pPr>
          </w:p>
        </w:tc>
      </w:tr>
      <w:tr w:rsidR="004A60F5" w:rsidRPr="00CD548A" w14:paraId="500E8811" w14:textId="77777777" w:rsidTr="00CD2705">
        <w:trPr>
          <w:trHeight w:val="20"/>
        </w:trPr>
        <w:tc>
          <w:tcPr>
            <w:tcW w:w="934" w:type="dxa"/>
            <w:vAlign w:val="center"/>
          </w:tcPr>
          <w:p w14:paraId="448AD5B0" w14:textId="77777777" w:rsidR="004A60F5" w:rsidRPr="00CD548A" w:rsidRDefault="004A60F5" w:rsidP="00CD2705">
            <w:pPr>
              <w:pStyle w:val="Texto"/>
              <w:spacing w:before="20" w:after="30"/>
              <w:ind w:firstLine="0"/>
              <w:rPr>
                <w:sz w:val="16"/>
                <w:szCs w:val="16"/>
              </w:rPr>
            </w:pPr>
            <w:r w:rsidRPr="00CD548A">
              <w:rPr>
                <w:sz w:val="16"/>
                <w:szCs w:val="16"/>
              </w:rPr>
              <w:t>1.2.3.5.5</w:t>
            </w:r>
          </w:p>
        </w:tc>
        <w:tc>
          <w:tcPr>
            <w:tcW w:w="3711" w:type="dxa"/>
            <w:vAlign w:val="center"/>
          </w:tcPr>
          <w:p w14:paraId="1D349A41" w14:textId="77777777" w:rsidR="004A60F5" w:rsidRPr="00CD548A" w:rsidRDefault="004A60F5" w:rsidP="00CD2705">
            <w:pPr>
              <w:pStyle w:val="Texto"/>
              <w:spacing w:before="20" w:after="30"/>
              <w:ind w:firstLine="0"/>
              <w:rPr>
                <w:sz w:val="16"/>
                <w:szCs w:val="16"/>
              </w:rPr>
            </w:pPr>
            <w:r w:rsidRPr="00CD548A">
              <w:rPr>
                <w:sz w:val="16"/>
                <w:szCs w:val="16"/>
              </w:rPr>
              <w:t>Construcción de Vías de Comunicación en Proceso</w:t>
            </w:r>
          </w:p>
        </w:tc>
        <w:tc>
          <w:tcPr>
            <w:tcW w:w="718" w:type="dxa"/>
            <w:vAlign w:val="center"/>
          </w:tcPr>
          <w:p w14:paraId="060E76E0" w14:textId="77777777" w:rsidR="004A60F5" w:rsidRPr="00CD548A" w:rsidRDefault="004A60F5" w:rsidP="00CD2705">
            <w:pPr>
              <w:pStyle w:val="Texto"/>
              <w:spacing w:before="20" w:after="30"/>
              <w:ind w:firstLine="0"/>
              <w:rPr>
                <w:sz w:val="16"/>
                <w:szCs w:val="16"/>
              </w:rPr>
            </w:pPr>
          </w:p>
        </w:tc>
        <w:tc>
          <w:tcPr>
            <w:tcW w:w="3349" w:type="dxa"/>
            <w:vAlign w:val="center"/>
          </w:tcPr>
          <w:p w14:paraId="73F318E2" w14:textId="77777777" w:rsidR="004A60F5" w:rsidRPr="00CD548A" w:rsidRDefault="004A60F5" w:rsidP="00CD2705">
            <w:pPr>
              <w:pStyle w:val="Texto"/>
              <w:spacing w:before="20" w:after="30"/>
              <w:ind w:firstLine="0"/>
              <w:rPr>
                <w:sz w:val="16"/>
                <w:szCs w:val="16"/>
              </w:rPr>
            </w:pPr>
          </w:p>
        </w:tc>
      </w:tr>
      <w:tr w:rsidR="004A60F5" w:rsidRPr="00CD548A" w14:paraId="72FD925C" w14:textId="77777777" w:rsidTr="00CD2705">
        <w:trPr>
          <w:trHeight w:val="20"/>
        </w:trPr>
        <w:tc>
          <w:tcPr>
            <w:tcW w:w="934" w:type="dxa"/>
            <w:vAlign w:val="center"/>
          </w:tcPr>
          <w:p w14:paraId="5886D8A7" w14:textId="77777777" w:rsidR="004A60F5" w:rsidRPr="00CD548A" w:rsidRDefault="004A60F5" w:rsidP="00CD2705">
            <w:pPr>
              <w:pStyle w:val="Texto"/>
              <w:spacing w:before="20" w:after="30"/>
              <w:ind w:firstLine="0"/>
              <w:rPr>
                <w:sz w:val="16"/>
                <w:szCs w:val="16"/>
              </w:rPr>
            </w:pPr>
            <w:r w:rsidRPr="00CD548A">
              <w:rPr>
                <w:sz w:val="16"/>
                <w:szCs w:val="16"/>
              </w:rPr>
              <w:t>1.2.3.5.6</w:t>
            </w:r>
          </w:p>
        </w:tc>
        <w:tc>
          <w:tcPr>
            <w:tcW w:w="3711" w:type="dxa"/>
            <w:vAlign w:val="center"/>
          </w:tcPr>
          <w:p w14:paraId="48326EC3" w14:textId="77777777" w:rsidR="004A60F5" w:rsidRPr="00CD548A" w:rsidRDefault="004A60F5" w:rsidP="00CD2705">
            <w:pPr>
              <w:pStyle w:val="Texto"/>
              <w:spacing w:before="20" w:after="30"/>
              <w:ind w:firstLine="0"/>
              <w:rPr>
                <w:sz w:val="16"/>
                <w:szCs w:val="16"/>
              </w:rPr>
            </w:pPr>
            <w:r w:rsidRPr="00CD548A">
              <w:rPr>
                <w:sz w:val="16"/>
                <w:szCs w:val="16"/>
              </w:rPr>
              <w:t>Otras Construcciones de Ingeniería Civil u Obra Pesada en Proceso</w:t>
            </w:r>
          </w:p>
        </w:tc>
        <w:tc>
          <w:tcPr>
            <w:tcW w:w="718" w:type="dxa"/>
            <w:vAlign w:val="center"/>
          </w:tcPr>
          <w:p w14:paraId="51CFFE7D" w14:textId="77777777" w:rsidR="004A60F5" w:rsidRPr="00CD548A" w:rsidRDefault="004A60F5" w:rsidP="00CD2705">
            <w:pPr>
              <w:pStyle w:val="Texto"/>
              <w:spacing w:before="20" w:after="30"/>
              <w:ind w:firstLine="0"/>
              <w:rPr>
                <w:sz w:val="16"/>
                <w:szCs w:val="16"/>
              </w:rPr>
            </w:pPr>
          </w:p>
        </w:tc>
        <w:tc>
          <w:tcPr>
            <w:tcW w:w="3349" w:type="dxa"/>
            <w:vAlign w:val="center"/>
          </w:tcPr>
          <w:p w14:paraId="3362DE79" w14:textId="77777777" w:rsidR="004A60F5" w:rsidRPr="00CD548A" w:rsidRDefault="004A60F5" w:rsidP="00CD2705">
            <w:pPr>
              <w:pStyle w:val="Texto"/>
              <w:spacing w:before="20" w:after="30"/>
              <w:ind w:firstLine="0"/>
              <w:rPr>
                <w:sz w:val="16"/>
                <w:szCs w:val="16"/>
              </w:rPr>
            </w:pPr>
          </w:p>
        </w:tc>
      </w:tr>
      <w:tr w:rsidR="004A60F5" w:rsidRPr="00CD548A" w14:paraId="175AB837" w14:textId="77777777" w:rsidTr="00CD2705">
        <w:trPr>
          <w:trHeight w:val="20"/>
        </w:trPr>
        <w:tc>
          <w:tcPr>
            <w:tcW w:w="934" w:type="dxa"/>
            <w:vAlign w:val="center"/>
          </w:tcPr>
          <w:p w14:paraId="04E4BB6D" w14:textId="77777777" w:rsidR="004A60F5" w:rsidRPr="00CD548A" w:rsidRDefault="004A60F5" w:rsidP="00CD2705">
            <w:pPr>
              <w:pStyle w:val="Texto"/>
              <w:spacing w:before="20" w:after="30"/>
              <w:ind w:firstLine="0"/>
              <w:rPr>
                <w:sz w:val="16"/>
                <w:szCs w:val="16"/>
              </w:rPr>
            </w:pPr>
            <w:r w:rsidRPr="00CD548A">
              <w:rPr>
                <w:sz w:val="16"/>
                <w:szCs w:val="16"/>
              </w:rPr>
              <w:t>1.2.3.5.7</w:t>
            </w:r>
          </w:p>
        </w:tc>
        <w:tc>
          <w:tcPr>
            <w:tcW w:w="3711" w:type="dxa"/>
            <w:vAlign w:val="center"/>
          </w:tcPr>
          <w:p w14:paraId="55F6FC91" w14:textId="77777777" w:rsidR="004A60F5" w:rsidRPr="00CD548A" w:rsidRDefault="004A60F5" w:rsidP="00CD2705">
            <w:pPr>
              <w:pStyle w:val="Texto"/>
              <w:spacing w:before="20" w:after="30"/>
              <w:ind w:firstLine="0"/>
              <w:rPr>
                <w:sz w:val="16"/>
                <w:szCs w:val="16"/>
              </w:rPr>
            </w:pPr>
            <w:r w:rsidRPr="00CD548A">
              <w:rPr>
                <w:sz w:val="16"/>
                <w:szCs w:val="16"/>
              </w:rPr>
              <w:t>Instalaciones y Equipamiento en Construcciones en Proceso</w:t>
            </w:r>
          </w:p>
        </w:tc>
        <w:tc>
          <w:tcPr>
            <w:tcW w:w="718" w:type="dxa"/>
            <w:vAlign w:val="center"/>
          </w:tcPr>
          <w:p w14:paraId="7F443AD0" w14:textId="77777777" w:rsidR="004A60F5" w:rsidRPr="00CD548A" w:rsidRDefault="004A60F5" w:rsidP="00CD2705">
            <w:pPr>
              <w:pStyle w:val="Texto"/>
              <w:spacing w:before="20" w:after="30"/>
              <w:ind w:firstLine="0"/>
              <w:rPr>
                <w:sz w:val="16"/>
                <w:szCs w:val="16"/>
              </w:rPr>
            </w:pPr>
          </w:p>
        </w:tc>
        <w:tc>
          <w:tcPr>
            <w:tcW w:w="3349" w:type="dxa"/>
            <w:vAlign w:val="center"/>
          </w:tcPr>
          <w:p w14:paraId="77912C3B" w14:textId="77777777" w:rsidR="004A60F5" w:rsidRPr="00CD548A" w:rsidRDefault="004A60F5" w:rsidP="00CD2705">
            <w:pPr>
              <w:pStyle w:val="Texto"/>
              <w:spacing w:before="20" w:after="30"/>
              <w:ind w:firstLine="0"/>
              <w:rPr>
                <w:sz w:val="16"/>
                <w:szCs w:val="16"/>
              </w:rPr>
            </w:pPr>
          </w:p>
        </w:tc>
      </w:tr>
      <w:tr w:rsidR="004A60F5" w:rsidRPr="00CD548A" w14:paraId="7014C684" w14:textId="77777777" w:rsidTr="00CD2705">
        <w:trPr>
          <w:trHeight w:val="20"/>
        </w:trPr>
        <w:tc>
          <w:tcPr>
            <w:tcW w:w="934" w:type="dxa"/>
            <w:vAlign w:val="center"/>
          </w:tcPr>
          <w:p w14:paraId="0E59D54C" w14:textId="77777777" w:rsidR="004A60F5" w:rsidRPr="00CD548A" w:rsidRDefault="004A60F5" w:rsidP="00CD2705">
            <w:pPr>
              <w:pStyle w:val="Texto"/>
              <w:spacing w:before="20" w:after="30"/>
              <w:ind w:firstLine="0"/>
              <w:rPr>
                <w:sz w:val="16"/>
                <w:szCs w:val="16"/>
              </w:rPr>
            </w:pPr>
            <w:r w:rsidRPr="00CD548A">
              <w:rPr>
                <w:sz w:val="16"/>
                <w:szCs w:val="16"/>
              </w:rPr>
              <w:t>1.2.3.5.9</w:t>
            </w:r>
          </w:p>
        </w:tc>
        <w:tc>
          <w:tcPr>
            <w:tcW w:w="3711" w:type="dxa"/>
            <w:vAlign w:val="center"/>
          </w:tcPr>
          <w:p w14:paraId="27588ABE" w14:textId="77777777" w:rsidR="004A60F5" w:rsidRPr="00CD548A" w:rsidRDefault="004A60F5" w:rsidP="00CD2705">
            <w:pPr>
              <w:pStyle w:val="Texto"/>
              <w:spacing w:before="20" w:after="30"/>
              <w:ind w:firstLine="0"/>
              <w:rPr>
                <w:sz w:val="16"/>
                <w:szCs w:val="16"/>
              </w:rPr>
            </w:pPr>
            <w:r w:rsidRPr="00CD548A">
              <w:rPr>
                <w:sz w:val="16"/>
                <w:szCs w:val="16"/>
              </w:rPr>
              <w:t>Trabajos de Acabados en Edificaciones y Otros Trabajos Especializados en Proceso</w:t>
            </w:r>
          </w:p>
        </w:tc>
        <w:tc>
          <w:tcPr>
            <w:tcW w:w="718" w:type="dxa"/>
            <w:vAlign w:val="center"/>
          </w:tcPr>
          <w:p w14:paraId="0ACF7577" w14:textId="77777777" w:rsidR="004A60F5" w:rsidRPr="00CD548A" w:rsidRDefault="004A60F5" w:rsidP="00CD2705">
            <w:pPr>
              <w:pStyle w:val="Texto"/>
              <w:spacing w:before="20" w:after="30"/>
              <w:ind w:firstLine="0"/>
              <w:rPr>
                <w:sz w:val="16"/>
                <w:szCs w:val="16"/>
              </w:rPr>
            </w:pPr>
          </w:p>
        </w:tc>
        <w:tc>
          <w:tcPr>
            <w:tcW w:w="3349" w:type="dxa"/>
            <w:vAlign w:val="center"/>
          </w:tcPr>
          <w:p w14:paraId="53DA12EC" w14:textId="77777777" w:rsidR="004A60F5" w:rsidRPr="00CD548A" w:rsidRDefault="004A60F5" w:rsidP="00CD2705">
            <w:pPr>
              <w:pStyle w:val="Texto"/>
              <w:spacing w:before="20" w:after="30"/>
              <w:ind w:firstLine="0"/>
              <w:rPr>
                <w:sz w:val="16"/>
                <w:szCs w:val="16"/>
              </w:rPr>
            </w:pPr>
          </w:p>
        </w:tc>
      </w:tr>
      <w:tr w:rsidR="004A60F5" w:rsidRPr="00CD548A" w14:paraId="6E025DEB" w14:textId="77777777" w:rsidTr="00CD2705">
        <w:trPr>
          <w:trHeight w:val="20"/>
        </w:trPr>
        <w:tc>
          <w:tcPr>
            <w:tcW w:w="934" w:type="dxa"/>
            <w:vAlign w:val="center"/>
          </w:tcPr>
          <w:p w14:paraId="6810AD89" w14:textId="77777777" w:rsidR="004A60F5" w:rsidRPr="00CD548A" w:rsidRDefault="004A60F5" w:rsidP="00CD2705">
            <w:pPr>
              <w:pStyle w:val="Texto"/>
              <w:spacing w:before="20" w:after="30"/>
              <w:ind w:firstLine="0"/>
              <w:rPr>
                <w:sz w:val="16"/>
                <w:szCs w:val="16"/>
              </w:rPr>
            </w:pPr>
            <w:r w:rsidRPr="00CD548A">
              <w:rPr>
                <w:sz w:val="16"/>
                <w:szCs w:val="16"/>
              </w:rPr>
              <w:t>1.2.3.6</w:t>
            </w:r>
          </w:p>
        </w:tc>
        <w:tc>
          <w:tcPr>
            <w:tcW w:w="3711" w:type="dxa"/>
            <w:vAlign w:val="center"/>
          </w:tcPr>
          <w:p w14:paraId="62DE5D13" w14:textId="77777777" w:rsidR="004A60F5" w:rsidRPr="00CD548A" w:rsidRDefault="004A60F5" w:rsidP="00CD2705">
            <w:pPr>
              <w:pStyle w:val="Texto"/>
              <w:spacing w:before="20" w:after="30"/>
              <w:ind w:firstLine="0"/>
              <w:rPr>
                <w:sz w:val="16"/>
                <w:szCs w:val="16"/>
              </w:rPr>
            </w:pPr>
            <w:r w:rsidRPr="00CD548A">
              <w:rPr>
                <w:sz w:val="16"/>
                <w:szCs w:val="16"/>
              </w:rPr>
              <w:t xml:space="preserve">Construcciones en Proceso en Bienes Propios </w:t>
            </w:r>
          </w:p>
        </w:tc>
        <w:tc>
          <w:tcPr>
            <w:tcW w:w="718" w:type="dxa"/>
            <w:vAlign w:val="center"/>
          </w:tcPr>
          <w:p w14:paraId="07A588DC" w14:textId="77777777" w:rsidR="004A60F5" w:rsidRPr="00CD548A" w:rsidRDefault="004A60F5" w:rsidP="00CD2705">
            <w:pPr>
              <w:pStyle w:val="Texto"/>
              <w:spacing w:before="20" w:after="30"/>
              <w:ind w:firstLine="0"/>
              <w:rPr>
                <w:sz w:val="16"/>
                <w:szCs w:val="16"/>
              </w:rPr>
            </w:pPr>
          </w:p>
        </w:tc>
        <w:tc>
          <w:tcPr>
            <w:tcW w:w="3349" w:type="dxa"/>
            <w:vAlign w:val="center"/>
          </w:tcPr>
          <w:p w14:paraId="7480030F" w14:textId="77777777" w:rsidR="004A60F5" w:rsidRPr="00CD548A" w:rsidRDefault="004A60F5" w:rsidP="00CD2705">
            <w:pPr>
              <w:pStyle w:val="Texto"/>
              <w:spacing w:before="20" w:after="30"/>
              <w:ind w:firstLine="0"/>
              <w:rPr>
                <w:sz w:val="16"/>
                <w:szCs w:val="16"/>
              </w:rPr>
            </w:pPr>
          </w:p>
        </w:tc>
      </w:tr>
      <w:tr w:rsidR="004A60F5" w:rsidRPr="00CD548A" w14:paraId="19FCE5A2" w14:textId="77777777" w:rsidTr="00CD2705">
        <w:trPr>
          <w:trHeight w:val="20"/>
        </w:trPr>
        <w:tc>
          <w:tcPr>
            <w:tcW w:w="934" w:type="dxa"/>
            <w:vAlign w:val="center"/>
          </w:tcPr>
          <w:p w14:paraId="6BD9E9CB" w14:textId="77777777" w:rsidR="004A60F5" w:rsidRPr="00CD548A" w:rsidRDefault="004A60F5" w:rsidP="00CD2705">
            <w:pPr>
              <w:pStyle w:val="Texto"/>
              <w:spacing w:before="20" w:after="30"/>
              <w:ind w:firstLine="0"/>
              <w:rPr>
                <w:sz w:val="16"/>
                <w:szCs w:val="16"/>
              </w:rPr>
            </w:pPr>
            <w:r w:rsidRPr="00CD548A">
              <w:rPr>
                <w:sz w:val="16"/>
                <w:szCs w:val="16"/>
              </w:rPr>
              <w:t>1.2.3.6.1</w:t>
            </w:r>
          </w:p>
        </w:tc>
        <w:tc>
          <w:tcPr>
            <w:tcW w:w="3711" w:type="dxa"/>
            <w:vAlign w:val="center"/>
          </w:tcPr>
          <w:p w14:paraId="21EB0077" w14:textId="77777777" w:rsidR="004A60F5" w:rsidRPr="00CD548A" w:rsidRDefault="004A60F5" w:rsidP="00CD2705">
            <w:pPr>
              <w:pStyle w:val="Texto"/>
              <w:spacing w:before="20" w:after="30"/>
              <w:ind w:firstLine="0"/>
              <w:rPr>
                <w:sz w:val="16"/>
                <w:szCs w:val="16"/>
              </w:rPr>
            </w:pPr>
            <w:r w:rsidRPr="00CD548A">
              <w:rPr>
                <w:sz w:val="16"/>
                <w:szCs w:val="16"/>
              </w:rPr>
              <w:t>Edificación Habitacional en Proceso</w:t>
            </w:r>
          </w:p>
        </w:tc>
        <w:tc>
          <w:tcPr>
            <w:tcW w:w="718" w:type="dxa"/>
            <w:vAlign w:val="center"/>
          </w:tcPr>
          <w:p w14:paraId="4F7DA87A" w14:textId="77777777" w:rsidR="004A60F5" w:rsidRPr="00CD548A" w:rsidRDefault="004A60F5" w:rsidP="00CD2705">
            <w:pPr>
              <w:pStyle w:val="Texto"/>
              <w:spacing w:before="20" w:after="30"/>
              <w:ind w:firstLine="0"/>
              <w:rPr>
                <w:sz w:val="16"/>
                <w:szCs w:val="16"/>
              </w:rPr>
            </w:pPr>
          </w:p>
        </w:tc>
        <w:tc>
          <w:tcPr>
            <w:tcW w:w="3349" w:type="dxa"/>
            <w:vAlign w:val="center"/>
          </w:tcPr>
          <w:p w14:paraId="22B52298" w14:textId="77777777" w:rsidR="004A60F5" w:rsidRPr="00CD548A" w:rsidRDefault="004A60F5" w:rsidP="00CD2705">
            <w:pPr>
              <w:pStyle w:val="Texto"/>
              <w:spacing w:before="20" w:after="30"/>
              <w:ind w:firstLine="0"/>
              <w:rPr>
                <w:sz w:val="16"/>
                <w:szCs w:val="16"/>
              </w:rPr>
            </w:pPr>
          </w:p>
        </w:tc>
      </w:tr>
      <w:tr w:rsidR="004A60F5" w:rsidRPr="00CD548A" w14:paraId="45E86677" w14:textId="77777777" w:rsidTr="00CD2705">
        <w:trPr>
          <w:trHeight w:val="20"/>
        </w:trPr>
        <w:tc>
          <w:tcPr>
            <w:tcW w:w="934" w:type="dxa"/>
            <w:vAlign w:val="center"/>
          </w:tcPr>
          <w:p w14:paraId="1602251C" w14:textId="77777777" w:rsidR="004A60F5" w:rsidRPr="00CD548A" w:rsidRDefault="004A60F5" w:rsidP="00CD2705">
            <w:pPr>
              <w:pStyle w:val="Texto"/>
              <w:spacing w:before="20" w:after="30"/>
              <w:ind w:firstLine="0"/>
              <w:rPr>
                <w:sz w:val="16"/>
                <w:szCs w:val="16"/>
              </w:rPr>
            </w:pPr>
            <w:r w:rsidRPr="00CD548A">
              <w:rPr>
                <w:sz w:val="16"/>
                <w:szCs w:val="16"/>
              </w:rPr>
              <w:t>1.2.3.6.2</w:t>
            </w:r>
          </w:p>
        </w:tc>
        <w:tc>
          <w:tcPr>
            <w:tcW w:w="3711" w:type="dxa"/>
            <w:vAlign w:val="center"/>
          </w:tcPr>
          <w:p w14:paraId="6B5671EB" w14:textId="77777777" w:rsidR="004A60F5" w:rsidRPr="00CD548A" w:rsidRDefault="004A60F5" w:rsidP="00CD2705">
            <w:pPr>
              <w:pStyle w:val="Texto"/>
              <w:spacing w:before="20" w:after="30"/>
              <w:ind w:firstLine="0"/>
              <w:rPr>
                <w:sz w:val="16"/>
                <w:szCs w:val="16"/>
              </w:rPr>
            </w:pPr>
            <w:r w:rsidRPr="00CD548A">
              <w:rPr>
                <w:sz w:val="16"/>
                <w:szCs w:val="16"/>
              </w:rPr>
              <w:t>Edificación no Habitacional en Proceso</w:t>
            </w:r>
          </w:p>
        </w:tc>
        <w:tc>
          <w:tcPr>
            <w:tcW w:w="718" w:type="dxa"/>
            <w:vAlign w:val="center"/>
          </w:tcPr>
          <w:p w14:paraId="6E5D40E6" w14:textId="77777777" w:rsidR="004A60F5" w:rsidRPr="00CD548A" w:rsidRDefault="004A60F5" w:rsidP="00CD2705">
            <w:pPr>
              <w:pStyle w:val="Texto"/>
              <w:spacing w:before="20" w:after="30"/>
              <w:ind w:firstLine="0"/>
              <w:rPr>
                <w:sz w:val="16"/>
                <w:szCs w:val="16"/>
              </w:rPr>
            </w:pPr>
          </w:p>
        </w:tc>
        <w:tc>
          <w:tcPr>
            <w:tcW w:w="3349" w:type="dxa"/>
            <w:vAlign w:val="center"/>
          </w:tcPr>
          <w:p w14:paraId="0A8FB391" w14:textId="77777777" w:rsidR="004A60F5" w:rsidRPr="00CD548A" w:rsidRDefault="004A60F5" w:rsidP="00CD2705">
            <w:pPr>
              <w:pStyle w:val="Texto"/>
              <w:spacing w:before="20" w:after="30"/>
              <w:ind w:firstLine="0"/>
              <w:rPr>
                <w:sz w:val="16"/>
                <w:szCs w:val="16"/>
              </w:rPr>
            </w:pPr>
          </w:p>
        </w:tc>
      </w:tr>
      <w:tr w:rsidR="004A60F5" w:rsidRPr="00CD548A" w14:paraId="53163E56" w14:textId="77777777" w:rsidTr="00CD2705">
        <w:trPr>
          <w:trHeight w:val="20"/>
        </w:trPr>
        <w:tc>
          <w:tcPr>
            <w:tcW w:w="934" w:type="dxa"/>
            <w:vAlign w:val="center"/>
          </w:tcPr>
          <w:p w14:paraId="7FAFC42F" w14:textId="77777777" w:rsidR="004A60F5" w:rsidRPr="00CD548A" w:rsidRDefault="004A60F5" w:rsidP="00CD2705">
            <w:pPr>
              <w:pStyle w:val="Texto"/>
              <w:spacing w:before="20" w:after="30"/>
              <w:ind w:firstLine="0"/>
              <w:rPr>
                <w:sz w:val="16"/>
                <w:szCs w:val="16"/>
              </w:rPr>
            </w:pPr>
            <w:r w:rsidRPr="00CD548A">
              <w:rPr>
                <w:sz w:val="16"/>
                <w:szCs w:val="16"/>
              </w:rPr>
              <w:t>1.2.3.6.3</w:t>
            </w:r>
          </w:p>
        </w:tc>
        <w:tc>
          <w:tcPr>
            <w:tcW w:w="3711" w:type="dxa"/>
            <w:vAlign w:val="center"/>
          </w:tcPr>
          <w:p w14:paraId="150640EE" w14:textId="77777777" w:rsidR="004A60F5" w:rsidRPr="00CD548A" w:rsidRDefault="004A60F5" w:rsidP="00CD2705">
            <w:pPr>
              <w:pStyle w:val="Texto"/>
              <w:spacing w:before="20" w:after="30"/>
              <w:ind w:firstLine="0"/>
              <w:rPr>
                <w:sz w:val="16"/>
                <w:szCs w:val="16"/>
              </w:rPr>
            </w:pPr>
            <w:r w:rsidRPr="00CD548A">
              <w:rPr>
                <w:sz w:val="16"/>
                <w:szCs w:val="16"/>
              </w:rPr>
              <w:t>Construcción de Obras para el Abastecimiento de Agua, Petróleo, Gas, Electricidad y Telecomunicaciones en Proceso</w:t>
            </w:r>
          </w:p>
        </w:tc>
        <w:tc>
          <w:tcPr>
            <w:tcW w:w="718" w:type="dxa"/>
            <w:vAlign w:val="center"/>
          </w:tcPr>
          <w:p w14:paraId="2BF595B2" w14:textId="77777777" w:rsidR="004A60F5" w:rsidRPr="00CD548A" w:rsidRDefault="004A60F5" w:rsidP="00CD2705">
            <w:pPr>
              <w:pStyle w:val="Texto"/>
              <w:spacing w:before="20" w:after="30"/>
              <w:ind w:firstLine="0"/>
              <w:rPr>
                <w:sz w:val="16"/>
                <w:szCs w:val="16"/>
              </w:rPr>
            </w:pPr>
          </w:p>
        </w:tc>
        <w:tc>
          <w:tcPr>
            <w:tcW w:w="3349" w:type="dxa"/>
            <w:vAlign w:val="center"/>
          </w:tcPr>
          <w:p w14:paraId="077CA017" w14:textId="77777777" w:rsidR="004A60F5" w:rsidRPr="00CD548A" w:rsidRDefault="004A60F5" w:rsidP="00CD2705">
            <w:pPr>
              <w:pStyle w:val="Texto"/>
              <w:spacing w:before="20" w:after="30"/>
              <w:ind w:firstLine="0"/>
              <w:rPr>
                <w:sz w:val="16"/>
                <w:szCs w:val="16"/>
              </w:rPr>
            </w:pPr>
          </w:p>
        </w:tc>
      </w:tr>
      <w:tr w:rsidR="004A60F5" w:rsidRPr="00CD548A" w14:paraId="6816E48D" w14:textId="77777777" w:rsidTr="00CD2705">
        <w:trPr>
          <w:trHeight w:val="20"/>
        </w:trPr>
        <w:tc>
          <w:tcPr>
            <w:tcW w:w="934" w:type="dxa"/>
            <w:vAlign w:val="center"/>
          </w:tcPr>
          <w:p w14:paraId="17625AFC" w14:textId="77777777" w:rsidR="004A60F5" w:rsidRPr="00CD548A" w:rsidRDefault="004A60F5" w:rsidP="00CD2705">
            <w:pPr>
              <w:pStyle w:val="Texto"/>
              <w:spacing w:before="20" w:after="30"/>
              <w:ind w:firstLine="0"/>
              <w:rPr>
                <w:sz w:val="16"/>
                <w:szCs w:val="16"/>
              </w:rPr>
            </w:pPr>
            <w:r w:rsidRPr="00CD548A">
              <w:rPr>
                <w:sz w:val="16"/>
                <w:szCs w:val="16"/>
              </w:rPr>
              <w:t>1.2.3.6.4</w:t>
            </w:r>
          </w:p>
        </w:tc>
        <w:tc>
          <w:tcPr>
            <w:tcW w:w="3711" w:type="dxa"/>
            <w:vAlign w:val="center"/>
          </w:tcPr>
          <w:p w14:paraId="3349450C" w14:textId="77777777" w:rsidR="004A60F5" w:rsidRPr="00CD548A" w:rsidRDefault="004A60F5" w:rsidP="00CD2705">
            <w:pPr>
              <w:pStyle w:val="Texto"/>
              <w:spacing w:before="20" w:after="30"/>
              <w:ind w:firstLine="0"/>
              <w:rPr>
                <w:sz w:val="16"/>
                <w:szCs w:val="16"/>
              </w:rPr>
            </w:pPr>
            <w:r w:rsidRPr="00CD548A">
              <w:rPr>
                <w:sz w:val="16"/>
                <w:szCs w:val="16"/>
              </w:rPr>
              <w:t>División de Terrenos y Construcción de Obras de Urbanización en Proceso</w:t>
            </w:r>
          </w:p>
        </w:tc>
        <w:tc>
          <w:tcPr>
            <w:tcW w:w="718" w:type="dxa"/>
            <w:vAlign w:val="center"/>
          </w:tcPr>
          <w:p w14:paraId="1CEAAC7C" w14:textId="77777777" w:rsidR="004A60F5" w:rsidRPr="00CD548A" w:rsidRDefault="004A60F5" w:rsidP="00CD2705">
            <w:pPr>
              <w:pStyle w:val="Texto"/>
              <w:spacing w:before="20" w:after="30"/>
              <w:ind w:firstLine="0"/>
              <w:rPr>
                <w:sz w:val="16"/>
                <w:szCs w:val="16"/>
              </w:rPr>
            </w:pPr>
          </w:p>
        </w:tc>
        <w:tc>
          <w:tcPr>
            <w:tcW w:w="3349" w:type="dxa"/>
            <w:vAlign w:val="center"/>
          </w:tcPr>
          <w:p w14:paraId="71E7E3B1" w14:textId="77777777" w:rsidR="004A60F5" w:rsidRPr="00CD548A" w:rsidRDefault="004A60F5" w:rsidP="00CD2705">
            <w:pPr>
              <w:pStyle w:val="Texto"/>
              <w:spacing w:before="20" w:after="30"/>
              <w:ind w:firstLine="0"/>
              <w:rPr>
                <w:sz w:val="16"/>
                <w:szCs w:val="16"/>
              </w:rPr>
            </w:pPr>
          </w:p>
        </w:tc>
      </w:tr>
      <w:tr w:rsidR="004A60F5" w:rsidRPr="00CD548A" w14:paraId="0BBA0854" w14:textId="77777777" w:rsidTr="00CD2705">
        <w:trPr>
          <w:trHeight w:val="20"/>
        </w:trPr>
        <w:tc>
          <w:tcPr>
            <w:tcW w:w="934" w:type="dxa"/>
            <w:vAlign w:val="center"/>
          </w:tcPr>
          <w:p w14:paraId="514ADAC0" w14:textId="77777777" w:rsidR="004A60F5" w:rsidRPr="00CD548A" w:rsidRDefault="004A60F5" w:rsidP="00CD2705">
            <w:pPr>
              <w:pStyle w:val="Texto"/>
              <w:spacing w:before="20" w:after="30"/>
              <w:ind w:firstLine="0"/>
              <w:rPr>
                <w:sz w:val="16"/>
                <w:szCs w:val="16"/>
              </w:rPr>
            </w:pPr>
            <w:r w:rsidRPr="00CD548A">
              <w:rPr>
                <w:sz w:val="16"/>
                <w:szCs w:val="16"/>
              </w:rPr>
              <w:t>1.2.3.6.5</w:t>
            </w:r>
          </w:p>
        </w:tc>
        <w:tc>
          <w:tcPr>
            <w:tcW w:w="3711" w:type="dxa"/>
            <w:vAlign w:val="center"/>
          </w:tcPr>
          <w:p w14:paraId="3FB6D64F" w14:textId="77777777" w:rsidR="004A60F5" w:rsidRPr="00CD548A" w:rsidRDefault="004A60F5" w:rsidP="00CD2705">
            <w:pPr>
              <w:pStyle w:val="Texto"/>
              <w:spacing w:before="20" w:after="30"/>
              <w:ind w:firstLine="0"/>
              <w:rPr>
                <w:sz w:val="16"/>
                <w:szCs w:val="16"/>
              </w:rPr>
            </w:pPr>
            <w:r w:rsidRPr="00CD548A">
              <w:rPr>
                <w:sz w:val="16"/>
                <w:szCs w:val="16"/>
              </w:rPr>
              <w:t>Construcción de Vías de Comunicación en Proceso</w:t>
            </w:r>
          </w:p>
        </w:tc>
        <w:tc>
          <w:tcPr>
            <w:tcW w:w="718" w:type="dxa"/>
            <w:vAlign w:val="center"/>
          </w:tcPr>
          <w:p w14:paraId="64487761" w14:textId="77777777" w:rsidR="004A60F5" w:rsidRPr="00CD548A" w:rsidRDefault="004A60F5" w:rsidP="00CD2705">
            <w:pPr>
              <w:pStyle w:val="Texto"/>
              <w:spacing w:before="20" w:after="30"/>
              <w:ind w:firstLine="0"/>
              <w:rPr>
                <w:sz w:val="16"/>
                <w:szCs w:val="16"/>
              </w:rPr>
            </w:pPr>
          </w:p>
        </w:tc>
        <w:tc>
          <w:tcPr>
            <w:tcW w:w="3349" w:type="dxa"/>
            <w:vAlign w:val="center"/>
          </w:tcPr>
          <w:p w14:paraId="4B18A68B" w14:textId="77777777" w:rsidR="004A60F5" w:rsidRPr="00CD548A" w:rsidRDefault="004A60F5" w:rsidP="00CD2705">
            <w:pPr>
              <w:pStyle w:val="Texto"/>
              <w:spacing w:before="20" w:after="30"/>
              <w:ind w:firstLine="0"/>
              <w:rPr>
                <w:sz w:val="16"/>
                <w:szCs w:val="16"/>
              </w:rPr>
            </w:pPr>
          </w:p>
        </w:tc>
      </w:tr>
      <w:tr w:rsidR="004A60F5" w:rsidRPr="00CD548A" w14:paraId="547DF38B" w14:textId="77777777" w:rsidTr="00CD2705">
        <w:trPr>
          <w:trHeight w:val="20"/>
        </w:trPr>
        <w:tc>
          <w:tcPr>
            <w:tcW w:w="934" w:type="dxa"/>
            <w:vAlign w:val="center"/>
          </w:tcPr>
          <w:p w14:paraId="7ADE2C38" w14:textId="77777777" w:rsidR="004A60F5" w:rsidRPr="00CD548A" w:rsidRDefault="004A60F5" w:rsidP="00CD2705">
            <w:pPr>
              <w:pStyle w:val="Texto"/>
              <w:spacing w:before="20" w:after="30"/>
              <w:ind w:firstLine="0"/>
              <w:rPr>
                <w:sz w:val="16"/>
                <w:szCs w:val="16"/>
              </w:rPr>
            </w:pPr>
            <w:r w:rsidRPr="00CD548A">
              <w:rPr>
                <w:sz w:val="16"/>
                <w:szCs w:val="16"/>
              </w:rPr>
              <w:t>1.2.3.6.6</w:t>
            </w:r>
          </w:p>
        </w:tc>
        <w:tc>
          <w:tcPr>
            <w:tcW w:w="3711" w:type="dxa"/>
            <w:vAlign w:val="center"/>
          </w:tcPr>
          <w:p w14:paraId="385358E7" w14:textId="77777777" w:rsidR="004A60F5" w:rsidRPr="00CD548A" w:rsidRDefault="004A60F5" w:rsidP="00CD2705">
            <w:pPr>
              <w:pStyle w:val="Texto"/>
              <w:spacing w:before="20" w:after="30"/>
              <w:ind w:firstLine="0"/>
              <w:rPr>
                <w:sz w:val="16"/>
                <w:szCs w:val="16"/>
              </w:rPr>
            </w:pPr>
            <w:r w:rsidRPr="00CD548A">
              <w:rPr>
                <w:sz w:val="16"/>
                <w:szCs w:val="16"/>
              </w:rPr>
              <w:t>Otras Construcciones de Ingeniería Civil u Obra Pesada en Proceso</w:t>
            </w:r>
          </w:p>
        </w:tc>
        <w:tc>
          <w:tcPr>
            <w:tcW w:w="718" w:type="dxa"/>
            <w:vAlign w:val="center"/>
          </w:tcPr>
          <w:p w14:paraId="708679CB" w14:textId="77777777" w:rsidR="004A60F5" w:rsidRPr="00CD548A" w:rsidRDefault="004A60F5" w:rsidP="00CD2705">
            <w:pPr>
              <w:pStyle w:val="Texto"/>
              <w:spacing w:before="20" w:after="30"/>
              <w:ind w:firstLine="0"/>
              <w:rPr>
                <w:sz w:val="16"/>
                <w:szCs w:val="16"/>
              </w:rPr>
            </w:pPr>
          </w:p>
        </w:tc>
        <w:tc>
          <w:tcPr>
            <w:tcW w:w="3349" w:type="dxa"/>
            <w:vAlign w:val="center"/>
          </w:tcPr>
          <w:p w14:paraId="71FB65D1" w14:textId="77777777" w:rsidR="004A60F5" w:rsidRPr="00CD548A" w:rsidRDefault="004A60F5" w:rsidP="00CD2705">
            <w:pPr>
              <w:pStyle w:val="Texto"/>
              <w:spacing w:before="20" w:after="30"/>
              <w:ind w:firstLine="0"/>
              <w:rPr>
                <w:sz w:val="16"/>
                <w:szCs w:val="16"/>
              </w:rPr>
            </w:pPr>
          </w:p>
        </w:tc>
      </w:tr>
      <w:tr w:rsidR="004A60F5" w:rsidRPr="00CD548A" w14:paraId="31D6652B" w14:textId="77777777" w:rsidTr="00CD2705">
        <w:trPr>
          <w:trHeight w:val="20"/>
        </w:trPr>
        <w:tc>
          <w:tcPr>
            <w:tcW w:w="934" w:type="dxa"/>
            <w:vAlign w:val="center"/>
          </w:tcPr>
          <w:p w14:paraId="7EF4F5A2" w14:textId="77777777" w:rsidR="004A60F5" w:rsidRPr="00CD548A" w:rsidRDefault="004A60F5" w:rsidP="00CD2705">
            <w:pPr>
              <w:pStyle w:val="Texto"/>
              <w:spacing w:before="20" w:after="30"/>
              <w:ind w:firstLine="0"/>
              <w:rPr>
                <w:sz w:val="16"/>
                <w:szCs w:val="16"/>
              </w:rPr>
            </w:pPr>
            <w:r w:rsidRPr="00CD548A">
              <w:rPr>
                <w:sz w:val="16"/>
                <w:szCs w:val="16"/>
              </w:rPr>
              <w:t>1.2.3.6.7</w:t>
            </w:r>
          </w:p>
        </w:tc>
        <w:tc>
          <w:tcPr>
            <w:tcW w:w="3711" w:type="dxa"/>
            <w:vAlign w:val="center"/>
          </w:tcPr>
          <w:p w14:paraId="16803566" w14:textId="77777777" w:rsidR="004A60F5" w:rsidRPr="00CD548A" w:rsidRDefault="004A60F5" w:rsidP="00CD2705">
            <w:pPr>
              <w:pStyle w:val="Texto"/>
              <w:spacing w:before="20" w:after="30"/>
              <w:ind w:firstLine="0"/>
              <w:rPr>
                <w:sz w:val="16"/>
                <w:szCs w:val="16"/>
              </w:rPr>
            </w:pPr>
            <w:r w:rsidRPr="00CD548A">
              <w:rPr>
                <w:sz w:val="16"/>
                <w:szCs w:val="16"/>
              </w:rPr>
              <w:t>Instalaciones y Equipamiento en Construcciones en Proceso</w:t>
            </w:r>
          </w:p>
        </w:tc>
        <w:tc>
          <w:tcPr>
            <w:tcW w:w="718" w:type="dxa"/>
            <w:vAlign w:val="center"/>
          </w:tcPr>
          <w:p w14:paraId="4F8D531C" w14:textId="77777777" w:rsidR="004A60F5" w:rsidRPr="00CD548A" w:rsidRDefault="004A60F5" w:rsidP="00CD2705">
            <w:pPr>
              <w:pStyle w:val="Texto"/>
              <w:spacing w:before="20" w:after="30"/>
              <w:ind w:firstLine="0"/>
              <w:rPr>
                <w:sz w:val="16"/>
                <w:szCs w:val="16"/>
              </w:rPr>
            </w:pPr>
          </w:p>
        </w:tc>
        <w:tc>
          <w:tcPr>
            <w:tcW w:w="3349" w:type="dxa"/>
            <w:vAlign w:val="center"/>
          </w:tcPr>
          <w:p w14:paraId="7BBA36D4" w14:textId="77777777" w:rsidR="004A60F5" w:rsidRPr="00CD548A" w:rsidRDefault="004A60F5" w:rsidP="00CD2705">
            <w:pPr>
              <w:pStyle w:val="Texto"/>
              <w:spacing w:before="20" w:after="30"/>
              <w:ind w:firstLine="0"/>
              <w:rPr>
                <w:sz w:val="16"/>
                <w:szCs w:val="16"/>
              </w:rPr>
            </w:pPr>
          </w:p>
        </w:tc>
      </w:tr>
      <w:tr w:rsidR="004A60F5" w:rsidRPr="00CD548A" w14:paraId="7AC692EE" w14:textId="77777777" w:rsidTr="00CD2705">
        <w:trPr>
          <w:trHeight w:val="20"/>
        </w:trPr>
        <w:tc>
          <w:tcPr>
            <w:tcW w:w="934" w:type="dxa"/>
            <w:vAlign w:val="center"/>
          </w:tcPr>
          <w:p w14:paraId="08F3E9BB" w14:textId="77777777" w:rsidR="004A60F5" w:rsidRPr="00CD548A" w:rsidRDefault="004A60F5" w:rsidP="00CD2705">
            <w:pPr>
              <w:pStyle w:val="Texto"/>
              <w:spacing w:before="20" w:after="30"/>
              <w:ind w:firstLine="0"/>
              <w:rPr>
                <w:sz w:val="16"/>
                <w:szCs w:val="16"/>
              </w:rPr>
            </w:pPr>
            <w:r w:rsidRPr="00CD548A">
              <w:rPr>
                <w:sz w:val="16"/>
                <w:szCs w:val="16"/>
              </w:rPr>
              <w:t>1.2.3.6.9</w:t>
            </w:r>
          </w:p>
        </w:tc>
        <w:tc>
          <w:tcPr>
            <w:tcW w:w="3711" w:type="dxa"/>
            <w:vAlign w:val="center"/>
          </w:tcPr>
          <w:p w14:paraId="105A6CE0" w14:textId="77777777" w:rsidR="004A60F5" w:rsidRPr="00CD548A" w:rsidRDefault="004A60F5" w:rsidP="00CD2705">
            <w:pPr>
              <w:pStyle w:val="Texto"/>
              <w:spacing w:before="20" w:after="30"/>
              <w:ind w:firstLine="0"/>
              <w:rPr>
                <w:sz w:val="16"/>
                <w:szCs w:val="16"/>
              </w:rPr>
            </w:pPr>
            <w:r w:rsidRPr="00CD548A">
              <w:rPr>
                <w:sz w:val="16"/>
                <w:szCs w:val="16"/>
              </w:rPr>
              <w:t>Trabajos de Acabados en Edificaciones y Otros Trabajos Especializados en Proceso</w:t>
            </w:r>
          </w:p>
        </w:tc>
        <w:tc>
          <w:tcPr>
            <w:tcW w:w="718" w:type="dxa"/>
            <w:vAlign w:val="center"/>
          </w:tcPr>
          <w:p w14:paraId="780F7ADA" w14:textId="77777777" w:rsidR="004A60F5" w:rsidRPr="00CD548A" w:rsidRDefault="004A60F5" w:rsidP="00CD2705">
            <w:pPr>
              <w:pStyle w:val="Texto"/>
              <w:spacing w:before="20" w:after="30"/>
              <w:ind w:firstLine="0"/>
              <w:rPr>
                <w:sz w:val="16"/>
                <w:szCs w:val="16"/>
              </w:rPr>
            </w:pPr>
          </w:p>
        </w:tc>
        <w:tc>
          <w:tcPr>
            <w:tcW w:w="3349" w:type="dxa"/>
            <w:vAlign w:val="center"/>
          </w:tcPr>
          <w:p w14:paraId="04E90738" w14:textId="77777777" w:rsidR="004A60F5" w:rsidRPr="00CD548A" w:rsidRDefault="004A60F5" w:rsidP="00CD2705">
            <w:pPr>
              <w:pStyle w:val="Texto"/>
              <w:spacing w:before="20" w:after="30"/>
              <w:ind w:firstLine="0"/>
              <w:rPr>
                <w:sz w:val="16"/>
                <w:szCs w:val="16"/>
              </w:rPr>
            </w:pPr>
          </w:p>
        </w:tc>
      </w:tr>
      <w:tr w:rsidR="004A60F5" w:rsidRPr="00CD548A" w14:paraId="757821A8" w14:textId="77777777" w:rsidTr="00CD2705">
        <w:trPr>
          <w:trHeight w:val="20"/>
        </w:trPr>
        <w:tc>
          <w:tcPr>
            <w:tcW w:w="934" w:type="dxa"/>
            <w:vAlign w:val="center"/>
          </w:tcPr>
          <w:p w14:paraId="2EFFBF61" w14:textId="77777777" w:rsidR="004A60F5" w:rsidRPr="00CD548A" w:rsidRDefault="004A60F5" w:rsidP="00CD2705">
            <w:pPr>
              <w:pStyle w:val="Texto"/>
              <w:spacing w:before="20" w:after="30"/>
              <w:ind w:firstLine="0"/>
              <w:rPr>
                <w:sz w:val="16"/>
                <w:szCs w:val="16"/>
              </w:rPr>
            </w:pPr>
            <w:r w:rsidRPr="00CD548A">
              <w:rPr>
                <w:sz w:val="16"/>
                <w:szCs w:val="16"/>
              </w:rPr>
              <w:t>1.2.3.9</w:t>
            </w:r>
          </w:p>
        </w:tc>
        <w:tc>
          <w:tcPr>
            <w:tcW w:w="3711" w:type="dxa"/>
            <w:vAlign w:val="center"/>
          </w:tcPr>
          <w:p w14:paraId="245DBD17" w14:textId="77777777" w:rsidR="004A60F5" w:rsidRPr="00CD548A" w:rsidRDefault="004A60F5" w:rsidP="00CD2705">
            <w:pPr>
              <w:pStyle w:val="Texto"/>
              <w:spacing w:before="20" w:after="30"/>
              <w:ind w:firstLine="0"/>
              <w:rPr>
                <w:sz w:val="16"/>
                <w:szCs w:val="16"/>
              </w:rPr>
            </w:pPr>
            <w:r w:rsidRPr="00CD548A">
              <w:rPr>
                <w:sz w:val="16"/>
                <w:szCs w:val="16"/>
              </w:rPr>
              <w:t>Otros Bienes Inmuebles</w:t>
            </w:r>
          </w:p>
        </w:tc>
        <w:tc>
          <w:tcPr>
            <w:tcW w:w="718" w:type="dxa"/>
            <w:vAlign w:val="center"/>
          </w:tcPr>
          <w:p w14:paraId="3B2BCE75" w14:textId="77777777" w:rsidR="004A60F5" w:rsidRPr="00CD548A" w:rsidRDefault="004A60F5" w:rsidP="00CD2705">
            <w:pPr>
              <w:pStyle w:val="Texto"/>
              <w:spacing w:before="20" w:after="30"/>
              <w:ind w:firstLine="0"/>
              <w:rPr>
                <w:sz w:val="16"/>
                <w:szCs w:val="16"/>
              </w:rPr>
            </w:pPr>
          </w:p>
        </w:tc>
        <w:tc>
          <w:tcPr>
            <w:tcW w:w="3349" w:type="dxa"/>
            <w:vAlign w:val="center"/>
          </w:tcPr>
          <w:p w14:paraId="1A9C33B3" w14:textId="77777777" w:rsidR="004A60F5" w:rsidRPr="00CD548A" w:rsidRDefault="004A60F5" w:rsidP="00CD2705">
            <w:pPr>
              <w:pStyle w:val="Texto"/>
              <w:spacing w:before="20" w:after="30"/>
              <w:ind w:firstLine="0"/>
              <w:rPr>
                <w:sz w:val="16"/>
                <w:szCs w:val="16"/>
              </w:rPr>
            </w:pPr>
          </w:p>
        </w:tc>
      </w:tr>
      <w:tr w:rsidR="004A60F5" w:rsidRPr="00CD548A" w14:paraId="4CD9CF77" w14:textId="77777777" w:rsidTr="00CD2705">
        <w:trPr>
          <w:trHeight w:val="20"/>
        </w:trPr>
        <w:tc>
          <w:tcPr>
            <w:tcW w:w="934" w:type="dxa"/>
            <w:vAlign w:val="center"/>
          </w:tcPr>
          <w:p w14:paraId="1CB01CC0" w14:textId="77777777" w:rsidR="004A60F5" w:rsidRPr="00CD548A" w:rsidRDefault="004A60F5" w:rsidP="00CD2705">
            <w:pPr>
              <w:pStyle w:val="Texto"/>
              <w:spacing w:before="20" w:after="30"/>
              <w:ind w:firstLine="0"/>
              <w:rPr>
                <w:sz w:val="16"/>
                <w:szCs w:val="16"/>
              </w:rPr>
            </w:pPr>
            <w:r w:rsidRPr="00CD548A">
              <w:rPr>
                <w:sz w:val="16"/>
                <w:szCs w:val="16"/>
              </w:rPr>
              <w:t>1.2.4.1</w:t>
            </w:r>
          </w:p>
        </w:tc>
        <w:tc>
          <w:tcPr>
            <w:tcW w:w="3711" w:type="dxa"/>
            <w:vAlign w:val="center"/>
          </w:tcPr>
          <w:p w14:paraId="2B4BA8D3" w14:textId="77777777" w:rsidR="004A60F5" w:rsidRPr="00CD548A" w:rsidRDefault="004A60F5" w:rsidP="00CD2705">
            <w:pPr>
              <w:pStyle w:val="Texto"/>
              <w:spacing w:before="20" w:after="30"/>
              <w:ind w:firstLine="0"/>
              <w:rPr>
                <w:sz w:val="16"/>
                <w:szCs w:val="16"/>
              </w:rPr>
            </w:pPr>
            <w:r w:rsidRPr="00CD548A">
              <w:rPr>
                <w:sz w:val="16"/>
                <w:szCs w:val="16"/>
              </w:rPr>
              <w:t xml:space="preserve">Mobiliario y Equipo de Administración </w:t>
            </w:r>
          </w:p>
        </w:tc>
        <w:tc>
          <w:tcPr>
            <w:tcW w:w="718" w:type="dxa"/>
            <w:vAlign w:val="center"/>
          </w:tcPr>
          <w:p w14:paraId="10986D8A" w14:textId="77777777" w:rsidR="004A60F5" w:rsidRPr="00CD548A" w:rsidRDefault="004A60F5" w:rsidP="00CD2705">
            <w:pPr>
              <w:pStyle w:val="Texto"/>
              <w:spacing w:before="20" w:after="30"/>
              <w:ind w:firstLine="0"/>
              <w:rPr>
                <w:sz w:val="16"/>
                <w:szCs w:val="16"/>
              </w:rPr>
            </w:pPr>
          </w:p>
        </w:tc>
        <w:tc>
          <w:tcPr>
            <w:tcW w:w="3349" w:type="dxa"/>
            <w:vAlign w:val="center"/>
          </w:tcPr>
          <w:p w14:paraId="42AEF42A" w14:textId="77777777" w:rsidR="004A60F5" w:rsidRPr="00CD548A" w:rsidRDefault="004A60F5" w:rsidP="00CD2705">
            <w:pPr>
              <w:pStyle w:val="Texto"/>
              <w:spacing w:before="20" w:after="30"/>
              <w:ind w:firstLine="0"/>
              <w:rPr>
                <w:sz w:val="16"/>
                <w:szCs w:val="16"/>
              </w:rPr>
            </w:pPr>
          </w:p>
        </w:tc>
      </w:tr>
      <w:tr w:rsidR="004A60F5" w:rsidRPr="00CD548A" w14:paraId="049BB433" w14:textId="77777777" w:rsidTr="00CD2705">
        <w:trPr>
          <w:trHeight w:val="20"/>
        </w:trPr>
        <w:tc>
          <w:tcPr>
            <w:tcW w:w="934" w:type="dxa"/>
            <w:vAlign w:val="center"/>
          </w:tcPr>
          <w:p w14:paraId="5AF8EAC3" w14:textId="77777777" w:rsidR="004A60F5" w:rsidRPr="00CD548A" w:rsidRDefault="004A60F5" w:rsidP="00CD2705">
            <w:pPr>
              <w:pStyle w:val="Texto"/>
              <w:spacing w:before="20" w:after="30"/>
              <w:ind w:firstLine="0"/>
              <w:rPr>
                <w:sz w:val="16"/>
                <w:szCs w:val="16"/>
              </w:rPr>
            </w:pPr>
            <w:r w:rsidRPr="00CD548A">
              <w:rPr>
                <w:sz w:val="16"/>
                <w:szCs w:val="16"/>
              </w:rPr>
              <w:t>1.2.4.1.1</w:t>
            </w:r>
          </w:p>
        </w:tc>
        <w:tc>
          <w:tcPr>
            <w:tcW w:w="3711" w:type="dxa"/>
            <w:vAlign w:val="center"/>
          </w:tcPr>
          <w:p w14:paraId="1A530F36" w14:textId="77777777" w:rsidR="004A60F5" w:rsidRPr="00CD548A" w:rsidRDefault="004A60F5" w:rsidP="00CD2705">
            <w:pPr>
              <w:pStyle w:val="Texto"/>
              <w:spacing w:before="20" w:after="30"/>
              <w:ind w:firstLine="0"/>
              <w:rPr>
                <w:sz w:val="16"/>
                <w:szCs w:val="16"/>
              </w:rPr>
            </w:pPr>
            <w:r w:rsidRPr="00CD548A">
              <w:rPr>
                <w:sz w:val="16"/>
                <w:szCs w:val="16"/>
              </w:rPr>
              <w:t>Muebles de Oficina y Estantería</w:t>
            </w:r>
          </w:p>
        </w:tc>
        <w:tc>
          <w:tcPr>
            <w:tcW w:w="718" w:type="dxa"/>
            <w:vAlign w:val="center"/>
          </w:tcPr>
          <w:p w14:paraId="7F7B5252" w14:textId="77777777" w:rsidR="004A60F5" w:rsidRPr="00CD548A" w:rsidRDefault="004A60F5" w:rsidP="00CD2705">
            <w:pPr>
              <w:pStyle w:val="Texto"/>
              <w:spacing w:before="20" w:after="30"/>
              <w:ind w:firstLine="0"/>
              <w:rPr>
                <w:sz w:val="16"/>
                <w:szCs w:val="16"/>
              </w:rPr>
            </w:pPr>
          </w:p>
        </w:tc>
        <w:tc>
          <w:tcPr>
            <w:tcW w:w="3349" w:type="dxa"/>
            <w:vAlign w:val="center"/>
          </w:tcPr>
          <w:p w14:paraId="39120D79" w14:textId="77777777" w:rsidR="004A60F5" w:rsidRPr="00CD548A" w:rsidRDefault="004A60F5" w:rsidP="00CD2705">
            <w:pPr>
              <w:pStyle w:val="Texto"/>
              <w:spacing w:before="20" w:after="30"/>
              <w:ind w:firstLine="0"/>
              <w:rPr>
                <w:sz w:val="16"/>
                <w:szCs w:val="16"/>
              </w:rPr>
            </w:pPr>
          </w:p>
        </w:tc>
      </w:tr>
      <w:tr w:rsidR="004A60F5" w:rsidRPr="00CD548A" w14:paraId="65BE0E9C" w14:textId="77777777" w:rsidTr="00CD2705">
        <w:trPr>
          <w:trHeight w:val="20"/>
        </w:trPr>
        <w:tc>
          <w:tcPr>
            <w:tcW w:w="934" w:type="dxa"/>
            <w:vAlign w:val="center"/>
          </w:tcPr>
          <w:p w14:paraId="645CC8D0" w14:textId="77777777" w:rsidR="004A60F5" w:rsidRPr="00CD548A" w:rsidRDefault="004A60F5" w:rsidP="00CD2705">
            <w:pPr>
              <w:pStyle w:val="Texto"/>
              <w:spacing w:before="20" w:after="30"/>
              <w:ind w:firstLine="0"/>
              <w:rPr>
                <w:sz w:val="16"/>
                <w:szCs w:val="16"/>
              </w:rPr>
            </w:pPr>
            <w:r w:rsidRPr="00CD548A">
              <w:rPr>
                <w:sz w:val="16"/>
                <w:szCs w:val="16"/>
              </w:rPr>
              <w:t>1.2.4.1.2</w:t>
            </w:r>
          </w:p>
        </w:tc>
        <w:tc>
          <w:tcPr>
            <w:tcW w:w="3711" w:type="dxa"/>
            <w:vAlign w:val="center"/>
          </w:tcPr>
          <w:p w14:paraId="5690CDEB" w14:textId="77777777" w:rsidR="004A60F5" w:rsidRPr="00CD548A" w:rsidRDefault="004A60F5" w:rsidP="00CD2705">
            <w:pPr>
              <w:pStyle w:val="Texto"/>
              <w:spacing w:before="20" w:after="30"/>
              <w:ind w:firstLine="0"/>
              <w:rPr>
                <w:sz w:val="16"/>
                <w:szCs w:val="16"/>
              </w:rPr>
            </w:pPr>
            <w:r w:rsidRPr="00CD548A">
              <w:rPr>
                <w:sz w:val="16"/>
                <w:szCs w:val="16"/>
              </w:rPr>
              <w:t>Muebles, Excepto de Oficina y Estantería</w:t>
            </w:r>
          </w:p>
        </w:tc>
        <w:tc>
          <w:tcPr>
            <w:tcW w:w="718" w:type="dxa"/>
            <w:vAlign w:val="center"/>
          </w:tcPr>
          <w:p w14:paraId="0C38A1F7" w14:textId="77777777" w:rsidR="004A60F5" w:rsidRPr="00CD548A" w:rsidRDefault="004A60F5" w:rsidP="00CD2705">
            <w:pPr>
              <w:pStyle w:val="Texto"/>
              <w:spacing w:before="20" w:after="30"/>
              <w:ind w:firstLine="0"/>
              <w:rPr>
                <w:sz w:val="16"/>
                <w:szCs w:val="16"/>
              </w:rPr>
            </w:pPr>
          </w:p>
        </w:tc>
        <w:tc>
          <w:tcPr>
            <w:tcW w:w="3349" w:type="dxa"/>
            <w:vAlign w:val="center"/>
          </w:tcPr>
          <w:p w14:paraId="73AA424A" w14:textId="77777777" w:rsidR="004A60F5" w:rsidRPr="00CD548A" w:rsidRDefault="004A60F5" w:rsidP="00CD2705">
            <w:pPr>
              <w:pStyle w:val="Texto"/>
              <w:spacing w:before="20" w:after="30"/>
              <w:ind w:firstLine="0"/>
              <w:rPr>
                <w:sz w:val="16"/>
                <w:szCs w:val="16"/>
              </w:rPr>
            </w:pPr>
          </w:p>
        </w:tc>
      </w:tr>
      <w:tr w:rsidR="004A60F5" w:rsidRPr="00CD548A" w14:paraId="0DE508AA" w14:textId="77777777" w:rsidTr="00CD2705">
        <w:trPr>
          <w:trHeight w:val="20"/>
        </w:trPr>
        <w:tc>
          <w:tcPr>
            <w:tcW w:w="934" w:type="dxa"/>
            <w:vAlign w:val="center"/>
          </w:tcPr>
          <w:p w14:paraId="47436F15" w14:textId="77777777" w:rsidR="004A60F5" w:rsidRPr="00CD548A" w:rsidRDefault="004A60F5" w:rsidP="00CD2705">
            <w:pPr>
              <w:pStyle w:val="Texto"/>
              <w:spacing w:before="20" w:after="30"/>
              <w:ind w:firstLine="0"/>
              <w:rPr>
                <w:sz w:val="16"/>
                <w:szCs w:val="16"/>
              </w:rPr>
            </w:pPr>
            <w:r w:rsidRPr="00CD548A">
              <w:rPr>
                <w:sz w:val="16"/>
                <w:szCs w:val="16"/>
              </w:rPr>
              <w:t>1.2.4.1.3</w:t>
            </w:r>
          </w:p>
        </w:tc>
        <w:tc>
          <w:tcPr>
            <w:tcW w:w="3711" w:type="dxa"/>
            <w:vAlign w:val="center"/>
          </w:tcPr>
          <w:p w14:paraId="01094E80" w14:textId="77777777" w:rsidR="004A60F5" w:rsidRPr="00CD548A" w:rsidRDefault="004A60F5" w:rsidP="00CD2705">
            <w:pPr>
              <w:pStyle w:val="Texto"/>
              <w:spacing w:before="20" w:after="30"/>
              <w:ind w:firstLine="0"/>
              <w:rPr>
                <w:sz w:val="16"/>
                <w:szCs w:val="16"/>
              </w:rPr>
            </w:pPr>
            <w:r w:rsidRPr="00CD548A">
              <w:rPr>
                <w:sz w:val="16"/>
                <w:szCs w:val="16"/>
              </w:rPr>
              <w:t>Equipo de Cómputo y de Tecnologías de la Información</w:t>
            </w:r>
          </w:p>
        </w:tc>
        <w:tc>
          <w:tcPr>
            <w:tcW w:w="718" w:type="dxa"/>
            <w:vAlign w:val="center"/>
          </w:tcPr>
          <w:p w14:paraId="5D153E1E" w14:textId="77777777" w:rsidR="004A60F5" w:rsidRPr="00CD548A" w:rsidRDefault="004A60F5" w:rsidP="00CD2705">
            <w:pPr>
              <w:pStyle w:val="Texto"/>
              <w:spacing w:before="20" w:after="30"/>
              <w:ind w:firstLine="0"/>
              <w:rPr>
                <w:sz w:val="16"/>
                <w:szCs w:val="16"/>
              </w:rPr>
            </w:pPr>
          </w:p>
        </w:tc>
        <w:tc>
          <w:tcPr>
            <w:tcW w:w="3349" w:type="dxa"/>
            <w:vAlign w:val="center"/>
          </w:tcPr>
          <w:p w14:paraId="12FCF8E4" w14:textId="77777777" w:rsidR="004A60F5" w:rsidRPr="00CD548A" w:rsidRDefault="004A60F5" w:rsidP="00CD2705">
            <w:pPr>
              <w:pStyle w:val="Texto"/>
              <w:spacing w:before="20" w:after="30"/>
              <w:ind w:firstLine="0"/>
              <w:rPr>
                <w:sz w:val="16"/>
                <w:szCs w:val="16"/>
              </w:rPr>
            </w:pPr>
          </w:p>
        </w:tc>
      </w:tr>
      <w:tr w:rsidR="004A60F5" w:rsidRPr="00CD548A" w14:paraId="60174B4B" w14:textId="77777777" w:rsidTr="00CD2705">
        <w:trPr>
          <w:trHeight w:val="20"/>
        </w:trPr>
        <w:tc>
          <w:tcPr>
            <w:tcW w:w="934" w:type="dxa"/>
            <w:vAlign w:val="center"/>
          </w:tcPr>
          <w:p w14:paraId="268A2053" w14:textId="77777777" w:rsidR="004A60F5" w:rsidRPr="00CD548A" w:rsidRDefault="004A60F5" w:rsidP="00CD2705">
            <w:pPr>
              <w:pStyle w:val="Texto"/>
              <w:spacing w:before="20" w:after="30"/>
              <w:ind w:firstLine="0"/>
              <w:rPr>
                <w:sz w:val="16"/>
                <w:szCs w:val="16"/>
              </w:rPr>
            </w:pPr>
            <w:r w:rsidRPr="00CD548A">
              <w:rPr>
                <w:sz w:val="16"/>
                <w:szCs w:val="16"/>
              </w:rPr>
              <w:t>1.2.4.1.9</w:t>
            </w:r>
          </w:p>
        </w:tc>
        <w:tc>
          <w:tcPr>
            <w:tcW w:w="3711" w:type="dxa"/>
            <w:vAlign w:val="center"/>
          </w:tcPr>
          <w:p w14:paraId="1C06DD55" w14:textId="77777777" w:rsidR="004A60F5" w:rsidRPr="00CD548A" w:rsidRDefault="004A60F5" w:rsidP="00CD2705">
            <w:pPr>
              <w:pStyle w:val="Texto"/>
              <w:spacing w:before="20" w:after="30"/>
              <w:ind w:firstLine="0"/>
              <w:rPr>
                <w:sz w:val="16"/>
                <w:szCs w:val="16"/>
              </w:rPr>
            </w:pPr>
            <w:r w:rsidRPr="00CD548A">
              <w:rPr>
                <w:sz w:val="16"/>
                <w:szCs w:val="16"/>
              </w:rPr>
              <w:t>Otros Mobiliarios y Equipos de Administración</w:t>
            </w:r>
          </w:p>
        </w:tc>
        <w:tc>
          <w:tcPr>
            <w:tcW w:w="718" w:type="dxa"/>
            <w:vAlign w:val="center"/>
          </w:tcPr>
          <w:p w14:paraId="4E65BCCD" w14:textId="77777777" w:rsidR="004A60F5" w:rsidRPr="00CD548A" w:rsidRDefault="004A60F5" w:rsidP="00CD2705">
            <w:pPr>
              <w:pStyle w:val="Texto"/>
              <w:spacing w:before="20" w:after="30"/>
              <w:ind w:firstLine="0"/>
              <w:rPr>
                <w:sz w:val="16"/>
                <w:szCs w:val="16"/>
              </w:rPr>
            </w:pPr>
          </w:p>
        </w:tc>
        <w:tc>
          <w:tcPr>
            <w:tcW w:w="3349" w:type="dxa"/>
            <w:vAlign w:val="center"/>
          </w:tcPr>
          <w:p w14:paraId="3008E3C8" w14:textId="77777777" w:rsidR="004A60F5" w:rsidRPr="00CD548A" w:rsidRDefault="004A60F5" w:rsidP="00CD2705">
            <w:pPr>
              <w:pStyle w:val="Texto"/>
              <w:spacing w:before="20" w:after="30"/>
              <w:ind w:firstLine="0"/>
              <w:rPr>
                <w:sz w:val="16"/>
                <w:szCs w:val="16"/>
              </w:rPr>
            </w:pPr>
          </w:p>
        </w:tc>
      </w:tr>
      <w:tr w:rsidR="004A60F5" w:rsidRPr="00CD548A" w14:paraId="5812F339" w14:textId="77777777" w:rsidTr="00CD2705">
        <w:trPr>
          <w:trHeight w:val="20"/>
        </w:trPr>
        <w:tc>
          <w:tcPr>
            <w:tcW w:w="934" w:type="dxa"/>
            <w:vAlign w:val="center"/>
          </w:tcPr>
          <w:p w14:paraId="78B05BB4" w14:textId="77777777" w:rsidR="004A60F5" w:rsidRPr="00CD548A" w:rsidRDefault="004A60F5" w:rsidP="00CD2705">
            <w:pPr>
              <w:pStyle w:val="Texto"/>
              <w:spacing w:before="20" w:after="30"/>
              <w:ind w:firstLine="0"/>
              <w:rPr>
                <w:sz w:val="16"/>
                <w:szCs w:val="16"/>
              </w:rPr>
            </w:pPr>
            <w:r w:rsidRPr="00CD548A">
              <w:rPr>
                <w:sz w:val="16"/>
                <w:szCs w:val="16"/>
              </w:rPr>
              <w:t>1.2.4.2</w:t>
            </w:r>
          </w:p>
        </w:tc>
        <w:tc>
          <w:tcPr>
            <w:tcW w:w="3711" w:type="dxa"/>
            <w:vAlign w:val="center"/>
          </w:tcPr>
          <w:p w14:paraId="20BAF1F8" w14:textId="77777777" w:rsidR="004A60F5" w:rsidRPr="00CD548A" w:rsidRDefault="004A60F5" w:rsidP="00CD2705">
            <w:pPr>
              <w:pStyle w:val="Texto"/>
              <w:spacing w:before="20" w:after="30"/>
              <w:ind w:firstLine="0"/>
              <w:rPr>
                <w:sz w:val="16"/>
                <w:szCs w:val="16"/>
              </w:rPr>
            </w:pPr>
            <w:r w:rsidRPr="00CD548A">
              <w:rPr>
                <w:sz w:val="16"/>
                <w:szCs w:val="16"/>
              </w:rPr>
              <w:t xml:space="preserve">Mobiliario y Equipo Educacional y Recreativo </w:t>
            </w:r>
          </w:p>
        </w:tc>
        <w:tc>
          <w:tcPr>
            <w:tcW w:w="718" w:type="dxa"/>
            <w:vAlign w:val="center"/>
          </w:tcPr>
          <w:p w14:paraId="3EE16806" w14:textId="77777777" w:rsidR="004A60F5" w:rsidRPr="00CD548A" w:rsidRDefault="004A60F5" w:rsidP="00CD2705">
            <w:pPr>
              <w:pStyle w:val="Texto"/>
              <w:spacing w:before="20" w:after="30"/>
              <w:ind w:firstLine="0"/>
              <w:rPr>
                <w:sz w:val="16"/>
                <w:szCs w:val="16"/>
              </w:rPr>
            </w:pPr>
          </w:p>
        </w:tc>
        <w:tc>
          <w:tcPr>
            <w:tcW w:w="3349" w:type="dxa"/>
            <w:vAlign w:val="center"/>
          </w:tcPr>
          <w:p w14:paraId="6860791B" w14:textId="77777777" w:rsidR="004A60F5" w:rsidRPr="00CD548A" w:rsidRDefault="004A60F5" w:rsidP="00CD2705">
            <w:pPr>
              <w:pStyle w:val="Texto"/>
              <w:spacing w:before="20" w:after="30"/>
              <w:ind w:firstLine="0"/>
              <w:rPr>
                <w:sz w:val="16"/>
                <w:szCs w:val="16"/>
              </w:rPr>
            </w:pPr>
          </w:p>
        </w:tc>
      </w:tr>
      <w:tr w:rsidR="004A60F5" w:rsidRPr="00CD548A" w14:paraId="453C0200" w14:textId="77777777" w:rsidTr="00CD2705">
        <w:trPr>
          <w:trHeight w:val="20"/>
        </w:trPr>
        <w:tc>
          <w:tcPr>
            <w:tcW w:w="934" w:type="dxa"/>
            <w:vAlign w:val="center"/>
          </w:tcPr>
          <w:p w14:paraId="6A09B98E" w14:textId="77777777" w:rsidR="004A60F5" w:rsidRPr="00CD548A" w:rsidRDefault="004A60F5" w:rsidP="00CD2705">
            <w:pPr>
              <w:pStyle w:val="Texto"/>
              <w:spacing w:before="20" w:after="30"/>
              <w:ind w:firstLine="0"/>
              <w:rPr>
                <w:sz w:val="16"/>
                <w:szCs w:val="16"/>
              </w:rPr>
            </w:pPr>
            <w:r w:rsidRPr="00CD548A">
              <w:rPr>
                <w:sz w:val="16"/>
                <w:szCs w:val="16"/>
              </w:rPr>
              <w:t>1.2.4.2.1</w:t>
            </w:r>
          </w:p>
        </w:tc>
        <w:tc>
          <w:tcPr>
            <w:tcW w:w="3711" w:type="dxa"/>
            <w:vAlign w:val="center"/>
          </w:tcPr>
          <w:p w14:paraId="1220735A" w14:textId="77777777" w:rsidR="004A60F5" w:rsidRPr="00CD548A" w:rsidRDefault="004A60F5" w:rsidP="00CD2705">
            <w:pPr>
              <w:pStyle w:val="Texto"/>
              <w:spacing w:before="20" w:after="30"/>
              <w:ind w:firstLine="0"/>
              <w:rPr>
                <w:sz w:val="16"/>
                <w:szCs w:val="16"/>
              </w:rPr>
            </w:pPr>
            <w:r w:rsidRPr="00CD548A">
              <w:rPr>
                <w:sz w:val="16"/>
                <w:szCs w:val="16"/>
              </w:rPr>
              <w:t>Equipos y Aparatos Audiovisuales</w:t>
            </w:r>
          </w:p>
        </w:tc>
        <w:tc>
          <w:tcPr>
            <w:tcW w:w="718" w:type="dxa"/>
            <w:vAlign w:val="center"/>
          </w:tcPr>
          <w:p w14:paraId="01F5F35B" w14:textId="77777777" w:rsidR="004A60F5" w:rsidRPr="00CD548A" w:rsidRDefault="004A60F5" w:rsidP="00CD2705">
            <w:pPr>
              <w:pStyle w:val="Texto"/>
              <w:spacing w:before="20" w:after="30"/>
              <w:ind w:firstLine="0"/>
              <w:rPr>
                <w:sz w:val="16"/>
                <w:szCs w:val="16"/>
              </w:rPr>
            </w:pPr>
          </w:p>
        </w:tc>
        <w:tc>
          <w:tcPr>
            <w:tcW w:w="3349" w:type="dxa"/>
            <w:vAlign w:val="center"/>
          </w:tcPr>
          <w:p w14:paraId="53858B40" w14:textId="77777777" w:rsidR="004A60F5" w:rsidRPr="00CD548A" w:rsidRDefault="004A60F5" w:rsidP="00CD2705">
            <w:pPr>
              <w:pStyle w:val="Texto"/>
              <w:spacing w:before="20" w:after="30"/>
              <w:ind w:firstLine="0"/>
              <w:rPr>
                <w:sz w:val="16"/>
                <w:szCs w:val="16"/>
              </w:rPr>
            </w:pPr>
          </w:p>
        </w:tc>
      </w:tr>
      <w:tr w:rsidR="004A60F5" w:rsidRPr="00CD548A" w14:paraId="0B2C9AF7" w14:textId="77777777" w:rsidTr="00CD2705">
        <w:trPr>
          <w:trHeight w:val="20"/>
        </w:trPr>
        <w:tc>
          <w:tcPr>
            <w:tcW w:w="934" w:type="dxa"/>
            <w:vAlign w:val="center"/>
          </w:tcPr>
          <w:p w14:paraId="2A258C20" w14:textId="77777777" w:rsidR="004A60F5" w:rsidRPr="00CD548A" w:rsidRDefault="004A60F5" w:rsidP="00CD2705">
            <w:pPr>
              <w:pStyle w:val="Texto"/>
              <w:spacing w:before="20" w:after="30"/>
              <w:ind w:firstLine="0"/>
              <w:rPr>
                <w:sz w:val="16"/>
                <w:szCs w:val="16"/>
              </w:rPr>
            </w:pPr>
            <w:r w:rsidRPr="00CD548A">
              <w:rPr>
                <w:sz w:val="16"/>
                <w:szCs w:val="16"/>
              </w:rPr>
              <w:t>1.2.4.2.2</w:t>
            </w:r>
          </w:p>
        </w:tc>
        <w:tc>
          <w:tcPr>
            <w:tcW w:w="3711" w:type="dxa"/>
            <w:vAlign w:val="center"/>
          </w:tcPr>
          <w:p w14:paraId="7D7D5E18" w14:textId="77777777" w:rsidR="004A60F5" w:rsidRPr="00CD548A" w:rsidRDefault="004A60F5" w:rsidP="00CD2705">
            <w:pPr>
              <w:pStyle w:val="Texto"/>
              <w:spacing w:before="20" w:after="30"/>
              <w:ind w:firstLine="0"/>
              <w:rPr>
                <w:sz w:val="16"/>
                <w:szCs w:val="16"/>
              </w:rPr>
            </w:pPr>
            <w:r w:rsidRPr="00CD548A">
              <w:rPr>
                <w:sz w:val="16"/>
                <w:szCs w:val="16"/>
              </w:rPr>
              <w:t>Aparatos Deportivos</w:t>
            </w:r>
          </w:p>
        </w:tc>
        <w:tc>
          <w:tcPr>
            <w:tcW w:w="718" w:type="dxa"/>
            <w:vAlign w:val="center"/>
          </w:tcPr>
          <w:p w14:paraId="4D8FC0F2" w14:textId="77777777" w:rsidR="004A60F5" w:rsidRPr="00CD548A" w:rsidRDefault="004A60F5" w:rsidP="00CD2705">
            <w:pPr>
              <w:pStyle w:val="Texto"/>
              <w:spacing w:before="20" w:after="30"/>
              <w:ind w:firstLine="0"/>
              <w:rPr>
                <w:sz w:val="16"/>
                <w:szCs w:val="16"/>
              </w:rPr>
            </w:pPr>
          </w:p>
        </w:tc>
        <w:tc>
          <w:tcPr>
            <w:tcW w:w="3349" w:type="dxa"/>
            <w:vAlign w:val="center"/>
          </w:tcPr>
          <w:p w14:paraId="1EE9D211" w14:textId="77777777" w:rsidR="004A60F5" w:rsidRPr="00CD548A" w:rsidRDefault="004A60F5" w:rsidP="00CD2705">
            <w:pPr>
              <w:pStyle w:val="Texto"/>
              <w:spacing w:before="20" w:after="30"/>
              <w:ind w:firstLine="0"/>
              <w:rPr>
                <w:sz w:val="16"/>
                <w:szCs w:val="16"/>
              </w:rPr>
            </w:pPr>
          </w:p>
        </w:tc>
      </w:tr>
      <w:tr w:rsidR="004A60F5" w:rsidRPr="00CD548A" w14:paraId="357947DF" w14:textId="77777777" w:rsidTr="00CD2705">
        <w:trPr>
          <w:trHeight w:val="20"/>
        </w:trPr>
        <w:tc>
          <w:tcPr>
            <w:tcW w:w="934" w:type="dxa"/>
            <w:vAlign w:val="center"/>
          </w:tcPr>
          <w:p w14:paraId="49419F77" w14:textId="77777777" w:rsidR="004A60F5" w:rsidRPr="00CD548A" w:rsidRDefault="004A60F5" w:rsidP="00CD2705">
            <w:pPr>
              <w:pStyle w:val="Texto"/>
              <w:spacing w:before="20" w:after="30"/>
              <w:ind w:firstLine="0"/>
              <w:rPr>
                <w:sz w:val="16"/>
                <w:szCs w:val="16"/>
              </w:rPr>
            </w:pPr>
            <w:r w:rsidRPr="00CD548A">
              <w:rPr>
                <w:sz w:val="16"/>
                <w:szCs w:val="16"/>
              </w:rPr>
              <w:t>1.2.4.2.3</w:t>
            </w:r>
          </w:p>
        </w:tc>
        <w:tc>
          <w:tcPr>
            <w:tcW w:w="3711" w:type="dxa"/>
            <w:vAlign w:val="center"/>
          </w:tcPr>
          <w:p w14:paraId="758F78BC" w14:textId="77777777" w:rsidR="004A60F5" w:rsidRPr="00CD548A" w:rsidRDefault="004A60F5" w:rsidP="00CD2705">
            <w:pPr>
              <w:pStyle w:val="Texto"/>
              <w:spacing w:before="20" w:after="30"/>
              <w:ind w:firstLine="0"/>
              <w:rPr>
                <w:sz w:val="16"/>
                <w:szCs w:val="16"/>
              </w:rPr>
            </w:pPr>
            <w:r w:rsidRPr="00CD548A">
              <w:rPr>
                <w:sz w:val="16"/>
                <w:szCs w:val="16"/>
              </w:rPr>
              <w:t xml:space="preserve">Cámaras Fotográficas y de Video </w:t>
            </w:r>
          </w:p>
        </w:tc>
        <w:tc>
          <w:tcPr>
            <w:tcW w:w="718" w:type="dxa"/>
            <w:vAlign w:val="center"/>
          </w:tcPr>
          <w:p w14:paraId="1C17C2B4" w14:textId="77777777" w:rsidR="004A60F5" w:rsidRPr="00CD548A" w:rsidRDefault="004A60F5" w:rsidP="00CD2705">
            <w:pPr>
              <w:pStyle w:val="Texto"/>
              <w:spacing w:before="20" w:after="30"/>
              <w:ind w:firstLine="0"/>
              <w:rPr>
                <w:sz w:val="16"/>
                <w:szCs w:val="16"/>
              </w:rPr>
            </w:pPr>
          </w:p>
        </w:tc>
        <w:tc>
          <w:tcPr>
            <w:tcW w:w="3349" w:type="dxa"/>
            <w:vAlign w:val="center"/>
          </w:tcPr>
          <w:p w14:paraId="56953759" w14:textId="77777777" w:rsidR="004A60F5" w:rsidRPr="00CD548A" w:rsidRDefault="004A60F5" w:rsidP="00CD2705">
            <w:pPr>
              <w:pStyle w:val="Texto"/>
              <w:spacing w:before="20" w:after="30"/>
              <w:ind w:firstLine="0"/>
              <w:rPr>
                <w:sz w:val="16"/>
                <w:szCs w:val="16"/>
              </w:rPr>
            </w:pPr>
          </w:p>
        </w:tc>
      </w:tr>
      <w:tr w:rsidR="004A60F5" w:rsidRPr="00CD548A" w14:paraId="2F2355E8" w14:textId="77777777" w:rsidTr="00CD2705">
        <w:trPr>
          <w:trHeight w:val="20"/>
        </w:trPr>
        <w:tc>
          <w:tcPr>
            <w:tcW w:w="934" w:type="dxa"/>
            <w:vAlign w:val="center"/>
          </w:tcPr>
          <w:p w14:paraId="08C6F721" w14:textId="77777777" w:rsidR="004A60F5" w:rsidRPr="00CD548A" w:rsidRDefault="004A60F5" w:rsidP="00CD2705">
            <w:pPr>
              <w:pStyle w:val="Texto"/>
              <w:spacing w:before="20" w:after="30"/>
              <w:ind w:firstLine="0"/>
              <w:rPr>
                <w:sz w:val="16"/>
                <w:szCs w:val="16"/>
              </w:rPr>
            </w:pPr>
            <w:r w:rsidRPr="00CD548A">
              <w:rPr>
                <w:sz w:val="16"/>
                <w:szCs w:val="16"/>
              </w:rPr>
              <w:t>1.2.4.2.9</w:t>
            </w:r>
          </w:p>
        </w:tc>
        <w:tc>
          <w:tcPr>
            <w:tcW w:w="3711" w:type="dxa"/>
            <w:vAlign w:val="center"/>
          </w:tcPr>
          <w:p w14:paraId="54035A8B" w14:textId="77777777" w:rsidR="004A60F5" w:rsidRPr="00CD548A" w:rsidRDefault="004A60F5" w:rsidP="00CD2705">
            <w:pPr>
              <w:pStyle w:val="Texto"/>
              <w:spacing w:before="20" w:after="30"/>
              <w:ind w:firstLine="0"/>
              <w:rPr>
                <w:sz w:val="16"/>
                <w:szCs w:val="16"/>
              </w:rPr>
            </w:pPr>
            <w:r w:rsidRPr="00CD548A">
              <w:rPr>
                <w:sz w:val="16"/>
                <w:szCs w:val="16"/>
              </w:rPr>
              <w:t>Otro Mobiliario y Equipo Educacional y Recreativo</w:t>
            </w:r>
          </w:p>
        </w:tc>
        <w:tc>
          <w:tcPr>
            <w:tcW w:w="718" w:type="dxa"/>
            <w:vAlign w:val="center"/>
          </w:tcPr>
          <w:p w14:paraId="1FB5711F" w14:textId="77777777" w:rsidR="004A60F5" w:rsidRPr="00CD548A" w:rsidRDefault="004A60F5" w:rsidP="00CD2705">
            <w:pPr>
              <w:pStyle w:val="Texto"/>
              <w:spacing w:before="20" w:after="30"/>
              <w:ind w:firstLine="0"/>
              <w:rPr>
                <w:sz w:val="16"/>
                <w:szCs w:val="16"/>
              </w:rPr>
            </w:pPr>
          </w:p>
        </w:tc>
        <w:tc>
          <w:tcPr>
            <w:tcW w:w="3349" w:type="dxa"/>
            <w:vAlign w:val="center"/>
          </w:tcPr>
          <w:p w14:paraId="0EC177F3" w14:textId="77777777" w:rsidR="004A60F5" w:rsidRPr="00CD548A" w:rsidRDefault="004A60F5" w:rsidP="00CD2705">
            <w:pPr>
              <w:pStyle w:val="Texto"/>
              <w:spacing w:before="20" w:after="30"/>
              <w:ind w:firstLine="0"/>
              <w:rPr>
                <w:sz w:val="16"/>
                <w:szCs w:val="16"/>
              </w:rPr>
            </w:pPr>
          </w:p>
        </w:tc>
      </w:tr>
      <w:tr w:rsidR="004A60F5" w:rsidRPr="00CD548A" w14:paraId="79895720" w14:textId="77777777" w:rsidTr="00CD2705">
        <w:trPr>
          <w:trHeight w:val="20"/>
        </w:trPr>
        <w:tc>
          <w:tcPr>
            <w:tcW w:w="934" w:type="dxa"/>
            <w:vAlign w:val="center"/>
          </w:tcPr>
          <w:p w14:paraId="79A37AB2" w14:textId="77777777" w:rsidR="004A60F5" w:rsidRPr="00CD548A" w:rsidRDefault="004A60F5" w:rsidP="00CD2705">
            <w:pPr>
              <w:pStyle w:val="Texto"/>
              <w:spacing w:before="20" w:after="30"/>
              <w:ind w:firstLine="0"/>
              <w:rPr>
                <w:sz w:val="16"/>
                <w:szCs w:val="16"/>
              </w:rPr>
            </w:pPr>
            <w:r w:rsidRPr="00CD548A">
              <w:rPr>
                <w:sz w:val="16"/>
                <w:szCs w:val="16"/>
              </w:rPr>
              <w:t>1.2.4.3</w:t>
            </w:r>
          </w:p>
        </w:tc>
        <w:tc>
          <w:tcPr>
            <w:tcW w:w="3711" w:type="dxa"/>
            <w:vAlign w:val="center"/>
          </w:tcPr>
          <w:p w14:paraId="0FA70191" w14:textId="77777777" w:rsidR="004A60F5" w:rsidRPr="00CD548A" w:rsidRDefault="004A60F5" w:rsidP="00CD2705">
            <w:pPr>
              <w:pStyle w:val="Texto"/>
              <w:spacing w:before="20" w:after="30"/>
              <w:ind w:firstLine="0"/>
              <w:rPr>
                <w:sz w:val="16"/>
                <w:szCs w:val="16"/>
              </w:rPr>
            </w:pPr>
            <w:r w:rsidRPr="00CD548A">
              <w:rPr>
                <w:sz w:val="16"/>
                <w:szCs w:val="16"/>
              </w:rPr>
              <w:t xml:space="preserve">Equipo e Instrumental Médico y de Laboratorio </w:t>
            </w:r>
          </w:p>
        </w:tc>
        <w:tc>
          <w:tcPr>
            <w:tcW w:w="718" w:type="dxa"/>
            <w:vAlign w:val="center"/>
          </w:tcPr>
          <w:p w14:paraId="14F3D7BE" w14:textId="77777777" w:rsidR="004A60F5" w:rsidRPr="00CD548A" w:rsidRDefault="004A60F5" w:rsidP="00CD2705">
            <w:pPr>
              <w:pStyle w:val="Texto"/>
              <w:spacing w:before="20" w:after="30"/>
              <w:ind w:firstLine="0"/>
              <w:rPr>
                <w:sz w:val="16"/>
                <w:szCs w:val="16"/>
              </w:rPr>
            </w:pPr>
          </w:p>
        </w:tc>
        <w:tc>
          <w:tcPr>
            <w:tcW w:w="3349" w:type="dxa"/>
            <w:vAlign w:val="center"/>
          </w:tcPr>
          <w:p w14:paraId="69A8531C" w14:textId="77777777" w:rsidR="004A60F5" w:rsidRPr="00CD548A" w:rsidRDefault="004A60F5" w:rsidP="00CD2705">
            <w:pPr>
              <w:pStyle w:val="Texto"/>
              <w:spacing w:before="20" w:after="30"/>
              <w:ind w:firstLine="0"/>
              <w:rPr>
                <w:sz w:val="16"/>
                <w:szCs w:val="16"/>
              </w:rPr>
            </w:pPr>
          </w:p>
        </w:tc>
      </w:tr>
      <w:tr w:rsidR="004A60F5" w:rsidRPr="00CD548A" w14:paraId="626A5BAF" w14:textId="77777777" w:rsidTr="00CD2705">
        <w:trPr>
          <w:trHeight w:val="20"/>
        </w:trPr>
        <w:tc>
          <w:tcPr>
            <w:tcW w:w="934" w:type="dxa"/>
            <w:vAlign w:val="center"/>
          </w:tcPr>
          <w:p w14:paraId="24E04D6E" w14:textId="77777777" w:rsidR="004A60F5" w:rsidRPr="00CD548A" w:rsidRDefault="004A60F5" w:rsidP="00CD2705">
            <w:pPr>
              <w:pStyle w:val="Texto"/>
              <w:spacing w:before="20" w:after="30"/>
              <w:ind w:firstLine="0"/>
              <w:rPr>
                <w:sz w:val="16"/>
                <w:szCs w:val="16"/>
              </w:rPr>
            </w:pPr>
            <w:r w:rsidRPr="00CD548A">
              <w:rPr>
                <w:sz w:val="16"/>
                <w:szCs w:val="16"/>
              </w:rPr>
              <w:t>1.2.4.3.1</w:t>
            </w:r>
          </w:p>
        </w:tc>
        <w:tc>
          <w:tcPr>
            <w:tcW w:w="3711" w:type="dxa"/>
            <w:vAlign w:val="center"/>
          </w:tcPr>
          <w:p w14:paraId="4C073087" w14:textId="77777777" w:rsidR="004A60F5" w:rsidRPr="00CD548A" w:rsidRDefault="004A60F5" w:rsidP="00CD2705">
            <w:pPr>
              <w:pStyle w:val="Texto"/>
              <w:spacing w:before="20" w:after="30"/>
              <w:ind w:firstLine="0"/>
              <w:rPr>
                <w:sz w:val="16"/>
                <w:szCs w:val="16"/>
              </w:rPr>
            </w:pPr>
            <w:r w:rsidRPr="00CD548A">
              <w:rPr>
                <w:sz w:val="16"/>
                <w:szCs w:val="16"/>
              </w:rPr>
              <w:t>Equipo Médico y de Laboratorio</w:t>
            </w:r>
          </w:p>
        </w:tc>
        <w:tc>
          <w:tcPr>
            <w:tcW w:w="718" w:type="dxa"/>
            <w:vAlign w:val="center"/>
          </w:tcPr>
          <w:p w14:paraId="4ADD9464" w14:textId="77777777" w:rsidR="004A60F5" w:rsidRPr="00CD548A" w:rsidRDefault="004A60F5" w:rsidP="00CD2705">
            <w:pPr>
              <w:pStyle w:val="Texto"/>
              <w:spacing w:before="20" w:after="30"/>
              <w:ind w:firstLine="0"/>
              <w:rPr>
                <w:sz w:val="16"/>
                <w:szCs w:val="16"/>
              </w:rPr>
            </w:pPr>
          </w:p>
        </w:tc>
        <w:tc>
          <w:tcPr>
            <w:tcW w:w="3349" w:type="dxa"/>
            <w:vAlign w:val="center"/>
          </w:tcPr>
          <w:p w14:paraId="3192A901" w14:textId="77777777" w:rsidR="004A60F5" w:rsidRPr="00CD548A" w:rsidRDefault="004A60F5" w:rsidP="00CD2705">
            <w:pPr>
              <w:pStyle w:val="Texto"/>
              <w:spacing w:before="20" w:after="30"/>
              <w:ind w:firstLine="0"/>
              <w:rPr>
                <w:sz w:val="16"/>
                <w:szCs w:val="16"/>
              </w:rPr>
            </w:pPr>
          </w:p>
        </w:tc>
      </w:tr>
      <w:tr w:rsidR="004A60F5" w:rsidRPr="00CD548A" w14:paraId="2ECD84E6" w14:textId="77777777" w:rsidTr="00CD2705">
        <w:trPr>
          <w:trHeight w:val="20"/>
        </w:trPr>
        <w:tc>
          <w:tcPr>
            <w:tcW w:w="934" w:type="dxa"/>
            <w:vAlign w:val="center"/>
          </w:tcPr>
          <w:p w14:paraId="254C3DFD" w14:textId="77777777" w:rsidR="004A60F5" w:rsidRPr="00CD548A" w:rsidRDefault="004A60F5" w:rsidP="00CD2705">
            <w:pPr>
              <w:pStyle w:val="Texto"/>
              <w:spacing w:before="20" w:after="30"/>
              <w:ind w:firstLine="0"/>
              <w:rPr>
                <w:sz w:val="16"/>
                <w:szCs w:val="16"/>
              </w:rPr>
            </w:pPr>
            <w:r w:rsidRPr="00CD548A">
              <w:rPr>
                <w:sz w:val="16"/>
                <w:szCs w:val="16"/>
              </w:rPr>
              <w:t>1.2.4.3.2</w:t>
            </w:r>
          </w:p>
        </w:tc>
        <w:tc>
          <w:tcPr>
            <w:tcW w:w="3711" w:type="dxa"/>
            <w:vAlign w:val="center"/>
          </w:tcPr>
          <w:p w14:paraId="78F2DE96" w14:textId="77777777" w:rsidR="004A60F5" w:rsidRPr="00CD548A" w:rsidRDefault="004A60F5" w:rsidP="00CD2705">
            <w:pPr>
              <w:pStyle w:val="Texto"/>
              <w:spacing w:before="20" w:after="30"/>
              <w:ind w:firstLine="0"/>
              <w:rPr>
                <w:sz w:val="16"/>
                <w:szCs w:val="16"/>
              </w:rPr>
            </w:pPr>
            <w:r w:rsidRPr="00CD548A">
              <w:rPr>
                <w:sz w:val="16"/>
                <w:szCs w:val="16"/>
              </w:rPr>
              <w:t>Instrumental Médico y de Laboratorio</w:t>
            </w:r>
          </w:p>
        </w:tc>
        <w:tc>
          <w:tcPr>
            <w:tcW w:w="718" w:type="dxa"/>
            <w:vAlign w:val="center"/>
          </w:tcPr>
          <w:p w14:paraId="18520BDE" w14:textId="77777777" w:rsidR="004A60F5" w:rsidRPr="00CD548A" w:rsidRDefault="004A60F5" w:rsidP="00CD2705">
            <w:pPr>
              <w:pStyle w:val="Texto"/>
              <w:spacing w:before="20" w:after="30"/>
              <w:ind w:firstLine="0"/>
              <w:rPr>
                <w:sz w:val="16"/>
                <w:szCs w:val="16"/>
              </w:rPr>
            </w:pPr>
          </w:p>
        </w:tc>
        <w:tc>
          <w:tcPr>
            <w:tcW w:w="3349" w:type="dxa"/>
            <w:vAlign w:val="center"/>
          </w:tcPr>
          <w:p w14:paraId="1E9E025E" w14:textId="77777777" w:rsidR="004A60F5" w:rsidRPr="00CD548A" w:rsidRDefault="004A60F5" w:rsidP="00CD2705">
            <w:pPr>
              <w:pStyle w:val="Texto"/>
              <w:spacing w:before="20" w:after="30"/>
              <w:ind w:firstLine="0"/>
              <w:rPr>
                <w:sz w:val="16"/>
                <w:szCs w:val="16"/>
              </w:rPr>
            </w:pPr>
          </w:p>
        </w:tc>
      </w:tr>
      <w:tr w:rsidR="004A60F5" w:rsidRPr="00CD548A" w14:paraId="03D5A16A" w14:textId="77777777" w:rsidTr="00CD2705">
        <w:trPr>
          <w:trHeight w:val="20"/>
        </w:trPr>
        <w:tc>
          <w:tcPr>
            <w:tcW w:w="934" w:type="dxa"/>
            <w:vAlign w:val="center"/>
          </w:tcPr>
          <w:p w14:paraId="1D70409A" w14:textId="77777777" w:rsidR="004A60F5" w:rsidRPr="00CD548A" w:rsidRDefault="004A60F5" w:rsidP="00CD2705">
            <w:pPr>
              <w:pStyle w:val="Texto"/>
              <w:spacing w:before="20" w:after="30"/>
              <w:ind w:firstLine="0"/>
              <w:rPr>
                <w:sz w:val="16"/>
                <w:szCs w:val="16"/>
              </w:rPr>
            </w:pPr>
            <w:r w:rsidRPr="00CD548A">
              <w:rPr>
                <w:sz w:val="16"/>
                <w:szCs w:val="16"/>
              </w:rPr>
              <w:t>1.2.4.4</w:t>
            </w:r>
          </w:p>
        </w:tc>
        <w:tc>
          <w:tcPr>
            <w:tcW w:w="3711" w:type="dxa"/>
            <w:vAlign w:val="center"/>
          </w:tcPr>
          <w:p w14:paraId="766B0DA3" w14:textId="77777777" w:rsidR="004A60F5" w:rsidRPr="00CD548A" w:rsidRDefault="004A60F5" w:rsidP="00CD2705">
            <w:pPr>
              <w:pStyle w:val="Texto"/>
              <w:spacing w:before="20" w:after="30"/>
              <w:ind w:firstLine="0"/>
              <w:rPr>
                <w:sz w:val="16"/>
                <w:szCs w:val="16"/>
              </w:rPr>
            </w:pPr>
            <w:r w:rsidRPr="00CD548A">
              <w:rPr>
                <w:sz w:val="16"/>
                <w:szCs w:val="16"/>
              </w:rPr>
              <w:t>Equipo de Transporte</w:t>
            </w:r>
          </w:p>
        </w:tc>
        <w:tc>
          <w:tcPr>
            <w:tcW w:w="718" w:type="dxa"/>
            <w:vAlign w:val="center"/>
          </w:tcPr>
          <w:p w14:paraId="03F7212D" w14:textId="77777777" w:rsidR="004A60F5" w:rsidRPr="00CD548A" w:rsidRDefault="004A60F5" w:rsidP="00CD2705">
            <w:pPr>
              <w:pStyle w:val="Texto"/>
              <w:spacing w:before="20" w:after="30"/>
              <w:ind w:firstLine="0"/>
              <w:rPr>
                <w:sz w:val="16"/>
                <w:szCs w:val="16"/>
              </w:rPr>
            </w:pPr>
          </w:p>
        </w:tc>
        <w:tc>
          <w:tcPr>
            <w:tcW w:w="3349" w:type="dxa"/>
            <w:vAlign w:val="center"/>
          </w:tcPr>
          <w:p w14:paraId="3AC071AC" w14:textId="77777777" w:rsidR="004A60F5" w:rsidRPr="00CD548A" w:rsidRDefault="004A60F5" w:rsidP="00CD2705">
            <w:pPr>
              <w:pStyle w:val="Texto"/>
              <w:spacing w:before="20" w:after="30"/>
              <w:ind w:firstLine="0"/>
              <w:rPr>
                <w:sz w:val="16"/>
                <w:szCs w:val="16"/>
              </w:rPr>
            </w:pPr>
          </w:p>
        </w:tc>
      </w:tr>
      <w:tr w:rsidR="004A60F5" w:rsidRPr="00CD548A" w14:paraId="3F5CD0B9" w14:textId="77777777" w:rsidTr="00CD2705">
        <w:trPr>
          <w:trHeight w:val="20"/>
        </w:trPr>
        <w:tc>
          <w:tcPr>
            <w:tcW w:w="934" w:type="dxa"/>
            <w:vAlign w:val="center"/>
          </w:tcPr>
          <w:p w14:paraId="359E0F63" w14:textId="77777777" w:rsidR="004A60F5" w:rsidRPr="00CD548A" w:rsidRDefault="004A60F5" w:rsidP="00CD2705">
            <w:pPr>
              <w:pStyle w:val="Texto"/>
              <w:spacing w:before="20" w:after="30"/>
              <w:ind w:firstLine="0"/>
              <w:rPr>
                <w:sz w:val="16"/>
                <w:szCs w:val="16"/>
              </w:rPr>
            </w:pPr>
            <w:r w:rsidRPr="00CD548A">
              <w:rPr>
                <w:sz w:val="16"/>
                <w:szCs w:val="16"/>
              </w:rPr>
              <w:t>1.2.4.4.1</w:t>
            </w:r>
          </w:p>
        </w:tc>
        <w:tc>
          <w:tcPr>
            <w:tcW w:w="3711" w:type="dxa"/>
            <w:vAlign w:val="center"/>
          </w:tcPr>
          <w:p w14:paraId="0BC1256E" w14:textId="77777777" w:rsidR="004A60F5" w:rsidRPr="00CD548A" w:rsidRDefault="004A60F5" w:rsidP="00CD2705">
            <w:pPr>
              <w:pStyle w:val="Texto"/>
              <w:spacing w:before="20" w:after="30"/>
              <w:ind w:firstLine="0"/>
              <w:rPr>
                <w:sz w:val="16"/>
                <w:szCs w:val="16"/>
              </w:rPr>
            </w:pPr>
            <w:r w:rsidRPr="00CD548A">
              <w:rPr>
                <w:sz w:val="16"/>
                <w:szCs w:val="16"/>
              </w:rPr>
              <w:t>Automóviles y Equipo Terrestre</w:t>
            </w:r>
          </w:p>
        </w:tc>
        <w:tc>
          <w:tcPr>
            <w:tcW w:w="718" w:type="dxa"/>
            <w:vAlign w:val="center"/>
          </w:tcPr>
          <w:p w14:paraId="0BC5A5FC" w14:textId="77777777" w:rsidR="004A60F5" w:rsidRPr="00CD548A" w:rsidRDefault="004A60F5" w:rsidP="00CD2705">
            <w:pPr>
              <w:pStyle w:val="Texto"/>
              <w:spacing w:before="20" w:after="30"/>
              <w:ind w:firstLine="0"/>
              <w:rPr>
                <w:sz w:val="16"/>
                <w:szCs w:val="16"/>
              </w:rPr>
            </w:pPr>
          </w:p>
        </w:tc>
        <w:tc>
          <w:tcPr>
            <w:tcW w:w="3349" w:type="dxa"/>
            <w:vAlign w:val="center"/>
          </w:tcPr>
          <w:p w14:paraId="387D70CA" w14:textId="77777777" w:rsidR="004A60F5" w:rsidRPr="00CD548A" w:rsidRDefault="004A60F5" w:rsidP="00CD2705">
            <w:pPr>
              <w:pStyle w:val="Texto"/>
              <w:spacing w:before="20" w:after="30"/>
              <w:ind w:firstLine="0"/>
              <w:rPr>
                <w:sz w:val="16"/>
                <w:szCs w:val="16"/>
              </w:rPr>
            </w:pPr>
          </w:p>
        </w:tc>
      </w:tr>
      <w:tr w:rsidR="004A60F5" w:rsidRPr="00CD548A" w14:paraId="2830E2E8" w14:textId="77777777" w:rsidTr="00CD2705">
        <w:trPr>
          <w:trHeight w:val="20"/>
        </w:trPr>
        <w:tc>
          <w:tcPr>
            <w:tcW w:w="934" w:type="dxa"/>
            <w:vAlign w:val="center"/>
          </w:tcPr>
          <w:p w14:paraId="66C00CCA" w14:textId="77777777" w:rsidR="004A60F5" w:rsidRPr="00CD548A" w:rsidRDefault="004A60F5" w:rsidP="00CD2705">
            <w:pPr>
              <w:pStyle w:val="Texto"/>
              <w:spacing w:before="20" w:after="30"/>
              <w:ind w:firstLine="0"/>
              <w:rPr>
                <w:sz w:val="16"/>
                <w:szCs w:val="16"/>
              </w:rPr>
            </w:pPr>
            <w:r w:rsidRPr="00CD548A">
              <w:rPr>
                <w:sz w:val="16"/>
                <w:szCs w:val="16"/>
              </w:rPr>
              <w:t>1.2.4.4.2</w:t>
            </w:r>
          </w:p>
        </w:tc>
        <w:tc>
          <w:tcPr>
            <w:tcW w:w="3711" w:type="dxa"/>
            <w:vAlign w:val="center"/>
          </w:tcPr>
          <w:p w14:paraId="70B79B70" w14:textId="77777777" w:rsidR="004A60F5" w:rsidRPr="00CD548A" w:rsidRDefault="004A60F5" w:rsidP="00CD2705">
            <w:pPr>
              <w:pStyle w:val="Texto"/>
              <w:spacing w:before="20" w:after="30"/>
              <w:ind w:firstLine="0"/>
              <w:rPr>
                <w:sz w:val="16"/>
                <w:szCs w:val="16"/>
              </w:rPr>
            </w:pPr>
            <w:r w:rsidRPr="00CD548A">
              <w:rPr>
                <w:sz w:val="16"/>
                <w:szCs w:val="16"/>
              </w:rPr>
              <w:t>Carrocerías y Remolques</w:t>
            </w:r>
          </w:p>
        </w:tc>
        <w:tc>
          <w:tcPr>
            <w:tcW w:w="718" w:type="dxa"/>
            <w:vAlign w:val="center"/>
          </w:tcPr>
          <w:p w14:paraId="4ED313C5" w14:textId="77777777" w:rsidR="004A60F5" w:rsidRPr="00CD548A" w:rsidRDefault="004A60F5" w:rsidP="00CD2705">
            <w:pPr>
              <w:pStyle w:val="Texto"/>
              <w:spacing w:before="20" w:after="30"/>
              <w:ind w:firstLine="0"/>
              <w:rPr>
                <w:sz w:val="16"/>
                <w:szCs w:val="16"/>
              </w:rPr>
            </w:pPr>
          </w:p>
        </w:tc>
        <w:tc>
          <w:tcPr>
            <w:tcW w:w="3349" w:type="dxa"/>
            <w:vAlign w:val="center"/>
          </w:tcPr>
          <w:p w14:paraId="12AA3E9E" w14:textId="77777777" w:rsidR="004A60F5" w:rsidRPr="00CD548A" w:rsidRDefault="004A60F5" w:rsidP="00CD2705">
            <w:pPr>
              <w:pStyle w:val="Texto"/>
              <w:spacing w:before="20" w:after="30"/>
              <w:ind w:firstLine="0"/>
              <w:rPr>
                <w:sz w:val="16"/>
                <w:szCs w:val="16"/>
              </w:rPr>
            </w:pPr>
          </w:p>
        </w:tc>
      </w:tr>
      <w:tr w:rsidR="004A60F5" w:rsidRPr="00CD548A" w14:paraId="4B42587D" w14:textId="77777777" w:rsidTr="00CD2705">
        <w:trPr>
          <w:trHeight w:val="20"/>
        </w:trPr>
        <w:tc>
          <w:tcPr>
            <w:tcW w:w="934" w:type="dxa"/>
            <w:vAlign w:val="center"/>
          </w:tcPr>
          <w:p w14:paraId="767D97E6" w14:textId="77777777" w:rsidR="004A60F5" w:rsidRPr="00CD548A" w:rsidRDefault="004A60F5" w:rsidP="00CD2705">
            <w:pPr>
              <w:pStyle w:val="Texto"/>
              <w:spacing w:before="20" w:after="30"/>
              <w:ind w:firstLine="0"/>
              <w:rPr>
                <w:sz w:val="16"/>
                <w:szCs w:val="16"/>
              </w:rPr>
            </w:pPr>
            <w:r w:rsidRPr="00CD548A">
              <w:rPr>
                <w:sz w:val="16"/>
                <w:szCs w:val="16"/>
              </w:rPr>
              <w:t>1.2.4.4.3</w:t>
            </w:r>
          </w:p>
        </w:tc>
        <w:tc>
          <w:tcPr>
            <w:tcW w:w="3711" w:type="dxa"/>
            <w:vAlign w:val="center"/>
          </w:tcPr>
          <w:p w14:paraId="4B39468B" w14:textId="77777777" w:rsidR="004A60F5" w:rsidRPr="00CD548A" w:rsidRDefault="004A60F5" w:rsidP="00CD2705">
            <w:pPr>
              <w:pStyle w:val="Texto"/>
              <w:spacing w:before="20" w:after="30"/>
              <w:ind w:firstLine="0"/>
              <w:rPr>
                <w:sz w:val="16"/>
                <w:szCs w:val="16"/>
              </w:rPr>
            </w:pPr>
            <w:r w:rsidRPr="00CD548A">
              <w:rPr>
                <w:sz w:val="16"/>
                <w:szCs w:val="16"/>
              </w:rPr>
              <w:t>Equipo Aeroespacial</w:t>
            </w:r>
          </w:p>
        </w:tc>
        <w:tc>
          <w:tcPr>
            <w:tcW w:w="718" w:type="dxa"/>
            <w:vAlign w:val="center"/>
          </w:tcPr>
          <w:p w14:paraId="6F54233A" w14:textId="77777777" w:rsidR="004A60F5" w:rsidRPr="00CD548A" w:rsidRDefault="004A60F5" w:rsidP="00CD2705">
            <w:pPr>
              <w:pStyle w:val="Texto"/>
              <w:spacing w:before="20" w:after="30"/>
              <w:ind w:firstLine="0"/>
              <w:rPr>
                <w:sz w:val="16"/>
                <w:szCs w:val="16"/>
              </w:rPr>
            </w:pPr>
          </w:p>
        </w:tc>
        <w:tc>
          <w:tcPr>
            <w:tcW w:w="3349" w:type="dxa"/>
            <w:vAlign w:val="center"/>
          </w:tcPr>
          <w:p w14:paraId="09D85505" w14:textId="77777777" w:rsidR="004A60F5" w:rsidRPr="00CD548A" w:rsidRDefault="004A60F5" w:rsidP="00CD2705">
            <w:pPr>
              <w:pStyle w:val="Texto"/>
              <w:spacing w:before="20" w:after="30"/>
              <w:ind w:firstLine="0"/>
              <w:rPr>
                <w:sz w:val="16"/>
                <w:szCs w:val="16"/>
              </w:rPr>
            </w:pPr>
          </w:p>
        </w:tc>
      </w:tr>
      <w:tr w:rsidR="004A60F5" w:rsidRPr="00CD548A" w14:paraId="6C03B532" w14:textId="77777777" w:rsidTr="00CD2705">
        <w:trPr>
          <w:trHeight w:val="20"/>
        </w:trPr>
        <w:tc>
          <w:tcPr>
            <w:tcW w:w="934" w:type="dxa"/>
            <w:vAlign w:val="center"/>
          </w:tcPr>
          <w:p w14:paraId="4B498BAD" w14:textId="77777777" w:rsidR="004A60F5" w:rsidRPr="00CD548A" w:rsidRDefault="004A60F5" w:rsidP="00CD2705">
            <w:pPr>
              <w:pStyle w:val="Texto"/>
              <w:spacing w:before="20" w:after="30"/>
              <w:ind w:firstLine="0"/>
              <w:rPr>
                <w:sz w:val="16"/>
                <w:szCs w:val="16"/>
              </w:rPr>
            </w:pPr>
            <w:r w:rsidRPr="00CD548A">
              <w:rPr>
                <w:sz w:val="16"/>
                <w:szCs w:val="16"/>
              </w:rPr>
              <w:t>1.2.4.4.4</w:t>
            </w:r>
          </w:p>
        </w:tc>
        <w:tc>
          <w:tcPr>
            <w:tcW w:w="3711" w:type="dxa"/>
            <w:vAlign w:val="center"/>
          </w:tcPr>
          <w:p w14:paraId="5F8044A3" w14:textId="77777777" w:rsidR="004A60F5" w:rsidRPr="00CD548A" w:rsidRDefault="004A60F5" w:rsidP="00CD2705">
            <w:pPr>
              <w:pStyle w:val="Texto"/>
              <w:spacing w:before="20" w:after="30"/>
              <w:ind w:firstLine="0"/>
              <w:rPr>
                <w:sz w:val="16"/>
                <w:szCs w:val="16"/>
              </w:rPr>
            </w:pPr>
            <w:r w:rsidRPr="00CD548A">
              <w:rPr>
                <w:sz w:val="16"/>
                <w:szCs w:val="16"/>
              </w:rPr>
              <w:t>Equipo Ferroviario</w:t>
            </w:r>
          </w:p>
        </w:tc>
        <w:tc>
          <w:tcPr>
            <w:tcW w:w="718" w:type="dxa"/>
            <w:vAlign w:val="center"/>
          </w:tcPr>
          <w:p w14:paraId="56D6046B" w14:textId="77777777" w:rsidR="004A60F5" w:rsidRPr="00CD548A" w:rsidRDefault="004A60F5" w:rsidP="00CD2705">
            <w:pPr>
              <w:pStyle w:val="Texto"/>
              <w:spacing w:before="20" w:after="30"/>
              <w:ind w:firstLine="0"/>
              <w:rPr>
                <w:sz w:val="16"/>
                <w:szCs w:val="16"/>
              </w:rPr>
            </w:pPr>
          </w:p>
        </w:tc>
        <w:tc>
          <w:tcPr>
            <w:tcW w:w="3349" w:type="dxa"/>
            <w:vAlign w:val="center"/>
          </w:tcPr>
          <w:p w14:paraId="6B746997" w14:textId="77777777" w:rsidR="004A60F5" w:rsidRPr="00CD548A" w:rsidRDefault="004A60F5" w:rsidP="00CD2705">
            <w:pPr>
              <w:pStyle w:val="Texto"/>
              <w:spacing w:before="20" w:after="30"/>
              <w:ind w:firstLine="0"/>
              <w:rPr>
                <w:sz w:val="16"/>
                <w:szCs w:val="16"/>
              </w:rPr>
            </w:pPr>
          </w:p>
        </w:tc>
      </w:tr>
      <w:tr w:rsidR="004A60F5" w:rsidRPr="00CD548A" w14:paraId="7E2C85E1" w14:textId="77777777" w:rsidTr="00CD2705">
        <w:trPr>
          <w:trHeight w:val="20"/>
        </w:trPr>
        <w:tc>
          <w:tcPr>
            <w:tcW w:w="934" w:type="dxa"/>
            <w:vAlign w:val="center"/>
          </w:tcPr>
          <w:p w14:paraId="654B3C5E" w14:textId="77777777" w:rsidR="004A60F5" w:rsidRPr="00CD548A" w:rsidRDefault="004A60F5" w:rsidP="00CD2705">
            <w:pPr>
              <w:pStyle w:val="Texto"/>
              <w:spacing w:before="20" w:after="30"/>
              <w:ind w:firstLine="0"/>
              <w:rPr>
                <w:sz w:val="16"/>
                <w:szCs w:val="16"/>
              </w:rPr>
            </w:pPr>
            <w:r w:rsidRPr="00CD548A">
              <w:rPr>
                <w:sz w:val="16"/>
                <w:szCs w:val="16"/>
              </w:rPr>
              <w:t>1.2.4.4.5</w:t>
            </w:r>
          </w:p>
        </w:tc>
        <w:tc>
          <w:tcPr>
            <w:tcW w:w="3711" w:type="dxa"/>
            <w:vAlign w:val="center"/>
          </w:tcPr>
          <w:p w14:paraId="1257D012" w14:textId="77777777" w:rsidR="004A60F5" w:rsidRPr="00CD548A" w:rsidRDefault="004A60F5" w:rsidP="00CD2705">
            <w:pPr>
              <w:pStyle w:val="Texto"/>
              <w:spacing w:before="20" w:after="30"/>
              <w:ind w:firstLine="0"/>
              <w:rPr>
                <w:sz w:val="16"/>
                <w:szCs w:val="16"/>
              </w:rPr>
            </w:pPr>
            <w:r w:rsidRPr="00CD548A">
              <w:rPr>
                <w:sz w:val="16"/>
                <w:szCs w:val="16"/>
              </w:rPr>
              <w:t>Embarcaciones</w:t>
            </w:r>
          </w:p>
        </w:tc>
        <w:tc>
          <w:tcPr>
            <w:tcW w:w="718" w:type="dxa"/>
            <w:vAlign w:val="center"/>
          </w:tcPr>
          <w:p w14:paraId="4DD607EC" w14:textId="77777777" w:rsidR="004A60F5" w:rsidRPr="00CD548A" w:rsidRDefault="004A60F5" w:rsidP="00CD2705">
            <w:pPr>
              <w:pStyle w:val="Texto"/>
              <w:spacing w:before="20" w:after="30"/>
              <w:ind w:firstLine="0"/>
              <w:rPr>
                <w:sz w:val="16"/>
                <w:szCs w:val="16"/>
              </w:rPr>
            </w:pPr>
          </w:p>
        </w:tc>
        <w:tc>
          <w:tcPr>
            <w:tcW w:w="3349" w:type="dxa"/>
            <w:vAlign w:val="center"/>
          </w:tcPr>
          <w:p w14:paraId="26FACA38" w14:textId="77777777" w:rsidR="004A60F5" w:rsidRPr="00CD548A" w:rsidRDefault="004A60F5" w:rsidP="00CD2705">
            <w:pPr>
              <w:pStyle w:val="Texto"/>
              <w:spacing w:before="20" w:after="30"/>
              <w:ind w:firstLine="0"/>
              <w:rPr>
                <w:sz w:val="16"/>
                <w:szCs w:val="16"/>
              </w:rPr>
            </w:pPr>
          </w:p>
        </w:tc>
      </w:tr>
      <w:tr w:rsidR="004A60F5" w:rsidRPr="00CD548A" w14:paraId="00575890" w14:textId="77777777" w:rsidTr="00CD2705">
        <w:trPr>
          <w:trHeight w:val="20"/>
        </w:trPr>
        <w:tc>
          <w:tcPr>
            <w:tcW w:w="934" w:type="dxa"/>
            <w:vAlign w:val="center"/>
          </w:tcPr>
          <w:p w14:paraId="0D190A25" w14:textId="77777777" w:rsidR="004A60F5" w:rsidRPr="00CD548A" w:rsidRDefault="004A60F5" w:rsidP="00CD2705">
            <w:pPr>
              <w:pStyle w:val="Texto"/>
              <w:spacing w:before="20" w:after="30"/>
              <w:ind w:firstLine="0"/>
              <w:rPr>
                <w:sz w:val="16"/>
                <w:szCs w:val="16"/>
              </w:rPr>
            </w:pPr>
            <w:r w:rsidRPr="00CD548A">
              <w:rPr>
                <w:sz w:val="16"/>
                <w:szCs w:val="16"/>
              </w:rPr>
              <w:lastRenderedPageBreak/>
              <w:t>1.2.4.4.9</w:t>
            </w:r>
          </w:p>
        </w:tc>
        <w:tc>
          <w:tcPr>
            <w:tcW w:w="3711" w:type="dxa"/>
            <w:vAlign w:val="center"/>
          </w:tcPr>
          <w:p w14:paraId="14A6D53B" w14:textId="77777777" w:rsidR="004A60F5" w:rsidRPr="00CD548A" w:rsidRDefault="004A60F5" w:rsidP="00CD2705">
            <w:pPr>
              <w:pStyle w:val="Texto"/>
              <w:spacing w:before="20" w:after="30"/>
              <w:ind w:firstLine="0"/>
              <w:rPr>
                <w:sz w:val="16"/>
                <w:szCs w:val="16"/>
              </w:rPr>
            </w:pPr>
            <w:r w:rsidRPr="00CD548A">
              <w:rPr>
                <w:sz w:val="16"/>
                <w:szCs w:val="16"/>
              </w:rPr>
              <w:t>Otros Equipos de Transporte</w:t>
            </w:r>
          </w:p>
        </w:tc>
        <w:tc>
          <w:tcPr>
            <w:tcW w:w="718" w:type="dxa"/>
            <w:vAlign w:val="center"/>
          </w:tcPr>
          <w:p w14:paraId="5F4EFD37" w14:textId="77777777" w:rsidR="004A60F5" w:rsidRPr="00CD548A" w:rsidRDefault="004A60F5" w:rsidP="00CD2705">
            <w:pPr>
              <w:pStyle w:val="Texto"/>
              <w:spacing w:before="20" w:after="30"/>
              <w:ind w:firstLine="0"/>
              <w:rPr>
                <w:sz w:val="16"/>
                <w:szCs w:val="16"/>
              </w:rPr>
            </w:pPr>
          </w:p>
        </w:tc>
        <w:tc>
          <w:tcPr>
            <w:tcW w:w="3349" w:type="dxa"/>
            <w:vAlign w:val="center"/>
          </w:tcPr>
          <w:p w14:paraId="74551D70" w14:textId="77777777" w:rsidR="004A60F5" w:rsidRPr="00CD548A" w:rsidRDefault="004A60F5" w:rsidP="00CD2705">
            <w:pPr>
              <w:pStyle w:val="Texto"/>
              <w:spacing w:before="20" w:after="30"/>
              <w:ind w:firstLine="0"/>
              <w:rPr>
                <w:sz w:val="16"/>
                <w:szCs w:val="16"/>
              </w:rPr>
            </w:pPr>
          </w:p>
        </w:tc>
      </w:tr>
      <w:tr w:rsidR="004A60F5" w:rsidRPr="00CD548A" w14:paraId="3BADC2A2" w14:textId="77777777" w:rsidTr="00CD2705">
        <w:trPr>
          <w:trHeight w:val="20"/>
        </w:trPr>
        <w:tc>
          <w:tcPr>
            <w:tcW w:w="934" w:type="dxa"/>
            <w:vAlign w:val="center"/>
          </w:tcPr>
          <w:p w14:paraId="31ED3DFE" w14:textId="77777777" w:rsidR="004A60F5" w:rsidRPr="00CD548A" w:rsidRDefault="004A60F5" w:rsidP="00CD2705">
            <w:pPr>
              <w:pStyle w:val="Texto"/>
              <w:spacing w:before="20" w:after="30"/>
              <w:ind w:firstLine="0"/>
              <w:rPr>
                <w:sz w:val="16"/>
                <w:szCs w:val="16"/>
              </w:rPr>
            </w:pPr>
            <w:r w:rsidRPr="00CD548A">
              <w:rPr>
                <w:sz w:val="16"/>
                <w:szCs w:val="16"/>
              </w:rPr>
              <w:t>1.2.4.5</w:t>
            </w:r>
          </w:p>
        </w:tc>
        <w:tc>
          <w:tcPr>
            <w:tcW w:w="3711" w:type="dxa"/>
            <w:vAlign w:val="center"/>
          </w:tcPr>
          <w:p w14:paraId="756FFD28" w14:textId="77777777" w:rsidR="004A60F5" w:rsidRPr="00CD548A" w:rsidRDefault="004A60F5" w:rsidP="00CD2705">
            <w:pPr>
              <w:pStyle w:val="Texto"/>
              <w:spacing w:before="20" w:after="30"/>
              <w:ind w:firstLine="0"/>
              <w:rPr>
                <w:sz w:val="16"/>
                <w:szCs w:val="16"/>
              </w:rPr>
            </w:pPr>
            <w:r w:rsidRPr="00CD548A">
              <w:rPr>
                <w:sz w:val="16"/>
                <w:szCs w:val="16"/>
              </w:rPr>
              <w:t xml:space="preserve">Equipo de Defensa y Seguridad </w:t>
            </w:r>
          </w:p>
        </w:tc>
        <w:tc>
          <w:tcPr>
            <w:tcW w:w="718" w:type="dxa"/>
            <w:vAlign w:val="center"/>
          </w:tcPr>
          <w:p w14:paraId="644FE57C" w14:textId="77777777" w:rsidR="004A60F5" w:rsidRPr="00CD548A" w:rsidRDefault="004A60F5" w:rsidP="00CD2705">
            <w:pPr>
              <w:pStyle w:val="Texto"/>
              <w:spacing w:before="20" w:after="30"/>
              <w:ind w:firstLine="0"/>
              <w:rPr>
                <w:sz w:val="16"/>
                <w:szCs w:val="16"/>
              </w:rPr>
            </w:pPr>
          </w:p>
        </w:tc>
        <w:tc>
          <w:tcPr>
            <w:tcW w:w="3349" w:type="dxa"/>
            <w:vAlign w:val="center"/>
          </w:tcPr>
          <w:p w14:paraId="6823ACEC" w14:textId="77777777" w:rsidR="004A60F5" w:rsidRPr="00CD548A" w:rsidRDefault="004A60F5" w:rsidP="00CD2705">
            <w:pPr>
              <w:pStyle w:val="Texto"/>
              <w:spacing w:before="20" w:after="30"/>
              <w:ind w:firstLine="0"/>
              <w:rPr>
                <w:sz w:val="16"/>
                <w:szCs w:val="16"/>
              </w:rPr>
            </w:pPr>
          </w:p>
        </w:tc>
      </w:tr>
      <w:tr w:rsidR="004A60F5" w:rsidRPr="00CD548A" w14:paraId="663FB049" w14:textId="77777777" w:rsidTr="00CD2705">
        <w:trPr>
          <w:trHeight w:val="20"/>
        </w:trPr>
        <w:tc>
          <w:tcPr>
            <w:tcW w:w="934" w:type="dxa"/>
            <w:vAlign w:val="center"/>
          </w:tcPr>
          <w:p w14:paraId="1410A615" w14:textId="77777777" w:rsidR="004A60F5" w:rsidRPr="00CD548A" w:rsidRDefault="004A60F5" w:rsidP="00CD2705">
            <w:pPr>
              <w:pStyle w:val="Texto"/>
              <w:spacing w:before="20" w:after="30"/>
              <w:ind w:firstLine="0"/>
              <w:rPr>
                <w:sz w:val="16"/>
                <w:szCs w:val="16"/>
              </w:rPr>
            </w:pPr>
            <w:r w:rsidRPr="00CD548A">
              <w:rPr>
                <w:sz w:val="16"/>
                <w:szCs w:val="16"/>
              </w:rPr>
              <w:t>1.2.4.6</w:t>
            </w:r>
          </w:p>
        </w:tc>
        <w:tc>
          <w:tcPr>
            <w:tcW w:w="3711" w:type="dxa"/>
            <w:vAlign w:val="center"/>
          </w:tcPr>
          <w:p w14:paraId="5DC03650" w14:textId="77777777" w:rsidR="004A60F5" w:rsidRPr="00CD548A" w:rsidRDefault="004A60F5" w:rsidP="00CD2705">
            <w:pPr>
              <w:pStyle w:val="Texto"/>
              <w:spacing w:before="20" w:after="30"/>
              <w:ind w:firstLine="0"/>
              <w:rPr>
                <w:sz w:val="16"/>
                <w:szCs w:val="16"/>
              </w:rPr>
            </w:pPr>
            <w:r w:rsidRPr="00CD548A">
              <w:rPr>
                <w:sz w:val="16"/>
                <w:szCs w:val="16"/>
              </w:rPr>
              <w:t xml:space="preserve">Maquinaria, Otros Equipos y Herramientas </w:t>
            </w:r>
          </w:p>
        </w:tc>
        <w:tc>
          <w:tcPr>
            <w:tcW w:w="718" w:type="dxa"/>
            <w:vAlign w:val="center"/>
          </w:tcPr>
          <w:p w14:paraId="31F08E3A" w14:textId="77777777" w:rsidR="004A60F5" w:rsidRPr="00CD548A" w:rsidRDefault="004A60F5" w:rsidP="00CD2705">
            <w:pPr>
              <w:pStyle w:val="Texto"/>
              <w:spacing w:before="20" w:after="30"/>
              <w:ind w:firstLine="0"/>
              <w:rPr>
                <w:sz w:val="16"/>
                <w:szCs w:val="16"/>
              </w:rPr>
            </w:pPr>
          </w:p>
        </w:tc>
        <w:tc>
          <w:tcPr>
            <w:tcW w:w="3349" w:type="dxa"/>
            <w:vAlign w:val="center"/>
          </w:tcPr>
          <w:p w14:paraId="748D27E0" w14:textId="77777777" w:rsidR="004A60F5" w:rsidRPr="00CD548A" w:rsidRDefault="004A60F5" w:rsidP="00CD2705">
            <w:pPr>
              <w:pStyle w:val="Texto"/>
              <w:spacing w:before="20" w:after="30"/>
              <w:ind w:firstLine="0"/>
              <w:rPr>
                <w:sz w:val="16"/>
                <w:szCs w:val="16"/>
              </w:rPr>
            </w:pPr>
          </w:p>
        </w:tc>
      </w:tr>
      <w:tr w:rsidR="004A60F5" w:rsidRPr="00CD548A" w14:paraId="3A9034BC" w14:textId="77777777" w:rsidTr="00CD2705">
        <w:trPr>
          <w:trHeight w:val="20"/>
        </w:trPr>
        <w:tc>
          <w:tcPr>
            <w:tcW w:w="934" w:type="dxa"/>
            <w:vAlign w:val="center"/>
          </w:tcPr>
          <w:p w14:paraId="345AE0B9" w14:textId="77777777" w:rsidR="004A60F5" w:rsidRPr="00CD548A" w:rsidRDefault="004A60F5" w:rsidP="00CD2705">
            <w:pPr>
              <w:pStyle w:val="Texto"/>
              <w:spacing w:before="20" w:after="30"/>
              <w:ind w:firstLine="0"/>
              <w:rPr>
                <w:sz w:val="16"/>
                <w:szCs w:val="16"/>
              </w:rPr>
            </w:pPr>
            <w:r w:rsidRPr="00CD548A">
              <w:rPr>
                <w:sz w:val="16"/>
                <w:szCs w:val="16"/>
              </w:rPr>
              <w:t>1.2.4.6.1</w:t>
            </w:r>
          </w:p>
        </w:tc>
        <w:tc>
          <w:tcPr>
            <w:tcW w:w="3711" w:type="dxa"/>
            <w:vAlign w:val="center"/>
          </w:tcPr>
          <w:p w14:paraId="1D6BEAE2" w14:textId="77777777" w:rsidR="004A60F5" w:rsidRPr="00CD548A" w:rsidRDefault="004A60F5" w:rsidP="00CD2705">
            <w:pPr>
              <w:pStyle w:val="Texto"/>
              <w:spacing w:before="20" w:after="30"/>
              <w:ind w:firstLine="0"/>
              <w:rPr>
                <w:sz w:val="16"/>
                <w:szCs w:val="16"/>
              </w:rPr>
            </w:pPr>
            <w:r w:rsidRPr="00CD548A">
              <w:rPr>
                <w:sz w:val="16"/>
                <w:szCs w:val="16"/>
              </w:rPr>
              <w:t>Maquinaria y Equipo Agropecuario</w:t>
            </w:r>
          </w:p>
        </w:tc>
        <w:tc>
          <w:tcPr>
            <w:tcW w:w="718" w:type="dxa"/>
            <w:vAlign w:val="center"/>
          </w:tcPr>
          <w:p w14:paraId="501E9321" w14:textId="77777777" w:rsidR="004A60F5" w:rsidRPr="00CD548A" w:rsidRDefault="004A60F5" w:rsidP="00CD2705">
            <w:pPr>
              <w:pStyle w:val="Texto"/>
              <w:spacing w:before="20" w:after="30"/>
              <w:ind w:firstLine="0"/>
              <w:rPr>
                <w:sz w:val="16"/>
                <w:szCs w:val="16"/>
              </w:rPr>
            </w:pPr>
          </w:p>
        </w:tc>
        <w:tc>
          <w:tcPr>
            <w:tcW w:w="3349" w:type="dxa"/>
            <w:vAlign w:val="center"/>
          </w:tcPr>
          <w:p w14:paraId="3FFF2737" w14:textId="77777777" w:rsidR="004A60F5" w:rsidRPr="00CD548A" w:rsidRDefault="004A60F5" w:rsidP="00CD2705">
            <w:pPr>
              <w:pStyle w:val="Texto"/>
              <w:spacing w:before="20" w:after="30"/>
              <w:ind w:firstLine="0"/>
              <w:rPr>
                <w:sz w:val="16"/>
                <w:szCs w:val="16"/>
              </w:rPr>
            </w:pPr>
          </w:p>
        </w:tc>
      </w:tr>
      <w:tr w:rsidR="004A60F5" w:rsidRPr="00CD548A" w14:paraId="179EE703" w14:textId="77777777" w:rsidTr="00CD2705">
        <w:trPr>
          <w:trHeight w:val="20"/>
        </w:trPr>
        <w:tc>
          <w:tcPr>
            <w:tcW w:w="934" w:type="dxa"/>
            <w:vAlign w:val="center"/>
          </w:tcPr>
          <w:p w14:paraId="4943DC46" w14:textId="77777777" w:rsidR="004A60F5" w:rsidRPr="00CD548A" w:rsidRDefault="004A60F5" w:rsidP="00CD2705">
            <w:pPr>
              <w:pStyle w:val="Texto"/>
              <w:spacing w:before="20" w:after="30"/>
              <w:ind w:firstLine="0"/>
              <w:rPr>
                <w:sz w:val="16"/>
                <w:szCs w:val="16"/>
              </w:rPr>
            </w:pPr>
            <w:r w:rsidRPr="00CD548A">
              <w:rPr>
                <w:sz w:val="16"/>
                <w:szCs w:val="16"/>
              </w:rPr>
              <w:t>1.2.4.6.2</w:t>
            </w:r>
          </w:p>
        </w:tc>
        <w:tc>
          <w:tcPr>
            <w:tcW w:w="3711" w:type="dxa"/>
            <w:vAlign w:val="center"/>
          </w:tcPr>
          <w:p w14:paraId="4B664A50" w14:textId="77777777" w:rsidR="004A60F5" w:rsidRPr="00CD548A" w:rsidRDefault="004A60F5" w:rsidP="00CD2705">
            <w:pPr>
              <w:pStyle w:val="Texto"/>
              <w:spacing w:before="20" w:after="30"/>
              <w:ind w:firstLine="0"/>
              <w:rPr>
                <w:sz w:val="16"/>
                <w:szCs w:val="16"/>
              </w:rPr>
            </w:pPr>
            <w:r w:rsidRPr="00CD548A">
              <w:rPr>
                <w:sz w:val="16"/>
                <w:szCs w:val="16"/>
              </w:rPr>
              <w:t>Maquinaria y Equipo Industrial</w:t>
            </w:r>
          </w:p>
        </w:tc>
        <w:tc>
          <w:tcPr>
            <w:tcW w:w="718" w:type="dxa"/>
            <w:vAlign w:val="center"/>
          </w:tcPr>
          <w:p w14:paraId="2E3DB395" w14:textId="77777777" w:rsidR="004A60F5" w:rsidRPr="00CD548A" w:rsidRDefault="004A60F5" w:rsidP="00CD2705">
            <w:pPr>
              <w:pStyle w:val="Texto"/>
              <w:spacing w:before="20" w:after="30"/>
              <w:ind w:firstLine="0"/>
              <w:rPr>
                <w:sz w:val="16"/>
                <w:szCs w:val="16"/>
              </w:rPr>
            </w:pPr>
          </w:p>
        </w:tc>
        <w:tc>
          <w:tcPr>
            <w:tcW w:w="3349" w:type="dxa"/>
            <w:vAlign w:val="center"/>
          </w:tcPr>
          <w:p w14:paraId="101F30C6" w14:textId="77777777" w:rsidR="004A60F5" w:rsidRPr="00CD548A" w:rsidRDefault="004A60F5" w:rsidP="00CD2705">
            <w:pPr>
              <w:pStyle w:val="Texto"/>
              <w:spacing w:before="20" w:after="30"/>
              <w:ind w:firstLine="0"/>
              <w:rPr>
                <w:sz w:val="16"/>
                <w:szCs w:val="16"/>
              </w:rPr>
            </w:pPr>
          </w:p>
        </w:tc>
      </w:tr>
      <w:tr w:rsidR="004A60F5" w:rsidRPr="00CD548A" w14:paraId="5236ABD0" w14:textId="77777777" w:rsidTr="00CD2705">
        <w:trPr>
          <w:trHeight w:val="20"/>
        </w:trPr>
        <w:tc>
          <w:tcPr>
            <w:tcW w:w="934" w:type="dxa"/>
            <w:vAlign w:val="center"/>
          </w:tcPr>
          <w:p w14:paraId="461111B7" w14:textId="77777777" w:rsidR="004A60F5" w:rsidRPr="00CD548A" w:rsidRDefault="004A60F5" w:rsidP="00CD2705">
            <w:pPr>
              <w:pStyle w:val="Texto"/>
              <w:spacing w:before="20" w:after="30"/>
              <w:ind w:firstLine="0"/>
              <w:rPr>
                <w:sz w:val="16"/>
                <w:szCs w:val="16"/>
              </w:rPr>
            </w:pPr>
            <w:r w:rsidRPr="00CD548A">
              <w:rPr>
                <w:sz w:val="16"/>
                <w:szCs w:val="16"/>
              </w:rPr>
              <w:t>1.2.4.6.3</w:t>
            </w:r>
          </w:p>
        </w:tc>
        <w:tc>
          <w:tcPr>
            <w:tcW w:w="3711" w:type="dxa"/>
            <w:vAlign w:val="center"/>
          </w:tcPr>
          <w:p w14:paraId="17E17917" w14:textId="77777777" w:rsidR="004A60F5" w:rsidRPr="00CD548A" w:rsidRDefault="004A60F5" w:rsidP="00CD2705">
            <w:pPr>
              <w:pStyle w:val="Texto"/>
              <w:spacing w:before="20" w:after="30"/>
              <w:ind w:firstLine="0"/>
              <w:rPr>
                <w:sz w:val="16"/>
                <w:szCs w:val="16"/>
              </w:rPr>
            </w:pPr>
            <w:r w:rsidRPr="00CD548A">
              <w:rPr>
                <w:sz w:val="16"/>
                <w:szCs w:val="16"/>
              </w:rPr>
              <w:t>Maquinaria y Equipo de Construcción</w:t>
            </w:r>
          </w:p>
        </w:tc>
        <w:tc>
          <w:tcPr>
            <w:tcW w:w="718" w:type="dxa"/>
            <w:vAlign w:val="center"/>
          </w:tcPr>
          <w:p w14:paraId="3FEF3881" w14:textId="77777777" w:rsidR="004A60F5" w:rsidRPr="00CD548A" w:rsidRDefault="004A60F5" w:rsidP="00CD2705">
            <w:pPr>
              <w:pStyle w:val="Texto"/>
              <w:spacing w:before="20" w:after="30"/>
              <w:ind w:firstLine="0"/>
              <w:rPr>
                <w:sz w:val="16"/>
                <w:szCs w:val="16"/>
              </w:rPr>
            </w:pPr>
          </w:p>
        </w:tc>
        <w:tc>
          <w:tcPr>
            <w:tcW w:w="3349" w:type="dxa"/>
            <w:vAlign w:val="center"/>
          </w:tcPr>
          <w:p w14:paraId="57577BD6" w14:textId="77777777" w:rsidR="004A60F5" w:rsidRPr="00CD548A" w:rsidRDefault="004A60F5" w:rsidP="00CD2705">
            <w:pPr>
              <w:pStyle w:val="Texto"/>
              <w:spacing w:before="20" w:after="30"/>
              <w:ind w:firstLine="0"/>
              <w:rPr>
                <w:sz w:val="16"/>
                <w:szCs w:val="16"/>
              </w:rPr>
            </w:pPr>
          </w:p>
        </w:tc>
      </w:tr>
      <w:tr w:rsidR="004A60F5" w:rsidRPr="00CD548A" w14:paraId="05949982" w14:textId="77777777" w:rsidTr="00CD2705">
        <w:trPr>
          <w:trHeight w:val="20"/>
        </w:trPr>
        <w:tc>
          <w:tcPr>
            <w:tcW w:w="934" w:type="dxa"/>
            <w:vAlign w:val="center"/>
          </w:tcPr>
          <w:p w14:paraId="166A3A0F" w14:textId="77777777" w:rsidR="004A60F5" w:rsidRPr="00CD548A" w:rsidRDefault="004A60F5" w:rsidP="00CD2705">
            <w:pPr>
              <w:pStyle w:val="Texto"/>
              <w:spacing w:before="20" w:after="30"/>
              <w:ind w:firstLine="0"/>
              <w:rPr>
                <w:sz w:val="16"/>
                <w:szCs w:val="16"/>
              </w:rPr>
            </w:pPr>
            <w:r w:rsidRPr="00CD548A">
              <w:rPr>
                <w:sz w:val="16"/>
                <w:szCs w:val="16"/>
              </w:rPr>
              <w:t>1.2.4.6.4</w:t>
            </w:r>
          </w:p>
        </w:tc>
        <w:tc>
          <w:tcPr>
            <w:tcW w:w="3711" w:type="dxa"/>
            <w:vAlign w:val="center"/>
          </w:tcPr>
          <w:p w14:paraId="04420FB8" w14:textId="77777777" w:rsidR="004A60F5" w:rsidRPr="00CD548A" w:rsidRDefault="004A60F5" w:rsidP="00CD2705">
            <w:pPr>
              <w:pStyle w:val="Texto"/>
              <w:spacing w:before="20" w:after="30"/>
              <w:ind w:firstLine="0"/>
              <w:rPr>
                <w:sz w:val="16"/>
                <w:szCs w:val="16"/>
              </w:rPr>
            </w:pPr>
            <w:r w:rsidRPr="00CD548A">
              <w:rPr>
                <w:sz w:val="16"/>
                <w:szCs w:val="16"/>
              </w:rPr>
              <w:t>Sistemas de Aire Acondicionado, Calefacción y de Refrigeración Industrial y Comercial</w:t>
            </w:r>
          </w:p>
        </w:tc>
        <w:tc>
          <w:tcPr>
            <w:tcW w:w="718" w:type="dxa"/>
            <w:vAlign w:val="center"/>
          </w:tcPr>
          <w:p w14:paraId="7561B725" w14:textId="77777777" w:rsidR="004A60F5" w:rsidRPr="00CD548A" w:rsidRDefault="004A60F5" w:rsidP="00CD2705">
            <w:pPr>
              <w:pStyle w:val="Texto"/>
              <w:spacing w:before="20" w:after="30"/>
              <w:ind w:firstLine="0"/>
              <w:rPr>
                <w:sz w:val="16"/>
                <w:szCs w:val="16"/>
              </w:rPr>
            </w:pPr>
          </w:p>
        </w:tc>
        <w:tc>
          <w:tcPr>
            <w:tcW w:w="3349" w:type="dxa"/>
            <w:vAlign w:val="center"/>
          </w:tcPr>
          <w:p w14:paraId="40BBF436" w14:textId="77777777" w:rsidR="004A60F5" w:rsidRPr="00CD548A" w:rsidRDefault="004A60F5" w:rsidP="00CD2705">
            <w:pPr>
              <w:pStyle w:val="Texto"/>
              <w:spacing w:before="20" w:after="30"/>
              <w:ind w:firstLine="0"/>
              <w:rPr>
                <w:sz w:val="16"/>
                <w:szCs w:val="16"/>
              </w:rPr>
            </w:pPr>
          </w:p>
        </w:tc>
      </w:tr>
      <w:tr w:rsidR="004A60F5" w:rsidRPr="00CD548A" w14:paraId="35CA1B03" w14:textId="77777777" w:rsidTr="00CD2705">
        <w:trPr>
          <w:trHeight w:val="20"/>
        </w:trPr>
        <w:tc>
          <w:tcPr>
            <w:tcW w:w="934" w:type="dxa"/>
            <w:vAlign w:val="center"/>
          </w:tcPr>
          <w:p w14:paraId="30D1B432" w14:textId="77777777" w:rsidR="004A60F5" w:rsidRPr="00CD548A" w:rsidRDefault="004A60F5" w:rsidP="00CD2705">
            <w:pPr>
              <w:pStyle w:val="Texto"/>
              <w:spacing w:before="20" w:after="30"/>
              <w:ind w:firstLine="0"/>
              <w:rPr>
                <w:sz w:val="16"/>
                <w:szCs w:val="16"/>
              </w:rPr>
            </w:pPr>
            <w:r w:rsidRPr="00CD548A">
              <w:rPr>
                <w:sz w:val="16"/>
                <w:szCs w:val="16"/>
              </w:rPr>
              <w:t>1.2.4.6.5</w:t>
            </w:r>
          </w:p>
        </w:tc>
        <w:tc>
          <w:tcPr>
            <w:tcW w:w="3711" w:type="dxa"/>
            <w:vAlign w:val="center"/>
          </w:tcPr>
          <w:p w14:paraId="77FA9CD4" w14:textId="77777777" w:rsidR="004A60F5" w:rsidRPr="00CD548A" w:rsidRDefault="004A60F5" w:rsidP="00CD2705">
            <w:pPr>
              <w:pStyle w:val="Texto"/>
              <w:spacing w:before="20" w:after="30"/>
              <w:ind w:firstLine="0"/>
              <w:rPr>
                <w:sz w:val="16"/>
                <w:szCs w:val="16"/>
              </w:rPr>
            </w:pPr>
            <w:r w:rsidRPr="00CD548A">
              <w:rPr>
                <w:sz w:val="16"/>
                <w:szCs w:val="16"/>
              </w:rPr>
              <w:t>Equipo de Comunicación y Telecomunicación</w:t>
            </w:r>
          </w:p>
        </w:tc>
        <w:tc>
          <w:tcPr>
            <w:tcW w:w="718" w:type="dxa"/>
            <w:vAlign w:val="center"/>
          </w:tcPr>
          <w:p w14:paraId="645F79D5" w14:textId="77777777" w:rsidR="004A60F5" w:rsidRPr="00CD548A" w:rsidRDefault="004A60F5" w:rsidP="00CD2705">
            <w:pPr>
              <w:pStyle w:val="Texto"/>
              <w:spacing w:before="20" w:after="30"/>
              <w:ind w:firstLine="0"/>
              <w:rPr>
                <w:sz w:val="16"/>
                <w:szCs w:val="16"/>
              </w:rPr>
            </w:pPr>
          </w:p>
        </w:tc>
        <w:tc>
          <w:tcPr>
            <w:tcW w:w="3349" w:type="dxa"/>
            <w:vAlign w:val="center"/>
          </w:tcPr>
          <w:p w14:paraId="3DD1D44B" w14:textId="77777777" w:rsidR="004A60F5" w:rsidRPr="00CD548A" w:rsidRDefault="004A60F5" w:rsidP="00CD2705">
            <w:pPr>
              <w:pStyle w:val="Texto"/>
              <w:spacing w:before="20" w:after="30"/>
              <w:ind w:firstLine="0"/>
              <w:rPr>
                <w:sz w:val="16"/>
                <w:szCs w:val="16"/>
              </w:rPr>
            </w:pPr>
          </w:p>
        </w:tc>
      </w:tr>
      <w:tr w:rsidR="004A60F5" w:rsidRPr="00CD548A" w14:paraId="4BEBCD56" w14:textId="77777777" w:rsidTr="00CD2705">
        <w:trPr>
          <w:trHeight w:val="20"/>
        </w:trPr>
        <w:tc>
          <w:tcPr>
            <w:tcW w:w="934" w:type="dxa"/>
            <w:vAlign w:val="center"/>
          </w:tcPr>
          <w:p w14:paraId="257B0CCC" w14:textId="77777777" w:rsidR="004A60F5" w:rsidRPr="00CD548A" w:rsidRDefault="004A60F5" w:rsidP="00CD2705">
            <w:pPr>
              <w:pStyle w:val="Texto"/>
              <w:spacing w:before="20" w:after="30"/>
              <w:ind w:firstLine="0"/>
              <w:rPr>
                <w:sz w:val="16"/>
                <w:szCs w:val="16"/>
              </w:rPr>
            </w:pPr>
            <w:r w:rsidRPr="00CD548A">
              <w:rPr>
                <w:sz w:val="16"/>
                <w:szCs w:val="16"/>
              </w:rPr>
              <w:t>1.2.4.6.6</w:t>
            </w:r>
          </w:p>
        </w:tc>
        <w:tc>
          <w:tcPr>
            <w:tcW w:w="3711" w:type="dxa"/>
            <w:vAlign w:val="center"/>
          </w:tcPr>
          <w:p w14:paraId="7CA6A541" w14:textId="77777777" w:rsidR="004A60F5" w:rsidRPr="00CD548A" w:rsidRDefault="004A60F5" w:rsidP="00CD2705">
            <w:pPr>
              <w:pStyle w:val="Texto"/>
              <w:spacing w:before="20" w:after="30"/>
              <w:ind w:firstLine="0"/>
              <w:rPr>
                <w:sz w:val="16"/>
                <w:szCs w:val="16"/>
              </w:rPr>
            </w:pPr>
            <w:r w:rsidRPr="00CD548A">
              <w:rPr>
                <w:sz w:val="16"/>
                <w:szCs w:val="16"/>
              </w:rPr>
              <w:t>Equipos de Generación Eléctrica, Aparatos y Accesorios Eléctricos</w:t>
            </w:r>
          </w:p>
        </w:tc>
        <w:tc>
          <w:tcPr>
            <w:tcW w:w="718" w:type="dxa"/>
            <w:vAlign w:val="center"/>
          </w:tcPr>
          <w:p w14:paraId="201EA2D4" w14:textId="77777777" w:rsidR="004A60F5" w:rsidRPr="00CD548A" w:rsidRDefault="004A60F5" w:rsidP="00CD2705">
            <w:pPr>
              <w:pStyle w:val="Texto"/>
              <w:spacing w:before="20" w:after="30"/>
              <w:ind w:firstLine="0"/>
              <w:rPr>
                <w:sz w:val="16"/>
                <w:szCs w:val="16"/>
              </w:rPr>
            </w:pPr>
          </w:p>
        </w:tc>
        <w:tc>
          <w:tcPr>
            <w:tcW w:w="3349" w:type="dxa"/>
            <w:vAlign w:val="center"/>
          </w:tcPr>
          <w:p w14:paraId="52596E5D" w14:textId="77777777" w:rsidR="004A60F5" w:rsidRPr="00CD548A" w:rsidRDefault="004A60F5" w:rsidP="00CD2705">
            <w:pPr>
              <w:pStyle w:val="Texto"/>
              <w:spacing w:before="20" w:after="30"/>
              <w:ind w:firstLine="0"/>
              <w:rPr>
                <w:sz w:val="16"/>
                <w:szCs w:val="16"/>
              </w:rPr>
            </w:pPr>
          </w:p>
        </w:tc>
      </w:tr>
      <w:tr w:rsidR="004A60F5" w:rsidRPr="00CD548A" w14:paraId="67328FE0" w14:textId="77777777" w:rsidTr="00CD2705">
        <w:trPr>
          <w:trHeight w:val="20"/>
        </w:trPr>
        <w:tc>
          <w:tcPr>
            <w:tcW w:w="934" w:type="dxa"/>
            <w:vAlign w:val="center"/>
          </w:tcPr>
          <w:p w14:paraId="30313722" w14:textId="77777777" w:rsidR="004A60F5" w:rsidRPr="00CD548A" w:rsidRDefault="004A60F5" w:rsidP="00CD2705">
            <w:pPr>
              <w:pStyle w:val="Texto"/>
              <w:spacing w:before="20" w:after="30"/>
              <w:ind w:firstLine="0"/>
              <w:rPr>
                <w:sz w:val="16"/>
                <w:szCs w:val="16"/>
              </w:rPr>
            </w:pPr>
            <w:r w:rsidRPr="00CD548A">
              <w:rPr>
                <w:sz w:val="16"/>
                <w:szCs w:val="16"/>
              </w:rPr>
              <w:t>1.2.4.6.7</w:t>
            </w:r>
          </w:p>
        </w:tc>
        <w:tc>
          <w:tcPr>
            <w:tcW w:w="3711" w:type="dxa"/>
            <w:vAlign w:val="center"/>
          </w:tcPr>
          <w:p w14:paraId="6B1CD37D" w14:textId="77777777" w:rsidR="004A60F5" w:rsidRPr="00CD548A" w:rsidRDefault="004A60F5" w:rsidP="00CD2705">
            <w:pPr>
              <w:pStyle w:val="Texto"/>
              <w:spacing w:before="20" w:after="30"/>
              <w:ind w:firstLine="0"/>
              <w:rPr>
                <w:sz w:val="16"/>
                <w:szCs w:val="16"/>
              </w:rPr>
            </w:pPr>
            <w:r w:rsidRPr="00CD548A">
              <w:rPr>
                <w:sz w:val="16"/>
                <w:szCs w:val="16"/>
              </w:rPr>
              <w:t>Herramientas y Máquinas-Herramienta</w:t>
            </w:r>
          </w:p>
        </w:tc>
        <w:tc>
          <w:tcPr>
            <w:tcW w:w="718" w:type="dxa"/>
            <w:vAlign w:val="center"/>
          </w:tcPr>
          <w:p w14:paraId="4BEA4ED5" w14:textId="77777777" w:rsidR="004A60F5" w:rsidRPr="00CD548A" w:rsidRDefault="004A60F5" w:rsidP="00CD2705">
            <w:pPr>
              <w:pStyle w:val="Texto"/>
              <w:spacing w:before="20" w:after="30"/>
              <w:ind w:firstLine="0"/>
              <w:rPr>
                <w:sz w:val="16"/>
                <w:szCs w:val="16"/>
              </w:rPr>
            </w:pPr>
          </w:p>
        </w:tc>
        <w:tc>
          <w:tcPr>
            <w:tcW w:w="3349" w:type="dxa"/>
            <w:vAlign w:val="center"/>
          </w:tcPr>
          <w:p w14:paraId="76DF14EC" w14:textId="77777777" w:rsidR="004A60F5" w:rsidRPr="00CD548A" w:rsidRDefault="004A60F5" w:rsidP="00CD2705">
            <w:pPr>
              <w:pStyle w:val="Texto"/>
              <w:spacing w:before="20" w:after="30"/>
              <w:ind w:firstLine="0"/>
              <w:rPr>
                <w:sz w:val="16"/>
                <w:szCs w:val="16"/>
              </w:rPr>
            </w:pPr>
          </w:p>
        </w:tc>
      </w:tr>
      <w:tr w:rsidR="004A60F5" w:rsidRPr="00CD548A" w14:paraId="7C47B258" w14:textId="77777777" w:rsidTr="00CD2705">
        <w:trPr>
          <w:trHeight w:val="20"/>
        </w:trPr>
        <w:tc>
          <w:tcPr>
            <w:tcW w:w="934" w:type="dxa"/>
            <w:vAlign w:val="center"/>
          </w:tcPr>
          <w:p w14:paraId="19C6852E" w14:textId="77777777" w:rsidR="004A60F5" w:rsidRPr="00CD548A" w:rsidRDefault="004A60F5" w:rsidP="00CD2705">
            <w:pPr>
              <w:pStyle w:val="Texto"/>
              <w:spacing w:before="20" w:after="30"/>
              <w:ind w:firstLine="0"/>
              <w:rPr>
                <w:sz w:val="16"/>
                <w:szCs w:val="16"/>
              </w:rPr>
            </w:pPr>
            <w:r w:rsidRPr="00CD548A">
              <w:rPr>
                <w:sz w:val="16"/>
                <w:szCs w:val="16"/>
              </w:rPr>
              <w:t>1.2.4.6.9</w:t>
            </w:r>
          </w:p>
        </w:tc>
        <w:tc>
          <w:tcPr>
            <w:tcW w:w="3711" w:type="dxa"/>
            <w:vAlign w:val="center"/>
          </w:tcPr>
          <w:p w14:paraId="6FEFF266" w14:textId="77777777" w:rsidR="004A60F5" w:rsidRPr="00CD548A" w:rsidRDefault="004A60F5" w:rsidP="00CD2705">
            <w:pPr>
              <w:pStyle w:val="Texto"/>
              <w:spacing w:before="20" w:after="30"/>
              <w:ind w:firstLine="0"/>
              <w:rPr>
                <w:sz w:val="16"/>
                <w:szCs w:val="16"/>
              </w:rPr>
            </w:pPr>
            <w:r w:rsidRPr="00CD548A">
              <w:rPr>
                <w:sz w:val="16"/>
                <w:szCs w:val="16"/>
              </w:rPr>
              <w:t xml:space="preserve">Otros Equipos </w:t>
            </w:r>
          </w:p>
        </w:tc>
        <w:tc>
          <w:tcPr>
            <w:tcW w:w="718" w:type="dxa"/>
            <w:vAlign w:val="center"/>
          </w:tcPr>
          <w:p w14:paraId="63333833" w14:textId="77777777" w:rsidR="004A60F5" w:rsidRPr="00CD548A" w:rsidRDefault="004A60F5" w:rsidP="00CD2705">
            <w:pPr>
              <w:pStyle w:val="Texto"/>
              <w:spacing w:before="20" w:after="30"/>
              <w:ind w:firstLine="0"/>
              <w:rPr>
                <w:sz w:val="16"/>
                <w:szCs w:val="16"/>
              </w:rPr>
            </w:pPr>
          </w:p>
        </w:tc>
        <w:tc>
          <w:tcPr>
            <w:tcW w:w="3349" w:type="dxa"/>
            <w:vAlign w:val="center"/>
          </w:tcPr>
          <w:p w14:paraId="3EFFF430" w14:textId="77777777" w:rsidR="004A60F5" w:rsidRPr="00CD548A" w:rsidRDefault="004A60F5" w:rsidP="00CD2705">
            <w:pPr>
              <w:pStyle w:val="Texto"/>
              <w:spacing w:before="20" w:after="30"/>
              <w:ind w:firstLine="0"/>
              <w:rPr>
                <w:sz w:val="16"/>
                <w:szCs w:val="16"/>
              </w:rPr>
            </w:pPr>
          </w:p>
        </w:tc>
      </w:tr>
      <w:tr w:rsidR="004A60F5" w:rsidRPr="00CD548A" w14:paraId="5560651A" w14:textId="77777777" w:rsidTr="00CD2705">
        <w:trPr>
          <w:trHeight w:val="20"/>
        </w:trPr>
        <w:tc>
          <w:tcPr>
            <w:tcW w:w="934" w:type="dxa"/>
            <w:vAlign w:val="center"/>
          </w:tcPr>
          <w:p w14:paraId="6591E329" w14:textId="77777777" w:rsidR="004A60F5" w:rsidRPr="00CD548A" w:rsidRDefault="004A60F5" w:rsidP="00CD2705">
            <w:pPr>
              <w:pStyle w:val="Texto"/>
              <w:spacing w:before="20" w:after="30"/>
              <w:ind w:firstLine="0"/>
              <w:rPr>
                <w:sz w:val="16"/>
                <w:szCs w:val="16"/>
              </w:rPr>
            </w:pPr>
            <w:r w:rsidRPr="00CD548A">
              <w:rPr>
                <w:sz w:val="16"/>
                <w:szCs w:val="16"/>
              </w:rPr>
              <w:t>1.2.4.7</w:t>
            </w:r>
          </w:p>
        </w:tc>
        <w:tc>
          <w:tcPr>
            <w:tcW w:w="3711" w:type="dxa"/>
            <w:vAlign w:val="center"/>
          </w:tcPr>
          <w:p w14:paraId="28C48C37" w14:textId="77777777" w:rsidR="004A60F5" w:rsidRPr="00CD548A" w:rsidRDefault="004A60F5" w:rsidP="00CD2705">
            <w:pPr>
              <w:pStyle w:val="Texto"/>
              <w:spacing w:before="20" w:after="30"/>
              <w:ind w:firstLine="0"/>
              <w:rPr>
                <w:sz w:val="16"/>
                <w:szCs w:val="16"/>
              </w:rPr>
            </w:pPr>
            <w:r w:rsidRPr="00CD548A">
              <w:rPr>
                <w:sz w:val="16"/>
                <w:szCs w:val="16"/>
              </w:rPr>
              <w:t xml:space="preserve">Colecciones, Obras de Arte y Objetos Valiosos </w:t>
            </w:r>
          </w:p>
        </w:tc>
        <w:tc>
          <w:tcPr>
            <w:tcW w:w="718" w:type="dxa"/>
            <w:vAlign w:val="center"/>
          </w:tcPr>
          <w:p w14:paraId="1743D82C" w14:textId="77777777" w:rsidR="004A60F5" w:rsidRPr="00CD548A" w:rsidRDefault="004A60F5" w:rsidP="00CD2705">
            <w:pPr>
              <w:pStyle w:val="Texto"/>
              <w:spacing w:before="20" w:after="30"/>
              <w:ind w:firstLine="0"/>
              <w:rPr>
                <w:sz w:val="16"/>
                <w:szCs w:val="16"/>
              </w:rPr>
            </w:pPr>
          </w:p>
        </w:tc>
        <w:tc>
          <w:tcPr>
            <w:tcW w:w="3349" w:type="dxa"/>
            <w:vAlign w:val="center"/>
          </w:tcPr>
          <w:p w14:paraId="20C8E0AF" w14:textId="77777777" w:rsidR="004A60F5" w:rsidRPr="00CD548A" w:rsidRDefault="004A60F5" w:rsidP="00CD2705">
            <w:pPr>
              <w:pStyle w:val="Texto"/>
              <w:spacing w:before="20" w:after="30"/>
              <w:ind w:firstLine="0"/>
              <w:rPr>
                <w:sz w:val="16"/>
                <w:szCs w:val="16"/>
              </w:rPr>
            </w:pPr>
          </w:p>
        </w:tc>
      </w:tr>
      <w:tr w:rsidR="004A60F5" w:rsidRPr="00CD548A" w14:paraId="70B86EBB" w14:textId="77777777" w:rsidTr="00CD2705">
        <w:trPr>
          <w:trHeight w:val="20"/>
        </w:trPr>
        <w:tc>
          <w:tcPr>
            <w:tcW w:w="934" w:type="dxa"/>
            <w:vAlign w:val="center"/>
          </w:tcPr>
          <w:p w14:paraId="6E1373E1" w14:textId="77777777" w:rsidR="004A60F5" w:rsidRPr="00CD548A" w:rsidRDefault="004A60F5" w:rsidP="00CD2705">
            <w:pPr>
              <w:pStyle w:val="Texto"/>
              <w:spacing w:before="20" w:after="30"/>
              <w:ind w:firstLine="0"/>
              <w:rPr>
                <w:sz w:val="16"/>
                <w:szCs w:val="16"/>
              </w:rPr>
            </w:pPr>
            <w:r w:rsidRPr="00CD548A">
              <w:rPr>
                <w:sz w:val="16"/>
                <w:szCs w:val="16"/>
              </w:rPr>
              <w:t>1.2.4.7.1</w:t>
            </w:r>
          </w:p>
        </w:tc>
        <w:tc>
          <w:tcPr>
            <w:tcW w:w="3711" w:type="dxa"/>
            <w:vAlign w:val="center"/>
          </w:tcPr>
          <w:p w14:paraId="7B516BFB" w14:textId="77777777" w:rsidR="004A60F5" w:rsidRPr="00CD548A" w:rsidRDefault="004A60F5" w:rsidP="00CD2705">
            <w:pPr>
              <w:pStyle w:val="Texto"/>
              <w:spacing w:before="20" w:after="30"/>
              <w:ind w:firstLine="0"/>
              <w:rPr>
                <w:sz w:val="16"/>
                <w:szCs w:val="16"/>
              </w:rPr>
            </w:pPr>
            <w:r w:rsidRPr="00CD548A">
              <w:rPr>
                <w:sz w:val="16"/>
                <w:szCs w:val="16"/>
              </w:rPr>
              <w:t>Bienes Artísticos, Culturales y Científicos</w:t>
            </w:r>
          </w:p>
        </w:tc>
        <w:tc>
          <w:tcPr>
            <w:tcW w:w="718" w:type="dxa"/>
            <w:vAlign w:val="center"/>
          </w:tcPr>
          <w:p w14:paraId="7DA87617" w14:textId="77777777" w:rsidR="004A60F5" w:rsidRPr="00CD548A" w:rsidRDefault="004A60F5" w:rsidP="00CD2705">
            <w:pPr>
              <w:pStyle w:val="Texto"/>
              <w:spacing w:before="20" w:after="30"/>
              <w:ind w:firstLine="0"/>
              <w:rPr>
                <w:sz w:val="16"/>
                <w:szCs w:val="16"/>
              </w:rPr>
            </w:pPr>
          </w:p>
        </w:tc>
        <w:tc>
          <w:tcPr>
            <w:tcW w:w="3349" w:type="dxa"/>
            <w:vAlign w:val="center"/>
          </w:tcPr>
          <w:p w14:paraId="42C73E93" w14:textId="77777777" w:rsidR="004A60F5" w:rsidRPr="00CD548A" w:rsidRDefault="004A60F5" w:rsidP="00CD2705">
            <w:pPr>
              <w:pStyle w:val="Texto"/>
              <w:spacing w:before="20" w:after="30"/>
              <w:ind w:firstLine="0"/>
              <w:rPr>
                <w:sz w:val="16"/>
                <w:szCs w:val="16"/>
              </w:rPr>
            </w:pPr>
          </w:p>
        </w:tc>
      </w:tr>
      <w:tr w:rsidR="004A60F5" w:rsidRPr="00CD548A" w14:paraId="4ADA3E58" w14:textId="77777777" w:rsidTr="00CD2705">
        <w:trPr>
          <w:trHeight w:val="20"/>
        </w:trPr>
        <w:tc>
          <w:tcPr>
            <w:tcW w:w="934" w:type="dxa"/>
            <w:vAlign w:val="center"/>
          </w:tcPr>
          <w:p w14:paraId="6E7CFA43" w14:textId="77777777" w:rsidR="004A60F5" w:rsidRPr="00CD548A" w:rsidRDefault="004A60F5" w:rsidP="00CD2705">
            <w:pPr>
              <w:pStyle w:val="Texto"/>
              <w:spacing w:before="20" w:after="30"/>
              <w:ind w:firstLine="0"/>
              <w:rPr>
                <w:sz w:val="16"/>
                <w:szCs w:val="16"/>
              </w:rPr>
            </w:pPr>
            <w:r w:rsidRPr="00CD548A">
              <w:rPr>
                <w:sz w:val="16"/>
                <w:szCs w:val="16"/>
              </w:rPr>
              <w:t>1.2.4.7.2</w:t>
            </w:r>
          </w:p>
        </w:tc>
        <w:tc>
          <w:tcPr>
            <w:tcW w:w="3711" w:type="dxa"/>
            <w:vAlign w:val="center"/>
          </w:tcPr>
          <w:p w14:paraId="4B99BFC5" w14:textId="77777777" w:rsidR="004A60F5" w:rsidRPr="00CD548A" w:rsidRDefault="004A60F5" w:rsidP="00CD2705">
            <w:pPr>
              <w:pStyle w:val="Texto"/>
              <w:spacing w:before="20" w:after="30"/>
              <w:ind w:firstLine="0"/>
              <w:rPr>
                <w:sz w:val="16"/>
                <w:szCs w:val="16"/>
              </w:rPr>
            </w:pPr>
            <w:r w:rsidRPr="00CD548A">
              <w:rPr>
                <w:sz w:val="16"/>
                <w:szCs w:val="16"/>
              </w:rPr>
              <w:t>Objetos de Valor</w:t>
            </w:r>
          </w:p>
        </w:tc>
        <w:tc>
          <w:tcPr>
            <w:tcW w:w="718" w:type="dxa"/>
            <w:vAlign w:val="center"/>
          </w:tcPr>
          <w:p w14:paraId="645EC3E7" w14:textId="77777777" w:rsidR="004A60F5" w:rsidRPr="00CD548A" w:rsidRDefault="004A60F5" w:rsidP="00CD2705">
            <w:pPr>
              <w:pStyle w:val="Texto"/>
              <w:spacing w:before="20" w:after="30"/>
              <w:ind w:firstLine="0"/>
              <w:rPr>
                <w:sz w:val="16"/>
                <w:szCs w:val="16"/>
              </w:rPr>
            </w:pPr>
          </w:p>
        </w:tc>
        <w:tc>
          <w:tcPr>
            <w:tcW w:w="3349" w:type="dxa"/>
            <w:vAlign w:val="center"/>
          </w:tcPr>
          <w:p w14:paraId="228E5EDE" w14:textId="77777777" w:rsidR="004A60F5" w:rsidRPr="00CD548A" w:rsidRDefault="004A60F5" w:rsidP="00CD2705">
            <w:pPr>
              <w:pStyle w:val="Texto"/>
              <w:spacing w:before="20" w:after="30"/>
              <w:ind w:firstLine="0"/>
              <w:rPr>
                <w:sz w:val="16"/>
                <w:szCs w:val="16"/>
              </w:rPr>
            </w:pPr>
          </w:p>
        </w:tc>
      </w:tr>
      <w:tr w:rsidR="004A60F5" w:rsidRPr="00CD548A" w14:paraId="0CF37A25" w14:textId="77777777" w:rsidTr="00CD2705">
        <w:trPr>
          <w:trHeight w:val="20"/>
        </w:trPr>
        <w:tc>
          <w:tcPr>
            <w:tcW w:w="934" w:type="dxa"/>
            <w:vAlign w:val="center"/>
          </w:tcPr>
          <w:p w14:paraId="31968BB0" w14:textId="77777777" w:rsidR="004A60F5" w:rsidRPr="00CD548A" w:rsidRDefault="004A60F5" w:rsidP="00CD2705">
            <w:pPr>
              <w:pStyle w:val="Texto"/>
              <w:spacing w:before="20" w:after="30"/>
              <w:ind w:firstLine="0"/>
              <w:rPr>
                <w:sz w:val="16"/>
                <w:szCs w:val="16"/>
              </w:rPr>
            </w:pPr>
            <w:r w:rsidRPr="00CD548A">
              <w:rPr>
                <w:sz w:val="16"/>
                <w:szCs w:val="16"/>
              </w:rPr>
              <w:t>1.2.4.8</w:t>
            </w:r>
          </w:p>
        </w:tc>
        <w:tc>
          <w:tcPr>
            <w:tcW w:w="3711" w:type="dxa"/>
            <w:vAlign w:val="center"/>
          </w:tcPr>
          <w:p w14:paraId="7779B0FB" w14:textId="77777777" w:rsidR="004A60F5" w:rsidRPr="00CD548A" w:rsidRDefault="004A60F5" w:rsidP="00CD2705">
            <w:pPr>
              <w:pStyle w:val="Texto"/>
              <w:spacing w:before="20" w:after="30"/>
              <w:ind w:firstLine="0"/>
              <w:rPr>
                <w:sz w:val="16"/>
                <w:szCs w:val="16"/>
              </w:rPr>
            </w:pPr>
            <w:r w:rsidRPr="00CD548A">
              <w:rPr>
                <w:sz w:val="16"/>
                <w:szCs w:val="16"/>
              </w:rPr>
              <w:t xml:space="preserve">Activos Biológicos </w:t>
            </w:r>
          </w:p>
        </w:tc>
        <w:tc>
          <w:tcPr>
            <w:tcW w:w="718" w:type="dxa"/>
            <w:vAlign w:val="center"/>
          </w:tcPr>
          <w:p w14:paraId="1287896B" w14:textId="77777777" w:rsidR="004A60F5" w:rsidRPr="00CD548A" w:rsidRDefault="004A60F5" w:rsidP="00CD2705">
            <w:pPr>
              <w:pStyle w:val="Texto"/>
              <w:spacing w:before="20" w:after="30"/>
              <w:ind w:firstLine="0"/>
              <w:rPr>
                <w:sz w:val="16"/>
                <w:szCs w:val="16"/>
              </w:rPr>
            </w:pPr>
          </w:p>
        </w:tc>
        <w:tc>
          <w:tcPr>
            <w:tcW w:w="3349" w:type="dxa"/>
            <w:vAlign w:val="center"/>
          </w:tcPr>
          <w:p w14:paraId="74AF87A3" w14:textId="77777777" w:rsidR="004A60F5" w:rsidRPr="00CD548A" w:rsidRDefault="004A60F5" w:rsidP="00CD2705">
            <w:pPr>
              <w:pStyle w:val="Texto"/>
              <w:spacing w:before="20" w:after="30"/>
              <w:ind w:firstLine="0"/>
              <w:rPr>
                <w:sz w:val="16"/>
                <w:szCs w:val="16"/>
              </w:rPr>
            </w:pPr>
          </w:p>
        </w:tc>
      </w:tr>
      <w:tr w:rsidR="004A60F5" w:rsidRPr="00CD548A" w14:paraId="15E9896F" w14:textId="77777777" w:rsidTr="00CD2705">
        <w:trPr>
          <w:trHeight w:val="20"/>
        </w:trPr>
        <w:tc>
          <w:tcPr>
            <w:tcW w:w="934" w:type="dxa"/>
            <w:vAlign w:val="center"/>
          </w:tcPr>
          <w:p w14:paraId="73A18FB7" w14:textId="77777777" w:rsidR="004A60F5" w:rsidRPr="00CD548A" w:rsidRDefault="004A60F5" w:rsidP="00CD2705">
            <w:pPr>
              <w:pStyle w:val="Texto"/>
              <w:spacing w:before="20" w:after="30"/>
              <w:ind w:firstLine="0"/>
              <w:rPr>
                <w:sz w:val="16"/>
                <w:szCs w:val="16"/>
              </w:rPr>
            </w:pPr>
            <w:r w:rsidRPr="00CD548A">
              <w:rPr>
                <w:sz w:val="16"/>
                <w:szCs w:val="16"/>
              </w:rPr>
              <w:t>1.2.4.8.1</w:t>
            </w:r>
          </w:p>
        </w:tc>
        <w:tc>
          <w:tcPr>
            <w:tcW w:w="3711" w:type="dxa"/>
            <w:vAlign w:val="center"/>
          </w:tcPr>
          <w:p w14:paraId="18135B1D" w14:textId="77777777" w:rsidR="004A60F5" w:rsidRPr="00CD548A" w:rsidRDefault="004A60F5" w:rsidP="00CD2705">
            <w:pPr>
              <w:pStyle w:val="Texto"/>
              <w:spacing w:before="20" w:after="30"/>
              <w:ind w:firstLine="0"/>
              <w:rPr>
                <w:sz w:val="16"/>
                <w:szCs w:val="16"/>
              </w:rPr>
            </w:pPr>
            <w:r w:rsidRPr="00CD548A">
              <w:rPr>
                <w:sz w:val="16"/>
                <w:szCs w:val="16"/>
              </w:rPr>
              <w:t>Bovinos</w:t>
            </w:r>
          </w:p>
        </w:tc>
        <w:tc>
          <w:tcPr>
            <w:tcW w:w="718" w:type="dxa"/>
            <w:vAlign w:val="center"/>
          </w:tcPr>
          <w:p w14:paraId="399B3649" w14:textId="77777777" w:rsidR="004A60F5" w:rsidRPr="00CD548A" w:rsidRDefault="004A60F5" w:rsidP="00CD2705">
            <w:pPr>
              <w:pStyle w:val="Texto"/>
              <w:spacing w:before="20" w:after="30"/>
              <w:ind w:firstLine="0"/>
              <w:rPr>
                <w:sz w:val="16"/>
                <w:szCs w:val="16"/>
              </w:rPr>
            </w:pPr>
          </w:p>
        </w:tc>
        <w:tc>
          <w:tcPr>
            <w:tcW w:w="3349" w:type="dxa"/>
            <w:vAlign w:val="center"/>
          </w:tcPr>
          <w:p w14:paraId="127E64B1" w14:textId="77777777" w:rsidR="004A60F5" w:rsidRPr="00CD548A" w:rsidRDefault="004A60F5" w:rsidP="00CD2705">
            <w:pPr>
              <w:pStyle w:val="Texto"/>
              <w:spacing w:before="20" w:after="30"/>
              <w:ind w:firstLine="0"/>
              <w:rPr>
                <w:sz w:val="16"/>
                <w:szCs w:val="16"/>
              </w:rPr>
            </w:pPr>
          </w:p>
        </w:tc>
      </w:tr>
      <w:tr w:rsidR="004A60F5" w:rsidRPr="00CD548A" w14:paraId="27C931AA" w14:textId="77777777" w:rsidTr="00CD2705">
        <w:trPr>
          <w:trHeight w:val="20"/>
        </w:trPr>
        <w:tc>
          <w:tcPr>
            <w:tcW w:w="934" w:type="dxa"/>
            <w:vAlign w:val="center"/>
          </w:tcPr>
          <w:p w14:paraId="3B4A2477" w14:textId="77777777" w:rsidR="004A60F5" w:rsidRPr="00CD548A" w:rsidRDefault="004A60F5" w:rsidP="00CD2705">
            <w:pPr>
              <w:pStyle w:val="Texto"/>
              <w:spacing w:before="20" w:after="30"/>
              <w:ind w:firstLine="0"/>
              <w:rPr>
                <w:sz w:val="16"/>
                <w:szCs w:val="16"/>
              </w:rPr>
            </w:pPr>
            <w:r w:rsidRPr="00CD548A">
              <w:rPr>
                <w:sz w:val="16"/>
                <w:szCs w:val="16"/>
              </w:rPr>
              <w:t>1.2.4.8.2</w:t>
            </w:r>
          </w:p>
        </w:tc>
        <w:tc>
          <w:tcPr>
            <w:tcW w:w="3711" w:type="dxa"/>
            <w:vAlign w:val="center"/>
          </w:tcPr>
          <w:p w14:paraId="2665CB77" w14:textId="77777777" w:rsidR="004A60F5" w:rsidRPr="00CD548A" w:rsidRDefault="004A60F5" w:rsidP="00CD2705">
            <w:pPr>
              <w:pStyle w:val="Texto"/>
              <w:spacing w:before="20" w:after="30"/>
              <w:ind w:firstLine="0"/>
              <w:rPr>
                <w:sz w:val="16"/>
                <w:szCs w:val="16"/>
              </w:rPr>
            </w:pPr>
            <w:r w:rsidRPr="00CD548A">
              <w:rPr>
                <w:sz w:val="16"/>
                <w:szCs w:val="16"/>
              </w:rPr>
              <w:t>Porcinos</w:t>
            </w:r>
          </w:p>
        </w:tc>
        <w:tc>
          <w:tcPr>
            <w:tcW w:w="718" w:type="dxa"/>
            <w:vAlign w:val="center"/>
          </w:tcPr>
          <w:p w14:paraId="2A3B4CBA" w14:textId="77777777" w:rsidR="004A60F5" w:rsidRPr="00CD548A" w:rsidRDefault="004A60F5" w:rsidP="00CD2705">
            <w:pPr>
              <w:pStyle w:val="Texto"/>
              <w:spacing w:before="20" w:after="30"/>
              <w:ind w:firstLine="0"/>
              <w:rPr>
                <w:sz w:val="16"/>
                <w:szCs w:val="16"/>
              </w:rPr>
            </w:pPr>
          </w:p>
        </w:tc>
        <w:tc>
          <w:tcPr>
            <w:tcW w:w="3349" w:type="dxa"/>
            <w:vAlign w:val="center"/>
          </w:tcPr>
          <w:p w14:paraId="3FFB53C3" w14:textId="77777777" w:rsidR="004A60F5" w:rsidRPr="00CD548A" w:rsidRDefault="004A60F5" w:rsidP="00CD2705">
            <w:pPr>
              <w:pStyle w:val="Texto"/>
              <w:spacing w:before="20" w:after="30"/>
              <w:ind w:firstLine="0"/>
              <w:rPr>
                <w:sz w:val="16"/>
                <w:szCs w:val="16"/>
              </w:rPr>
            </w:pPr>
          </w:p>
        </w:tc>
      </w:tr>
      <w:tr w:rsidR="004A60F5" w:rsidRPr="00CD548A" w14:paraId="7517DFC0" w14:textId="77777777" w:rsidTr="00CD2705">
        <w:trPr>
          <w:trHeight w:val="20"/>
        </w:trPr>
        <w:tc>
          <w:tcPr>
            <w:tcW w:w="934" w:type="dxa"/>
            <w:vAlign w:val="center"/>
          </w:tcPr>
          <w:p w14:paraId="6C8307B8" w14:textId="77777777" w:rsidR="004A60F5" w:rsidRPr="00CD548A" w:rsidRDefault="004A60F5" w:rsidP="00CD2705">
            <w:pPr>
              <w:pStyle w:val="Texto"/>
              <w:spacing w:before="20" w:after="30"/>
              <w:ind w:firstLine="0"/>
              <w:rPr>
                <w:sz w:val="16"/>
                <w:szCs w:val="16"/>
              </w:rPr>
            </w:pPr>
            <w:r w:rsidRPr="00CD548A">
              <w:rPr>
                <w:sz w:val="16"/>
                <w:szCs w:val="16"/>
              </w:rPr>
              <w:t>1.2.4.8.3</w:t>
            </w:r>
          </w:p>
        </w:tc>
        <w:tc>
          <w:tcPr>
            <w:tcW w:w="3711" w:type="dxa"/>
            <w:vAlign w:val="center"/>
          </w:tcPr>
          <w:p w14:paraId="79CC0A30" w14:textId="77777777" w:rsidR="004A60F5" w:rsidRPr="00CD548A" w:rsidRDefault="004A60F5" w:rsidP="00CD2705">
            <w:pPr>
              <w:pStyle w:val="Texto"/>
              <w:spacing w:before="20" w:after="30"/>
              <w:ind w:firstLine="0"/>
              <w:rPr>
                <w:sz w:val="16"/>
                <w:szCs w:val="16"/>
              </w:rPr>
            </w:pPr>
            <w:r w:rsidRPr="00CD548A">
              <w:rPr>
                <w:sz w:val="16"/>
                <w:szCs w:val="16"/>
              </w:rPr>
              <w:t>Aves</w:t>
            </w:r>
          </w:p>
        </w:tc>
        <w:tc>
          <w:tcPr>
            <w:tcW w:w="718" w:type="dxa"/>
            <w:vAlign w:val="center"/>
          </w:tcPr>
          <w:p w14:paraId="23AFC674" w14:textId="77777777" w:rsidR="004A60F5" w:rsidRPr="00CD548A" w:rsidRDefault="004A60F5" w:rsidP="00CD2705">
            <w:pPr>
              <w:pStyle w:val="Texto"/>
              <w:spacing w:before="20" w:after="30"/>
              <w:ind w:firstLine="0"/>
              <w:rPr>
                <w:sz w:val="16"/>
                <w:szCs w:val="16"/>
              </w:rPr>
            </w:pPr>
          </w:p>
        </w:tc>
        <w:tc>
          <w:tcPr>
            <w:tcW w:w="3349" w:type="dxa"/>
            <w:vAlign w:val="center"/>
          </w:tcPr>
          <w:p w14:paraId="295D2317" w14:textId="77777777" w:rsidR="004A60F5" w:rsidRPr="00CD548A" w:rsidRDefault="004A60F5" w:rsidP="00CD2705">
            <w:pPr>
              <w:pStyle w:val="Texto"/>
              <w:spacing w:before="20" w:after="30"/>
              <w:ind w:firstLine="0"/>
              <w:rPr>
                <w:sz w:val="16"/>
                <w:szCs w:val="16"/>
              </w:rPr>
            </w:pPr>
          </w:p>
        </w:tc>
      </w:tr>
      <w:tr w:rsidR="004A60F5" w:rsidRPr="00CD548A" w14:paraId="034653C1" w14:textId="77777777" w:rsidTr="00CD2705">
        <w:trPr>
          <w:trHeight w:val="20"/>
        </w:trPr>
        <w:tc>
          <w:tcPr>
            <w:tcW w:w="934" w:type="dxa"/>
            <w:vAlign w:val="center"/>
          </w:tcPr>
          <w:p w14:paraId="2FEFC402" w14:textId="77777777" w:rsidR="004A60F5" w:rsidRPr="00CD548A" w:rsidRDefault="004A60F5" w:rsidP="00CD2705">
            <w:pPr>
              <w:pStyle w:val="Texto"/>
              <w:spacing w:before="20" w:after="30"/>
              <w:ind w:firstLine="0"/>
              <w:rPr>
                <w:sz w:val="16"/>
                <w:szCs w:val="16"/>
              </w:rPr>
            </w:pPr>
            <w:r w:rsidRPr="00CD548A">
              <w:rPr>
                <w:sz w:val="16"/>
                <w:szCs w:val="16"/>
              </w:rPr>
              <w:t>1.2.4.8.4</w:t>
            </w:r>
          </w:p>
        </w:tc>
        <w:tc>
          <w:tcPr>
            <w:tcW w:w="3711" w:type="dxa"/>
            <w:vAlign w:val="center"/>
          </w:tcPr>
          <w:p w14:paraId="1C3F52ED" w14:textId="77777777" w:rsidR="004A60F5" w:rsidRPr="00CD548A" w:rsidRDefault="004A60F5" w:rsidP="00CD2705">
            <w:pPr>
              <w:pStyle w:val="Texto"/>
              <w:spacing w:before="20" w:after="30"/>
              <w:ind w:firstLine="0"/>
              <w:rPr>
                <w:sz w:val="16"/>
                <w:szCs w:val="16"/>
              </w:rPr>
            </w:pPr>
            <w:r w:rsidRPr="00CD548A">
              <w:rPr>
                <w:sz w:val="16"/>
                <w:szCs w:val="16"/>
              </w:rPr>
              <w:t>Ovinos y Caprinos</w:t>
            </w:r>
          </w:p>
        </w:tc>
        <w:tc>
          <w:tcPr>
            <w:tcW w:w="718" w:type="dxa"/>
            <w:vAlign w:val="center"/>
          </w:tcPr>
          <w:p w14:paraId="445D0B8A" w14:textId="77777777" w:rsidR="004A60F5" w:rsidRPr="00CD548A" w:rsidRDefault="004A60F5" w:rsidP="00CD2705">
            <w:pPr>
              <w:pStyle w:val="Texto"/>
              <w:spacing w:before="20" w:after="30"/>
              <w:ind w:firstLine="0"/>
              <w:rPr>
                <w:sz w:val="16"/>
                <w:szCs w:val="16"/>
              </w:rPr>
            </w:pPr>
          </w:p>
        </w:tc>
        <w:tc>
          <w:tcPr>
            <w:tcW w:w="3349" w:type="dxa"/>
            <w:vAlign w:val="center"/>
          </w:tcPr>
          <w:p w14:paraId="409084E0" w14:textId="77777777" w:rsidR="004A60F5" w:rsidRPr="00CD548A" w:rsidRDefault="004A60F5" w:rsidP="00CD2705">
            <w:pPr>
              <w:pStyle w:val="Texto"/>
              <w:spacing w:before="20" w:after="30"/>
              <w:ind w:firstLine="0"/>
              <w:rPr>
                <w:sz w:val="16"/>
                <w:szCs w:val="16"/>
              </w:rPr>
            </w:pPr>
          </w:p>
        </w:tc>
      </w:tr>
      <w:tr w:rsidR="004A60F5" w:rsidRPr="00CD548A" w14:paraId="3B237EBF" w14:textId="77777777" w:rsidTr="00CD2705">
        <w:trPr>
          <w:trHeight w:val="20"/>
        </w:trPr>
        <w:tc>
          <w:tcPr>
            <w:tcW w:w="934" w:type="dxa"/>
            <w:vAlign w:val="center"/>
          </w:tcPr>
          <w:p w14:paraId="3C07C671" w14:textId="77777777" w:rsidR="004A60F5" w:rsidRPr="00CD548A" w:rsidRDefault="004A60F5" w:rsidP="00CD2705">
            <w:pPr>
              <w:pStyle w:val="Texto"/>
              <w:spacing w:before="20" w:after="30"/>
              <w:ind w:firstLine="0"/>
              <w:rPr>
                <w:sz w:val="16"/>
                <w:szCs w:val="16"/>
              </w:rPr>
            </w:pPr>
            <w:r w:rsidRPr="00CD548A">
              <w:rPr>
                <w:sz w:val="16"/>
                <w:szCs w:val="16"/>
              </w:rPr>
              <w:t>1.2.4.8.5</w:t>
            </w:r>
          </w:p>
        </w:tc>
        <w:tc>
          <w:tcPr>
            <w:tcW w:w="3711" w:type="dxa"/>
            <w:vAlign w:val="center"/>
          </w:tcPr>
          <w:p w14:paraId="1154A0CB" w14:textId="77777777" w:rsidR="004A60F5" w:rsidRPr="00CD548A" w:rsidRDefault="004A60F5" w:rsidP="00CD2705">
            <w:pPr>
              <w:pStyle w:val="Texto"/>
              <w:spacing w:before="20" w:after="30"/>
              <w:ind w:firstLine="0"/>
              <w:rPr>
                <w:sz w:val="16"/>
                <w:szCs w:val="16"/>
              </w:rPr>
            </w:pPr>
            <w:r w:rsidRPr="00CD548A">
              <w:rPr>
                <w:sz w:val="16"/>
                <w:szCs w:val="16"/>
              </w:rPr>
              <w:t>Peces y Acuicultura</w:t>
            </w:r>
          </w:p>
        </w:tc>
        <w:tc>
          <w:tcPr>
            <w:tcW w:w="718" w:type="dxa"/>
            <w:vAlign w:val="center"/>
          </w:tcPr>
          <w:p w14:paraId="76A937A7" w14:textId="77777777" w:rsidR="004A60F5" w:rsidRPr="00CD548A" w:rsidRDefault="004A60F5" w:rsidP="00CD2705">
            <w:pPr>
              <w:pStyle w:val="Texto"/>
              <w:spacing w:before="20" w:after="30"/>
              <w:ind w:firstLine="0"/>
              <w:rPr>
                <w:sz w:val="16"/>
                <w:szCs w:val="16"/>
              </w:rPr>
            </w:pPr>
          </w:p>
        </w:tc>
        <w:tc>
          <w:tcPr>
            <w:tcW w:w="3349" w:type="dxa"/>
            <w:vAlign w:val="center"/>
          </w:tcPr>
          <w:p w14:paraId="54C8EC71" w14:textId="77777777" w:rsidR="004A60F5" w:rsidRPr="00CD548A" w:rsidRDefault="004A60F5" w:rsidP="00CD2705">
            <w:pPr>
              <w:pStyle w:val="Texto"/>
              <w:spacing w:before="20" w:after="30"/>
              <w:ind w:firstLine="0"/>
              <w:rPr>
                <w:sz w:val="16"/>
                <w:szCs w:val="16"/>
              </w:rPr>
            </w:pPr>
          </w:p>
        </w:tc>
      </w:tr>
      <w:tr w:rsidR="004A60F5" w:rsidRPr="00CD548A" w14:paraId="390BFDC1" w14:textId="77777777" w:rsidTr="00CD2705">
        <w:trPr>
          <w:trHeight w:val="20"/>
        </w:trPr>
        <w:tc>
          <w:tcPr>
            <w:tcW w:w="934" w:type="dxa"/>
            <w:vAlign w:val="center"/>
          </w:tcPr>
          <w:p w14:paraId="5BC23B1A" w14:textId="77777777" w:rsidR="004A60F5" w:rsidRPr="00CD548A" w:rsidRDefault="004A60F5" w:rsidP="00CD2705">
            <w:pPr>
              <w:pStyle w:val="Texto"/>
              <w:spacing w:before="20" w:after="30"/>
              <w:ind w:firstLine="0"/>
              <w:rPr>
                <w:sz w:val="16"/>
                <w:szCs w:val="16"/>
              </w:rPr>
            </w:pPr>
            <w:r w:rsidRPr="00CD548A">
              <w:rPr>
                <w:sz w:val="16"/>
                <w:szCs w:val="16"/>
              </w:rPr>
              <w:t>1.2.4.8.6</w:t>
            </w:r>
          </w:p>
        </w:tc>
        <w:tc>
          <w:tcPr>
            <w:tcW w:w="3711" w:type="dxa"/>
            <w:vAlign w:val="center"/>
          </w:tcPr>
          <w:p w14:paraId="45624CDB" w14:textId="77777777" w:rsidR="004A60F5" w:rsidRPr="00CD548A" w:rsidRDefault="004A60F5" w:rsidP="00CD2705">
            <w:pPr>
              <w:pStyle w:val="Texto"/>
              <w:spacing w:before="20" w:after="30"/>
              <w:ind w:firstLine="0"/>
              <w:rPr>
                <w:sz w:val="16"/>
                <w:szCs w:val="16"/>
              </w:rPr>
            </w:pPr>
            <w:r w:rsidRPr="00CD548A">
              <w:rPr>
                <w:sz w:val="16"/>
                <w:szCs w:val="16"/>
              </w:rPr>
              <w:t>Equinos</w:t>
            </w:r>
          </w:p>
        </w:tc>
        <w:tc>
          <w:tcPr>
            <w:tcW w:w="718" w:type="dxa"/>
            <w:vAlign w:val="center"/>
          </w:tcPr>
          <w:p w14:paraId="672B436D" w14:textId="77777777" w:rsidR="004A60F5" w:rsidRPr="00CD548A" w:rsidRDefault="004A60F5" w:rsidP="00CD2705">
            <w:pPr>
              <w:pStyle w:val="Texto"/>
              <w:spacing w:before="20" w:after="30"/>
              <w:ind w:firstLine="0"/>
              <w:rPr>
                <w:sz w:val="16"/>
                <w:szCs w:val="16"/>
              </w:rPr>
            </w:pPr>
          </w:p>
        </w:tc>
        <w:tc>
          <w:tcPr>
            <w:tcW w:w="3349" w:type="dxa"/>
            <w:vAlign w:val="center"/>
          </w:tcPr>
          <w:p w14:paraId="01C68C96" w14:textId="77777777" w:rsidR="004A60F5" w:rsidRPr="00CD548A" w:rsidRDefault="004A60F5" w:rsidP="00CD2705">
            <w:pPr>
              <w:pStyle w:val="Texto"/>
              <w:spacing w:before="20" w:after="30"/>
              <w:ind w:firstLine="0"/>
              <w:rPr>
                <w:sz w:val="16"/>
                <w:szCs w:val="16"/>
              </w:rPr>
            </w:pPr>
          </w:p>
        </w:tc>
      </w:tr>
      <w:tr w:rsidR="004A60F5" w:rsidRPr="00CD548A" w14:paraId="1ECAE41A" w14:textId="77777777" w:rsidTr="00CD2705">
        <w:trPr>
          <w:trHeight w:val="20"/>
        </w:trPr>
        <w:tc>
          <w:tcPr>
            <w:tcW w:w="934" w:type="dxa"/>
            <w:vAlign w:val="center"/>
          </w:tcPr>
          <w:p w14:paraId="1C12B5DA" w14:textId="77777777" w:rsidR="004A60F5" w:rsidRPr="00CD548A" w:rsidRDefault="004A60F5" w:rsidP="00CD2705">
            <w:pPr>
              <w:pStyle w:val="Texto"/>
              <w:spacing w:before="20" w:after="30"/>
              <w:ind w:firstLine="0"/>
              <w:rPr>
                <w:sz w:val="16"/>
                <w:szCs w:val="16"/>
              </w:rPr>
            </w:pPr>
            <w:r w:rsidRPr="00CD548A">
              <w:rPr>
                <w:sz w:val="16"/>
                <w:szCs w:val="16"/>
              </w:rPr>
              <w:t>1.2.4.8.7</w:t>
            </w:r>
          </w:p>
        </w:tc>
        <w:tc>
          <w:tcPr>
            <w:tcW w:w="3711" w:type="dxa"/>
            <w:vAlign w:val="center"/>
          </w:tcPr>
          <w:p w14:paraId="14D7236C" w14:textId="77777777" w:rsidR="004A60F5" w:rsidRPr="00CD548A" w:rsidRDefault="004A60F5" w:rsidP="00CD2705">
            <w:pPr>
              <w:pStyle w:val="Texto"/>
              <w:spacing w:before="20" w:after="30"/>
              <w:ind w:firstLine="0"/>
              <w:rPr>
                <w:sz w:val="16"/>
                <w:szCs w:val="16"/>
              </w:rPr>
            </w:pPr>
            <w:r w:rsidRPr="00CD548A">
              <w:rPr>
                <w:sz w:val="16"/>
                <w:szCs w:val="16"/>
              </w:rPr>
              <w:t>Especies Menores y de Zoológico</w:t>
            </w:r>
          </w:p>
        </w:tc>
        <w:tc>
          <w:tcPr>
            <w:tcW w:w="718" w:type="dxa"/>
            <w:vAlign w:val="center"/>
          </w:tcPr>
          <w:p w14:paraId="1C7694B1" w14:textId="77777777" w:rsidR="004A60F5" w:rsidRPr="00CD548A" w:rsidRDefault="004A60F5" w:rsidP="00CD2705">
            <w:pPr>
              <w:pStyle w:val="Texto"/>
              <w:spacing w:before="20" w:after="30"/>
              <w:ind w:firstLine="0"/>
              <w:rPr>
                <w:sz w:val="16"/>
                <w:szCs w:val="16"/>
              </w:rPr>
            </w:pPr>
          </w:p>
        </w:tc>
        <w:tc>
          <w:tcPr>
            <w:tcW w:w="3349" w:type="dxa"/>
            <w:vAlign w:val="center"/>
          </w:tcPr>
          <w:p w14:paraId="0C331575" w14:textId="77777777" w:rsidR="004A60F5" w:rsidRPr="00CD548A" w:rsidRDefault="004A60F5" w:rsidP="00CD2705">
            <w:pPr>
              <w:pStyle w:val="Texto"/>
              <w:spacing w:before="20" w:after="30"/>
              <w:ind w:firstLine="0"/>
              <w:rPr>
                <w:sz w:val="16"/>
                <w:szCs w:val="16"/>
              </w:rPr>
            </w:pPr>
          </w:p>
        </w:tc>
      </w:tr>
      <w:tr w:rsidR="004A60F5" w:rsidRPr="00CD548A" w14:paraId="2502915C" w14:textId="77777777" w:rsidTr="00CD2705">
        <w:trPr>
          <w:trHeight w:val="20"/>
        </w:trPr>
        <w:tc>
          <w:tcPr>
            <w:tcW w:w="934" w:type="dxa"/>
            <w:vAlign w:val="center"/>
          </w:tcPr>
          <w:p w14:paraId="689D6E91" w14:textId="77777777" w:rsidR="004A60F5" w:rsidRPr="00CD548A" w:rsidRDefault="004A60F5" w:rsidP="00CD2705">
            <w:pPr>
              <w:pStyle w:val="Texto"/>
              <w:spacing w:before="20" w:after="30"/>
              <w:ind w:firstLine="0"/>
              <w:rPr>
                <w:sz w:val="16"/>
                <w:szCs w:val="16"/>
              </w:rPr>
            </w:pPr>
            <w:r w:rsidRPr="00CD548A">
              <w:rPr>
                <w:sz w:val="16"/>
                <w:szCs w:val="16"/>
              </w:rPr>
              <w:t>1.2.4.8.8</w:t>
            </w:r>
          </w:p>
        </w:tc>
        <w:tc>
          <w:tcPr>
            <w:tcW w:w="3711" w:type="dxa"/>
            <w:vAlign w:val="center"/>
          </w:tcPr>
          <w:p w14:paraId="7AA7A88F" w14:textId="77777777" w:rsidR="004A60F5" w:rsidRPr="00CD548A" w:rsidRDefault="004A60F5" w:rsidP="00CD2705">
            <w:pPr>
              <w:pStyle w:val="Texto"/>
              <w:spacing w:before="20" w:after="30"/>
              <w:ind w:firstLine="0"/>
              <w:rPr>
                <w:sz w:val="16"/>
                <w:szCs w:val="16"/>
              </w:rPr>
            </w:pPr>
            <w:r w:rsidRPr="00CD548A">
              <w:rPr>
                <w:sz w:val="16"/>
                <w:szCs w:val="16"/>
              </w:rPr>
              <w:t xml:space="preserve">Árboles y Plantas </w:t>
            </w:r>
          </w:p>
        </w:tc>
        <w:tc>
          <w:tcPr>
            <w:tcW w:w="718" w:type="dxa"/>
            <w:vAlign w:val="center"/>
          </w:tcPr>
          <w:p w14:paraId="0CFA67C5" w14:textId="77777777" w:rsidR="004A60F5" w:rsidRPr="00CD548A" w:rsidRDefault="004A60F5" w:rsidP="00CD2705">
            <w:pPr>
              <w:pStyle w:val="Texto"/>
              <w:spacing w:before="20" w:after="30"/>
              <w:ind w:firstLine="0"/>
              <w:rPr>
                <w:sz w:val="16"/>
                <w:szCs w:val="16"/>
              </w:rPr>
            </w:pPr>
          </w:p>
        </w:tc>
        <w:tc>
          <w:tcPr>
            <w:tcW w:w="3349" w:type="dxa"/>
            <w:vAlign w:val="center"/>
          </w:tcPr>
          <w:p w14:paraId="7D6BA0BE" w14:textId="77777777" w:rsidR="004A60F5" w:rsidRPr="00CD548A" w:rsidRDefault="004A60F5" w:rsidP="00CD2705">
            <w:pPr>
              <w:pStyle w:val="Texto"/>
              <w:spacing w:before="20" w:after="30"/>
              <w:ind w:firstLine="0"/>
              <w:rPr>
                <w:sz w:val="16"/>
                <w:szCs w:val="16"/>
              </w:rPr>
            </w:pPr>
          </w:p>
        </w:tc>
      </w:tr>
      <w:tr w:rsidR="004A60F5" w:rsidRPr="00CD548A" w14:paraId="2093790C" w14:textId="77777777" w:rsidTr="00CD2705">
        <w:trPr>
          <w:trHeight w:val="20"/>
        </w:trPr>
        <w:tc>
          <w:tcPr>
            <w:tcW w:w="934" w:type="dxa"/>
            <w:vAlign w:val="center"/>
          </w:tcPr>
          <w:p w14:paraId="6E8F4578" w14:textId="77777777" w:rsidR="004A60F5" w:rsidRPr="00CD548A" w:rsidRDefault="004A60F5" w:rsidP="00CD2705">
            <w:pPr>
              <w:pStyle w:val="Texto"/>
              <w:spacing w:before="20" w:after="30"/>
              <w:ind w:firstLine="0"/>
              <w:rPr>
                <w:sz w:val="16"/>
                <w:szCs w:val="16"/>
              </w:rPr>
            </w:pPr>
            <w:r w:rsidRPr="00CD548A">
              <w:rPr>
                <w:sz w:val="16"/>
                <w:szCs w:val="16"/>
              </w:rPr>
              <w:t>1.2.4.8.9</w:t>
            </w:r>
          </w:p>
        </w:tc>
        <w:tc>
          <w:tcPr>
            <w:tcW w:w="3711" w:type="dxa"/>
            <w:vAlign w:val="center"/>
          </w:tcPr>
          <w:p w14:paraId="0968FEA3" w14:textId="77777777" w:rsidR="004A60F5" w:rsidRPr="00CD548A" w:rsidRDefault="004A60F5" w:rsidP="00CD2705">
            <w:pPr>
              <w:pStyle w:val="Texto"/>
              <w:spacing w:before="20" w:after="30"/>
              <w:ind w:firstLine="0"/>
              <w:rPr>
                <w:sz w:val="16"/>
                <w:szCs w:val="16"/>
              </w:rPr>
            </w:pPr>
            <w:r w:rsidRPr="00CD548A">
              <w:rPr>
                <w:sz w:val="16"/>
                <w:szCs w:val="16"/>
              </w:rPr>
              <w:t>Otros Activos Biológicos</w:t>
            </w:r>
          </w:p>
        </w:tc>
        <w:tc>
          <w:tcPr>
            <w:tcW w:w="718" w:type="dxa"/>
            <w:vAlign w:val="center"/>
          </w:tcPr>
          <w:p w14:paraId="1BFD7860" w14:textId="77777777" w:rsidR="004A60F5" w:rsidRPr="00CD548A" w:rsidRDefault="004A60F5" w:rsidP="00CD2705">
            <w:pPr>
              <w:pStyle w:val="Texto"/>
              <w:spacing w:before="20" w:after="30"/>
              <w:ind w:firstLine="0"/>
              <w:rPr>
                <w:sz w:val="16"/>
                <w:szCs w:val="16"/>
              </w:rPr>
            </w:pPr>
          </w:p>
        </w:tc>
        <w:tc>
          <w:tcPr>
            <w:tcW w:w="3349" w:type="dxa"/>
            <w:vAlign w:val="center"/>
          </w:tcPr>
          <w:p w14:paraId="65FFC773" w14:textId="77777777" w:rsidR="004A60F5" w:rsidRPr="00CD548A" w:rsidRDefault="004A60F5" w:rsidP="00CD2705">
            <w:pPr>
              <w:pStyle w:val="Texto"/>
              <w:spacing w:before="20" w:after="30"/>
              <w:ind w:firstLine="0"/>
              <w:rPr>
                <w:sz w:val="16"/>
                <w:szCs w:val="16"/>
              </w:rPr>
            </w:pPr>
          </w:p>
        </w:tc>
      </w:tr>
      <w:tr w:rsidR="004A60F5" w:rsidRPr="00CD548A" w14:paraId="3C5DA2C7" w14:textId="77777777" w:rsidTr="00CD2705">
        <w:trPr>
          <w:trHeight w:val="20"/>
        </w:trPr>
        <w:tc>
          <w:tcPr>
            <w:tcW w:w="934" w:type="dxa"/>
            <w:vAlign w:val="center"/>
          </w:tcPr>
          <w:p w14:paraId="549774E9" w14:textId="77777777" w:rsidR="004A60F5" w:rsidRPr="00CD548A" w:rsidRDefault="004A60F5" w:rsidP="00CD2705">
            <w:pPr>
              <w:pStyle w:val="Texto"/>
              <w:spacing w:before="20" w:after="30"/>
              <w:ind w:firstLine="0"/>
              <w:rPr>
                <w:sz w:val="16"/>
                <w:szCs w:val="16"/>
              </w:rPr>
            </w:pPr>
            <w:r w:rsidRPr="00CD548A">
              <w:rPr>
                <w:sz w:val="16"/>
                <w:szCs w:val="16"/>
              </w:rPr>
              <w:t>1.2.5.1</w:t>
            </w:r>
          </w:p>
        </w:tc>
        <w:tc>
          <w:tcPr>
            <w:tcW w:w="3711" w:type="dxa"/>
            <w:vAlign w:val="center"/>
          </w:tcPr>
          <w:p w14:paraId="516CE749" w14:textId="77777777" w:rsidR="004A60F5" w:rsidRPr="00CD548A" w:rsidRDefault="004A60F5" w:rsidP="00CD2705">
            <w:pPr>
              <w:pStyle w:val="Texto"/>
              <w:spacing w:before="20" w:after="30"/>
              <w:ind w:firstLine="0"/>
              <w:rPr>
                <w:sz w:val="16"/>
                <w:szCs w:val="16"/>
              </w:rPr>
            </w:pPr>
            <w:r w:rsidRPr="00CD548A">
              <w:rPr>
                <w:sz w:val="16"/>
                <w:szCs w:val="16"/>
              </w:rPr>
              <w:t xml:space="preserve">Software </w:t>
            </w:r>
          </w:p>
        </w:tc>
        <w:tc>
          <w:tcPr>
            <w:tcW w:w="718" w:type="dxa"/>
            <w:vAlign w:val="center"/>
          </w:tcPr>
          <w:p w14:paraId="59F1B0C9" w14:textId="77777777" w:rsidR="004A60F5" w:rsidRPr="00CD548A" w:rsidRDefault="004A60F5" w:rsidP="00CD2705">
            <w:pPr>
              <w:pStyle w:val="Texto"/>
              <w:spacing w:before="20" w:after="30"/>
              <w:ind w:firstLine="0"/>
              <w:rPr>
                <w:sz w:val="16"/>
                <w:szCs w:val="16"/>
                <w:lang w:val="pt-PT"/>
              </w:rPr>
            </w:pPr>
          </w:p>
        </w:tc>
        <w:tc>
          <w:tcPr>
            <w:tcW w:w="3349" w:type="dxa"/>
            <w:vAlign w:val="center"/>
          </w:tcPr>
          <w:p w14:paraId="281803FC" w14:textId="77777777" w:rsidR="004A60F5" w:rsidRPr="00CD548A" w:rsidRDefault="004A60F5" w:rsidP="00CD2705">
            <w:pPr>
              <w:pStyle w:val="Texto"/>
              <w:spacing w:before="20" w:after="30"/>
              <w:ind w:firstLine="0"/>
              <w:rPr>
                <w:sz w:val="16"/>
                <w:szCs w:val="16"/>
                <w:lang w:val="pt-PT"/>
              </w:rPr>
            </w:pPr>
          </w:p>
        </w:tc>
      </w:tr>
      <w:tr w:rsidR="004A60F5" w:rsidRPr="00CD548A" w14:paraId="358C116D" w14:textId="77777777" w:rsidTr="00CD2705">
        <w:trPr>
          <w:trHeight w:val="20"/>
        </w:trPr>
        <w:tc>
          <w:tcPr>
            <w:tcW w:w="934" w:type="dxa"/>
            <w:vAlign w:val="center"/>
          </w:tcPr>
          <w:p w14:paraId="6F3A8A07" w14:textId="77777777" w:rsidR="004A60F5" w:rsidRPr="00CD548A" w:rsidRDefault="004A60F5" w:rsidP="00CD2705">
            <w:pPr>
              <w:pStyle w:val="Texto"/>
              <w:spacing w:before="20" w:after="30"/>
              <w:ind w:firstLine="0"/>
              <w:rPr>
                <w:sz w:val="16"/>
                <w:szCs w:val="16"/>
              </w:rPr>
            </w:pPr>
            <w:r w:rsidRPr="00CD548A">
              <w:rPr>
                <w:sz w:val="16"/>
                <w:szCs w:val="16"/>
              </w:rPr>
              <w:t>1.2.5.2</w:t>
            </w:r>
          </w:p>
        </w:tc>
        <w:tc>
          <w:tcPr>
            <w:tcW w:w="3711" w:type="dxa"/>
            <w:vAlign w:val="center"/>
          </w:tcPr>
          <w:p w14:paraId="33CE114D" w14:textId="77777777" w:rsidR="004A60F5" w:rsidRPr="00CD548A" w:rsidRDefault="004A60F5" w:rsidP="00CD2705">
            <w:pPr>
              <w:pStyle w:val="Texto"/>
              <w:spacing w:before="20" w:after="30"/>
              <w:ind w:firstLine="0"/>
              <w:rPr>
                <w:sz w:val="16"/>
                <w:szCs w:val="16"/>
              </w:rPr>
            </w:pPr>
            <w:r w:rsidRPr="00CD548A">
              <w:rPr>
                <w:sz w:val="16"/>
                <w:szCs w:val="16"/>
              </w:rPr>
              <w:t xml:space="preserve">Patentes, Marcas y Derechos </w:t>
            </w:r>
          </w:p>
        </w:tc>
        <w:tc>
          <w:tcPr>
            <w:tcW w:w="718" w:type="dxa"/>
            <w:vAlign w:val="center"/>
          </w:tcPr>
          <w:p w14:paraId="037A7A0A" w14:textId="77777777" w:rsidR="004A60F5" w:rsidRPr="00CD548A" w:rsidRDefault="004A60F5" w:rsidP="00CD2705">
            <w:pPr>
              <w:pStyle w:val="Texto"/>
              <w:spacing w:before="20" w:after="30"/>
              <w:ind w:firstLine="0"/>
              <w:rPr>
                <w:sz w:val="16"/>
                <w:szCs w:val="16"/>
              </w:rPr>
            </w:pPr>
          </w:p>
        </w:tc>
        <w:tc>
          <w:tcPr>
            <w:tcW w:w="3349" w:type="dxa"/>
            <w:vAlign w:val="center"/>
          </w:tcPr>
          <w:p w14:paraId="0CA8748E" w14:textId="77777777" w:rsidR="004A60F5" w:rsidRPr="00CD548A" w:rsidRDefault="004A60F5" w:rsidP="00CD2705">
            <w:pPr>
              <w:pStyle w:val="Texto"/>
              <w:spacing w:before="20" w:after="30"/>
              <w:ind w:firstLine="0"/>
              <w:rPr>
                <w:sz w:val="16"/>
                <w:szCs w:val="16"/>
              </w:rPr>
            </w:pPr>
          </w:p>
        </w:tc>
      </w:tr>
      <w:tr w:rsidR="004A60F5" w:rsidRPr="00CD548A" w14:paraId="0B10E5D9" w14:textId="77777777" w:rsidTr="00CD2705">
        <w:trPr>
          <w:trHeight w:val="20"/>
        </w:trPr>
        <w:tc>
          <w:tcPr>
            <w:tcW w:w="934" w:type="dxa"/>
            <w:vAlign w:val="center"/>
          </w:tcPr>
          <w:p w14:paraId="59855205" w14:textId="77777777" w:rsidR="004A60F5" w:rsidRPr="00CD548A" w:rsidRDefault="004A60F5" w:rsidP="00CD2705">
            <w:pPr>
              <w:pStyle w:val="Texto"/>
              <w:spacing w:before="20" w:after="30"/>
              <w:ind w:firstLine="0"/>
              <w:rPr>
                <w:sz w:val="16"/>
                <w:szCs w:val="16"/>
              </w:rPr>
            </w:pPr>
            <w:r w:rsidRPr="00CD548A">
              <w:rPr>
                <w:sz w:val="16"/>
                <w:szCs w:val="16"/>
              </w:rPr>
              <w:t>1.2.5.2.1</w:t>
            </w:r>
          </w:p>
        </w:tc>
        <w:tc>
          <w:tcPr>
            <w:tcW w:w="3711" w:type="dxa"/>
            <w:vAlign w:val="center"/>
          </w:tcPr>
          <w:p w14:paraId="6AA87855" w14:textId="77777777" w:rsidR="004A60F5" w:rsidRPr="00CD548A" w:rsidRDefault="004A60F5" w:rsidP="00CD2705">
            <w:pPr>
              <w:pStyle w:val="Texto"/>
              <w:spacing w:before="20" w:after="30"/>
              <w:ind w:firstLine="0"/>
              <w:rPr>
                <w:sz w:val="16"/>
                <w:szCs w:val="16"/>
              </w:rPr>
            </w:pPr>
            <w:r w:rsidRPr="00CD548A">
              <w:rPr>
                <w:sz w:val="16"/>
                <w:szCs w:val="16"/>
              </w:rPr>
              <w:t>Patentes</w:t>
            </w:r>
          </w:p>
        </w:tc>
        <w:tc>
          <w:tcPr>
            <w:tcW w:w="718" w:type="dxa"/>
            <w:vAlign w:val="center"/>
          </w:tcPr>
          <w:p w14:paraId="5C1D5202" w14:textId="77777777" w:rsidR="004A60F5" w:rsidRPr="00CD548A" w:rsidRDefault="004A60F5" w:rsidP="00CD2705">
            <w:pPr>
              <w:pStyle w:val="Texto"/>
              <w:spacing w:before="20" w:after="30"/>
              <w:ind w:firstLine="0"/>
              <w:rPr>
                <w:sz w:val="16"/>
                <w:szCs w:val="16"/>
              </w:rPr>
            </w:pPr>
          </w:p>
        </w:tc>
        <w:tc>
          <w:tcPr>
            <w:tcW w:w="3349" w:type="dxa"/>
            <w:vAlign w:val="center"/>
          </w:tcPr>
          <w:p w14:paraId="6BDFFD9A" w14:textId="77777777" w:rsidR="004A60F5" w:rsidRPr="00CD548A" w:rsidRDefault="004A60F5" w:rsidP="00CD2705">
            <w:pPr>
              <w:pStyle w:val="Texto"/>
              <w:spacing w:before="20" w:after="30"/>
              <w:ind w:firstLine="0"/>
              <w:rPr>
                <w:sz w:val="16"/>
                <w:szCs w:val="16"/>
              </w:rPr>
            </w:pPr>
          </w:p>
        </w:tc>
      </w:tr>
      <w:tr w:rsidR="004A60F5" w:rsidRPr="00CD548A" w14:paraId="5796F148" w14:textId="77777777" w:rsidTr="00CD2705">
        <w:trPr>
          <w:trHeight w:val="20"/>
        </w:trPr>
        <w:tc>
          <w:tcPr>
            <w:tcW w:w="934" w:type="dxa"/>
            <w:vAlign w:val="center"/>
          </w:tcPr>
          <w:p w14:paraId="224E74B3" w14:textId="77777777" w:rsidR="004A60F5" w:rsidRPr="00CD548A" w:rsidRDefault="004A60F5" w:rsidP="00CD2705">
            <w:pPr>
              <w:pStyle w:val="Texto"/>
              <w:spacing w:before="20" w:after="30"/>
              <w:ind w:firstLine="0"/>
              <w:rPr>
                <w:sz w:val="16"/>
                <w:szCs w:val="16"/>
              </w:rPr>
            </w:pPr>
            <w:r w:rsidRPr="00CD548A">
              <w:rPr>
                <w:sz w:val="16"/>
                <w:szCs w:val="16"/>
              </w:rPr>
              <w:t>1.2.5.2.2</w:t>
            </w:r>
          </w:p>
        </w:tc>
        <w:tc>
          <w:tcPr>
            <w:tcW w:w="3711" w:type="dxa"/>
            <w:vAlign w:val="center"/>
          </w:tcPr>
          <w:p w14:paraId="36DFB9B7" w14:textId="77777777" w:rsidR="004A60F5" w:rsidRPr="00CD548A" w:rsidRDefault="004A60F5" w:rsidP="00CD2705">
            <w:pPr>
              <w:pStyle w:val="Texto"/>
              <w:spacing w:before="20" w:after="30"/>
              <w:ind w:firstLine="0"/>
              <w:rPr>
                <w:sz w:val="16"/>
                <w:szCs w:val="16"/>
              </w:rPr>
            </w:pPr>
            <w:r w:rsidRPr="00CD548A">
              <w:rPr>
                <w:sz w:val="16"/>
                <w:szCs w:val="16"/>
              </w:rPr>
              <w:t>Marcas</w:t>
            </w:r>
          </w:p>
        </w:tc>
        <w:tc>
          <w:tcPr>
            <w:tcW w:w="718" w:type="dxa"/>
            <w:vAlign w:val="center"/>
          </w:tcPr>
          <w:p w14:paraId="3FE46E48" w14:textId="77777777" w:rsidR="004A60F5" w:rsidRPr="00CD548A" w:rsidRDefault="004A60F5" w:rsidP="00CD2705">
            <w:pPr>
              <w:pStyle w:val="Texto"/>
              <w:spacing w:before="20" w:after="30"/>
              <w:ind w:firstLine="0"/>
              <w:rPr>
                <w:sz w:val="16"/>
                <w:szCs w:val="16"/>
              </w:rPr>
            </w:pPr>
          </w:p>
        </w:tc>
        <w:tc>
          <w:tcPr>
            <w:tcW w:w="3349" w:type="dxa"/>
            <w:vAlign w:val="center"/>
          </w:tcPr>
          <w:p w14:paraId="3967A0F7" w14:textId="77777777" w:rsidR="004A60F5" w:rsidRPr="00CD548A" w:rsidRDefault="004A60F5" w:rsidP="00CD2705">
            <w:pPr>
              <w:pStyle w:val="Texto"/>
              <w:spacing w:before="20" w:after="30"/>
              <w:ind w:firstLine="0"/>
              <w:rPr>
                <w:sz w:val="16"/>
                <w:szCs w:val="16"/>
              </w:rPr>
            </w:pPr>
          </w:p>
        </w:tc>
      </w:tr>
      <w:tr w:rsidR="004A60F5" w:rsidRPr="00CD548A" w14:paraId="60151083" w14:textId="77777777" w:rsidTr="00CD2705">
        <w:trPr>
          <w:trHeight w:val="20"/>
        </w:trPr>
        <w:tc>
          <w:tcPr>
            <w:tcW w:w="934" w:type="dxa"/>
            <w:vAlign w:val="center"/>
          </w:tcPr>
          <w:p w14:paraId="54B330EB" w14:textId="77777777" w:rsidR="004A60F5" w:rsidRPr="00CD548A" w:rsidRDefault="004A60F5" w:rsidP="00CD2705">
            <w:pPr>
              <w:pStyle w:val="Texto"/>
              <w:spacing w:before="20" w:after="30"/>
              <w:ind w:firstLine="0"/>
              <w:rPr>
                <w:sz w:val="16"/>
                <w:szCs w:val="16"/>
              </w:rPr>
            </w:pPr>
            <w:r w:rsidRPr="00CD548A">
              <w:rPr>
                <w:sz w:val="16"/>
                <w:szCs w:val="16"/>
              </w:rPr>
              <w:t>1.2.5.2.3</w:t>
            </w:r>
          </w:p>
        </w:tc>
        <w:tc>
          <w:tcPr>
            <w:tcW w:w="3711" w:type="dxa"/>
            <w:vAlign w:val="center"/>
          </w:tcPr>
          <w:p w14:paraId="7968986F" w14:textId="77777777" w:rsidR="004A60F5" w:rsidRPr="00CD548A" w:rsidRDefault="004A60F5" w:rsidP="00CD2705">
            <w:pPr>
              <w:pStyle w:val="Texto"/>
              <w:spacing w:before="20" w:after="30"/>
              <w:ind w:firstLine="0"/>
              <w:rPr>
                <w:sz w:val="16"/>
                <w:szCs w:val="16"/>
              </w:rPr>
            </w:pPr>
            <w:r w:rsidRPr="00CD548A">
              <w:rPr>
                <w:sz w:val="16"/>
                <w:szCs w:val="16"/>
              </w:rPr>
              <w:t>Derechos</w:t>
            </w:r>
          </w:p>
        </w:tc>
        <w:tc>
          <w:tcPr>
            <w:tcW w:w="718" w:type="dxa"/>
            <w:vAlign w:val="center"/>
          </w:tcPr>
          <w:p w14:paraId="3CACDE33" w14:textId="77777777" w:rsidR="004A60F5" w:rsidRPr="00CD548A" w:rsidRDefault="004A60F5" w:rsidP="00CD2705">
            <w:pPr>
              <w:pStyle w:val="Texto"/>
              <w:spacing w:before="20" w:after="30"/>
              <w:ind w:firstLine="0"/>
              <w:rPr>
                <w:sz w:val="16"/>
                <w:szCs w:val="16"/>
              </w:rPr>
            </w:pPr>
          </w:p>
        </w:tc>
        <w:tc>
          <w:tcPr>
            <w:tcW w:w="3349" w:type="dxa"/>
            <w:vAlign w:val="center"/>
          </w:tcPr>
          <w:p w14:paraId="4ED51861" w14:textId="77777777" w:rsidR="004A60F5" w:rsidRPr="00CD548A" w:rsidRDefault="004A60F5" w:rsidP="00CD2705">
            <w:pPr>
              <w:pStyle w:val="Texto"/>
              <w:spacing w:before="20" w:after="30"/>
              <w:ind w:firstLine="0"/>
              <w:rPr>
                <w:sz w:val="16"/>
                <w:szCs w:val="16"/>
              </w:rPr>
            </w:pPr>
          </w:p>
        </w:tc>
      </w:tr>
      <w:tr w:rsidR="004A60F5" w:rsidRPr="00CD548A" w14:paraId="6C0DDCB6" w14:textId="77777777" w:rsidTr="00CD2705">
        <w:trPr>
          <w:trHeight w:val="20"/>
        </w:trPr>
        <w:tc>
          <w:tcPr>
            <w:tcW w:w="934" w:type="dxa"/>
            <w:vAlign w:val="center"/>
          </w:tcPr>
          <w:p w14:paraId="2327522D" w14:textId="77777777" w:rsidR="004A60F5" w:rsidRPr="00CD548A" w:rsidRDefault="004A60F5" w:rsidP="00CD2705">
            <w:pPr>
              <w:pStyle w:val="Texto"/>
              <w:spacing w:before="20" w:after="30"/>
              <w:ind w:firstLine="0"/>
              <w:rPr>
                <w:sz w:val="16"/>
                <w:szCs w:val="16"/>
              </w:rPr>
            </w:pPr>
            <w:r w:rsidRPr="00CD548A">
              <w:rPr>
                <w:sz w:val="16"/>
                <w:szCs w:val="16"/>
              </w:rPr>
              <w:t>1.2.5.3</w:t>
            </w:r>
          </w:p>
        </w:tc>
        <w:tc>
          <w:tcPr>
            <w:tcW w:w="3711" w:type="dxa"/>
            <w:vAlign w:val="center"/>
          </w:tcPr>
          <w:p w14:paraId="368840FF" w14:textId="77777777" w:rsidR="004A60F5" w:rsidRPr="00CD548A" w:rsidRDefault="004A60F5" w:rsidP="00CD2705">
            <w:pPr>
              <w:pStyle w:val="Texto"/>
              <w:spacing w:before="20" w:after="30"/>
              <w:ind w:firstLine="0"/>
              <w:rPr>
                <w:sz w:val="16"/>
                <w:szCs w:val="16"/>
              </w:rPr>
            </w:pPr>
            <w:r w:rsidRPr="00CD548A">
              <w:rPr>
                <w:sz w:val="16"/>
                <w:szCs w:val="16"/>
              </w:rPr>
              <w:t xml:space="preserve">Concesiones y Franquicias </w:t>
            </w:r>
          </w:p>
        </w:tc>
        <w:tc>
          <w:tcPr>
            <w:tcW w:w="718" w:type="dxa"/>
            <w:vAlign w:val="center"/>
          </w:tcPr>
          <w:p w14:paraId="24323667" w14:textId="77777777" w:rsidR="004A60F5" w:rsidRPr="00CD548A" w:rsidRDefault="004A60F5" w:rsidP="00CD2705">
            <w:pPr>
              <w:pStyle w:val="Texto"/>
              <w:spacing w:before="20" w:after="30"/>
              <w:ind w:firstLine="0"/>
              <w:rPr>
                <w:sz w:val="16"/>
                <w:szCs w:val="16"/>
              </w:rPr>
            </w:pPr>
          </w:p>
        </w:tc>
        <w:tc>
          <w:tcPr>
            <w:tcW w:w="3349" w:type="dxa"/>
            <w:vAlign w:val="center"/>
          </w:tcPr>
          <w:p w14:paraId="355DD700" w14:textId="77777777" w:rsidR="004A60F5" w:rsidRPr="00CD548A" w:rsidRDefault="004A60F5" w:rsidP="00CD2705">
            <w:pPr>
              <w:pStyle w:val="Texto"/>
              <w:spacing w:before="20" w:after="30"/>
              <w:ind w:firstLine="0"/>
              <w:rPr>
                <w:sz w:val="16"/>
                <w:szCs w:val="16"/>
              </w:rPr>
            </w:pPr>
          </w:p>
        </w:tc>
      </w:tr>
      <w:tr w:rsidR="004A60F5" w:rsidRPr="00CD548A" w14:paraId="04DDC611" w14:textId="77777777" w:rsidTr="00CD2705">
        <w:trPr>
          <w:trHeight w:val="20"/>
        </w:trPr>
        <w:tc>
          <w:tcPr>
            <w:tcW w:w="934" w:type="dxa"/>
            <w:vAlign w:val="center"/>
          </w:tcPr>
          <w:p w14:paraId="6AD9176B" w14:textId="77777777" w:rsidR="004A60F5" w:rsidRPr="00CD548A" w:rsidRDefault="004A60F5" w:rsidP="00CD2705">
            <w:pPr>
              <w:pStyle w:val="Texto"/>
              <w:spacing w:before="20" w:after="30"/>
              <w:ind w:firstLine="0"/>
              <w:rPr>
                <w:sz w:val="16"/>
                <w:szCs w:val="16"/>
              </w:rPr>
            </w:pPr>
            <w:r w:rsidRPr="00CD548A">
              <w:rPr>
                <w:sz w:val="16"/>
                <w:szCs w:val="16"/>
              </w:rPr>
              <w:t>1.2.5.3.1</w:t>
            </w:r>
          </w:p>
        </w:tc>
        <w:tc>
          <w:tcPr>
            <w:tcW w:w="3711" w:type="dxa"/>
            <w:vAlign w:val="center"/>
          </w:tcPr>
          <w:p w14:paraId="256453E4" w14:textId="77777777" w:rsidR="004A60F5" w:rsidRPr="00CD548A" w:rsidRDefault="004A60F5" w:rsidP="00CD2705">
            <w:pPr>
              <w:pStyle w:val="Texto"/>
              <w:spacing w:before="20" w:after="30"/>
              <w:ind w:firstLine="0"/>
              <w:rPr>
                <w:sz w:val="16"/>
                <w:szCs w:val="16"/>
              </w:rPr>
            </w:pPr>
            <w:r w:rsidRPr="00CD548A">
              <w:rPr>
                <w:sz w:val="16"/>
                <w:szCs w:val="16"/>
              </w:rPr>
              <w:t>Concesiones</w:t>
            </w:r>
          </w:p>
        </w:tc>
        <w:tc>
          <w:tcPr>
            <w:tcW w:w="718" w:type="dxa"/>
            <w:vAlign w:val="center"/>
          </w:tcPr>
          <w:p w14:paraId="14F31A96" w14:textId="77777777" w:rsidR="004A60F5" w:rsidRPr="00CD548A" w:rsidRDefault="004A60F5" w:rsidP="00CD2705">
            <w:pPr>
              <w:pStyle w:val="Texto"/>
              <w:spacing w:before="20" w:after="30"/>
              <w:ind w:firstLine="0"/>
              <w:rPr>
                <w:sz w:val="16"/>
                <w:szCs w:val="16"/>
              </w:rPr>
            </w:pPr>
          </w:p>
        </w:tc>
        <w:tc>
          <w:tcPr>
            <w:tcW w:w="3349" w:type="dxa"/>
            <w:vAlign w:val="center"/>
          </w:tcPr>
          <w:p w14:paraId="4D4FAE47" w14:textId="77777777" w:rsidR="004A60F5" w:rsidRPr="00CD548A" w:rsidRDefault="004A60F5" w:rsidP="00CD2705">
            <w:pPr>
              <w:pStyle w:val="Texto"/>
              <w:spacing w:before="20" w:after="30"/>
              <w:ind w:firstLine="0"/>
              <w:rPr>
                <w:sz w:val="16"/>
                <w:szCs w:val="16"/>
              </w:rPr>
            </w:pPr>
          </w:p>
        </w:tc>
      </w:tr>
      <w:tr w:rsidR="004A60F5" w:rsidRPr="00CD548A" w14:paraId="7AEC44C7" w14:textId="77777777" w:rsidTr="00CD2705">
        <w:trPr>
          <w:trHeight w:val="20"/>
        </w:trPr>
        <w:tc>
          <w:tcPr>
            <w:tcW w:w="934" w:type="dxa"/>
            <w:vAlign w:val="center"/>
          </w:tcPr>
          <w:p w14:paraId="4B043FB5" w14:textId="77777777" w:rsidR="004A60F5" w:rsidRPr="00CD548A" w:rsidRDefault="004A60F5" w:rsidP="00CD2705">
            <w:pPr>
              <w:pStyle w:val="Texto"/>
              <w:spacing w:before="20" w:after="30"/>
              <w:ind w:firstLine="0"/>
              <w:rPr>
                <w:sz w:val="16"/>
                <w:szCs w:val="16"/>
              </w:rPr>
            </w:pPr>
            <w:r w:rsidRPr="00CD548A">
              <w:rPr>
                <w:sz w:val="16"/>
                <w:szCs w:val="16"/>
              </w:rPr>
              <w:t>1.2.5.3.2</w:t>
            </w:r>
          </w:p>
        </w:tc>
        <w:tc>
          <w:tcPr>
            <w:tcW w:w="3711" w:type="dxa"/>
            <w:vAlign w:val="center"/>
          </w:tcPr>
          <w:p w14:paraId="7D0CF22B" w14:textId="77777777" w:rsidR="004A60F5" w:rsidRPr="00CD548A" w:rsidRDefault="004A60F5" w:rsidP="00CD2705">
            <w:pPr>
              <w:pStyle w:val="Texto"/>
              <w:spacing w:before="20" w:after="30"/>
              <w:ind w:firstLine="0"/>
              <w:rPr>
                <w:sz w:val="16"/>
                <w:szCs w:val="16"/>
              </w:rPr>
            </w:pPr>
            <w:r w:rsidRPr="00CD548A">
              <w:rPr>
                <w:sz w:val="16"/>
                <w:szCs w:val="16"/>
              </w:rPr>
              <w:t>Franquicias</w:t>
            </w:r>
          </w:p>
        </w:tc>
        <w:tc>
          <w:tcPr>
            <w:tcW w:w="718" w:type="dxa"/>
            <w:vAlign w:val="center"/>
          </w:tcPr>
          <w:p w14:paraId="74B35FA4" w14:textId="77777777" w:rsidR="004A60F5" w:rsidRPr="00CD548A" w:rsidRDefault="004A60F5" w:rsidP="00CD2705">
            <w:pPr>
              <w:pStyle w:val="Texto"/>
              <w:spacing w:before="20" w:after="30"/>
              <w:ind w:firstLine="0"/>
              <w:rPr>
                <w:sz w:val="16"/>
                <w:szCs w:val="16"/>
              </w:rPr>
            </w:pPr>
          </w:p>
        </w:tc>
        <w:tc>
          <w:tcPr>
            <w:tcW w:w="3349" w:type="dxa"/>
            <w:vAlign w:val="center"/>
          </w:tcPr>
          <w:p w14:paraId="206918E1" w14:textId="77777777" w:rsidR="004A60F5" w:rsidRPr="00CD548A" w:rsidRDefault="004A60F5" w:rsidP="00CD2705">
            <w:pPr>
              <w:pStyle w:val="Texto"/>
              <w:spacing w:before="20" w:after="30"/>
              <w:ind w:firstLine="0"/>
              <w:rPr>
                <w:sz w:val="16"/>
                <w:szCs w:val="16"/>
              </w:rPr>
            </w:pPr>
          </w:p>
        </w:tc>
      </w:tr>
      <w:tr w:rsidR="004A60F5" w:rsidRPr="00CD548A" w14:paraId="33C4A96A" w14:textId="77777777" w:rsidTr="00CD2705">
        <w:trPr>
          <w:trHeight w:val="20"/>
        </w:trPr>
        <w:tc>
          <w:tcPr>
            <w:tcW w:w="934" w:type="dxa"/>
            <w:vAlign w:val="center"/>
          </w:tcPr>
          <w:p w14:paraId="55178CB7" w14:textId="77777777" w:rsidR="004A60F5" w:rsidRPr="00CD548A" w:rsidRDefault="004A60F5" w:rsidP="00CD2705">
            <w:pPr>
              <w:pStyle w:val="Texto"/>
              <w:spacing w:before="20" w:after="30"/>
              <w:ind w:firstLine="0"/>
              <w:rPr>
                <w:sz w:val="16"/>
                <w:szCs w:val="16"/>
              </w:rPr>
            </w:pPr>
            <w:r w:rsidRPr="00CD548A">
              <w:rPr>
                <w:sz w:val="16"/>
                <w:szCs w:val="16"/>
              </w:rPr>
              <w:t>1.2.5.4</w:t>
            </w:r>
          </w:p>
        </w:tc>
        <w:tc>
          <w:tcPr>
            <w:tcW w:w="3711" w:type="dxa"/>
            <w:vAlign w:val="center"/>
          </w:tcPr>
          <w:p w14:paraId="037E1D3A" w14:textId="77777777" w:rsidR="004A60F5" w:rsidRPr="00CD548A" w:rsidRDefault="004A60F5" w:rsidP="00CD2705">
            <w:pPr>
              <w:pStyle w:val="Texto"/>
              <w:spacing w:before="20" w:after="30"/>
              <w:ind w:firstLine="0"/>
              <w:rPr>
                <w:sz w:val="16"/>
                <w:szCs w:val="16"/>
              </w:rPr>
            </w:pPr>
            <w:r w:rsidRPr="00CD548A">
              <w:rPr>
                <w:sz w:val="16"/>
                <w:szCs w:val="16"/>
              </w:rPr>
              <w:t xml:space="preserve">Licencias </w:t>
            </w:r>
          </w:p>
        </w:tc>
        <w:tc>
          <w:tcPr>
            <w:tcW w:w="718" w:type="dxa"/>
            <w:vAlign w:val="center"/>
          </w:tcPr>
          <w:p w14:paraId="1833FE42" w14:textId="77777777" w:rsidR="004A60F5" w:rsidRPr="00CD548A" w:rsidRDefault="004A60F5" w:rsidP="00CD2705">
            <w:pPr>
              <w:pStyle w:val="Texto"/>
              <w:spacing w:before="20" w:after="30"/>
              <w:ind w:firstLine="0"/>
              <w:rPr>
                <w:sz w:val="16"/>
                <w:szCs w:val="16"/>
              </w:rPr>
            </w:pPr>
          </w:p>
        </w:tc>
        <w:tc>
          <w:tcPr>
            <w:tcW w:w="3349" w:type="dxa"/>
            <w:vAlign w:val="center"/>
          </w:tcPr>
          <w:p w14:paraId="1DADE8B2" w14:textId="77777777" w:rsidR="004A60F5" w:rsidRPr="00CD548A" w:rsidRDefault="004A60F5" w:rsidP="00CD2705">
            <w:pPr>
              <w:pStyle w:val="Texto"/>
              <w:spacing w:before="20" w:after="30"/>
              <w:ind w:firstLine="0"/>
              <w:rPr>
                <w:sz w:val="16"/>
                <w:szCs w:val="16"/>
              </w:rPr>
            </w:pPr>
          </w:p>
        </w:tc>
      </w:tr>
      <w:tr w:rsidR="004A60F5" w:rsidRPr="00CD548A" w14:paraId="71287FBD" w14:textId="77777777" w:rsidTr="00CD2705">
        <w:trPr>
          <w:trHeight w:val="20"/>
        </w:trPr>
        <w:tc>
          <w:tcPr>
            <w:tcW w:w="934" w:type="dxa"/>
            <w:vAlign w:val="center"/>
          </w:tcPr>
          <w:p w14:paraId="1AA41C8E" w14:textId="77777777" w:rsidR="004A60F5" w:rsidRPr="00CD548A" w:rsidRDefault="004A60F5" w:rsidP="00CD2705">
            <w:pPr>
              <w:pStyle w:val="Texto"/>
              <w:spacing w:before="20" w:after="30"/>
              <w:ind w:firstLine="0"/>
              <w:rPr>
                <w:sz w:val="16"/>
                <w:szCs w:val="16"/>
              </w:rPr>
            </w:pPr>
            <w:r w:rsidRPr="00CD548A">
              <w:rPr>
                <w:sz w:val="16"/>
                <w:szCs w:val="16"/>
              </w:rPr>
              <w:t>1.2.5.4.1</w:t>
            </w:r>
          </w:p>
        </w:tc>
        <w:tc>
          <w:tcPr>
            <w:tcW w:w="3711" w:type="dxa"/>
            <w:vAlign w:val="center"/>
          </w:tcPr>
          <w:p w14:paraId="24E82D48" w14:textId="77777777" w:rsidR="004A60F5" w:rsidRPr="00CD548A" w:rsidRDefault="004A60F5" w:rsidP="00CD2705">
            <w:pPr>
              <w:pStyle w:val="Texto"/>
              <w:spacing w:before="20" w:after="30"/>
              <w:ind w:firstLine="0"/>
              <w:rPr>
                <w:sz w:val="16"/>
                <w:szCs w:val="16"/>
              </w:rPr>
            </w:pPr>
            <w:r w:rsidRPr="00CD548A">
              <w:rPr>
                <w:sz w:val="16"/>
                <w:szCs w:val="16"/>
              </w:rPr>
              <w:t>Licencias Informáticas e Intelectuales</w:t>
            </w:r>
          </w:p>
        </w:tc>
        <w:tc>
          <w:tcPr>
            <w:tcW w:w="718" w:type="dxa"/>
            <w:vAlign w:val="center"/>
          </w:tcPr>
          <w:p w14:paraId="7A1DF7BF" w14:textId="77777777" w:rsidR="004A60F5" w:rsidRPr="00CD548A" w:rsidRDefault="004A60F5" w:rsidP="00CD2705">
            <w:pPr>
              <w:pStyle w:val="Texto"/>
              <w:spacing w:before="20" w:after="30"/>
              <w:ind w:firstLine="0"/>
              <w:rPr>
                <w:sz w:val="16"/>
                <w:szCs w:val="16"/>
              </w:rPr>
            </w:pPr>
          </w:p>
        </w:tc>
        <w:tc>
          <w:tcPr>
            <w:tcW w:w="3349" w:type="dxa"/>
            <w:vAlign w:val="center"/>
          </w:tcPr>
          <w:p w14:paraId="6AB65D5C" w14:textId="77777777" w:rsidR="004A60F5" w:rsidRPr="00CD548A" w:rsidRDefault="004A60F5" w:rsidP="00CD2705">
            <w:pPr>
              <w:pStyle w:val="Texto"/>
              <w:spacing w:before="20" w:after="30"/>
              <w:ind w:firstLine="0"/>
              <w:rPr>
                <w:sz w:val="16"/>
                <w:szCs w:val="16"/>
              </w:rPr>
            </w:pPr>
          </w:p>
        </w:tc>
      </w:tr>
      <w:tr w:rsidR="004A60F5" w:rsidRPr="00CD548A" w14:paraId="7647F71C" w14:textId="77777777" w:rsidTr="00CD2705">
        <w:trPr>
          <w:trHeight w:val="20"/>
        </w:trPr>
        <w:tc>
          <w:tcPr>
            <w:tcW w:w="934" w:type="dxa"/>
            <w:vAlign w:val="center"/>
          </w:tcPr>
          <w:p w14:paraId="39B97663" w14:textId="77777777" w:rsidR="004A60F5" w:rsidRPr="00CD548A" w:rsidRDefault="004A60F5" w:rsidP="00CD2705">
            <w:pPr>
              <w:pStyle w:val="Texto"/>
              <w:spacing w:before="20" w:after="30"/>
              <w:ind w:firstLine="0"/>
              <w:rPr>
                <w:sz w:val="16"/>
                <w:szCs w:val="16"/>
              </w:rPr>
            </w:pPr>
            <w:r w:rsidRPr="00CD548A">
              <w:rPr>
                <w:sz w:val="16"/>
                <w:szCs w:val="16"/>
              </w:rPr>
              <w:t>1.2.5.4.2</w:t>
            </w:r>
          </w:p>
        </w:tc>
        <w:tc>
          <w:tcPr>
            <w:tcW w:w="3711" w:type="dxa"/>
            <w:vAlign w:val="center"/>
          </w:tcPr>
          <w:p w14:paraId="1AFF9034" w14:textId="77777777" w:rsidR="004A60F5" w:rsidRPr="00CD548A" w:rsidRDefault="004A60F5" w:rsidP="00CD2705">
            <w:pPr>
              <w:pStyle w:val="Texto"/>
              <w:spacing w:before="20" w:after="30"/>
              <w:ind w:firstLine="0"/>
              <w:rPr>
                <w:sz w:val="16"/>
                <w:szCs w:val="16"/>
              </w:rPr>
            </w:pPr>
            <w:r w:rsidRPr="00CD548A">
              <w:rPr>
                <w:sz w:val="16"/>
                <w:szCs w:val="16"/>
              </w:rPr>
              <w:t>Licencias Industriales, Comerciales y Otras</w:t>
            </w:r>
          </w:p>
        </w:tc>
        <w:tc>
          <w:tcPr>
            <w:tcW w:w="718" w:type="dxa"/>
            <w:vAlign w:val="center"/>
          </w:tcPr>
          <w:p w14:paraId="594BE55E" w14:textId="77777777" w:rsidR="004A60F5" w:rsidRPr="00CD548A" w:rsidRDefault="004A60F5" w:rsidP="00CD2705">
            <w:pPr>
              <w:pStyle w:val="Texto"/>
              <w:spacing w:before="20" w:after="30"/>
              <w:ind w:firstLine="0"/>
              <w:rPr>
                <w:sz w:val="16"/>
                <w:szCs w:val="16"/>
              </w:rPr>
            </w:pPr>
          </w:p>
        </w:tc>
        <w:tc>
          <w:tcPr>
            <w:tcW w:w="3349" w:type="dxa"/>
            <w:vAlign w:val="center"/>
          </w:tcPr>
          <w:p w14:paraId="4FAB361E" w14:textId="77777777" w:rsidR="004A60F5" w:rsidRPr="00CD548A" w:rsidRDefault="004A60F5" w:rsidP="00CD2705">
            <w:pPr>
              <w:pStyle w:val="Texto"/>
              <w:spacing w:before="20" w:after="30"/>
              <w:ind w:firstLine="0"/>
              <w:rPr>
                <w:sz w:val="16"/>
                <w:szCs w:val="16"/>
              </w:rPr>
            </w:pPr>
          </w:p>
        </w:tc>
      </w:tr>
      <w:tr w:rsidR="004A60F5" w:rsidRPr="00CD548A" w14:paraId="55EFCCB6" w14:textId="77777777" w:rsidTr="00CD2705">
        <w:trPr>
          <w:trHeight w:val="20"/>
        </w:trPr>
        <w:tc>
          <w:tcPr>
            <w:tcW w:w="934" w:type="dxa"/>
            <w:vAlign w:val="center"/>
          </w:tcPr>
          <w:p w14:paraId="41DFE1B0" w14:textId="77777777" w:rsidR="004A60F5" w:rsidRPr="00CD548A" w:rsidRDefault="004A60F5" w:rsidP="00CD2705">
            <w:pPr>
              <w:pStyle w:val="Texto"/>
              <w:spacing w:before="20" w:after="30"/>
              <w:ind w:firstLine="0"/>
              <w:rPr>
                <w:sz w:val="16"/>
                <w:szCs w:val="16"/>
              </w:rPr>
            </w:pPr>
            <w:r w:rsidRPr="00CD548A">
              <w:rPr>
                <w:sz w:val="16"/>
                <w:szCs w:val="16"/>
              </w:rPr>
              <w:t>1.2.5.9</w:t>
            </w:r>
          </w:p>
        </w:tc>
        <w:tc>
          <w:tcPr>
            <w:tcW w:w="3711" w:type="dxa"/>
            <w:vAlign w:val="center"/>
          </w:tcPr>
          <w:p w14:paraId="44E1E1CC" w14:textId="77777777" w:rsidR="004A60F5" w:rsidRPr="00CD548A" w:rsidRDefault="004A60F5" w:rsidP="00CD2705">
            <w:pPr>
              <w:pStyle w:val="Texto"/>
              <w:spacing w:before="20" w:after="30"/>
              <w:ind w:firstLine="0"/>
              <w:rPr>
                <w:sz w:val="16"/>
                <w:szCs w:val="16"/>
              </w:rPr>
            </w:pPr>
            <w:r w:rsidRPr="00CD548A">
              <w:rPr>
                <w:sz w:val="16"/>
                <w:szCs w:val="16"/>
              </w:rPr>
              <w:t xml:space="preserve">Otros Activos Intangibles </w:t>
            </w:r>
          </w:p>
        </w:tc>
        <w:tc>
          <w:tcPr>
            <w:tcW w:w="718" w:type="dxa"/>
            <w:vAlign w:val="center"/>
          </w:tcPr>
          <w:p w14:paraId="28A0262E" w14:textId="77777777" w:rsidR="004A60F5" w:rsidRPr="00CD548A" w:rsidRDefault="004A60F5" w:rsidP="00CD2705">
            <w:pPr>
              <w:pStyle w:val="Texto"/>
              <w:spacing w:before="20" w:after="30"/>
              <w:ind w:firstLine="0"/>
              <w:rPr>
                <w:sz w:val="16"/>
                <w:szCs w:val="16"/>
              </w:rPr>
            </w:pPr>
          </w:p>
        </w:tc>
        <w:tc>
          <w:tcPr>
            <w:tcW w:w="3349" w:type="dxa"/>
            <w:vAlign w:val="center"/>
          </w:tcPr>
          <w:p w14:paraId="22E568BD" w14:textId="77777777" w:rsidR="004A60F5" w:rsidRPr="00CD548A" w:rsidRDefault="004A60F5" w:rsidP="00CD2705">
            <w:pPr>
              <w:pStyle w:val="Texto"/>
              <w:spacing w:before="20" w:after="30"/>
              <w:ind w:firstLine="0"/>
              <w:rPr>
                <w:sz w:val="16"/>
                <w:szCs w:val="16"/>
              </w:rPr>
            </w:pPr>
          </w:p>
        </w:tc>
      </w:tr>
      <w:tr w:rsidR="004A60F5" w:rsidRPr="00CD548A" w14:paraId="037F5BF8" w14:textId="77777777" w:rsidTr="00CD2705">
        <w:trPr>
          <w:trHeight w:val="20"/>
        </w:trPr>
        <w:tc>
          <w:tcPr>
            <w:tcW w:w="934" w:type="dxa"/>
            <w:vAlign w:val="center"/>
          </w:tcPr>
          <w:p w14:paraId="6B8D48D7" w14:textId="77777777" w:rsidR="004A60F5" w:rsidRPr="00CD548A" w:rsidRDefault="004A60F5" w:rsidP="00CD2705">
            <w:pPr>
              <w:pStyle w:val="Texto"/>
              <w:spacing w:before="20" w:after="30"/>
              <w:ind w:firstLine="0"/>
              <w:rPr>
                <w:sz w:val="16"/>
                <w:szCs w:val="16"/>
              </w:rPr>
            </w:pPr>
            <w:r w:rsidRPr="00CD548A">
              <w:rPr>
                <w:sz w:val="16"/>
                <w:szCs w:val="16"/>
              </w:rPr>
              <w:t>1.2.7.1</w:t>
            </w:r>
          </w:p>
        </w:tc>
        <w:tc>
          <w:tcPr>
            <w:tcW w:w="3711" w:type="dxa"/>
            <w:vAlign w:val="center"/>
          </w:tcPr>
          <w:p w14:paraId="2630616F" w14:textId="77777777" w:rsidR="004A60F5" w:rsidRPr="00CD548A" w:rsidRDefault="004A60F5" w:rsidP="00CD2705">
            <w:pPr>
              <w:pStyle w:val="Texto"/>
              <w:spacing w:before="20" w:after="30"/>
              <w:ind w:firstLine="0"/>
              <w:rPr>
                <w:sz w:val="16"/>
                <w:szCs w:val="16"/>
              </w:rPr>
            </w:pPr>
            <w:r w:rsidRPr="00CD548A">
              <w:rPr>
                <w:sz w:val="16"/>
                <w:szCs w:val="16"/>
              </w:rPr>
              <w:t>Estudios, Formulación y Evaluación de Proyectos</w:t>
            </w:r>
          </w:p>
        </w:tc>
        <w:tc>
          <w:tcPr>
            <w:tcW w:w="718" w:type="dxa"/>
            <w:vAlign w:val="center"/>
          </w:tcPr>
          <w:p w14:paraId="2916A695" w14:textId="77777777" w:rsidR="004A60F5" w:rsidRPr="00CD548A" w:rsidRDefault="004A60F5" w:rsidP="00CD2705">
            <w:pPr>
              <w:pStyle w:val="Texto"/>
              <w:spacing w:before="20" w:after="30"/>
              <w:ind w:firstLine="0"/>
              <w:rPr>
                <w:sz w:val="16"/>
                <w:szCs w:val="16"/>
              </w:rPr>
            </w:pPr>
          </w:p>
        </w:tc>
        <w:tc>
          <w:tcPr>
            <w:tcW w:w="3349" w:type="dxa"/>
            <w:vAlign w:val="center"/>
          </w:tcPr>
          <w:p w14:paraId="65017200" w14:textId="77777777" w:rsidR="004A60F5" w:rsidRPr="00CD548A" w:rsidRDefault="004A60F5" w:rsidP="00CD2705">
            <w:pPr>
              <w:pStyle w:val="Texto"/>
              <w:spacing w:before="20" w:after="30"/>
              <w:ind w:firstLine="0"/>
              <w:rPr>
                <w:sz w:val="16"/>
                <w:szCs w:val="16"/>
              </w:rPr>
            </w:pPr>
          </w:p>
        </w:tc>
      </w:tr>
      <w:tr w:rsidR="004A60F5" w:rsidRPr="00CD548A" w14:paraId="53C1CEFF" w14:textId="77777777" w:rsidTr="00CD2705">
        <w:trPr>
          <w:trHeight w:val="20"/>
        </w:trPr>
        <w:tc>
          <w:tcPr>
            <w:tcW w:w="934" w:type="dxa"/>
            <w:vAlign w:val="center"/>
          </w:tcPr>
          <w:p w14:paraId="47F7F722" w14:textId="77777777" w:rsidR="004A60F5" w:rsidRPr="00CD548A" w:rsidRDefault="004A60F5" w:rsidP="00CD2705">
            <w:pPr>
              <w:pStyle w:val="Texto"/>
              <w:spacing w:before="20" w:after="30"/>
              <w:ind w:firstLine="0"/>
              <w:rPr>
                <w:sz w:val="16"/>
                <w:szCs w:val="16"/>
              </w:rPr>
            </w:pPr>
            <w:r w:rsidRPr="00CD548A">
              <w:rPr>
                <w:sz w:val="16"/>
                <w:szCs w:val="16"/>
              </w:rPr>
              <w:t>1.2.7.2</w:t>
            </w:r>
          </w:p>
        </w:tc>
        <w:tc>
          <w:tcPr>
            <w:tcW w:w="3711" w:type="dxa"/>
            <w:vAlign w:val="center"/>
          </w:tcPr>
          <w:p w14:paraId="0ED0BC7B" w14:textId="77777777" w:rsidR="004A60F5" w:rsidRPr="00CD548A" w:rsidRDefault="004A60F5" w:rsidP="00CD2705">
            <w:pPr>
              <w:pStyle w:val="Texto"/>
              <w:spacing w:before="20" w:after="30"/>
              <w:ind w:firstLine="0"/>
              <w:rPr>
                <w:sz w:val="16"/>
                <w:szCs w:val="16"/>
              </w:rPr>
            </w:pPr>
            <w:r w:rsidRPr="00CD548A">
              <w:rPr>
                <w:sz w:val="16"/>
                <w:szCs w:val="16"/>
              </w:rPr>
              <w:t xml:space="preserve">Derechos Sobre Bienes en Régimen de Arrendamiento Financiero </w:t>
            </w:r>
          </w:p>
        </w:tc>
        <w:tc>
          <w:tcPr>
            <w:tcW w:w="718" w:type="dxa"/>
            <w:vAlign w:val="center"/>
          </w:tcPr>
          <w:p w14:paraId="78DB6816" w14:textId="77777777" w:rsidR="004A60F5" w:rsidRPr="00CD548A" w:rsidRDefault="004A60F5" w:rsidP="00CD2705">
            <w:pPr>
              <w:pStyle w:val="Texto"/>
              <w:spacing w:before="20" w:after="30"/>
              <w:ind w:firstLine="0"/>
              <w:rPr>
                <w:sz w:val="16"/>
                <w:szCs w:val="16"/>
              </w:rPr>
            </w:pPr>
          </w:p>
        </w:tc>
        <w:tc>
          <w:tcPr>
            <w:tcW w:w="3349" w:type="dxa"/>
            <w:vAlign w:val="center"/>
          </w:tcPr>
          <w:p w14:paraId="1435170B" w14:textId="77777777" w:rsidR="004A60F5" w:rsidRPr="00CD548A" w:rsidRDefault="004A60F5" w:rsidP="00CD2705">
            <w:pPr>
              <w:pStyle w:val="Texto"/>
              <w:spacing w:before="20" w:after="30"/>
              <w:ind w:firstLine="0"/>
              <w:rPr>
                <w:sz w:val="16"/>
                <w:szCs w:val="16"/>
              </w:rPr>
            </w:pPr>
          </w:p>
        </w:tc>
      </w:tr>
      <w:tr w:rsidR="004A60F5" w:rsidRPr="00CD548A" w14:paraId="28DF69E8" w14:textId="77777777" w:rsidTr="00CD2705">
        <w:trPr>
          <w:trHeight w:val="20"/>
        </w:trPr>
        <w:tc>
          <w:tcPr>
            <w:tcW w:w="934" w:type="dxa"/>
            <w:vAlign w:val="center"/>
          </w:tcPr>
          <w:p w14:paraId="4D2EE9D9" w14:textId="77777777" w:rsidR="004A60F5" w:rsidRPr="00CD548A" w:rsidRDefault="004A60F5" w:rsidP="00CD2705">
            <w:pPr>
              <w:pStyle w:val="Texto"/>
              <w:spacing w:before="20" w:after="30"/>
              <w:ind w:firstLine="0"/>
              <w:rPr>
                <w:sz w:val="16"/>
                <w:szCs w:val="16"/>
              </w:rPr>
            </w:pPr>
            <w:r w:rsidRPr="00CD548A">
              <w:rPr>
                <w:sz w:val="16"/>
                <w:szCs w:val="16"/>
              </w:rPr>
              <w:t>1.2.7.3</w:t>
            </w:r>
          </w:p>
        </w:tc>
        <w:tc>
          <w:tcPr>
            <w:tcW w:w="3711" w:type="dxa"/>
            <w:vAlign w:val="center"/>
          </w:tcPr>
          <w:p w14:paraId="1BCE022D" w14:textId="77777777" w:rsidR="004A60F5" w:rsidRPr="00CD548A" w:rsidRDefault="004A60F5" w:rsidP="00CD2705">
            <w:pPr>
              <w:pStyle w:val="Texto"/>
              <w:spacing w:before="20" w:after="30"/>
              <w:ind w:firstLine="0"/>
              <w:rPr>
                <w:sz w:val="16"/>
                <w:szCs w:val="16"/>
              </w:rPr>
            </w:pPr>
            <w:r w:rsidRPr="00CD548A">
              <w:rPr>
                <w:sz w:val="16"/>
                <w:szCs w:val="16"/>
              </w:rPr>
              <w:t>Gastos Pagados por Adelantado a Largo Plazo</w:t>
            </w:r>
          </w:p>
        </w:tc>
        <w:tc>
          <w:tcPr>
            <w:tcW w:w="718" w:type="dxa"/>
            <w:vAlign w:val="center"/>
          </w:tcPr>
          <w:p w14:paraId="493631BE" w14:textId="77777777" w:rsidR="004A60F5" w:rsidRPr="00CD548A" w:rsidRDefault="004A60F5" w:rsidP="00CD2705">
            <w:pPr>
              <w:pStyle w:val="Texto"/>
              <w:spacing w:before="20" w:after="30"/>
              <w:ind w:firstLine="0"/>
              <w:rPr>
                <w:sz w:val="16"/>
                <w:szCs w:val="16"/>
              </w:rPr>
            </w:pPr>
          </w:p>
        </w:tc>
        <w:tc>
          <w:tcPr>
            <w:tcW w:w="3349" w:type="dxa"/>
            <w:vAlign w:val="center"/>
          </w:tcPr>
          <w:p w14:paraId="3F1F251C" w14:textId="77777777" w:rsidR="004A60F5" w:rsidRPr="00CD548A" w:rsidRDefault="004A60F5" w:rsidP="00CD2705">
            <w:pPr>
              <w:pStyle w:val="Texto"/>
              <w:spacing w:before="20" w:after="30"/>
              <w:ind w:firstLine="0"/>
              <w:rPr>
                <w:sz w:val="16"/>
                <w:szCs w:val="16"/>
              </w:rPr>
            </w:pPr>
          </w:p>
        </w:tc>
      </w:tr>
      <w:tr w:rsidR="004A60F5" w:rsidRPr="00CD548A" w14:paraId="713E3FA3" w14:textId="77777777" w:rsidTr="00CD2705">
        <w:trPr>
          <w:trHeight w:val="20"/>
        </w:trPr>
        <w:tc>
          <w:tcPr>
            <w:tcW w:w="934" w:type="dxa"/>
            <w:vAlign w:val="center"/>
          </w:tcPr>
          <w:p w14:paraId="1DEEAEBE" w14:textId="77777777" w:rsidR="004A60F5" w:rsidRPr="00CD548A" w:rsidRDefault="004A60F5" w:rsidP="00CD2705">
            <w:pPr>
              <w:pStyle w:val="Texto"/>
              <w:spacing w:before="20" w:after="30"/>
              <w:ind w:firstLine="0"/>
              <w:rPr>
                <w:sz w:val="16"/>
                <w:szCs w:val="16"/>
              </w:rPr>
            </w:pPr>
            <w:r w:rsidRPr="00CD548A">
              <w:rPr>
                <w:sz w:val="16"/>
                <w:szCs w:val="16"/>
              </w:rPr>
              <w:t>1.2.7.4</w:t>
            </w:r>
          </w:p>
        </w:tc>
        <w:tc>
          <w:tcPr>
            <w:tcW w:w="3711" w:type="dxa"/>
            <w:vAlign w:val="center"/>
          </w:tcPr>
          <w:p w14:paraId="68B2711C" w14:textId="77777777" w:rsidR="004A60F5" w:rsidRPr="00CD548A" w:rsidRDefault="004A60F5" w:rsidP="00CD2705">
            <w:pPr>
              <w:pStyle w:val="Texto"/>
              <w:spacing w:before="20" w:after="30"/>
              <w:ind w:firstLine="0"/>
              <w:rPr>
                <w:sz w:val="16"/>
                <w:szCs w:val="16"/>
              </w:rPr>
            </w:pPr>
            <w:r w:rsidRPr="00CD548A">
              <w:rPr>
                <w:sz w:val="16"/>
                <w:szCs w:val="16"/>
              </w:rPr>
              <w:t xml:space="preserve">Anticipos a Largo Plazo </w:t>
            </w:r>
          </w:p>
        </w:tc>
        <w:tc>
          <w:tcPr>
            <w:tcW w:w="718" w:type="dxa"/>
            <w:vAlign w:val="center"/>
          </w:tcPr>
          <w:p w14:paraId="20AA20F5" w14:textId="77777777" w:rsidR="004A60F5" w:rsidRPr="00CD548A" w:rsidRDefault="004A60F5" w:rsidP="00CD2705">
            <w:pPr>
              <w:pStyle w:val="Texto"/>
              <w:spacing w:before="20" w:after="30"/>
              <w:ind w:firstLine="0"/>
              <w:rPr>
                <w:sz w:val="16"/>
                <w:szCs w:val="16"/>
              </w:rPr>
            </w:pPr>
          </w:p>
        </w:tc>
        <w:tc>
          <w:tcPr>
            <w:tcW w:w="3349" w:type="dxa"/>
            <w:vAlign w:val="center"/>
          </w:tcPr>
          <w:p w14:paraId="39BF0C0E" w14:textId="77777777" w:rsidR="004A60F5" w:rsidRPr="00CD548A" w:rsidRDefault="004A60F5" w:rsidP="00CD2705">
            <w:pPr>
              <w:pStyle w:val="Texto"/>
              <w:spacing w:before="20" w:after="30"/>
              <w:ind w:firstLine="0"/>
              <w:rPr>
                <w:sz w:val="16"/>
                <w:szCs w:val="16"/>
              </w:rPr>
            </w:pPr>
          </w:p>
        </w:tc>
      </w:tr>
      <w:tr w:rsidR="004A60F5" w:rsidRPr="00CD548A" w14:paraId="0B78CBCD" w14:textId="77777777" w:rsidTr="00CD2705">
        <w:trPr>
          <w:trHeight w:val="20"/>
        </w:trPr>
        <w:tc>
          <w:tcPr>
            <w:tcW w:w="934" w:type="dxa"/>
            <w:vAlign w:val="center"/>
          </w:tcPr>
          <w:p w14:paraId="7C1C4626" w14:textId="77777777" w:rsidR="004A60F5" w:rsidRPr="00CD548A" w:rsidRDefault="004A60F5" w:rsidP="00CD2705">
            <w:pPr>
              <w:pStyle w:val="Texto"/>
              <w:spacing w:before="20" w:after="30"/>
              <w:ind w:firstLine="0"/>
              <w:rPr>
                <w:sz w:val="16"/>
                <w:szCs w:val="16"/>
              </w:rPr>
            </w:pPr>
            <w:r w:rsidRPr="00CD548A">
              <w:rPr>
                <w:sz w:val="16"/>
                <w:szCs w:val="16"/>
              </w:rPr>
              <w:t>1.2.7.5</w:t>
            </w:r>
          </w:p>
        </w:tc>
        <w:tc>
          <w:tcPr>
            <w:tcW w:w="3711" w:type="dxa"/>
            <w:vAlign w:val="center"/>
          </w:tcPr>
          <w:p w14:paraId="63BC1C69" w14:textId="77777777" w:rsidR="004A60F5" w:rsidRPr="00CD548A" w:rsidRDefault="004A60F5" w:rsidP="00CD2705">
            <w:pPr>
              <w:pStyle w:val="Texto"/>
              <w:spacing w:before="20" w:after="30"/>
              <w:ind w:firstLine="0"/>
              <w:rPr>
                <w:sz w:val="16"/>
                <w:szCs w:val="16"/>
              </w:rPr>
            </w:pPr>
            <w:r w:rsidRPr="00CD548A">
              <w:rPr>
                <w:sz w:val="16"/>
                <w:szCs w:val="16"/>
              </w:rPr>
              <w:t xml:space="preserve">Beneficios al Retiro de Empleados Pagados por Adelantado </w:t>
            </w:r>
          </w:p>
        </w:tc>
        <w:tc>
          <w:tcPr>
            <w:tcW w:w="718" w:type="dxa"/>
            <w:vAlign w:val="center"/>
          </w:tcPr>
          <w:p w14:paraId="429AC4AE" w14:textId="77777777" w:rsidR="004A60F5" w:rsidRPr="00CD548A" w:rsidRDefault="004A60F5" w:rsidP="00CD2705">
            <w:pPr>
              <w:pStyle w:val="Texto"/>
              <w:spacing w:before="20" w:after="30"/>
              <w:ind w:firstLine="0"/>
              <w:rPr>
                <w:sz w:val="16"/>
                <w:szCs w:val="16"/>
              </w:rPr>
            </w:pPr>
          </w:p>
        </w:tc>
        <w:tc>
          <w:tcPr>
            <w:tcW w:w="3349" w:type="dxa"/>
            <w:vAlign w:val="center"/>
          </w:tcPr>
          <w:p w14:paraId="46782D90" w14:textId="77777777" w:rsidR="004A60F5" w:rsidRPr="00CD548A" w:rsidRDefault="004A60F5" w:rsidP="00CD2705">
            <w:pPr>
              <w:pStyle w:val="Texto"/>
              <w:spacing w:before="20" w:after="30"/>
              <w:ind w:firstLine="0"/>
              <w:rPr>
                <w:sz w:val="16"/>
                <w:szCs w:val="16"/>
              </w:rPr>
            </w:pPr>
          </w:p>
        </w:tc>
      </w:tr>
      <w:tr w:rsidR="004A60F5" w:rsidRPr="00CD548A" w14:paraId="7AB32C4E" w14:textId="77777777" w:rsidTr="00CD2705">
        <w:trPr>
          <w:trHeight w:val="20"/>
        </w:trPr>
        <w:tc>
          <w:tcPr>
            <w:tcW w:w="934" w:type="dxa"/>
            <w:vAlign w:val="center"/>
          </w:tcPr>
          <w:p w14:paraId="342F2CD3" w14:textId="77777777" w:rsidR="004A60F5" w:rsidRPr="00CD548A" w:rsidRDefault="004A60F5" w:rsidP="00CD2705">
            <w:pPr>
              <w:pStyle w:val="Texto"/>
              <w:spacing w:before="20" w:after="30"/>
              <w:ind w:firstLine="0"/>
              <w:rPr>
                <w:sz w:val="16"/>
                <w:szCs w:val="16"/>
              </w:rPr>
            </w:pPr>
            <w:r w:rsidRPr="00CD548A">
              <w:rPr>
                <w:sz w:val="16"/>
                <w:szCs w:val="16"/>
              </w:rPr>
              <w:t>1.2.7.9</w:t>
            </w:r>
          </w:p>
        </w:tc>
        <w:tc>
          <w:tcPr>
            <w:tcW w:w="3711" w:type="dxa"/>
            <w:vAlign w:val="center"/>
          </w:tcPr>
          <w:p w14:paraId="10D75AB8" w14:textId="77777777" w:rsidR="004A60F5" w:rsidRPr="00CD548A" w:rsidRDefault="004A60F5" w:rsidP="00CD2705">
            <w:pPr>
              <w:pStyle w:val="Texto"/>
              <w:spacing w:before="20" w:after="30"/>
              <w:ind w:firstLine="0"/>
              <w:rPr>
                <w:sz w:val="16"/>
                <w:szCs w:val="16"/>
              </w:rPr>
            </w:pPr>
            <w:r w:rsidRPr="00CD548A">
              <w:rPr>
                <w:sz w:val="16"/>
                <w:szCs w:val="16"/>
              </w:rPr>
              <w:t xml:space="preserve">Otros Activos Diferidos </w:t>
            </w:r>
          </w:p>
        </w:tc>
        <w:tc>
          <w:tcPr>
            <w:tcW w:w="718" w:type="dxa"/>
            <w:vAlign w:val="center"/>
          </w:tcPr>
          <w:p w14:paraId="30C003EF" w14:textId="77777777" w:rsidR="004A60F5" w:rsidRPr="00CD548A" w:rsidRDefault="004A60F5" w:rsidP="00CD2705">
            <w:pPr>
              <w:pStyle w:val="Texto"/>
              <w:spacing w:before="20" w:after="30"/>
              <w:ind w:firstLine="0"/>
              <w:rPr>
                <w:sz w:val="16"/>
                <w:szCs w:val="16"/>
              </w:rPr>
            </w:pPr>
          </w:p>
        </w:tc>
        <w:tc>
          <w:tcPr>
            <w:tcW w:w="3349" w:type="dxa"/>
            <w:vAlign w:val="center"/>
          </w:tcPr>
          <w:p w14:paraId="5163BF6A" w14:textId="77777777" w:rsidR="004A60F5" w:rsidRPr="00CD548A" w:rsidRDefault="004A60F5" w:rsidP="00CD2705">
            <w:pPr>
              <w:pStyle w:val="Texto"/>
              <w:spacing w:before="20" w:after="30"/>
              <w:ind w:firstLine="0"/>
              <w:rPr>
                <w:sz w:val="16"/>
                <w:szCs w:val="16"/>
              </w:rPr>
            </w:pPr>
          </w:p>
        </w:tc>
      </w:tr>
      <w:tr w:rsidR="004A60F5" w:rsidRPr="00CD548A" w14:paraId="581ADD6A" w14:textId="77777777" w:rsidTr="00CD2705">
        <w:trPr>
          <w:trHeight w:val="20"/>
        </w:trPr>
        <w:tc>
          <w:tcPr>
            <w:tcW w:w="934" w:type="dxa"/>
            <w:vAlign w:val="center"/>
          </w:tcPr>
          <w:p w14:paraId="46B7B4A1" w14:textId="77777777" w:rsidR="004A60F5" w:rsidRPr="00CD548A" w:rsidRDefault="004A60F5" w:rsidP="00CD2705">
            <w:pPr>
              <w:pStyle w:val="Texto"/>
              <w:spacing w:before="20" w:after="30"/>
              <w:ind w:firstLine="0"/>
              <w:rPr>
                <w:sz w:val="16"/>
                <w:szCs w:val="16"/>
              </w:rPr>
            </w:pPr>
            <w:r w:rsidRPr="00CD548A">
              <w:rPr>
                <w:sz w:val="16"/>
                <w:szCs w:val="16"/>
              </w:rPr>
              <w:t>1.2.9.1</w:t>
            </w:r>
          </w:p>
        </w:tc>
        <w:tc>
          <w:tcPr>
            <w:tcW w:w="3711" w:type="dxa"/>
            <w:vAlign w:val="center"/>
          </w:tcPr>
          <w:p w14:paraId="10996DEA" w14:textId="77777777" w:rsidR="004A60F5" w:rsidRPr="00CD548A" w:rsidRDefault="004A60F5" w:rsidP="00CD2705">
            <w:pPr>
              <w:pStyle w:val="Texto"/>
              <w:spacing w:before="20" w:after="30"/>
              <w:ind w:firstLine="0"/>
              <w:rPr>
                <w:sz w:val="16"/>
                <w:szCs w:val="16"/>
              </w:rPr>
            </w:pPr>
            <w:r w:rsidRPr="00CD548A">
              <w:rPr>
                <w:sz w:val="16"/>
                <w:szCs w:val="16"/>
              </w:rPr>
              <w:t xml:space="preserve">Bienes en Concesión </w:t>
            </w:r>
          </w:p>
        </w:tc>
        <w:tc>
          <w:tcPr>
            <w:tcW w:w="718" w:type="dxa"/>
            <w:vAlign w:val="center"/>
          </w:tcPr>
          <w:p w14:paraId="691A7349" w14:textId="77777777" w:rsidR="004A60F5" w:rsidRPr="00CD548A" w:rsidRDefault="004A60F5" w:rsidP="00CD2705">
            <w:pPr>
              <w:pStyle w:val="Texto"/>
              <w:spacing w:before="20" w:after="30"/>
              <w:ind w:firstLine="0"/>
              <w:rPr>
                <w:sz w:val="16"/>
                <w:szCs w:val="16"/>
              </w:rPr>
            </w:pPr>
          </w:p>
        </w:tc>
        <w:tc>
          <w:tcPr>
            <w:tcW w:w="3349" w:type="dxa"/>
            <w:vAlign w:val="center"/>
          </w:tcPr>
          <w:p w14:paraId="36C5AA16" w14:textId="77777777" w:rsidR="004A60F5" w:rsidRPr="00CD548A" w:rsidRDefault="004A60F5" w:rsidP="00CD2705">
            <w:pPr>
              <w:pStyle w:val="Texto"/>
              <w:spacing w:before="20" w:after="30"/>
              <w:ind w:firstLine="0"/>
              <w:rPr>
                <w:sz w:val="16"/>
                <w:szCs w:val="16"/>
              </w:rPr>
            </w:pPr>
          </w:p>
        </w:tc>
      </w:tr>
      <w:tr w:rsidR="004A60F5" w:rsidRPr="00CD548A" w14:paraId="08C4AD34" w14:textId="77777777" w:rsidTr="00CD2705">
        <w:trPr>
          <w:trHeight w:val="20"/>
        </w:trPr>
        <w:tc>
          <w:tcPr>
            <w:tcW w:w="934" w:type="dxa"/>
            <w:vAlign w:val="center"/>
          </w:tcPr>
          <w:p w14:paraId="19AD1A08" w14:textId="77777777" w:rsidR="004A60F5" w:rsidRPr="00CD548A" w:rsidRDefault="004A60F5" w:rsidP="00CD2705">
            <w:pPr>
              <w:pStyle w:val="Texto"/>
              <w:spacing w:before="20" w:after="30"/>
              <w:ind w:firstLine="0"/>
              <w:rPr>
                <w:sz w:val="16"/>
                <w:szCs w:val="16"/>
              </w:rPr>
            </w:pPr>
            <w:r w:rsidRPr="00CD548A">
              <w:rPr>
                <w:sz w:val="16"/>
                <w:szCs w:val="16"/>
              </w:rPr>
              <w:lastRenderedPageBreak/>
              <w:t>1.2.9.2</w:t>
            </w:r>
          </w:p>
        </w:tc>
        <w:tc>
          <w:tcPr>
            <w:tcW w:w="3711" w:type="dxa"/>
            <w:vAlign w:val="center"/>
          </w:tcPr>
          <w:p w14:paraId="20CC5550" w14:textId="77777777" w:rsidR="004A60F5" w:rsidRPr="00CD548A" w:rsidRDefault="004A60F5" w:rsidP="00CD2705">
            <w:pPr>
              <w:pStyle w:val="Texto"/>
              <w:spacing w:before="20" w:after="30"/>
              <w:ind w:firstLine="0"/>
              <w:rPr>
                <w:sz w:val="16"/>
                <w:szCs w:val="16"/>
              </w:rPr>
            </w:pPr>
            <w:r w:rsidRPr="00CD548A">
              <w:rPr>
                <w:sz w:val="16"/>
                <w:szCs w:val="16"/>
              </w:rPr>
              <w:t xml:space="preserve">Bienes en Arrendamiento Financiero </w:t>
            </w:r>
          </w:p>
        </w:tc>
        <w:tc>
          <w:tcPr>
            <w:tcW w:w="718" w:type="dxa"/>
            <w:vAlign w:val="center"/>
          </w:tcPr>
          <w:p w14:paraId="59F19E93" w14:textId="77777777" w:rsidR="004A60F5" w:rsidRPr="00CD548A" w:rsidRDefault="004A60F5" w:rsidP="00CD2705">
            <w:pPr>
              <w:pStyle w:val="Texto"/>
              <w:spacing w:before="20" w:after="30"/>
              <w:ind w:firstLine="0"/>
              <w:rPr>
                <w:sz w:val="16"/>
                <w:szCs w:val="16"/>
              </w:rPr>
            </w:pPr>
          </w:p>
        </w:tc>
        <w:tc>
          <w:tcPr>
            <w:tcW w:w="3349" w:type="dxa"/>
            <w:vAlign w:val="center"/>
          </w:tcPr>
          <w:p w14:paraId="255D564E" w14:textId="77777777" w:rsidR="004A60F5" w:rsidRPr="00CD548A" w:rsidRDefault="004A60F5" w:rsidP="00CD2705">
            <w:pPr>
              <w:pStyle w:val="Texto"/>
              <w:spacing w:before="20" w:after="30"/>
              <w:ind w:firstLine="0"/>
              <w:rPr>
                <w:sz w:val="16"/>
                <w:szCs w:val="16"/>
              </w:rPr>
            </w:pPr>
          </w:p>
        </w:tc>
      </w:tr>
      <w:tr w:rsidR="004A60F5" w:rsidRPr="00CD548A" w14:paraId="1898A63D" w14:textId="77777777" w:rsidTr="00CD2705">
        <w:trPr>
          <w:trHeight w:val="20"/>
        </w:trPr>
        <w:tc>
          <w:tcPr>
            <w:tcW w:w="934" w:type="dxa"/>
            <w:vAlign w:val="center"/>
          </w:tcPr>
          <w:p w14:paraId="7C356693" w14:textId="77777777" w:rsidR="004A60F5" w:rsidRPr="00CD548A" w:rsidRDefault="004A60F5" w:rsidP="00CD2705">
            <w:pPr>
              <w:pStyle w:val="Texto"/>
              <w:spacing w:before="20" w:after="30"/>
              <w:ind w:firstLine="0"/>
              <w:rPr>
                <w:sz w:val="16"/>
                <w:szCs w:val="16"/>
              </w:rPr>
            </w:pPr>
            <w:r w:rsidRPr="00CD548A">
              <w:rPr>
                <w:sz w:val="16"/>
                <w:szCs w:val="16"/>
              </w:rPr>
              <w:t>1.2.9.3</w:t>
            </w:r>
          </w:p>
        </w:tc>
        <w:tc>
          <w:tcPr>
            <w:tcW w:w="3711" w:type="dxa"/>
            <w:vAlign w:val="center"/>
          </w:tcPr>
          <w:p w14:paraId="27AD0892" w14:textId="77777777" w:rsidR="004A60F5" w:rsidRPr="00CD548A" w:rsidRDefault="004A60F5" w:rsidP="00CD2705">
            <w:pPr>
              <w:pStyle w:val="Texto"/>
              <w:spacing w:before="20" w:after="30"/>
              <w:ind w:firstLine="0"/>
              <w:rPr>
                <w:sz w:val="16"/>
                <w:szCs w:val="16"/>
              </w:rPr>
            </w:pPr>
            <w:r w:rsidRPr="00CD548A">
              <w:rPr>
                <w:sz w:val="16"/>
                <w:szCs w:val="16"/>
              </w:rPr>
              <w:t xml:space="preserve">Bienes en Comodato </w:t>
            </w:r>
          </w:p>
        </w:tc>
        <w:tc>
          <w:tcPr>
            <w:tcW w:w="718" w:type="dxa"/>
            <w:vAlign w:val="center"/>
          </w:tcPr>
          <w:p w14:paraId="342E838F" w14:textId="77777777" w:rsidR="004A60F5" w:rsidRPr="00CD548A" w:rsidRDefault="004A60F5" w:rsidP="00CD2705">
            <w:pPr>
              <w:pStyle w:val="Texto"/>
              <w:spacing w:before="20" w:after="30"/>
              <w:ind w:firstLine="0"/>
              <w:rPr>
                <w:sz w:val="16"/>
                <w:szCs w:val="16"/>
              </w:rPr>
            </w:pPr>
          </w:p>
        </w:tc>
        <w:tc>
          <w:tcPr>
            <w:tcW w:w="3349" w:type="dxa"/>
            <w:vAlign w:val="center"/>
          </w:tcPr>
          <w:p w14:paraId="7779D977" w14:textId="77777777" w:rsidR="004A60F5" w:rsidRPr="00CD548A" w:rsidRDefault="004A60F5" w:rsidP="00CD2705">
            <w:pPr>
              <w:pStyle w:val="Texto"/>
              <w:spacing w:before="20" w:after="30"/>
              <w:ind w:firstLine="0"/>
              <w:rPr>
                <w:sz w:val="16"/>
                <w:szCs w:val="16"/>
              </w:rPr>
            </w:pPr>
          </w:p>
        </w:tc>
      </w:tr>
      <w:tr w:rsidR="004A60F5" w:rsidRPr="00CD548A" w14:paraId="768F765F" w14:textId="77777777" w:rsidTr="00CD2705">
        <w:trPr>
          <w:trHeight w:val="20"/>
        </w:trPr>
        <w:tc>
          <w:tcPr>
            <w:tcW w:w="934" w:type="dxa"/>
            <w:vAlign w:val="center"/>
          </w:tcPr>
          <w:p w14:paraId="332E3D50" w14:textId="77777777" w:rsidR="004A60F5" w:rsidRPr="00CD548A" w:rsidRDefault="004A60F5" w:rsidP="00CD2705">
            <w:pPr>
              <w:pStyle w:val="Texto"/>
              <w:spacing w:before="20" w:after="30"/>
              <w:ind w:firstLine="0"/>
              <w:rPr>
                <w:sz w:val="16"/>
                <w:szCs w:val="16"/>
              </w:rPr>
            </w:pPr>
          </w:p>
        </w:tc>
        <w:tc>
          <w:tcPr>
            <w:tcW w:w="3711" w:type="dxa"/>
            <w:vAlign w:val="center"/>
          </w:tcPr>
          <w:p w14:paraId="0FF30706" w14:textId="77777777" w:rsidR="004A60F5" w:rsidRPr="00CD548A" w:rsidRDefault="004A60F5" w:rsidP="00CD2705">
            <w:pPr>
              <w:pStyle w:val="Texto"/>
              <w:spacing w:before="20" w:after="30"/>
              <w:ind w:firstLine="0"/>
              <w:rPr>
                <w:sz w:val="16"/>
                <w:szCs w:val="16"/>
              </w:rPr>
            </w:pPr>
          </w:p>
        </w:tc>
        <w:tc>
          <w:tcPr>
            <w:tcW w:w="718" w:type="dxa"/>
            <w:vAlign w:val="center"/>
          </w:tcPr>
          <w:p w14:paraId="7961264D" w14:textId="77777777" w:rsidR="004A60F5" w:rsidRPr="00CD548A" w:rsidRDefault="004A60F5" w:rsidP="00CD2705">
            <w:pPr>
              <w:pStyle w:val="Texto"/>
              <w:spacing w:before="20" w:after="30"/>
              <w:ind w:firstLine="0"/>
              <w:rPr>
                <w:sz w:val="16"/>
                <w:szCs w:val="16"/>
              </w:rPr>
            </w:pPr>
            <w:r w:rsidRPr="00CD548A">
              <w:rPr>
                <w:sz w:val="16"/>
                <w:szCs w:val="16"/>
              </w:rPr>
              <w:t>2.1.1.1</w:t>
            </w:r>
          </w:p>
        </w:tc>
        <w:tc>
          <w:tcPr>
            <w:tcW w:w="3349" w:type="dxa"/>
            <w:vAlign w:val="center"/>
          </w:tcPr>
          <w:p w14:paraId="1F074FDC" w14:textId="77777777" w:rsidR="004A60F5" w:rsidRPr="00CD548A" w:rsidRDefault="004A60F5" w:rsidP="00CD2705">
            <w:pPr>
              <w:pStyle w:val="Texto"/>
              <w:spacing w:before="20" w:after="30"/>
              <w:ind w:firstLine="0"/>
              <w:rPr>
                <w:sz w:val="16"/>
                <w:szCs w:val="16"/>
              </w:rPr>
            </w:pPr>
            <w:r w:rsidRPr="00CD548A">
              <w:rPr>
                <w:sz w:val="16"/>
                <w:szCs w:val="16"/>
              </w:rPr>
              <w:t xml:space="preserve">Servicios Personales por Pagar a Corto Plazo </w:t>
            </w:r>
          </w:p>
        </w:tc>
      </w:tr>
      <w:tr w:rsidR="004A60F5" w:rsidRPr="00CD548A" w14:paraId="6D6FEDCA" w14:textId="77777777" w:rsidTr="00CD2705">
        <w:trPr>
          <w:trHeight w:val="20"/>
        </w:trPr>
        <w:tc>
          <w:tcPr>
            <w:tcW w:w="934" w:type="dxa"/>
            <w:vAlign w:val="center"/>
          </w:tcPr>
          <w:p w14:paraId="78BD1757" w14:textId="77777777" w:rsidR="004A60F5" w:rsidRPr="00CD548A" w:rsidRDefault="004A60F5" w:rsidP="00CD2705">
            <w:pPr>
              <w:pStyle w:val="Texto"/>
              <w:spacing w:before="20" w:after="30"/>
              <w:ind w:firstLine="0"/>
              <w:rPr>
                <w:sz w:val="16"/>
                <w:szCs w:val="16"/>
              </w:rPr>
            </w:pPr>
          </w:p>
        </w:tc>
        <w:tc>
          <w:tcPr>
            <w:tcW w:w="3711" w:type="dxa"/>
            <w:vAlign w:val="center"/>
          </w:tcPr>
          <w:p w14:paraId="09355620" w14:textId="77777777" w:rsidR="004A60F5" w:rsidRPr="00CD548A" w:rsidRDefault="004A60F5" w:rsidP="00CD2705">
            <w:pPr>
              <w:pStyle w:val="Texto"/>
              <w:spacing w:before="20" w:after="30"/>
              <w:ind w:firstLine="0"/>
              <w:rPr>
                <w:sz w:val="16"/>
                <w:szCs w:val="16"/>
              </w:rPr>
            </w:pPr>
          </w:p>
        </w:tc>
        <w:tc>
          <w:tcPr>
            <w:tcW w:w="718" w:type="dxa"/>
            <w:vAlign w:val="center"/>
          </w:tcPr>
          <w:p w14:paraId="5E35C44B" w14:textId="77777777" w:rsidR="004A60F5" w:rsidRPr="00CD548A" w:rsidRDefault="004A60F5" w:rsidP="00CD2705">
            <w:pPr>
              <w:pStyle w:val="Texto"/>
              <w:spacing w:before="20" w:after="30"/>
              <w:ind w:firstLine="0"/>
              <w:rPr>
                <w:sz w:val="16"/>
                <w:szCs w:val="16"/>
              </w:rPr>
            </w:pPr>
            <w:r w:rsidRPr="00CD548A">
              <w:rPr>
                <w:sz w:val="16"/>
                <w:szCs w:val="16"/>
              </w:rPr>
              <w:t>2.1.1.2</w:t>
            </w:r>
          </w:p>
        </w:tc>
        <w:tc>
          <w:tcPr>
            <w:tcW w:w="3349" w:type="dxa"/>
            <w:vAlign w:val="center"/>
          </w:tcPr>
          <w:p w14:paraId="4FB853B4" w14:textId="77777777" w:rsidR="004A60F5" w:rsidRPr="00CD548A" w:rsidRDefault="004A60F5" w:rsidP="00CD2705">
            <w:pPr>
              <w:pStyle w:val="Texto"/>
              <w:spacing w:before="20" w:after="30"/>
              <w:ind w:firstLine="0"/>
              <w:rPr>
                <w:sz w:val="16"/>
                <w:szCs w:val="16"/>
              </w:rPr>
            </w:pPr>
            <w:r w:rsidRPr="00CD548A">
              <w:rPr>
                <w:sz w:val="16"/>
                <w:szCs w:val="16"/>
              </w:rPr>
              <w:t>Proveedores por Pagar a Corto Plazo</w:t>
            </w:r>
          </w:p>
        </w:tc>
      </w:tr>
      <w:tr w:rsidR="004A60F5" w:rsidRPr="00CD548A" w14:paraId="74DAF90B" w14:textId="77777777" w:rsidTr="00CD2705">
        <w:trPr>
          <w:trHeight w:val="20"/>
        </w:trPr>
        <w:tc>
          <w:tcPr>
            <w:tcW w:w="934" w:type="dxa"/>
            <w:vAlign w:val="center"/>
          </w:tcPr>
          <w:p w14:paraId="7A025092" w14:textId="77777777" w:rsidR="004A60F5" w:rsidRPr="00CD548A" w:rsidRDefault="004A60F5" w:rsidP="00CD2705">
            <w:pPr>
              <w:pStyle w:val="Texto"/>
              <w:spacing w:before="20" w:after="30"/>
              <w:ind w:firstLine="0"/>
              <w:rPr>
                <w:sz w:val="16"/>
                <w:szCs w:val="16"/>
              </w:rPr>
            </w:pPr>
          </w:p>
        </w:tc>
        <w:tc>
          <w:tcPr>
            <w:tcW w:w="3711" w:type="dxa"/>
            <w:vAlign w:val="center"/>
          </w:tcPr>
          <w:p w14:paraId="45D9EA59" w14:textId="77777777" w:rsidR="004A60F5" w:rsidRPr="00CD548A" w:rsidRDefault="004A60F5" w:rsidP="00CD2705">
            <w:pPr>
              <w:pStyle w:val="Texto"/>
              <w:spacing w:before="20" w:after="30"/>
              <w:ind w:firstLine="0"/>
              <w:rPr>
                <w:sz w:val="16"/>
                <w:szCs w:val="16"/>
              </w:rPr>
            </w:pPr>
          </w:p>
        </w:tc>
        <w:tc>
          <w:tcPr>
            <w:tcW w:w="718" w:type="dxa"/>
            <w:vAlign w:val="center"/>
          </w:tcPr>
          <w:p w14:paraId="5400352B" w14:textId="77777777" w:rsidR="004A60F5" w:rsidRPr="00CD548A" w:rsidRDefault="004A60F5" w:rsidP="00CD2705">
            <w:pPr>
              <w:pStyle w:val="Texto"/>
              <w:spacing w:before="20" w:after="30"/>
              <w:ind w:firstLine="0"/>
              <w:rPr>
                <w:sz w:val="16"/>
                <w:szCs w:val="16"/>
              </w:rPr>
            </w:pPr>
            <w:r w:rsidRPr="00CD548A">
              <w:rPr>
                <w:sz w:val="16"/>
                <w:szCs w:val="16"/>
              </w:rPr>
              <w:t>2.1.1.3</w:t>
            </w:r>
          </w:p>
        </w:tc>
        <w:tc>
          <w:tcPr>
            <w:tcW w:w="3349" w:type="dxa"/>
            <w:vAlign w:val="center"/>
          </w:tcPr>
          <w:p w14:paraId="27048E7C" w14:textId="77777777" w:rsidR="004A60F5" w:rsidRPr="00CD548A" w:rsidRDefault="004A60F5" w:rsidP="00CD2705">
            <w:pPr>
              <w:pStyle w:val="Texto"/>
              <w:spacing w:before="20" w:after="30"/>
              <w:ind w:firstLine="0"/>
              <w:rPr>
                <w:sz w:val="16"/>
                <w:szCs w:val="16"/>
              </w:rPr>
            </w:pPr>
            <w:r w:rsidRPr="00CD548A">
              <w:rPr>
                <w:sz w:val="16"/>
                <w:szCs w:val="16"/>
              </w:rPr>
              <w:t xml:space="preserve">Contratistas por Obras Públicas por Pagar a Corto Plazo </w:t>
            </w:r>
          </w:p>
        </w:tc>
      </w:tr>
      <w:tr w:rsidR="004A60F5" w:rsidRPr="00CD548A" w14:paraId="29E2E3F1" w14:textId="77777777" w:rsidTr="00CD2705">
        <w:trPr>
          <w:trHeight w:val="20"/>
        </w:trPr>
        <w:tc>
          <w:tcPr>
            <w:tcW w:w="934" w:type="dxa"/>
            <w:vAlign w:val="center"/>
          </w:tcPr>
          <w:p w14:paraId="0F911E93" w14:textId="77777777" w:rsidR="004A60F5" w:rsidRPr="00CD548A" w:rsidRDefault="004A60F5" w:rsidP="00CD2705">
            <w:pPr>
              <w:pStyle w:val="Texto"/>
              <w:spacing w:before="20" w:after="30"/>
              <w:ind w:firstLine="0"/>
              <w:rPr>
                <w:sz w:val="16"/>
                <w:szCs w:val="16"/>
              </w:rPr>
            </w:pPr>
          </w:p>
        </w:tc>
        <w:tc>
          <w:tcPr>
            <w:tcW w:w="3711" w:type="dxa"/>
            <w:vAlign w:val="center"/>
          </w:tcPr>
          <w:p w14:paraId="4D4E9F61" w14:textId="77777777" w:rsidR="004A60F5" w:rsidRPr="00CD548A" w:rsidRDefault="004A60F5" w:rsidP="00CD2705">
            <w:pPr>
              <w:pStyle w:val="Texto"/>
              <w:spacing w:before="20" w:after="30"/>
              <w:ind w:firstLine="0"/>
              <w:rPr>
                <w:sz w:val="16"/>
                <w:szCs w:val="16"/>
              </w:rPr>
            </w:pPr>
          </w:p>
        </w:tc>
        <w:tc>
          <w:tcPr>
            <w:tcW w:w="718" w:type="dxa"/>
            <w:vAlign w:val="center"/>
          </w:tcPr>
          <w:p w14:paraId="5C452BFF" w14:textId="77777777" w:rsidR="004A60F5" w:rsidRPr="00CD548A" w:rsidRDefault="004A60F5" w:rsidP="00CD2705">
            <w:pPr>
              <w:pStyle w:val="Texto"/>
              <w:spacing w:before="20" w:after="30"/>
              <w:ind w:firstLine="0"/>
              <w:rPr>
                <w:sz w:val="16"/>
                <w:szCs w:val="16"/>
              </w:rPr>
            </w:pPr>
            <w:r w:rsidRPr="00CD548A">
              <w:rPr>
                <w:sz w:val="16"/>
                <w:szCs w:val="16"/>
              </w:rPr>
              <w:t>2.1.1.4</w:t>
            </w:r>
          </w:p>
        </w:tc>
        <w:tc>
          <w:tcPr>
            <w:tcW w:w="3349" w:type="dxa"/>
            <w:vAlign w:val="center"/>
          </w:tcPr>
          <w:p w14:paraId="64B5B4B8" w14:textId="77777777" w:rsidR="004A60F5" w:rsidRPr="00CD548A" w:rsidRDefault="004A60F5" w:rsidP="00CD2705">
            <w:pPr>
              <w:pStyle w:val="Texto"/>
              <w:spacing w:before="20" w:after="30"/>
              <w:ind w:firstLine="0"/>
              <w:rPr>
                <w:sz w:val="16"/>
                <w:szCs w:val="16"/>
              </w:rPr>
            </w:pPr>
            <w:r w:rsidRPr="00CD548A">
              <w:rPr>
                <w:sz w:val="16"/>
                <w:szCs w:val="16"/>
              </w:rPr>
              <w:t>Participaciones y Aportaciones por Pagar a Corto Plazo</w:t>
            </w:r>
          </w:p>
        </w:tc>
      </w:tr>
      <w:tr w:rsidR="004A60F5" w:rsidRPr="00CD548A" w14:paraId="2C5D9D03" w14:textId="77777777" w:rsidTr="00CD2705">
        <w:trPr>
          <w:trHeight w:val="20"/>
        </w:trPr>
        <w:tc>
          <w:tcPr>
            <w:tcW w:w="934" w:type="dxa"/>
            <w:vAlign w:val="center"/>
          </w:tcPr>
          <w:p w14:paraId="004F5A03" w14:textId="77777777" w:rsidR="004A60F5" w:rsidRPr="00CD548A" w:rsidRDefault="004A60F5" w:rsidP="00CD2705">
            <w:pPr>
              <w:pStyle w:val="Texto"/>
              <w:spacing w:before="20" w:after="30"/>
              <w:ind w:firstLine="0"/>
              <w:rPr>
                <w:sz w:val="16"/>
                <w:szCs w:val="16"/>
              </w:rPr>
            </w:pPr>
          </w:p>
        </w:tc>
        <w:tc>
          <w:tcPr>
            <w:tcW w:w="3711" w:type="dxa"/>
            <w:vAlign w:val="center"/>
          </w:tcPr>
          <w:p w14:paraId="7F3CE72C" w14:textId="77777777" w:rsidR="004A60F5" w:rsidRPr="00CD548A" w:rsidRDefault="004A60F5" w:rsidP="00CD2705">
            <w:pPr>
              <w:pStyle w:val="Texto"/>
              <w:spacing w:before="20" w:after="30"/>
              <w:ind w:firstLine="0"/>
              <w:rPr>
                <w:sz w:val="16"/>
                <w:szCs w:val="16"/>
              </w:rPr>
            </w:pPr>
          </w:p>
        </w:tc>
        <w:tc>
          <w:tcPr>
            <w:tcW w:w="718" w:type="dxa"/>
            <w:vAlign w:val="center"/>
          </w:tcPr>
          <w:p w14:paraId="5E7D8B21" w14:textId="77777777" w:rsidR="004A60F5" w:rsidRPr="00CD548A" w:rsidRDefault="004A60F5" w:rsidP="00CD2705">
            <w:pPr>
              <w:pStyle w:val="Texto"/>
              <w:spacing w:before="20" w:after="30"/>
              <w:ind w:firstLine="0"/>
              <w:rPr>
                <w:sz w:val="16"/>
                <w:szCs w:val="16"/>
              </w:rPr>
            </w:pPr>
            <w:r w:rsidRPr="00CD548A">
              <w:rPr>
                <w:sz w:val="16"/>
                <w:szCs w:val="16"/>
              </w:rPr>
              <w:t>2.1.1.5</w:t>
            </w:r>
          </w:p>
        </w:tc>
        <w:tc>
          <w:tcPr>
            <w:tcW w:w="3349" w:type="dxa"/>
            <w:vAlign w:val="center"/>
          </w:tcPr>
          <w:p w14:paraId="114F5ADD" w14:textId="77777777" w:rsidR="004A60F5" w:rsidRPr="00CD548A" w:rsidRDefault="004A60F5" w:rsidP="00CD2705">
            <w:pPr>
              <w:pStyle w:val="Texto"/>
              <w:spacing w:before="20" w:after="30"/>
              <w:ind w:firstLine="0"/>
              <w:rPr>
                <w:sz w:val="16"/>
                <w:szCs w:val="16"/>
              </w:rPr>
            </w:pPr>
            <w:r w:rsidRPr="00CD548A">
              <w:rPr>
                <w:sz w:val="16"/>
                <w:szCs w:val="16"/>
              </w:rPr>
              <w:t xml:space="preserve">Transferencias Otorgadas por Pagar a Corto Plazo </w:t>
            </w:r>
          </w:p>
        </w:tc>
      </w:tr>
      <w:tr w:rsidR="004A60F5" w:rsidRPr="00CD548A" w14:paraId="7CDD17DF" w14:textId="77777777" w:rsidTr="00CD2705">
        <w:trPr>
          <w:trHeight w:val="20"/>
        </w:trPr>
        <w:tc>
          <w:tcPr>
            <w:tcW w:w="934" w:type="dxa"/>
            <w:vAlign w:val="center"/>
          </w:tcPr>
          <w:p w14:paraId="1E5D55EE" w14:textId="77777777" w:rsidR="004A60F5" w:rsidRPr="00CD548A" w:rsidRDefault="004A60F5" w:rsidP="00CD2705">
            <w:pPr>
              <w:pStyle w:val="Texto"/>
              <w:spacing w:before="20" w:after="30"/>
              <w:ind w:firstLine="0"/>
              <w:rPr>
                <w:sz w:val="16"/>
                <w:szCs w:val="16"/>
              </w:rPr>
            </w:pPr>
          </w:p>
        </w:tc>
        <w:tc>
          <w:tcPr>
            <w:tcW w:w="3711" w:type="dxa"/>
            <w:vAlign w:val="center"/>
          </w:tcPr>
          <w:p w14:paraId="7DB65D21" w14:textId="77777777" w:rsidR="004A60F5" w:rsidRPr="00CD548A" w:rsidRDefault="004A60F5" w:rsidP="00CD2705">
            <w:pPr>
              <w:pStyle w:val="Texto"/>
              <w:spacing w:before="20" w:after="30"/>
              <w:ind w:firstLine="0"/>
              <w:rPr>
                <w:sz w:val="16"/>
                <w:szCs w:val="16"/>
              </w:rPr>
            </w:pPr>
          </w:p>
        </w:tc>
        <w:tc>
          <w:tcPr>
            <w:tcW w:w="718" w:type="dxa"/>
            <w:vAlign w:val="center"/>
          </w:tcPr>
          <w:p w14:paraId="581FBABD" w14:textId="77777777" w:rsidR="004A60F5" w:rsidRPr="00CD548A" w:rsidRDefault="004A60F5" w:rsidP="00CD2705">
            <w:pPr>
              <w:pStyle w:val="Texto"/>
              <w:spacing w:before="20" w:after="30"/>
              <w:ind w:firstLine="0"/>
              <w:rPr>
                <w:sz w:val="16"/>
                <w:szCs w:val="16"/>
              </w:rPr>
            </w:pPr>
            <w:r w:rsidRPr="00CD548A">
              <w:rPr>
                <w:sz w:val="16"/>
                <w:szCs w:val="16"/>
              </w:rPr>
              <w:t>2.1.1.6</w:t>
            </w:r>
          </w:p>
        </w:tc>
        <w:tc>
          <w:tcPr>
            <w:tcW w:w="3349" w:type="dxa"/>
            <w:vAlign w:val="center"/>
          </w:tcPr>
          <w:p w14:paraId="544BD953" w14:textId="77777777" w:rsidR="004A60F5" w:rsidRPr="00CD548A" w:rsidRDefault="004A60F5" w:rsidP="00CD2705">
            <w:pPr>
              <w:pStyle w:val="Texto"/>
              <w:spacing w:before="20" w:after="30"/>
              <w:ind w:firstLine="0"/>
              <w:rPr>
                <w:sz w:val="16"/>
                <w:szCs w:val="16"/>
              </w:rPr>
            </w:pPr>
            <w:r w:rsidRPr="00CD548A">
              <w:rPr>
                <w:sz w:val="16"/>
                <w:szCs w:val="16"/>
              </w:rPr>
              <w:t>Intereses, Comisiones y Otros Gastos de la Deuda Pública por Pagar a Corto Plazo</w:t>
            </w:r>
          </w:p>
        </w:tc>
      </w:tr>
      <w:tr w:rsidR="004A60F5" w:rsidRPr="00CD548A" w14:paraId="0CD1AA3F" w14:textId="77777777" w:rsidTr="00CD2705">
        <w:trPr>
          <w:trHeight w:val="20"/>
        </w:trPr>
        <w:tc>
          <w:tcPr>
            <w:tcW w:w="934" w:type="dxa"/>
            <w:vAlign w:val="center"/>
          </w:tcPr>
          <w:p w14:paraId="48E9B43B" w14:textId="77777777" w:rsidR="004A60F5" w:rsidRPr="00CD548A" w:rsidRDefault="004A60F5" w:rsidP="00CD2705">
            <w:pPr>
              <w:pStyle w:val="Texto"/>
              <w:spacing w:before="20" w:after="30"/>
              <w:ind w:firstLine="0"/>
              <w:rPr>
                <w:sz w:val="16"/>
                <w:szCs w:val="16"/>
              </w:rPr>
            </w:pPr>
          </w:p>
        </w:tc>
        <w:tc>
          <w:tcPr>
            <w:tcW w:w="3711" w:type="dxa"/>
            <w:vAlign w:val="center"/>
          </w:tcPr>
          <w:p w14:paraId="48B41CC4" w14:textId="77777777" w:rsidR="004A60F5" w:rsidRPr="00CD548A" w:rsidRDefault="004A60F5" w:rsidP="00CD2705">
            <w:pPr>
              <w:pStyle w:val="Texto"/>
              <w:spacing w:before="20" w:after="30"/>
              <w:ind w:firstLine="0"/>
              <w:rPr>
                <w:sz w:val="16"/>
                <w:szCs w:val="16"/>
              </w:rPr>
            </w:pPr>
          </w:p>
        </w:tc>
        <w:tc>
          <w:tcPr>
            <w:tcW w:w="718" w:type="dxa"/>
            <w:vAlign w:val="center"/>
          </w:tcPr>
          <w:p w14:paraId="40C0632B" w14:textId="77777777" w:rsidR="004A60F5" w:rsidRPr="00CD548A" w:rsidRDefault="004A60F5" w:rsidP="00CD2705">
            <w:pPr>
              <w:pStyle w:val="Texto"/>
              <w:spacing w:before="20" w:after="30"/>
              <w:ind w:firstLine="0"/>
              <w:rPr>
                <w:sz w:val="16"/>
                <w:szCs w:val="16"/>
              </w:rPr>
            </w:pPr>
            <w:r w:rsidRPr="00CD548A">
              <w:rPr>
                <w:sz w:val="16"/>
                <w:szCs w:val="16"/>
              </w:rPr>
              <w:t>2.1.1.7</w:t>
            </w:r>
          </w:p>
        </w:tc>
        <w:tc>
          <w:tcPr>
            <w:tcW w:w="3349" w:type="dxa"/>
            <w:vAlign w:val="center"/>
          </w:tcPr>
          <w:p w14:paraId="2FA94BE7" w14:textId="77777777" w:rsidR="004A60F5" w:rsidRPr="00CD548A" w:rsidRDefault="004A60F5" w:rsidP="00CD2705">
            <w:pPr>
              <w:pStyle w:val="Texto"/>
              <w:spacing w:before="20" w:after="30"/>
              <w:ind w:firstLine="0"/>
              <w:rPr>
                <w:sz w:val="16"/>
                <w:szCs w:val="16"/>
              </w:rPr>
            </w:pPr>
            <w:r w:rsidRPr="00CD548A">
              <w:rPr>
                <w:sz w:val="16"/>
                <w:szCs w:val="16"/>
              </w:rPr>
              <w:t xml:space="preserve">Retenciones y Contribuciones por Pagar a Corto Plazo </w:t>
            </w:r>
          </w:p>
        </w:tc>
      </w:tr>
      <w:tr w:rsidR="004A60F5" w:rsidRPr="00CD548A" w14:paraId="7CE1D919" w14:textId="77777777" w:rsidTr="00CD2705">
        <w:trPr>
          <w:trHeight w:val="20"/>
        </w:trPr>
        <w:tc>
          <w:tcPr>
            <w:tcW w:w="934" w:type="dxa"/>
            <w:vAlign w:val="center"/>
          </w:tcPr>
          <w:p w14:paraId="627CF7BE" w14:textId="77777777" w:rsidR="004A60F5" w:rsidRPr="00CD548A" w:rsidRDefault="004A60F5" w:rsidP="00CD2705">
            <w:pPr>
              <w:pStyle w:val="Texto"/>
              <w:spacing w:before="20" w:after="30"/>
              <w:ind w:firstLine="0"/>
              <w:rPr>
                <w:sz w:val="16"/>
                <w:szCs w:val="16"/>
              </w:rPr>
            </w:pPr>
          </w:p>
        </w:tc>
        <w:tc>
          <w:tcPr>
            <w:tcW w:w="3711" w:type="dxa"/>
            <w:vAlign w:val="center"/>
          </w:tcPr>
          <w:p w14:paraId="6F393173" w14:textId="77777777" w:rsidR="004A60F5" w:rsidRPr="00CD548A" w:rsidRDefault="004A60F5" w:rsidP="00CD2705">
            <w:pPr>
              <w:pStyle w:val="Texto"/>
              <w:spacing w:before="20" w:after="30"/>
              <w:ind w:firstLine="0"/>
              <w:rPr>
                <w:sz w:val="16"/>
                <w:szCs w:val="16"/>
              </w:rPr>
            </w:pPr>
          </w:p>
        </w:tc>
        <w:tc>
          <w:tcPr>
            <w:tcW w:w="718" w:type="dxa"/>
            <w:vAlign w:val="center"/>
          </w:tcPr>
          <w:p w14:paraId="002B0B88" w14:textId="77777777" w:rsidR="004A60F5" w:rsidRPr="00CD548A" w:rsidRDefault="004A60F5" w:rsidP="00CD2705">
            <w:pPr>
              <w:pStyle w:val="Texto"/>
              <w:spacing w:before="20" w:after="30"/>
              <w:ind w:firstLine="0"/>
              <w:rPr>
                <w:sz w:val="16"/>
                <w:szCs w:val="16"/>
              </w:rPr>
            </w:pPr>
            <w:r w:rsidRPr="00CD548A">
              <w:rPr>
                <w:sz w:val="16"/>
                <w:szCs w:val="16"/>
              </w:rPr>
              <w:t>2.1.1.8</w:t>
            </w:r>
          </w:p>
        </w:tc>
        <w:tc>
          <w:tcPr>
            <w:tcW w:w="3349" w:type="dxa"/>
            <w:vAlign w:val="center"/>
          </w:tcPr>
          <w:p w14:paraId="0E661289" w14:textId="77777777" w:rsidR="004A60F5" w:rsidRPr="00CD548A" w:rsidRDefault="004A60F5" w:rsidP="00CD2705">
            <w:pPr>
              <w:pStyle w:val="Texto"/>
              <w:spacing w:before="20" w:after="30"/>
              <w:ind w:firstLine="0"/>
              <w:rPr>
                <w:sz w:val="16"/>
                <w:szCs w:val="16"/>
              </w:rPr>
            </w:pPr>
            <w:r w:rsidRPr="00CD548A">
              <w:rPr>
                <w:sz w:val="16"/>
                <w:szCs w:val="16"/>
              </w:rPr>
              <w:t xml:space="preserve">Devoluciones de la Ley de Ingresos por Pagar a Corto Plazo </w:t>
            </w:r>
          </w:p>
        </w:tc>
      </w:tr>
      <w:tr w:rsidR="004A60F5" w:rsidRPr="00CD548A" w14:paraId="0EF9E57C" w14:textId="77777777" w:rsidTr="00CD2705">
        <w:trPr>
          <w:trHeight w:val="20"/>
        </w:trPr>
        <w:tc>
          <w:tcPr>
            <w:tcW w:w="934" w:type="dxa"/>
            <w:vAlign w:val="center"/>
          </w:tcPr>
          <w:p w14:paraId="7F529FA7" w14:textId="77777777" w:rsidR="004A60F5" w:rsidRPr="00CD548A" w:rsidRDefault="004A60F5" w:rsidP="00CD2705">
            <w:pPr>
              <w:pStyle w:val="Texto"/>
              <w:spacing w:before="20" w:after="30"/>
              <w:ind w:firstLine="0"/>
              <w:rPr>
                <w:sz w:val="16"/>
                <w:szCs w:val="16"/>
              </w:rPr>
            </w:pPr>
          </w:p>
        </w:tc>
        <w:tc>
          <w:tcPr>
            <w:tcW w:w="3711" w:type="dxa"/>
            <w:vAlign w:val="center"/>
          </w:tcPr>
          <w:p w14:paraId="1FC3BA96" w14:textId="77777777" w:rsidR="004A60F5" w:rsidRPr="00CD548A" w:rsidRDefault="004A60F5" w:rsidP="00CD2705">
            <w:pPr>
              <w:pStyle w:val="Texto"/>
              <w:spacing w:before="20" w:after="30"/>
              <w:ind w:firstLine="0"/>
              <w:rPr>
                <w:sz w:val="16"/>
                <w:szCs w:val="16"/>
              </w:rPr>
            </w:pPr>
          </w:p>
        </w:tc>
        <w:tc>
          <w:tcPr>
            <w:tcW w:w="718" w:type="dxa"/>
            <w:vAlign w:val="center"/>
          </w:tcPr>
          <w:p w14:paraId="32D9DC24" w14:textId="77777777" w:rsidR="004A60F5" w:rsidRPr="00CD548A" w:rsidRDefault="004A60F5" w:rsidP="00CD2705">
            <w:pPr>
              <w:pStyle w:val="Texto"/>
              <w:spacing w:before="20" w:after="30"/>
              <w:ind w:firstLine="0"/>
              <w:rPr>
                <w:sz w:val="16"/>
                <w:szCs w:val="16"/>
              </w:rPr>
            </w:pPr>
            <w:r w:rsidRPr="00CD548A">
              <w:rPr>
                <w:sz w:val="16"/>
                <w:szCs w:val="16"/>
              </w:rPr>
              <w:t>2.1.1.9</w:t>
            </w:r>
          </w:p>
        </w:tc>
        <w:tc>
          <w:tcPr>
            <w:tcW w:w="3349" w:type="dxa"/>
            <w:vAlign w:val="center"/>
          </w:tcPr>
          <w:p w14:paraId="6ADF2E23" w14:textId="77777777" w:rsidR="004A60F5" w:rsidRPr="00CD548A" w:rsidRDefault="004A60F5" w:rsidP="00CD2705">
            <w:pPr>
              <w:pStyle w:val="Texto"/>
              <w:spacing w:before="20" w:after="30"/>
              <w:ind w:firstLine="0"/>
              <w:rPr>
                <w:sz w:val="16"/>
                <w:szCs w:val="16"/>
              </w:rPr>
            </w:pPr>
            <w:r w:rsidRPr="00CD548A">
              <w:rPr>
                <w:sz w:val="16"/>
                <w:szCs w:val="16"/>
              </w:rPr>
              <w:t xml:space="preserve">Otras Cuentas por Pagar a Corto Plazo </w:t>
            </w:r>
          </w:p>
        </w:tc>
      </w:tr>
      <w:tr w:rsidR="004A60F5" w:rsidRPr="00CD548A" w14:paraId="31B14735" w14:textId="77777777" w:rsidTr="00CD2705">
        <w:trPr>
          <w:trHeight w:val="20"/>
        </w:trPr>
        <w:tc>
          <w:tcPr>
            <w:tcW w:w="934" w:type="dxa"/>
            <w:vAlign w:val="center"/>
          </w:tcPr>
          <w:p w14:paraId="23E587C3" w14:textId="77777777" w:rsidR="004A60F5" w:rsidRPr="00CD548A" w:rsidRDefault="004A60F5" w:rsidP="00CD2705">
            <w:pPr>
              <w:pStyle w:val="Texto"/>
              <w:spacing w:before="20" w:after="30"/>
              <w:ind w:firstLine="0"/>
              <w:rPr>
                <w:sz w:val="16"/>
                <w:szCs w:val="16"/>
              </w:rPr>
            </w:pPr>
          </w:p>
        </w:tc>
        <w:tc>
          <w:tcPr>
            <w:tcW w:w="3711" w:type="dxa"/>
            <w:vAlign w:val="center"/>
          </w:tcPr>
          <w:p w14:paraId="379602C8" w14:textId="77777777" w:rsidR="004A60F5" w:rsidRPr="00CD548A" w:rsidRDefault="004A60F5" w:rsidP="00CD2705">
            <w:pPr>
              <w:pStyle w:val="Texto"/>
              <w:spacing w:before="20" w:after="30"/>
              <w:ind w:firstLine="0"/>
              <w:rPr>
                <w:sz w:val="16"/>
                <w:szCs w:val="16"/>
              </w:rPr>
            </w:pPr>
          </w:p>
        </w:tc>
        <w:tc>
          <w:tcPr>
            <w:tcW w:w="718" w:type="dxa"/>
            <w:vAlign w:val="center"/>
          </w:tcPr>
          <w:p w14:paraId="10F57C50" w14:textId="77777777" w:rsidR="004A60F5" w:rsidRPr="00CD548A" w:rsidRDefault="004A60F5" w:rsidP="00CD2705">
            <w:pPr>
              <w:pStyle w:val="Texto"/>
              <w:spacing w:before="20" w:after="30"/>
              <w:ind w:firstLine="0"/>
              <w:rPr>
                <w:sz w:val="16"/>
                <w:szCs w:val="16"/>
              </w:rPr>
            </w:pPr>
            <w:r w:rsidRPr="00CD548A">
              <w:rPr>
                <w:sz w:val="16"/>
                <w:szCs w:val="16"/>
              </w:rPr>
              <w:t>2.1.2.1</w:t>
            </w:r>
          </w:p>
        </w:tc>
        <w:tc>
          <w:tcPr>
            <w:tcW w:w="3349" w:type="dxa"/>
            <w:vAlign w:val="center"/>
          </w:tcPr>
          <w:p w14:paraId="34AED1BE" w14:textId="77777777" w:rsidR="004A60F5" w:rsidRPr="00CD548A" w:rsidRDefault="004A60F5" w:rsidP="00CD2705">
            <w:pPr>
              <w:pStyle w:val="Texto"/>
              <w:spacing w:before="20" w:after="30"/>
              <w:ind w:firstLine="0"/>
              <w:rPr>
                <w:sz w:val="16"/>
                <w:szCs w:val="16"/>
              </w:rPr>
            </w:pPr>
            <w:r w:rsidRPr="00CD548A">
              <w:rPr>
                <w:sz w:val="16"/>
                <w:szCs w:val="16"/>
              </w:rPr>
              <w:t xml:space="preserve">Documentos Comerciales por Pagar a Corto Plazo </w:t>
            </w:r>
          </w:p>
        </w:tc>
      </w:tr>
      <w:tr w:rsidR="004A60F5" w:rsidRPr="00CD548A" w14:paraId="33FC6753" w14:textId="77777777" w:rsidTr="00CD2705">
        <w:trPr>
          <w:trHeight w:val="20"/>
        </w:trPr>
        <w:tc>
          <w:tcPr>
            <w:tcW w:w="934" w:type="dxa"/>
            <w:vAlign w:val="center"/>
          </w:tcPr>
          <w:p w14:paraId="79058648" w14:textId="77777777" w:rsidR="004A60F5" w:rsidRPr="00CD548A" w:rsidRDefault="004A60F5" w:rsidP="00CD2705">
            <w:pPr>
              <w:pStyle w:val="Texto"/>
              <w:spacing w:before="20" w:after="30"/>
              <w:ind w:firstLine="0"/>
              <w:rPr>
                <w:sz w:val="16"/>
                <w:szCs w:val="16"/>
              </w:rPr>
            </w:pPr>
          </w:p>
        </w:tc>
        <w:tc>
          <w:tcPr>
            <w:tcW w:w="3711" w:type="dxa"/>
            <w:vAlign w:val="center"/>
          </w:tcPr>
          <w:p w14:paraId="63FD63AD" w14:textId="77777777" w:rsidR="004A60F5" w:rsidRPr="00CD548A" w:rsidRDefault="004A60F5" w:rsidP="00CD2705">
            <w:pPr>
              <w:pStyle w:val="Texto"/>
              <w:spacing w:before="20" w:after="30"/>
              <w:ind w:firstLine="0"/>
              <w:rPr>
                <w:sz w:val="16"/>
                <w:szCs w:val="16"/>
              </w:rPr>
            </w:pPr>
          </w:p>
        </w:tc>
        <w:tc>
          <w:tcPr>
            <w:tcW w:w="718" w:type="dxa"/>
            <w:vAlign w:val="center"/>
          </w:tcPr>
          <w:p w14:paraId="0AE5D6DE" w14:textId="77777777" w:rsidR="004A60F5" w:rsidRPr="00CD548A" w:rsidRDefault="004A60F5" w:rsidP="00CD2705">
            <w:pPr>
              <w:pStyle w:val="Texto"/>
              <w:spacing w:before="20" w:after="30"/>
              <w:ind w:firstLine="0"/>
              <w:rPr>
                <w:sz w:val="16"/>
                <w:szCs w:val="16"/>
              </w:rPr>
            </w:pPr>
            <w:r w:rsidRPr="00CD548A">
              <w:rPr>
                <w:sz w:val="16"/>
                <w:szCs w:val="16"/>
              </w:rPr>
              <w:t>2.1.2.2</w:t>
            </w:r>
          </w:p>
        </w:tc>
        <w:tc>
          <w:tcPr>
            <w:tcW w:w="3349" w:type="dxa"/>
            <w:vAlign w:val="center"/>
          </w:tcPr>
          <w:p w14:paraId="2E70AF28" w14:textId="77777777" w:rsidR="004A60F5" w:rsidRPr="00CD548A" w:rsidRDefault="004A60F5" w:rsidP="00CD2705">
            <w:pPr>
              <w:pStyle w:val="Texto"/>
              <w:spacing w:before="20" w:after="30"/>
              <w:ind w:firstLine="0"/>
              <w:rPr>
                <w:sz w:val="16"/>
                <w:szCs w:val="16"/>
              </w:rPr>
            </w:pPr>
            <w:r w:rsidRPr="00CD548A">
              <w:rPr>
                <w:sz w:val="16"/>
                <w:szCs w:val="16"/>
              </w:rPr>
              <w:t xml:space="preserve">Documentos con Contratistas por Obra Pública por Pagar a Corto Plazo </w:t>
            </w:r>
          </w:p>
        </w:tc>
      </w:tr>
      <w:tr w:rsidR="004A60F5" w:rsidRPr="00CD548A" w14:paraId="1F2B6CE6" w14:textId="77777777" w:rsidTr="00CD2705">
        <w:trPr>
          <w:trHeight w:val="20"/>
        </w:trPr>
        <w:tc>
          <w:tcPr>
            <w:tcW w:w="934" w:type="dxa"/>
            <w:vAlign w:val="center"/>
          </w:tcPr>
          <w:p w14:paraId="7514B42A" w14:textId="77777777" w:rsidR="004A60F5" w:rsidRPr="00CD548A" w:rsidRDefault="004A60F5" w:rsidP="00CD2705">
            <w:pPr>
              <w:pStyle w:val="Texto"/>
              <w:spacing w:before="20" w:after="30"/>
              <w:ind w:firstLine="0"/>
              <w:rPr>
                <w:sz w:val="16"/>
                <w:szCs w:val="16"/>
              </w:rPr>
            </w:pPr>
          </w:p>
        </w:tc>
        <w:tc>
          <w:tcPr>
            <w:tcW w:w="3711" w:type="dxa"/>
            <w:vAlign w:val="center"/>
          </w:tcPr>
          <w:p w14:paraId="3650A75E" w14:textId="77777777" w:rsidR="004A60F5" w:rsidRPr="00CD548A" w:rsidRDefault="004A60F5" w:rsidP="00CD2705">
            <w:pPr>
              <w:pStyle w:val="Texto"/>
              <w:spacing w:before="20" w:after="30"/>
              <w:ind w:firstLine="0"/>
              <w:rPr>
                <w:sz w:val="16"/>
                <w:szCs w:val="16"/>
              </w:rPr>
            </w:pPr>
          </w:p>
        </w:tc>
        <w:tc>
          <w:tcPr>
            <w:tcW w:w="718" w:type="dxa"/>
            <w:vAlign w:val="center"/>
          </w:tcPr>
          <w:p w14:paraId="4F31A195" w14:textId="77777777" w:rsidR="004A60F5" w:rsidRPr="00CD548A" w:rsidRDefault="004A60F5" w:rsidP="00CD2705">
            <w:pPr>
              <w:pStyle w:val="Texto"/>
              <w:spacing w:before="20" w:after="30"/>
              <w:ind w:firstLine="0"/>
              <w:rPr>
                <w:sz w:val="16"/>
                <w:szCs w:val="16"/>
              </w:rPr>
            </w:pPr>
            <w:r w:rsidRPr="00CD548A">
              <w:rPr>
                <w:sz w:val="16"/>
                <w:szCs w:val="16"/>
              </w:rPr>
              <w:t>2.1.2.9</w:t>
            </w:r>
          </w:p>
        </w:tc>
        <w:tc>
          <w:tcPr>
            <w:tcW w:w="3349" w:type="dxa"/>
            <w:vAlign w:val="center"/>
          </w:tcPr>
          <w:p w14:paraId="3E10A234" w14:textId="77777777" w:rsidR="004A60F5" w:rsidRPr="00CD548A" w:rsidRDefault="004A60F5" w:rsidP="00CD2705">
            <w:pPr>
              <w:pStyle w:val="Texto"/>
              <w:spacing w:before="20" w:after="30"/>
              <w:ind w:firstLine="0"/>
              <w:rPr>
                <w:sz w:val="16"/>
                <w:szCs w:val="16"/>
              </w:rPr>
            </w:pPr>
            <w:r w:rsidRPr="00CD548A">
              <w:rPr>
                <w:sz w:val="16"/>
                <w:szCs w:val="16"/>
              </w:rPr>
              <w:t xml:space="preserve">Otros Documentos por Pagar a Corto Plazo </w:t>
            </w:r>
          </w:p>
        </w:tc>
      </w:tr>
      <w:tr w:rsidR="004A60F5" w:rsidRPr="00CD548A" w14:paraId="5C8A841F" w14:textId="77777777" w:rsidTr="00CD2705">
        <w:trPr>
          <w:trHeight w:val="20"/>
        </w:trPr>
        <w:tc>
          <w:tcPr>
            <w:tcW w:w="934" w:type="dxa"/>
            <w:vAlign w:val="center"/>
          </w:tcPr>
          <w:p w14:paraId="5FFD7C62" w14:textId="77777777" w:rsidR="004A60F5" w:rsidRPr="00CD548A" w:rsidRDefault="004A60F5" w:rsidP="00CD2705">
            <w:pPr>
              <w:pStyle w:val="Texto"/>
              <w:spacing w:before="20" w:after="30"/>
              <w:ind w:firstLine="0"/>
              <w:rPr>
                <w:sz w:val="16"/>
                <w:szCs w:val="16"/>
              </w:rPr>
            </w:pPr>
          </w:p>
        </w:tc>
        <w:tc>
          <w:tcPr>
            <w:tcW w:w="3711" w:type="dxa"/>
            <w:vAlign w:val="center"/>
          </w:tcPr>
          <w:p w14:paraId="1A99AAB9" w14:textId="77777777" w:rsidR="004A60F5" w:rsidRPr="00CD548A" w:rsidRDefault="004A60F5" w:rsidP="00CD2705">
            <w:pPr>
              <w:pStyle w:val="Texto"/>
              <w:spacing w:before="20" w:after="30"/>
              <w:ind w:firstLine="0"/>
              <w:rPr>
                <w:sz w:val="16"/>
                <w:szCs w:val="16"/>
              </w:rPr>
            </w:pPr>
          </w:p>
        </w:tc>
        <w:tc>
          <w:tcPr>
            <w:tcW w:w="718" w:type="dxa"/>
            <w:vAlign w:val="center"/>
          </w:tcPr>
          <w:p w14:paraId="14373CFF" w14:textId="77777777" w:rsidR="004A60F5" w:rsidRPr="00CD548A" w:rsidRDefault="004A60F5" w:rsidP="00CD2705">
            <w:pPr>
              <w:pStyle w:val="Texto"/>
              <w:spacing w:before="20" w:after="30"/>
              <w:ind w:firstLine="0"/>
              <w:rPr>
                <w:sz w:val="16"/>
                <w:szCs w:val="16"/>
              </w:rPr>
            </w:pPr>
            <w:r w:rsidRPr="00CD548A">
              <w:rPr>
                <w:sz w:val="16"/>
                <w:szCs w:val="16"/>
              </w:rPr>
              <w:t>2.1.3.1</w:t>
            </w:r>
          </w:p>
          <w:p w14:paraId="262BC88C" w14:textId="77777777" w:rsidR="004A60F5" w:rsidRPr="00CD548A" w:rsidRDefault="004A60F5" w:rsidP="00CD2705">
            <w:pPr>
              <w:pStyle w:val="Texto"/>
              <w:spacing w:before="20" w:after="30"/>
              <w:ind w:firstLine="0"/>
              <w:rPr>
                <w:sz w:val="16"/>
                <w:szCs w:val="16"/>
              </w:rPr>
            </w:pPr>
          </w:p>
        </w:tc>
        <w:tc>
          <w:tcPr>
            <w:tcW w:w="3349" w:type="dxa"/>
            <w:vAlign w:val="center"/>
          </w:tcPr>
          <w:p w14:paraId="78B96864" w14:textId="77777777" w:rsidR="004A60F5" w:rsidRPr="00CD548A" w:rsidRDefault="004A60F5" w:rsidP="00CD2705">
            <w:pPr>
              <w:pStyle w:val="Texto"/>
              <w:spacing w:before="20" w:after="30"/>
              <w:ind w:firstLine="0"/>
              <w:rPr>
                <w:sz w:val="16"/>
                <w:szCs w:val="16"/>
              </w:rPr>
            </w:pPr>
            <w:r w:rsidRPr="00CD548A">
              <w:rPr>
                <w:sz w:val="16"/>
                <w:szCs w:val="16"/>
              </w:rPr>
              <w:t>Porción a Corto Plazo de la Deuda Pública Interna</w:t>
            </w:r>
          </w:p>
          <w:p w14:paraId="7BE6B3BE" w14:textId="77777777" w:rsidR="004A60F5" w:rsidRPr="00CD548A" w:rsidRDefault="004A60F5" w:rsidP="00CD2705">
            <w:pPr>
              <w:pStyle w:val="Texto"/>
              <w:spacing w:before="20" w:after="30"/>
              <w:ind w:firstLine="0"/>
              <w:rPr>
                <w:sz w:val="16"/>
                <w:szCs w:val="16"/>
              </w:rPr>
            </w:pPr>
          </w:p>
        </w:tc>
      </w:tr>
      <w:tr w:rsidR="004A60F5" w:rsidRPr="00CD548A" w14:paraId="5C949113" w14:textId="77777777" w:rsidTr="00CD2705">
        <w:trPr>
          <w:trHeight w:val="20"/>
        </w:trPr>
        <w:tc>
          <w:tcPr>
            <w:tcW w:w="934" w:type="dxa"/>
            <w:vAlign w:val="center"/>
          </w:tcPr>
          <w:p w14:paraId="48FB7C18" w14:textId="77777777" w:rsidR="004A60F5" w:rsidRPr="00CD548A" w:rsidRDefault="004A60F5" w:rsidP="00CD2705">
            <w:pPr>
              <w:pStyle w:val="Texto"/>
              <w:spacing w:before="20" w:after="30"/>
              <w:ind w:firstLine="0"/>
              <w:rPr>
                <w:sz w:val="16"/>
                <w:szCs w:val="16"/>
              </w:rPr>
            </w:pPr>
          </w:p>
        </w:tc>
        <w:tc>
          <w:tcPr>
            <w:tcW w:w="3711" w:type="dxa"/>
            <w:vAlign w:val="center"/>
          </w:tcPr>
          <w:p w14:paraId="72D46E98" w14:textId="77777777" w:rsidR="004A60F5" w:rsidRPr="00CD548A" w:rsidRDefault="004A60F5" w:rsidP="00CD2705">
            <w:pPr>
              <w:pStyle w:val="Texto"/>
              <w:spacing w:before="20" w:after="30"/>
              <w:ind w:firstLine="0"/>
              <w:rPr>
                <w:sz w:val="16"/>
                <w:szCs w:val="16"/>
              </w:rPr>
            </w:pPr>
          </w:p>
        </w:tc>
        <w:tc>
          <w:tcPr>
            <w:tcW w:w="718" w:type="dxa"/>
            <w:vAlign w:val="center"/>
          </w:tcPr>
          <w:p w14:paraId="5AA3C12B" w14:textId="77777777" w:rsidR="004A60F5" w:rsidRPr="00CD548A" w:rsidRDefault="004A60F5" w:rsidP="00CD2705">
            <w:pPr>
              <w:pStyle w:val="Texto"/>
              <w:spacing w:before="20" w:after="30"/>
              <w:ind w:firstLine="0"/>
              <w:rPr>
                <w:sz w:val="16"/>
                <w:szCs w:val="16"/>
              </w:rPr>
            </w:pPr>
            <w:r w:rsidRPr="00CD548A">
              <w:rPr>
                <w:sz w:val="16"/>
                <w:szCs w:val="16"/>
              </w:rPr>
              <w:t>2.1.3.2</w:t>
            </w:r>
          </w:p>
        </w:tc>
        <w:tc>
          <w:tcPr>
            <w:tcW w:w="3349" w:type="dxa"/>
            <w:vAlign w:val="center"/>
          </w:tcPr>
          <w:p w14:paraId="57366384" w14:textId="77777777" w:rsidR="004A60F5" w:rsidRPr="00CD548A" w:rsidRDefault="004A60F5" w:rsidP="00CD2705">
            <w:pPr>
              <w:pStyle w:val="Texto"/>
              <w:spacing w:before="20" w:after="30"/>
              <w:ind w:firstLine="0"/>
              <w:rPr>
                <w:sz w:val="16"/>
                <w:szCs w:val="16"/>
              </w:rPr>
            </w:pPr>
            <w:r w:rsidRPr="00CD548A">
              <w:rPr>
                <w:sz w:val="16"/>
                <w:szCs w:val="16"/>
              </w:rPr>
              <w:t>Porción a Corto Plazo de la Deuda Pública Externa</w:t>
            </w:r>
          </w:p>
        </w:tc>
      </w:tr>
      <w:tr w:rsidR="004A60F5" w:rsidRPr="00CD548A" w14:paraId="76F79192" w14:textId="77777777" w:rsidTr="00CD2705">
        <w:trPr>
          <w:trHeight w:val="20"/>
        </w:trPr>
        <w:tc>
          <w:tcPr>
            <w:tcW w:w="934" w:type="dxa"/>
            <w:vAlign w:val="center"/>
          </w:tcPr>
          <w:p w14:paraId="4A8E62BD" w14:textId="77777777" w:rsidR="004A60F5" w:rsidRPr="00CD548A" w:rsidRDefault="004A60F5" w:rsidP="00CD2705">
            <w:pPr>
              <w:pStyle w:val="Texto"/>
              <w:spacing w:before="20" w:after="30"/>
              <w:ind w:firstLine="0"/>
              <w:rPr>
                <w:sz w:val="16"/>
                <w:szCs w:val="16"/>
              </w:rPr>
            </w:pPr>
          </w:p>
        </w:tc>
        <w:tc>
          <w:tcPr>
            <w:tcW w:w="3711" w:type="dxa"/>
            <w:vAlign w:val="center"/>
          </w:tcPr>
          <w:p w14:paraId="536EC885" w14:textId="77777777" w:rsidR="004A60F5" w:rsidRPr="00CD548A" w:rsidRDefault="004A60F5" w:rsidP="00CD2705">
            <w:pPr>
              <w:pStyle w:val="Texto"/>
              <w:spacing w:before="20" w:after="30"/>
              <w:ind w:firstLine="0"/>
              <w:rPr>
                <w:sz w:val="16"/>
                <w:szCs w:val="16"/>
              </w:rPr>
            </w:pPr>
          </w:p>
        </w:tc>
        <w:tc>
          <w:tcPr>
            <w:tcW w:w="718" w:type="dxa"/>
            <w:vAlign w:val="center"/>
          </w:tcPr>
          <w:p w14:paraId="5C0F8AAE" w14:textId="77777777" w:rsidR="004A60F5" w:rsidRPr="00CD548A" w:rsidRDefault="004A60F5" w:rsidP="00CD2705">
            <w:pPr>
              <w:pStyle w:val="Texto"/>
              <w:spacing w:before="20" w:after="30"/>
              <w:ind w:firstLine="0"/>
              <w:rPr>
                <w:sz w:val="16"/>
                <w:szCs w:val="16"/>
              </w:rPr>
            </w:pPr>
            <w:r w:rsidRPr="00CD548A">
              <w:rPr>
                <w:sz w:val="16"/>
                <w:szCs w:val="16"/>
              </w:rPr>
              <w:t>2.1.3.3</w:t>
            </w:r>
          </w:p>
        </w:tc>
        <w:tc>
          <w:tcPr>
            <w:tcW w:w="3349" w:type="dxa"/>
            <w:vAlign w:val="center"/>
          </w:tcPr>
          <w:p w14:paraId="5B48126C" w14:textId="77777777" w:rsidR="004A60F5" w:rsidRPr="00CD548A" w:rsidRDefault="004A60F5" w:rsidP="00CD2705">
            <w:pPr>
              <w:pStyle w:val="Texto"/>
              <w:spacing w:before="20" w:after="30"/>
              <w:ind w:firstLine="0"/>
              <w:rPr>
                <w:sz w:val="16"/>
                <w:szCs w:val="16"/>
              </w:rPr>
            </w:pPr>
            <w:r w:rsidRPr="00CD548A">
              <w:rPr>
                <w:sz w:val="16"/>
                <w:szCs w:val="16"/>
              </w:rPr>
              <w:t xml:space="preserve">Porción a Corto Plazo de Arrendamiento Financiero </w:t>
            </w:r>
          </w:p>
        </w:tc>
      </w:tr>
      <w:tr w:rsidR="004A60F5" w:rsidRPr="00CD548A" w14:paraId="79168EDF" w14:textId="77777777" w:rsidTr="00CD2705">
        <w:trPr>
          <w:trHeight w:val="20"/>
        </w:trPr>
        <w:tc>
          <w:tcPr>
            <w:tcW w:w="934" w:type="dxa"/>
            <w:vAlign w:val="center"/>
          </w:tcPr>
          <w:p w14:paraId="1298942A" w14:textId="77777777" w:rsidR="004A60F5" w:rsidRPr="00CD548A" w:rsidRDefault="004A60F5" w:rsidP="00CD2705">
            <w:pPr>
              <w:pStyle w:val="Texto"/>
              <w:spacing w:before="20" w:after="30"/>
              <w:ind w:firstLine="0"/>
              <w:rPr>
                <w:sz w:val="16"/>
                <w:szCs w:val="16"/>
              </w:rPr>
            </w:pPr>
          </w:p>
        </w:tc>
        <w:tc>
          <w:tcPr>
            <w:tcW w:w="3711" w:type="dxa"/>
            <w:vAlign w:val="center"/>
          </w:tcPr>
          <w:p w14:paraId="0278C822" w14:textId="77777777" w:rsidR="004A60F5" w:rsidRPr="00CD548A" w:rsidRDefault="004A60F5" w:rsidP="00CD2705">
            <w:pPr>
              <w:pStyle w:val="Texto"/>
              <w:spacing w:before="20" w:after="30"/>
              <w:ind w:firstLine="0"/>
              <w:rPr>
                <w:sz w:val="16"/>
                <w:szCs w:val="16"/>
              </w:rPr>
            </w:pPr>
          </w:p>
        </w:tc>
        <w:tc>
          <w:tcPr>
            <w:tcW w:w="718" w:type="dxa"/>
            <w:vAlign w:val="center"/>
          </w:tcPr>
          <w:p w14:paraId="6EA26EA8" w14:textId="77777777" w:rsidR="004A60F5" w:rsidRPr="00CD548A" w:rsidRDefault="004A60F5" w:rsidP="00CD2705">
            <w:pPr>
              <w:pStyle w:val="Texto"/>
              <w:spacing w:before="20" w:after="30"/>
              <w:ind w:firstLine="0"/>
              <w:rPr>
                <w:sz w:val="16"/>
                <w:szCs w:val="16"/>
              </w:rPr>
            </w:pPr>
            <w:r w:rsidRPr="00CD548A">
              <w:rPr>
                <w:sz w:val="16"/>
                <w:szCs w:val="16"/>
              </w:rPr>
              <w:t>2.1.4.1</w:t>
            </w:r>
          </w:p>
        </w:tc>
        <w:tc>
          <w:tcPr>
            <w:tcW w:w="3349" w:type="dxa"/>
            <w:vAlign w:val="center"/>
          </w:tcPr>
          <w:p w14:paraId="687C069C" w14:textId="77777777" w:rsidR="004A60F5" w:rsidRPr="00CD548A" w:rsidRDefault="004A60F5" w:rsidP="00CD2705">
            <w:pPr>
              <w:pStyle w:val="Texto"/>
              <w:spacing w:before="20" w:after="30"/>
              <w:ind w:firstLine="0"/>
              <w:rPr>
                <w:sz w:val="16"/>
                <w:szCs w:val="16"/>
              </w:rPr>
            </w:pPr>
            <w:r w:rsidRPr="00CD548A">
              <w:rPr>
                <w:sz w:val="16"/>
                <w:szCs w:val="16"/>
              </w:rPr>
              <w:t>Títulos y Valores de la Deuda Pública Interna a Corto Plazo</w:t>
            </w:r>
          </w:p>
        </w:tc>
      </w:tr>
      <w:tr w:rsidR="004A60F5" w:rsidRPr="00CD548A" w14:paraId="7949C4AC" w14:textId="77777777" w:rsidTr="00CD2705">
        <w:trPr>
          <w:trHeight w:val="20"/>
        </w:trPr>
        <w:tc>
          <w:tcPr>
            <w:tcW w:w="934" w:type="dxa"/>
            <w:vAlign w:val="center"/>
          </w:tcPr>
          <w:p w14:paraId="7173F90B" w14:textId="77777777" w:rsidR="004A60F5" w:rsidRPr="00CD548A" w:rsidRDefault="004A60F5" w:rsidP="00CD2705">
            <w:pPr>
              <w:pStyle w:val="Texto"/>
              <w:spacing w:before="20" w:after="30"/>
              <w:ind w:firstLine="0"/>
              <w:rPr>
                <w:sz w:val="16"/>
                <w:szCs w:val="16"/>
              </w:rPr>
            </w:pPr>
          </w:p>
        </w:tc>
        <w:tc>
          <w:tcPr>
            <w:tcW w:w="3711" w:type="dxa"/>
            <w:vAlign w:val="center"/>
          </w:tcPr>
          <w:p w14:paraId="09261AE7" w14:textId="77777777" w:rsidR="004A60F5" w:rsidRPr="00CD548A" w:rsidRDefault="004A60F5" w:rsidP="00CD2705">
            <w:pPr>
              <w:pStyle w:val="Texto"/>
              <w:spacing w:before="20" w:after="30"/>
              <w:ind w:firstLine="0"/>
              <w:rPr>
                <w:sz w:val="16"/>
                <w:szCs w:val="16"/>
              </w:rPr>
            </w:pPr>
          </w:p>
        </w:tc>
        <w:tc>
          <w:tcPr>
            <w:tcW w:w="718" w:type="dxa"/>
            <w:vAlign w:val="center"/>
          </w:tcPr>
          <w:p w14:paraId="15E2C5CB" w14:textId="77777777" w:rsidR="004A60F5" w:rsidRPr="00CD548A" w:rsidRDefault="004A60F5" w:rsidP="00CD2705">
            <w:pPr>
              <w:pStyle w:val="Texto"/>
              <w:spacing w:before="20" w:after="30"/>
              <w:ind w:firstLine="0"/>
              <w:rPr>
                <w:sz w:val="16"/>
                <w:szCs w:val="16"/>
              </w:rPr>
            </w:pPr>
            <w:r w:rsidRPr="00CD548A">
              <w:rPr>
                <w:sz w:val="16"/>
                <w:szCs w:val="16"/>
              </w:rPr>
              <w:t>2.1.4.2</w:t>
            </w:r>
          </w:p>
        </w:tc>
        <w:tc>
          <w:tcPr>
            <w:tcW w:w="3349" w:type="dxa"/>
            <w:vAlign w:val="center"/>
          </w:tcPr>
          <w:p w14:paraId="37CAC73A" w14:textId="77777777" w:rsidR="004A60F5" w:rsidRPr="00CD548A" w:rsidRDefault="004A60F5" w:rsidP="00CD2705">
            <w:pPr>
              <w:pStyle w:val="Texto"/>
              <w:spacing w:before="20" w:after="30"/>
              <w:ind w:firstLine="0"/>
              <w:rPr>
                <w:sz w:val="16"/>
                <w:szCs w:val="16"/>
              </w:rPr>
            </w:pPr>
            <w:r w:rsidRPr="00CD548A">
              <w:rPr>
                <w:sz w:val="16"/>
                <w:szCs w:val="16"/>
              </w:rPr>
              <w:t>Títulos y Valores de la Deuda Pública Externa a Corto Plazo</w:t>
            </w:r>
          </w:p>
        </w:tc>
      </w:tr>
      <w:tr w:rsidR="004A60F5" w:rsidRPr="00CD548A" w14:paraId="614BFD3B" w14:textId="77777777" w:rsidTr="00CD2705">
        <w:trPr>
          <w:trHeight w:val="20"/>
        </w:trPr>
        <w:tc>
          <w:tcPr>
            <w:tcW w:w="934" w:type="dxa"/>
            <w:vAlign w:val="center"/>
          </w:tcPr>
          <w:p w14:paraId="1E0AFB10" w14:textId="77777777" w:rsidR="004A60F5" w:rsidRPr="00CD548A" w:rsidRDefault="004A60F5" w:rsidP="00CD2705">
            <w:pPr>
              <w:pStyle w:val="Texto"/>
              <w:spacing w:before="20" w:after="30"/>
              <w:ind w:firstLine="0"/>
              <w:rPr>
                <w:sz w:val="16"/>
                <w:szCs w:val="16"/>
              </w:rPr>
            </w:pPr>
          </w:p>
        </w:tc>
        <w:tc>
          <w:tcPr>
            <w:tcW w:w="3711" w:type="dxa"/>
            <w:vAlign w:val="center"/>
          </w:tcPr>
          <w:p w14:paraId="264E62F7" w14:textId="77777777" w:rsidR="004A60F5" w:rsidRPr="00CD548A" w:rsidRDefault="004A60F5" w:rsidP="00CD2705">
            <w:pPr>
              <w:pStyle w:val="Texto"/>
              <w:spacing w:before="20" w:after="30"/>
              <w:ind w:firstLine="0"/>
              <w:rPr>
                <w:sz w:val="16"/>
                <w:szCs w:val="16"/>
              </w:rPr>
            </w:pPr>
          </w:p>
        </w:tc>
        <w:tc>
          <w:tcPr>
            <w:tcW w:w="718" w:type="dxa"/>
            <w:vAlign w:val="center"/>
          </w:tcPr>
          <w:p w14:paraId="28376284" w14:textId="77777777" w:rsidR="004A60F5" w:rsidRPr="00CD548A" w:rsidRDefault="004A60F5" w:rsidP="00CD2705">
            <w:pPr>
              <w:pStyle w:val="Texto"/>
              <w:spacing w:before="20" w:after="30"/>
              <w:ind w:firstLine="0"/>
              <w:rPr>
                <w:sz w:val="16"/>
                <w:szCs w:val="16"/>
              </w:rPr>
            </w:pPr>
            <w:r w:rsidRPr="00CD548A">
              <w:rPr>
                <w:sz w:val="16"/>
                <w:szCs w:val="16"/>
              </w:rPr>
              <w:t>2.1.5.1</w:t>
            </w:r>
          </w:p>
        </w:tc>
        <w:tc>
          <w:tcPr>
            <w:tcW w:w="3349" w:type="dxa"/>
            <w:vAlign w:val="center"/>
          </w:tcPr>
          <w:p w14:paraId="6FCB320D" w14:textId="77777777" w:rsidR="004A60F5" w:rsidRPr="00CD548A" w:rsidRDefault="004A60F5" w:rsidP="00CD2705">
            <w:pPr>
              <w:pStyle w:val="Texto"/>
              <w:spacing w:before="20" w:after="30"/>
              <w:ind w:firstLine="0"/>
              <w:rPr>
                <w:sz w:val="16"/>
                <w:szCs w:val="16"/>
              </w:rPr>
            </w:pPr>
            <w:r w:rsidRPr="00CD548A">
              <w:rPr>
                <w:sz w:val="16"/>
                <w:szCs w:val="16"/>
              </w:rPr>
              <w:t xml:space="preserve">Ingresos Cobrados por Adelantado a Corto Plazo </w:t>
            </w:r>
          </w:p>
        </w:tc>
      </w:tr>
      <w:tr w:rsidR="004A60F5" w:rsidRPr="00CD548A" w14:paraId="0B311ADD" w14:textId="77777777" w:rsidTr="00CD2705">
        <w:trPr>
          <w:trHeight w:val="20"/>
        </w:trPr>
        <w:tc>
          <w:tcPr>
            <w:tcW w:w="934" w:type="dxa"/>
            <w:vAlign w:val="center"/>
          </w:tcPr>
          <w:p w14:paraId="3B3E987A" w14:textId="77777777" w:rsidR="004A60F5" w:rsidRPr="00CD548A" w:rsidRDefault="004A60F5" w:rsidP="00CD2705">
            <w:pPr>
              <w:pStyle w:val="Texto"/>
              <w:spacing w:before="20" w:after="30"/>
              <w:ind w:firstLine="0"/>
              <w:rPr>
                <w:sz w:val="16"/>
                <w:szCs w:val="16"/>
              </w:rPr>
            </w:pPr>
          </w:p>
        </w:tc>
        <w:tc>
          <w:tcPr>
            <w:tcW w:w="3711" w:type="dxa"/>
            <w:vAlign w:val="center"/>
          </w:tcPr>
          <w:p w14:paraId="6B6C4434" w14:textId="77777777" w:rsidR="004A60F5" w:rsidRPr="00CD548A" w:rsidRDefault="004A60F5" w:rsidP="00CD2705">
            <w:pPr>
              <w:pStyle w:val="Texto"/>
              <w:spacing w:before="20" w:after="30"/>
              <w:ind w:firstLine="0"/>
              <w:rPr>
                <w:sz w:val="16"/>
                <w:szCs w:val="16"/>
              </w:rPr>
            </w:pPr>
          </w:p>
        </w:tc>
        <w:tc>
          <w:tcPr>
            <w:tcW w:w="718" w:type="dxa"/>
            <w:vAlign w:val="center"/>
          </w:tcPr>
          <w:p w14:paraId="33816E76" w14:textId="77777777" w:rsidR="004A60F5" w:rsidRPr="00CD548A" w:rsidRDefault="004A60F5" w:rsidP="00CD2705">
            <w:pPr>
              <w:pStyle w:val="Texto"/>
              <w:spacing w:before="20" w:after="30"/>
              <w:ind w:firstLine="0"/>
              <w:rPr>
                <w:sz w:val="16"/>
                <w:szCs w:val="16"/>
              </w:rPr>
            </w:pPr>
            <w:r w:rsidRPr="00CD548A">
              <w:rPr>
                <w:sz w:val="16"/>
                <w:szCs w:val="16"/>
              </w:rPr>
              <w:t>2.1.5.2</w:t>
            </w:r>
          </w:p>
        </w:tc>
        <w:tc>
          <w:tcPr>
            <w:tcW w:w="3349" w:type="dxa"/>
            <w:vAlign w:val="center"/>
          </w:tcPr>
          <w:p w14:paraId="07776A2E" w14:textId="77777777" w:rsidR="004A60F5" w:rsidRPr="00CD548A" w:rsidRDefault="004A60F5" w:rsidP="00CD2705">
            <w:pPr>
              <w:pStyle w:val="Texto"/>
              <w:spacing w:before="20" w:after="30"/>
              <w:ind w:firstLine="0"/>
              <w:rPr>
                <w:sz w:val="16"/>
                <w:szCs w:val="16"/>
              </w:rPr>
            </w:pPr>
            <w:r w:rsidRPr="00CD548A">
              <w:rPr>
                <w:sz w:val="16"/>
                <w:szCs w:val="16"/>
              </w:rPr>
              <w:t xml:space="preserve">Intereses Cobrados por Adelantado a Corto Plazo </w:t>
            </w:r>
          </w:p>
        </w:tc>
      </w:tr>
      <w:tr w:rsidR="004A60F5" w:rsidRPr="00CD548A" w14:paraId="2DD1A162" w14:textId="77777777" w:rsidTr="00CD2705">
        <w:trPr>
          <w:trHeight w:val="20"/>
        </w:trPr>
        <w:tc>
          <w:tcPr>
            <w:tcW w:w="934" w:type="dxa"/>
            <w:vAlign w:val="center"/>
          </w:tcPr>
          <w:p w14:paraId="75E053F1" w14:textId="77777777" w:rsidR="004A60F5" w:rsidRPr="00CD548A" w:rsidRDefault="004A60F5" w:rsidP="00CD2705">
            <w:pPr>
              <w:pStyle w:val="Texto"/>
              <w:spacing w:before="20" w:after="30"/>
              <w:ind w:firstLine="0"/>
              <w:rPr>
                <w:sz w:val="16"/>
                <w:szCs w:val="16"/>
              </w:rPr>
            </w:pPr>
          </w:p>
        </w:tc>
        <w:tc>
          <w:tcPr>
            <w:tcW w:w="3711" w:type="dxa"/>
            <w:vAlign w:val="center"/>
          </w:tcPr>
          <w:p w14:paraId="3A014594" w14:textId="77777777" w:rsidR="004A60F5" w:rsidRPr="00CD548A" w:rsidRDefault="004A60F5" w:rsidP="00CD2705">
            <w:pPr>
              <w:pStyle w:val="Texto"/>
              <w:spacing w:before="20" w:after="30"/>
              <w:ind w:firstLine="0"/>
              <w:rPr>
                <w:sz w:val="16"/>
                <w:szCs w:val="16"/>
              </w:rPr>
            </w:pPr>
          </w:p>
        </w:tc>
        <w:tc>
          <w:tcPr>
            <w:tcW w:w="718" w:type="dxa"/>
            <w:vAlign w:val="center"/>
          </w:tcPr>
          <w:p w14:paraId="5DD71083" w14:textId="77777777" w:rsidR="004A60F5" w:rsidRPr="00CD548A" w:rsidRDefault="004A60F5" w:rsidP="00CD2705">
            <w:pPr>
              <w:pStyle w:val="Texto"/>
              <w:spacing w:before="20" w:after="30"/>
              <w:ind w:firstLine="0"/>
              <w:rPr>
                <w:sz w:val="16"/>
                <w:szCs w:val="16"/>
              </w:rPr>
            </w:pPr>
            <w:r w:rsidRPr="00CD548A">
              <w:rPr>
                <w:sz w:val="16"/>
                <w:szCs w:val="16"/>
              </w:rPr>
              <w:t>2.1.5.9</w:t>
            </w:r>
          </w:p>
        </w:tc>
        <w:tc>
          <w:tcPr>
            <w:tcW w:w="3349" w:type="dxa"/>
            <w:vAlign w:val="center"/>
          </w:tcPr>
          <w:p w14:paraId="1EA151F3" w14:textId="77777777" w:rsidR="004A60F5" w:rsidRPr="00CD548A" w:rsidRDefault="004A60F5" w:rsidP="00CD2705">
            <w:pPr>
              <w:pStyle w:val="Texto"/>
              <w:spacing w:before="20" w:after="30"/>
              <w:ind w:firstLine="0"/>
              <w:rPr>
                <w:sz w:val="16"/>
                <w:szCs w:val="16"/>
              </w:rPr>
            </w:pPr>
            <w:r w:rsidRPr="00CD548A">
              <w:rPr>
                <w:sz w:val="16"/>
                <w:szCs w:val="16"/>
              </w:rPr>
              <w:t xml:space="preserve">Otros Pasivos Diferidos a Corto Plazo </w:t>
            </w:r>
          </w:p>
        </w:tc>
      </w:tr>
      <w:tr w:rsidR="004A60F5" w:rsidRPr="00CD548A" w14:paraId="6310136C" w14:textId="77777777" w:rsidTr="00CD2705">
        <w:trPr>
          <w:trHeight w:val="20"/>
        </w:trPr>
        <w:tc>
          <w:tcPr>
            <w:tcW w:w="934" w:type="dxa"/>
            <w:vAlign w:val="center"/>
          </w:tcPr>
          <w:p w14:paraId="5E28F8BA" w14:textId="77777777" w:rsidR="004A60F5" w:rsidRPr="00CD548A" w:rsidRDefault="004A60F5" w:rsidP="00CD2705">
            <w:pPr>
              <w:pStyle w:val="Texto"/>
              <w:spacing w:before="20" w:after="30"/>
              <w:ind w:firstLine="0"/>
              <w:rPr>
                <w:sz w:val="16"/>
                <w:szCs w:val="16"/>
              </w:rPr>
            </w:pPr>
          </w:p>
        </w:tc>
        <w:tc>
          <w:tcPr>
            <w:tcW w:w="3711" w:type="dxa"/>
            <w:vAlign w:val="center"/>
          </w:tcPr>
          <w:p w14:paraId="64DAE663" w14:textId="77777777" w:rsidR="004A60F5" w:rsidRPr="00CD548A" w:rsidRDefault="004A60F5" w:rsidP="00CD2705">
            <w:pPr>
              <w:pStyle w:val="Texto"/>
              <w:spacing w:before="20" w:after="30"/>
              <w:ind w:firstLine="0"/>
              <w:rPr>
                <w:sz w:val="16"/>
                <w:szCs w:val="16"/>
              </w:rPr>
            </w:pPr>
          </w:p>
        </w:tc>
        <w:tc>
          <w:tcPr>
            <w:tcW w:w="718" w:type="dxa"/>
            <w:vAlign w:val="center"/>
          </w:tcPr>
          <w:p w14:paraId="3CC5569B" w14:textId="77777777" w:rsidR="004A60F5" w:rsidRPr="00CD548A" w:rsidRDefault="004A60F5" w:rsidP="00CD2705">
            <w:pPr>
              <w:pStyle w:val="Texto"/>
              <w:spacing w:before="20" w:after="30"/>
              <w:ind w:firstLine="0"/>
              <w:rPr>
                <w:sz w:val="16"/>
                <w:szCs w:val="16"/>
              </w:rPr>
            </w:pPr>
            <w:r w:rsidRPr="00CD548A">
              <w:rPr>
                <w:sz w:val="16"/>
                <w:szCs w:val="16"/>
              </w:rPr>
              <w:t>2.1.6.1</w:t>
            </w:r>
          </w:p>
        </w:tc>
        <w:tc>
          <w:tcPr>
            <w:tcW w:w="3349" w:type="dxa"/>
            <w:vAlign w:val="center"/>
          </w:tcPr>
          <w:p w14:paraId="79984EB3" w14:textId="77777777" w:rsidR="004A60F5" w:rsidRPr="00CD548A" w:rsidRDefault="004A60F5" w:rsidP="00CD2705">
            <w:pPr>
              <w:pStyle w:val="Texto"/>
              <w:spacing w:before="20" w:after="30"/>
              <w:ind w:firstLine="0"/>
              <w:rPr>
                <w:sz w:val="16"/>
                <w:szCs w:val="16"/>
              </w:rPr>
            </w:pPr>
            <w:r w:rsidRPr="00CD548A">
              <w:rPr>
                <w:sz w:val="16"/>
                <w:szCs w:val="16"/>
              </w:rPr>
              <w:t xml:space="preserve">Fondos en Garantía a Corto Plazo </w:t>
            </w:r>
          </w:p>
        </w:tc>
      </w:tr>
      <w:tr w:rsidR="004A60F5" w:rsidRPr="00CD548A" w14:paraId="03023AA3" w14:textId="77777777" w:rsidTr="00CD2705">
        <w:trPr>
          <w:trHeight w:val="20"/>
        </w:trPr>
        <w:tc>
          <w:tcPr>
            <w:tcW w:w="934" w:type="dxa"/>
            <w:vAlign w:val="center"/>
          </w:tcPr>
          <w:p w14:paraId="7AC613BC" w14:textId="77777777" w:rsidR="004A60F5" w:rsidRPr="00CD548A" w:rsidRDefault="004A60F5" w:rsidP="00CD2705">
            <w:pPr>
              <w:pStyle w:val="Texto"/>
              <w:spacing w:before="20" w:after="30"/>
              <w:ind w:firstLine="0"/>
              <w:rPr>
                <w:sz w:val="16"/>
                <w:szCs w:val="16"/>
              </w:rPr>
            </w:pPr>
          </w:p>
        </w:tc>
        <w:tc>
          <w:tcPr>
            <w:tcW w:w="3711" w:type="dxa"/>
            <w:vAlign w:val="center"/>
          </w:tcPr>
          <w:p w14:paraId="1BF01D05" w14:textId="77777777" w:rsidR="004A60F5" w:rsidRPr="00CD548A" w:rsidRDefault="004A60F5" w:rsidP="00CD2705">
            <w:pPr>
              <w:pStyle w:val="Texto"/>
              <w:spacing w:before="20" w:after="30"/>
              <w:ind w:firstLine="0"/>
              <w:rPr>
                <w:sz w:val="16"/>
                <w:szCs w:val="16"/>
              </w:rPr>
            </w:pPr>
          </w:p>
        </w:tc>
        <w:tc>
          <w:tcPr>
            <w:tcW w:w="718" w:type="dxa"/>
            <w:vAlign w:val="center"/>
          </w:tcPr>
          <w:p w14:paraId="6595F6E5" w14:textId="77777777" w:rsidR="004A60F5" w:rsidRPr="00CD548A" w:rsidRDefault="004A60F5" w:rsidP="00CD2705">
            <w:pPr>
              <w:pStyle w:val="Texto"/>
              <w:spacing w:before="20" w:after="30"/>
              <w:ind w:firstLine="0"/>
              <w:rPr>
                <w:sz w:val="16"/>
                <w:szCs w:val="16"/>
              </w:rPr>
            </w:pPr>
            <w:r w:rsidRPr="00CD548A">
              <w:rPr>
                <w:sz w:val="16"/>
                <w:szCs w:val="16"/>
              </w:rPr>
              <w:t>2.1.6.2</w:t>
            </w:r>
          </w:p>
        </w:tc>
        <w:tc>
          <w:tcPr>
            <w:tcW w:w="3349" w:type="dxa"/>
            <w:vAlign w:val="center"/>
          </w:tcPr>
          <w:p w14:paraId="452DA43B" w14:textId="77777777" w:rsidR="004A60F5" w:rsidRPr="00CD548A" w:rsidRDefault="004A60F5" w:rsidP="00CD2705">
            <w:pPr>
              <w:pStyle w:val="Texto"/>
              <w:spacing w:before="20" w:after="30"/>
              <w:ind w:firstLine="0"/>
              <w:rPr>
                <w:sz w:val="16"/>
                <w:szCs w:val="16"/>
              </w:rPr>
            </w:pPr>
            <w:r w:rsidRPr="00CD548A">
              <w:rPr>
                <w:sz w:val="16"/>
                <w:szCs w:val="16"/>
              </w:rPr>
              <w:t xml:space="preserve">Fondos en Administración a Corto Plazo </w:t>
            </w:r>
          </w:p>
        </w:tc>
      </w:tr>
      <w:tr w:rsidR="004A60F5" w:rsidRPr="00CD548A" w14:paraId="34D77D57" w14:textId="77777777" w:rsidTr="00CD2705">
        <w:trPr>
          <w:trHeight w:val="20"/>
        </w:trPr>
        <w:tc>
          <w:tcPr>
            <w:tcW w:w="934" w:type="dxa"/>
            <w:vAlign w:val="center"/>
          </w:tcPr>
          <w:p w14:paraId="07903278" w14:textId="77777777" w:rsidR="004A60F5" w:rsidRPr="00CD548A" w:rsidRDefault="004A60F5" w:rsidP="00CD2705">
            <w:pPr>
              <w:pStyle w:val="Texto"/>
              <w:spacing w:before="20" w:after="30"/>
              <w:ind w:firstLine="0"/>
              <w:rPr>
                <w:sz w:val="16"/>
                <w:szCs w:val="16"/>
              </w:rPr>
            </w:pPr>
          </w:p>
        </w:tc>
        <w:tc>
          <w:tcPr>
            <w:tcW w:w="3711" w:type="dxa"/>
            <w:vAlign w:val="center"/>
          </w:tcPr>
          <w:p w14:paraId="41ECE25D" w14:textId="77777777" w:rsidR="004A60F5" w:rsidRPr="00CD548A" w:rsidRDefault="004A60F5" w:rsidP="00CD2705">
            <w:pPr>
              <w:pStyle w:val="Texto"/>
              <w:spacing w:before="20" w:after="30"/>
              <w:ind w:firstLine="0"/>
              <w:rPr>
                <w:sz w:val="16"/>
                <w:szCs w:val="16"/>
              </w:rPr>
            </w:pPr>
          </w:p>
        </w:tc>
        <w:tc>
          <w:tcPr>
            <w:tcW w:w="718" w:type="dxa"/>
            <w:vAlign w:val="center"/>
          </w:tcPr>
          <w:p w14:paraId="37B4E02B" w14:textId="77777777" w:rsidR="004A60F5" w:rsidRPr="00CD548A" w:rsidRDefault="004A60F5" w:rsidP="00CD2705">
            <w:pPr>
              <w:pStyle w:val="Texto"/>
              <w:spacing w:before="20" w:after="30"/>
              <w:ind w:firstLine="0"/>
              <w:rPr>
                <w:sz w:val="16"/>
                <w:szCs w:val="16"/>
              </w:rPr>
            </w:pPr>
            <w:r w:rsidRPr="00CD548A">
              <w:rPr>
                <w:sz w:val="16"/>
                <w:szCs w:val="16"/>
              </w:rPr>
              <w:t>2.1.6.3</w:t>
            </w:r>
          </w:p>
        </w:tc>
        <w:tc>
          <w:tcPr>
            <w:tcW w:w="3349" w:type="dxa"/>
            <w:vAlign w:val="center"/>
          </w:tcPr>
          <w:p w14:paraId="3108ACBC" w14:textId="77777777" w:rsidR="004A60F5" w:rsidRPr="00CD548A" w:rsidRDefault="004A60F5" w:rsidP="00CD2705">
            <w:pPr>
              <w:pStyle w:val="Texto"/>
              <w:spacing w:before="20" w:after="30"/>
              <w:ind w:firstLine="0"/>
              <w:rPr>
                <w:sz w:val="16"/>
                <w:szCs w:val="16"/>
              </w:rPr>
            </w:pPr>
            <w:r w:rsidRPr="00CD548A">
              <w:rPr>
                <w:sz w:val="16"/>
                <w:szCs w:val="16"/>
              </w:rPr>
              <w:t xml:space="preserve">Fondos Contingentes a Corto Plazo </w:t>
            </w:r>
          </w:p>
        </w:tc>
      </w:tr>
      <w:tr w:rsidR="004A60F5" w:rsidRPr="00CD548A" w14:paraId="49AA6965" w14:textId="77777777" w:rsidTr="00CD2705">
        <w:trPr>
          <w:trHeight w:val="20"/>
        </w:trPr>
        <w:tc>
          <w:tcPr>
            <w:tcW w:w="934" w:type="dxa"/>
            <w:vAlign w:val="center"/>
          </w:tcPr>
          <w:p w14:paraId="49F052AA" w14:textId="77777777" w:rsidR="004A60F5" w:rsidRPr="00CD548A" w:rsidRDefault="004A60F5" w:rsidP="00CD2705">
            <w:pPr>
              <w:pStyle w:val="Texto"/>
              <w:spacing w:before="20" w:after="30"/>
              <w:ind w:firstLine="0"/>
              <w:rPr>
                <w:sz w:val="16"/>
                <w:szCs w:val="16"/>
              </w:rPr>
            </w:pPr>
          </w:p>
        </w:tc>
        <w:tc>
          <w:tcPr>
            <w:tcW w:w="3711" w:type="dxa"/>
            <w:vAlign w:val="center"/>
          </w:tcPr>
          <w:p w14:paraId="23A0185B" w14:textId="77777777" w:rsidR="004A60F5" w:rsidRPr="00CD548A" w:rsidRDefault="004A60F5" w:rsidP="00CD2705">
            <w:pPr>
              <w:pStyle w:val="Texto"/>
              <w:spacing w:before="20" w:after="30"/>
              <w:ind w:firstLine="0"/>
              <w:rPr>
                <w:sz w:val="16"/>
                <w:szCs w:val="16"/>
              </w:rPr>
            </w:pPr>
          </w:p>
        </w:tc>
        <w:tc>
          <w:tcPr>
            <w:tcW w:w="718" w:type="dxa"/>
            <w:vAlign w:val="center"/>
          </w:tcPr>
          <w:p w14:paraId="4FD3114E" w14:textId="77777777" w:rsidR="004A60F5" w:rsidRPr="00CD548A" w:rsidRDefault="004A60F5" w:rsidP="00CD2705">
            <w:pPr>
              <w:pStyle w:val="Texto"/>
              <w:spacing w:before="20" w:after="30"/>
              <w:ind w:firstLine="0"/>
              <w:rPr>
                <w:sz w:val="16"/>
                <w:szCs w:val="16"/>
              </w:rPr>
            </w:pPr>
            <w:r w:rsidRPr="00CD548A">
              <w:rPr>
                <w:sz w:val="16"/>
                <w:szCs w:val="16"/>
              </w:rPr>
              <w:t>2.1.6.4</w:t>
            </w:r>
          </w:p>
        </w:tc>
        <w:tc>
          <w:tcPr>
            <w:tcW w:w="3349" w:type="dxa"/>
            <w:vAlign w:val="center"/>
          </w:tcPr>
          <w:p w14:paraId="6F4BCAA7" w14:textId="77777777" w:rsidR="004A60F5" w:rsidRPr="00CD548A" w:rsidRDefault="004A60F5" w:rsidP="00CD2705">
            <w:pPr>
              <w:pStyle w:val="Texto"/>
              <w:spacing w:before="20" w:after="30"/>
              <w:ind w:firstLine="0"/>
              <w:rPr>
                <w:sz w:val="16"/>
                <w:szCs w:val="16"/>
              </w:rPr>
            </w:pPr>
            <w:r w:rsidRPr="00CD548A">
              <w:rPr>
                <w:sz w:val="16"/>
                <w:szCs w:val="16"/>
              </w:rPr>
              <w:t>Fondos de Fideicomisos, Mandatos y Contratos Análogos a Corto Plazo</w:t>
            </w:r>
          </w:p>
        </w:tc>
      </w:tr>
      <w:tr w:rsidR="004A60F5" w:rsidRPr="00CD548A" w14:paraId="23C2528A" w14:textId="77777777" w:rsidTr="00CD2705">
        <w:trPr>
          <w:trHeight w:val="20"/>
        </w:trPr>
        <w:tc>
          <w:tcPr>
            <w:tcW w:w="934" w:type="dxa"/>
            <w:vAlign w:val="center"/>
          </w:tcPr>
          <w:p w14:paraId="299A23EE" w14:textId="77777777" w:rsidR="004A60F5" w:rsidRPr="00CD548A" w:rsidRDefault="004A60F5" w:rsidP="00CD2705">
            <w:pPr>
              <w:pStyle w:val="Texto"/>
              <w:spacing w:before="20" w:after="30"/>
              <w:ind w:firstLine="0"/>
              <w:rPr>
                <w:sz w:val="16"/>
                <w:szCs w:val="16"/>
              </w:rPr>
            </w:pPr>
          </w:p>
        </w:tc>
        <w:tc>
          <w:tcPr>
            <w:tcW w:w="3711" w:type="dxa"/>
            <w:vAlign w:val="center"/>
          </w:tcPr>
          <w:p w14:paraId="19612BF1" w14:textId="77777777" w:rsidR="004A60F5" w:rsidRPr="00CD548A" w:rsidRDefault="004A60F5" w:rsidP="00CD2705">
            <w:pPr>
              <w:pStyle w:val="Texto"/>
              <w:spacing w:before="20" w:after="30"/>
              <w:ind w:firstLine="0"/>
              <w:rPr>
                <w:sz w:val="16"/>
                <w:szCs w:val="16"/>
              </w:rPr>
            </w:pPr>
          </w:p>
        </w:tc>
        <w:tc>
          <w:tcPr>
            <w:tcW w:w="718" w:type="dxa"/>
            <w:vAlign w:val="center"/>
          </w:tcPr>
          <w:p w14:paraId="3FDF8528" w14:textId="77777777" w:rsidR="004A60F5" w:rsidRPr="00CD548A" w:rsidRDefault="004A60F5" w:rsidP="00CD2705">
            <w:pPr>
              <w:pStyle w:val="Texto"/>
              <w:spacing w:before="20" w:after="30"/>
              <w:ind w:firstLine="0"/>
              <w:rPr>
                <w:sz w:val="16"/>
                <w:szCs w:val="16"/>
              </w:rPr>
            </w:pPr>
            <w:r w:rsidRPr="00CD548A">
              <w:rPr>
                <w:sz w:val="16"/>
                <w:szCs w:val="16"/>
              </w:rPr>
              <w:t>2.1.6.5</w:t>
            </w:r>
          </w:p>
        </w:tc>
        <w:tc>
          <w:tcPr>
            <w:tcW w:w="3349" w:type="dxa"/>
            <w:vAlign w:val="center"/>
          </w:tcPr>
          <w:p w14:paraId="7D0429BE" w14:textId="77777777" w:rsidR="004A60F5" w:rsidRPr="00CD548A" w:rsidRDefault="004A60F5" w:rsidP="00CD2705">
            <w:pPr>
              <w:pStyle w:val="Texto"/>
              <w:spacing w:before="20" w:after="30"/>
              <w:ind w:firstLine="0"/>
              <w:rPr>
                <w:sz w:val="16"/>
                <w:szCs w:val="16"/>
              </w:rPr>
            </w:pPr>
            <w:r w:rsidRPr="00CD548A">
              <w:rPr>
                <w:sz w:val="16"/>
                <w:szCs w:val="16"/>
              </w:rPr>
              <w:t>Otros Fondos de Terceros en Garantía y/o Administración a Corto Plazo</w:t>
            </w:r>
          </w:p>
        </w:tc>
      </w:tr>
      <w:tr w:rsidR="004A60F5" w:rsidRPr="00CD548A" w14:paraId="3FC8AE72" w14:textId="77777777" w:rsidTr="00CD2705">
        <w:trPr>
          <w:trHeight w:val="20"/>
        </w:trPr>
        <w:tc>
          <w:tcPr>
            <w:tcW w:w="934" w:type="dxa"/>
            <w:vAlign w:val="center"/>
          </w:tcPr>
          <w:p w14:paraId="70E53CFD" w14:textId="77777777" w:rsidR="004A60F5" w:rsidRPr="00CD548A" w:rsidRDefault="004A60F5" w:rsidP="00CD2705">
            <w:pPr>
              <w:pStyle w:val="Texto"/>
              <w:spacing w:before="20" w:after="30"/>
              <w:ind w:firstLine="0"/>
              <w:rPr>
                <w:sz w:val="16"/>
                <w:szCs w:val="16"/>
              </w:rPr>
            </w:pPr>
          </w:p>
        </w:tc>
        <w:tc>
          <w:tcPr>
            <w:tcW w:w="3711" w:type="dxa"/>
            <w:vAlign w:val="center"/>
          </w:tcPr>
          <w:p w14:paraId="2561B358" w14:textId="77777777" w:rsidR="004A60F5" w:rsidRPr="00CD548A" w:rsidRDefault="004A60F5" w:rsidP="00CD2705">
            <w:pPr>
              <w:pStyle w:val="Texto"/>
              <w:spacing w:before="20" w:after="30"/>
              <w:ind w:firstLine="0"/>
              <w:rPr>
                <w:sz w:val="16"/>
                <w:szCs w:val="16"/>
              </w:rPr>
            </w:pPr>
          </w:p>
        </w:tc>
        <w:tc>
          <w:tcPr>
            <w:tcW w:w="718" w:type="dxa"/>
            <w:vAlign w:val="center"/>
          </w:tcPr>
          <w:p w14:paraId="3029ED25" w14:textId="77777777" w:rsidR="004A60F5" w:rsidRPr="00CD548A" w:rsidRDefault="004A60F5" w:rsidP="00CD2705">
            <w:pPr>
              <w:pStyle w:val="Texto"/>
              <w:spacing w:before="20" w:after="30"/>
              <w:ind w:firstLine="0"/>
              <w:rPr>
                <w:sz w:val="16"/>
                <w:szCs w:val="16"/>
              </w:rPr>
            </w:pPr>
            <w:r w:rsidRPr="00CD548A">
              <w:rPr>
                <w:sz w:val="16"/>
                <w:szCs w:val="16"/>
              </w:rPr>
              <w:t>2.1.6.6</w:t>
            </w:r>
          </w:p>
        </w:tc>
        <w:tc>
          <w:tcPr>
            <w:tcW w:w="3349" w:type="dxa"/>
            <w:vAlign w:val="center"/>
          </w:tcPr>
          <w:p w14:paraId="537B646E" w14:textId="77777777" w:rsidR="004A60F5" w:rsidRPr="00CD548A" w:rsidRDefault="004A60F5" w:rsidP="00CD2705">
            <w:pPr>
              <w:pStyle w:val="Texto"/>
              <w:spacing w:before="20" w:after="30"/>
              <w:ind w:firstLine="0"/>
              <w:rPr>
                <w:sz w:val="16"/>
                <w:szCs w:val="16"/>
              </w:rPr>
            </w:pPr>
            <w:r w:rsidRPr="00CD548A">
              <w:rPr>
                <w:sz w:val="16"/>
                <w:szCs w:val="16"/>
              </w:rPr>
              <w:t xml:space="preserve">Valores y Bienes en Garantía a Corto Plazo </w:t>
            </w:r>
          </w:p>
        </w:tc>
      </w:tr>
      <w:tr w:rsidR="004A60F5" w:rsidRPr="00CD548A" w14:paraId="45F3A7BB" w14:textId="77777777" w:rsidTr="00CD2705">
        <w:trPr>
          <w:trHeight w:val="20"/>
        </w:trPr>
        <w:tc>
          <w:tcPr>
            <w:tcW w:w="934" w:type="dxa"/>
            <w:vAlign w:val="center"/>
          </w:tcPr>
          <w:p w14:paraId="10D92721" w14:textId="77777777" w:rsidR="004A60F5" w:rsidRPr="00CD548A" w:rsidRDefault="004A60F5" w:rsidP="00CD2705">
            <w:pPr>
              <w:pStyle w:val="Texto"/>
              <w:spacing w:before="20" w:after="30"/>
              <w:ind w:firstLine="0"/>
              <w:rPr>
                <w:sz w:val="16"/>
                <w:szCs w:val="16"/>
              </w:rPr>
            </w:pPr>
          </w:p>
        </w:tc>
        <w:tc>
          <w:tcPr>
            <w:tcW w:w="3711" w:type="dxa"/>
            <w:vAlign w:val="center"/>
          </w:tcPr>
          <w:p w14:paraId="75BEDD0D" w14:textId="77777777" w:rsidR="004A60F5" w:rsidRPr="00CD548A" w:rsidRDefault="004A60F5" w:rsidP="00CD2705">
            <w:pPr>
              <w:pStyle w:val="Texto"/>
              <w:spacing w:before="20" w:after="30"/>
              <w:ind w:firstLine="0"/>
              <w:rPr>
                <w:sz w:val="16"/>
                <w:szCs w:val="16"/>
              </w:rPr>
            </w:pPr>
          </w:p>
        </w:tc>
        <w:tc>
          <w:tcPr>
            <w:tcW w:w="718" w:type="dxa"/>
            <w:vAlign w:val="center"/>
          </w:tcPr>
          <w:p w14:paraId="3633212D" w14:textId="77777777" w:rsidR="004A60F5" w:rsidRPr="00CD548A" w:rsidRDefault="004A60F5" w:rsidP="00CD2705">
            <w:pPr>
              <w:pStyle w:val="Texto"/>
              <w:spacing w:before="20" w:after="30"/>
              <w:ind w:firstLine="0"/>
              <w:rPr>
                <w:sz w:val="16"/>
                <w:szCs w:val="16"/>
              </w:rPr>
            </w:pPr>
            <w:r w:rsidRPr="00CD548A">
              <w:rPr>
                <w:sz w:val="16"/>
                <w:szCs w:val="16"/>
              </w:rPr>
              <w:t>2.1.7.1</w:t>
            </w:r>
          </w:p>
        </w:tc>
        <w:tc>
          <w:tcPr>
            <w:tcW w:w="3349" w:type="dxa"/>
            <w:vAlign w:val="center"/>
          </w:tcPr>
          <w:p w14:paraId="628C9316" w14:textId="77777777" w:rsidR="004A60F5" w:rsidRPr="00CD548A" w:rsidRDefault="004A60F5" w:rsidP="00CD2705">
            <w:pPr>
              <w:pStyle w:val="Texto"/>
              <w:spacing w:before="20" w:after="30"/>
              <w:ind w:firstLine="0"/>
              <w:rPr>
                <w:sz w:val="16"/>
                <w:szCs w:val="16"/>
              </w:rPr>
            </w:pPr>
            <w:r w:rsidRPr="00CD548A">
              <w:rPr>
                <w:sz w:val="16"/>
                <w:szCs w:val="16"/>
              </w:rPr>
              <w:t xml:space="preserve">Provisión para Demandas y Juicios a Corto Plazo </w:t>
            </w:r>
          </w:p>
        </w:tc>
      </w:tr>
      <w:tr w:rsidR="004A60F5" w:rsidRPr="00CD548A" w14:paraId="5072757A" w14:textId="77777777" w:rsidTr="00CD2705">
        <w:trPr>
          <w:trHeight w:val="20"/>
        </w:trPr>
        <w:tc>
          <w:tcPr>
            <w:tcW w:w="934" w:type="dxa"/>
            <w:vAlign w:val="center"/>
          </w:tcPr>
          <w:p w14:paraId="2F768AA0" w14:textId="77777777" w:rsidR="004A60F5" w:rsidRPr="00CD548A" w:rsidRDefault="004A60F5" w:rsidP="00CD2705">
            <w:pPr>
              <w:pStyle w:val="Texto"/>
              <w:spacing w:before="20" w:after="30"/>
              <w:ind w:firstLine="0"/>
              <w:rPr>
                <w:sz w:val="16"/>
                <w:szCs w:val="16"/>
              </w:rPr>
            </w:pPr>
          </w:p>
        </w:tc>
        <w:tc>
          <w:tcPr>
            <w:tcW w:w="3711" w:type="dxa"/>
            <w:vAlign w:val="center"/>
          </w:tcPr>
          <w:p w14:paraId="71B0DFDC" w14:textId="77777777" w:rsidR="004A60F5" w:rsidRPr="00CD548A" w:rsidRDefault="004A60F5" w:rsidP="00CD2705">
            <w:pPr>
              <w:pStyle w:val="Texto"/>
              <w:spacing w:before="20" w:after="30"/>
              <w:ind w:firstLine="0"/>
              <w:rPr>
                <w:sz w:val="16"/>
                <w:szCs w:val="16"/>
              </w:rPr>
            </w:pPr>
          </w:p>
        </w:tc>
        <w:tc>
          <w:tcPr>
            <w:tcW w:w="718" w:type="dxa"/>
            <w:vAlign w:val="center"/>
          </w:tcPr>
          <w:p w14:paraId="2988DC8E" w14:textId="77777777" w:rsidR="004A60F5" w:rsidRPr="00CD548A" w:rsidRDefault="004A60F5" w:rsidP="00CD2705">
            <w:pPr>
              <w:pStyle w:val="Texto"/>
              <w:spacing w:before="20" w:after="30"/>
              <w:ind w:firstLine="0"/>
              <w:rPr>
                <w:sz w:val="16"/>
                <w:szCs w:val="16"/>
              </w:rPr>
            </w:pPr>
            <w:r w:rsidRPr="00CD548A">
              <w:rPr>
                <w:sz w:val="16"/>
                <w:szCs w:val="16"/>
              </w:rPr>
              <w:t>2.1.7.2</w:t>
            </w:r>
          </w:p>
        </w:tc>
        <w:tc>
          <w:tcPr>
            <w:tcW w:w="3349" w:type="dxa"/>
            <w:vAlign w:val="center"/>
          </w:tcPr>
          <w:p w14:paraId="02820124" w14:textId="77777777" w:rsidR="004A60F5" w:rsidRPr="00CD548A" w:rsidRDefault="004A60F5" w:rsidP="00CD2705">
            <w:pPr>
              <w:pStyle w:val="Texto"/>
              <w:spacing w:before="20" w:after="30"/>
              <w:ind w:firstLine="0"/>
              <w:rPr>
                <w:sz w:val="16"/>
                <w:szCs w:val="16"/>
              </w:rPr>
            </w:pPr>
            <w:r w:rsidRPr="00CD548A">
              <w:rPr>
                <w:sz w:val="16"/>
                <w:szCs w:val="16"/>
              </w:rPr>
              <w:t xml:space="preserve">Provisión para Contingencias a Corto Plazo </w:t>
            </w:r>
          </w:p>
        </w:tc>
      </w:tr>
      <w:tr w:rsidR="004A60F5" w:rsidRPr="00CD548A" w14:paraId="0648FCD0" w14:textId="77777777" w:rsidTr="00CD2705">
        <w:trPr>
          <w:trHeight w:val="20"/>
        </w:trPr>
        <w:tc>
          <w:tcPr>
            <w:tcW w:w="934" w:type="dxa"/>
            <w:vAlign w:val="center"/>
          </w:tcPr>
          <w:p w14:paraId="5211BA63" w14:textId="77777777" w:rsidR="004A60F5" w:rsidRPr="00CD548A" w:rsidRDefault="004A60F5" w:rsidP="00CD2705">
            <w:pPr>
              <w:pStyle w:val="Texto"/>
              <w:spacing w:before="20" w:after="30"/>
              <w:ind w:firstLine="0"/>
              <w:rPr>
                <w:sz w:val="16"/>
                <w:szCs w:val="16"/>
              </w:rPr>
            </w:pPr>
          </w:p>
        </w:tc>
        <w:tc>
          <w:tcPr>
            <w:tcW w:w="3711" w:type="dxa"/>
            <w:vAlign w:val="center"/>
          </w:tcPr>
          <w:p w14:paraId="0D285C7B" w14:textId="77777777" w:rsidR="004A60F5" w:rsidRPr="00CD548A" w:rsidRDefault="004A60F5" w:rsidP="00CD2705">
            <w:pPr>
              <w:pStyle w:val="Texto"/>
              <w:spacing w:before="20" w:after="30"/>
              <w:ind w:firstLine="0"/>
              <w:rPr>
                <w:sz w:val="16"/>
                <w:szCs w:val="16"/>
              </w:rPr>
            </w:pPr>
          </w:p>
        </w:tc>
        <w:tc>
          <w:tcPr>
            <w:tcW w:w="718" w:type="dxa"/>
            <w:vAlign w:val="center"/>
          </w:tcPr>
          <w:p w14:paraId="60709F77" w14:textId="77777777" w:rsidR="004A60F5" w:rsidRPr="00CD548A" w:rsidRDefault="004A60F5" w:rsidP="00CD2705">
            <w:pPr>
              <w:pStyle w:val="Texto"/>
              <w:spacing w:before="20" w:after="30"/>
              <w:ind w:firstLine="0"/>
              <w:rPr>
                <w:sz w:val="16"/>
                <w:szCs w:val="16"/>
              </w:rPr>
            </w:pPr>
            <w:r w:rsidRPr="00CD548A">
              <w:rPr>
                <w:sz w:val="16"/>
                <w:szCs w:val="16"/>
              </w:rPr>
              <w:t>2.1.7.9</w:t>
            </w:r>
          </w:p>
        </w:tc>
        <w:tc>
          <w:tcPr>
            <w:tcW w:w="3349" w:type="dxa"/>
            <w:vAlign w:val="center"/>
          </w:tcPr>
          <w:p w14:paraId="5BA28EB1" w14:textId="77777777" w:rsidR="004A60F5" w:rsidRPr="00CD548A" w:rsidRDefault="004A60F5" w:rsidP="00CD2705">
            <w:pPr>
              <w:pStyle w:val="Texto"/>
              <w:spacing w:before="20" w:after="30"/>
              <w:ind w:firstLine="0"/>
              <w:rPr>
                <w:sz w:val="16"/>
                <w:szCs w:val="16"/>
              </w:rPr>
            </w:pPr>
            <w:r w:rsidRPr="00CD548A">
              <w:rPr>
                <w:sz w:val="16"/>
                <w:szCs w:val="16"/>
              </w:rPr>
              <w:t xml:space="preserve">Otras Provisiones a Corto Plazo </w:t>
            </w:r>
          </w:p>
        </w:tc>
      </w:tr>
      <w:tr w:rsidR="004A60F5" w:rsidRPr="00CD548A" w14:paraId="5FAF8701" w14:textId="77777777" w:rsidTr="00CD2705">
        <w:trPr>
          <w:trHeight w:val="20"/>
        </w:trPr>
        <w:tc>
          <w:tcPr>
            <w:tcW w:w="934" w:type="dxa"/>
            <w:vAlign w:val="center"/>
          </w:tcPr>
          <w:p w14:paraId="3917693E" w14:textId="77777777" w:rsidR="004A60F5" w:rsidRPr="00CD548A" w:rsidRDefault="004A60F5" w:rsidP="00CD2705">
            <w:pPr>
              <w:pStyle w:val="Texto"/>
              <w:spacing w:before="20" w:after="30"/>
              <w:ind w:firstLine="0"/>
              <w:rPr>
                <w:sz w:val="16"/>
                <w:szCs w:val="16"/>
              </w:rPr>
            </w:pPr>
          </w:p>
        </w:tc>
        <w:tc>
          <w:tcPr>
            <w:tcW w:w="3711" w:type="dxa"/>
            <w:vAlign w:val="center"/>
          </w:tcPr>
          <w:p w14:paraId="522D3368" w14:textId="77777777" w:rsidR="004A60F5" w:rsidRPr="00CD548A" w:rsidRDefault="004A60F5" w:rsidP="00CD2705">
            <w:pPr>
              <w:pStyle w:val="Texto"/>
              <w:spacing w:before="20" w:after="30"/>
              <w:ind w:firstLine="0"/>
              <w:rPr>
                <w:sz w:val="16"/>
                <w:szCs w:val="16"/>
              </w:rPr>
            </w:pPr>
          </w:p>
        </w:tc>
        <w:tc>
          <w:tcPr>
            <w:tcW w:w="718" w:type="dxa"/>
            <w:vAlign w:val="center"/>
          </w:tcPr>
          <w:p w14:paraId="2B1A0C5A" w14:textId="77777777" w:rsidR="004A60F5" w:rsidRPr="00CD548A" w:rsidRDefault="004A60F5" w:rsidP="00CD2705">
            <w:pPr>
              <w:pStyle w:val="Texto"/>
              <w:spacing w:before="20" w:after="30"/>
              <w:ind w:firstLine="0"/>
              <w:rPr>
                <w:sz w:val="16"/>
                <w:szCs w:val="16"/>
              </w:rPr>
            </w:pPr>
            <w:r w:rsidRPr="00CD548A">
              <w:rPr>
                <w:sz w:val="16"/>
                <w:szCs w:val="16"/>
              </w:rPr>
              <w:t>2.1.9.1</w:t>
            </w:r>
          </w:p>
        </w:tc>
        <w:tc>
          <w:tcPr>
            <w:tcW w:w="3349" w:type="dxa"/>
            <w:vAlign w:val="center"/>
          </w:tcPr>
          <w:p w14:paraId="21589DEE" w14:textId="77777777" w:rsidR="004A60F5" w:rsidRPr="00CD548A" w:rsidRDefault="004A60F5" w:rsidP="00CD2705">
            <w:pPr>
              <w:pStyle w:val="Texto"/>
              <w:spacing w:before="20" w:after="30"/>
              <w:ind w:firstLine="0"/>
              <w:rPr>
                <w:sz w:val="16"/>
                <w:szCs w:val="16"/>
              </w:rPr>
            </w:pPr>
            <w:r w:rsidRPr="00CD548A">
              <w:rPr>
                <w:sz w:val="16"/>
                <w:szCs w:val="16"/>
              </w:rPr>
              <w:t xml:space="preserve">Ingresos por Clasificar </w:t>
            </w:r>
          </w:p>
        </w:tc>
      </w:tr>
      <w:tr w:rsidR="004A60F5" w:rsidRPr="00CD548A" w14:paraId="22B4C70B" w14:textId="77777777" w:rsidTr="00CD2705">
        <w:trPr>
          <w:trHeight w:val="20"/>
        </w:trPr>
        <w:tc>
          <w:tcPr>
            <w:tcW w:w="934" w:type="dxa"/>
            <w:vAlign w:val="center"/>
          </w:tcPr>
          <w:p w14:paraId="6BDB1F81" w14:textId="77777777" w:rsidR="004A60F5" w:rsidRPr="00CD548A" w:rsidRDefault="004A60F5" w:rsidP="00CD2705">
            <w:pPr>
              <w:pStyle w:val="Texto"/>
              <w:spacing w:before="20" w:after="30"/>
              <w:ind w:firstLine="0"/>
              <w:rPr>
                <w:sz w:val="16"/>
                <w:szCs w:val="16"/>
              </w:rPr>
            </w:pPr>
          </w:p>
        </w:tc>
        <w:tc>
          <w:tcPr>
            <w:tcW w:w="3711" w:type="dxa"/>
            <w:vAlign w:val="center"/>
          </w:tcPr>
          <w:p w14:paraId="50549884" w14:textId="77777777" w:rsidR="004A60F5" w:rsidRPr="00CD548A" w:rsidRDefault="004A60F5" w:rsidP="00CD2705">
            <w:pPr>
              <w:pStyle w:val="Texto"/>
              <w:spacing w:before="20" w:after="30"/>
              <w:ind w:firstLine="0"/>
              <w:rPr>
                <w:sz w:val="16"/>
                <w:szCs w:val="16"/>
              </w:rPr>
            </w:pPr>
          </w:p>
        </w:tc>
        <w:tc>
          <w:tcPr>
            <w:tcW w:w="718" w:type="dxa"/>
            <w:vAlign w:val="center"/>
          </w:tcPr>
          <w:p w14:paraId="586BD525" w14:textId="77777777" w:rsidR="004A60F5" w:rsidRPr="00CD548A" w:rsidRDefault="004A60F5" w:rsidP="00CD2705">
            <w:pPr>
              <w:pStyle w:val="Texto"/>
              <w:spacing w:before="20" w:after="30"/>
              <w:ind w:firstLine="0"/>
              <w:rPr>
                <w:sz w:val="16"/>
                <w:szCs w:val="16"/>
              </w:rPr>
            </w:pPr>
            <w:r w:rsidRPr="00CD548A">
              <w:rPr>
                <w:sz w:val="16"/>
                <w:szCs w:val="16"/>
              </w:rPr>
              <w:t>2.1.9.2</w:t>
            </w:r>
          </w:p>
        </w:tc>
        <w:tc>
          <w:tcPr>
            <w:tcW w:w="3349" w:type="dxa"/>
            <w:vAlign w:val="center"/>
          </w:tcPr>
          <w:p w14:paraId="3BDCDA70" w14:textId="77777777" w:rsidR="004A60F5" w:rsidRPr="00CD548A" w:rsidRDefault="004A60F5" w:rsidP="00CD2705">
            <w:pPr>
              <w:pStyle w:val="Texto"/>
              <w:spacing w:before="20" w:after="30"/>
              <w:ind w:firstLine="0"/>
              <w:rPr>
                <w:sz w:val="16"/>
                <w:szCs w:val="16"/>
              </w:rPr>
            </w:pPr>
            <w:r w:rsidRPr="00CD548A">
              <w:rPr>
                <w:sz w:val="16"/>
                <w:szCs w:val="16"/>
              </w:rPr>
              <w:t xml:space="preserve">Recaudación por Participar </w:t>
            </w:r>
          </w:p>
        </w:tc>
      </w:tr>
      <w:tr w:rsidR="004A60F5" w:rsidRPr="00CD548A" w14:paraId="1DB2CEE7" w14:textId="77777777" w:rsidTr="00CD2705">
        <w:trPr>
          <w:trHeight w:val="20"/>
        </w:trPr>
        <w:tc>
          <w:tcPr>
            <w:tcW w:w="934" w:type="dxa"/>
            <w:vAlign w:val="center"/>
          </w:tcPr>
          <w:p w14:paraId="0C44A7FF" w14:textId="77777777" w:rsidR="004A60F5" w:rsidRPr="00CD548A" w:rsidRDefault="004A60F5" w:rsidP="00CD2705">
            <w:pPr>
              <w:pStyle w:val="Texto"/>
              <w:spacing w:before="20" w:after="30"/>
              <w:ind w:firstLine="0"/>
              <w:rPr>
                <w:sz w:val="16"/>
                <w:szCs w:val="16"/>
              </w:rPr>
            </w:pPr>
          </w:p>
        </w:tc>
        <w:tc>
          <w:tcPr>
            <w:tcW w:w="3711" w:type="dxa"/>
            <w:vAlign w:val="center"/>
          </w:tcPr>
          <w:p w14:paraId="40EDA18D" w14:textId="77777777" w:rsidR="004A60F5" w:rsidRPr="00CD548A" w:rsidRDefault="004A60F5" w:rsidP="00CD2705">
            <w:pPr>
              <w:pStyle w:val="Texto"/>
              <w:spacing w:before="20" w:after="30"/>
              <w:ind w:firstLine="0"/>
              <w:rPr>
                <w:sz w:val="16"/>
                <w:szCs w:val="16"/>
              </w:rPr>
            </w:pPr>
          </w:p>
        </w:tc>
        <w:tc>
          <w:tcPr>
            <w:tcW w:w="718" w:type="dxa"/>
            <w:vAlign w:val="center"/>
          </w:tcPr>
          <w:p w14:paraId="775B75BC" w14:textId="77777777" w:rsidR="004A60F5" w:rsidRPr="00CD548A" w:rsidRDefault="004A60F5" w:rsidP="00CD2705">
            <w:pPr>
              <w:pStyle w:val="Texto"/>
              <w:spacing w:before="20" w:after="30"/>
              <w:ind w:firstLine="0"/>
              <w:rPr>
                <w:sz w:val="16"/>
                <w:szCs w:val="16"/>
              </w:rPr>
            </w:pPr>
            <w:r w:rsidRPr="00CD548A">
              <w:rPr>
                <w:sz w:val="16"/>
                <w:szCs w:val="16"/>
              </w:rPr>
              <w:t>2.1.9.9</w:t>
            </w:r>
          </w:p>
        </w:tc>
        <w:tc>
          <w:tcPr>
            <w:tcW w:w="3349" w:type="dxa"/>
            <w:vAlign w:val="center"/>
          </w:tcPr>
          <w:p w14:paraId="0AC0B37F" w14:textId="77777777" w:rsidR="004A60F5" w:rsidRPr="00CD548A" w:rsidRDefault="004A60F5" w:rsidP="00CD2705">
            <w:pPr>
              <w:pStyle w:val="Texto"/>
              <w:spacing w:before="20" w:after="30"/>
              <w:ind w:firstLine="0"/>
              <w:rPr>
                <w:sz w:val="16"/>
                <w:szCs w:val="16"/>
              </w:rPr>
            </w:pPr>
            <w:r w:rsidRPr="00CD548A">
              <w:rPr>
                <w:sz w:val="16"/>
                <w:szCs w:val="16"/>
              </w:rPr>
              <w:t xml:space="preserve">Otros Pasivos Circulantes </w:t>
            </w:r>
          </w:p>
        </w:tc>
      </w:tr>
      <w:tr w:rsidR="004A60F5" w:rsidRPr="00CD548A" w14:paraId="1644B2E7" w14:textId="77777777" w:rsidTr="00CD2705">
        <w:trPr>
          <w:trHeight w:val="20"/>
        </w:trPr>
        <w:tc>
          <w:tcPr>
            <w:tcW w:w="934" w:type="dxa"/>
            <w:vAlign w:val="center"/>
          </w:tcPr>
          <w:p w14:paraId="6FB83D7F" w14:textId="77777777" w:rsidR="004A60F5" w:rsidRPr="00CD548A" w:rsidRDefault="004A60F5" w:rsidP="00CD2705">
            <w:pPr>
              <w:pStyle w:val="Texto"/>
              <w:spacing w:before="20" w:after="30"/>
              <w:ind w:firstLine="0"/>
              <w:rPr>
                <w:sz w:val="16"/>
                <w:szCs w:val="16"/>
              </w:rPr>
            </w:pPr>
          </w:p>
        </w:tc>
        <w:tc>
          <w:tcPr>
            <w:tcW w:w="3711" w:type="dxa"/>
            <w:vAlign w:val="center"/>
          </w:tcPr>
          <w:p w14:paraId="0A1C1937" w14:textId="77777777" w:rsidR="004A60F5" w:rsidRPr="00CD548A" w:rsidRDefault="004A60F5" w:rsidP="00CD2705">
            <w:pPr>
              <w:pStyle w:val="Texto"/>
              <w:spacing w:before="20" w:after="30"/>
              <w:ind w:firstLine="0"/>
              <w:rPr>
                <w:sz w:val="16"/>
                <w:szCs w:val="16"/>
              </w:rPr>
            </w:pPr>
          </w:p>
        </w:tc>
        <w:tc>
          <w:tcPr>
            <w:tcW w:w="718" w:type="dxa"/>
            <w:vAlign w:val="center"/>
          </w:tcPr>
          <w:p w14:paraId="730011FE" w14:textId="77777777" w:rsidR="004A60F5" w:rsidRPr="00CD548A" w:rsidRDefault="004A60F5" w:rsidP="00CD2705">
            <w:pPr>
              <w:pStyle w:val="Texto"/>
              <w:spacing w:before="20" w:after="30"/>
              <w:ind w:firstLine="0"/>
              <w:rPr>
                <w:sz w:val="16"/>
                <w:szCs w:val="16"/>
              </w:rPr>
            </w:pPr>
            <w:r w:rsidRPr="00CD548A">
              <w:rPr>
                <w:sz w:val="16"/>
                <w:szCs w:val="16"/>
              </w:rPr>
              <w:t>2.2.1.1</w:t>
            </w:r>
          </w:p>
        </w:tc>
        <w:tc>
          <w:tcPr>
            <w:tcW w:w="3349" w:type="dxa"/>
            <w:vAlign w:val="center"/>
          </w:tcPr>
          <w:p w14:paraId="64BF3442" w14:textId="77777777" w:rsidR="004A60F5" w:rsidRPr="00CD548A" w:rsidRDefault="004A60F5" w:rsidP="00CD2705">
            <w:pPr>
              <w:pStyle w:val="Texto"/>
              <w:spacing w:before="20" w:after="30"/>
              <w:ind w:firstLine="0"/>
              <w:rPr>
                <w:sz w:val="16"/>
                <w:szCs w:val="16"/>
              </w:rPr>
            </w:pPr>
            <w:r w:rsidRPr="00CD548A">
              <w:rPr>
                <w:sz w:val="16"/>
                <w:szCs w:val="16"/>
              </w:rPr>
              <w:t xml:space="preserve">Proveedores por Pagar a Largo Plazo </w:t>
            </w:r>
          </w:p>
        </w:tc>
      </w:tr>
      <w:tr w:rsidR="004A60F5" w:rsidRPr="00CD548A" w14:paraId="69DCD63C" w14:textId="77777777" w:rsidTr="00CD2705">
        <w:trPr>
          <w:trHeight w:val="20"/>
        </w:trPr>
        <w:tc>
          <w:tcPr>
            <w:tcW w:w="934" w:type="dxa"/>
            <w:vAlign w:val="center"/>
          </w:tcPr>
          <w:p w14:paraId="6490031C" w14:textId="77777777" w:rsidR="004A60F5" w:rsidRPr="00CD548A" w:rsidRDefault="004A60F5" w:rsidP="00CD2705">
            <w:pPr>
              <w:pStyle w:val="Texto"/>
              <w:spacing w:before="20" w:after="30"/>
              <w:ind w:firstLine="0"/>
              <w:rPr>
                <w:sz w:val="16"/>
                <w:szCs w:val="16"/>
              </w:rPr>
            </w:pPr>
          </w:p>
        </w:tc>
        <w:tc>
          <w:tcPr>
            <w:tcW w:w="3711" w:type="dxa"/>
            <w:vAlign w:val="center"/>
          </w:tcPr>
          <w:p w14:paraId="03D4360C" w14:textId="77777777" w:rsidR="004A60F5" w:rsidRPr="00CD548A" w:rsidRDefault="004A60F5" w:rsidP="00CD2705">
            <w:pPr>
              <w:pStyle w:val="Texto"/>
              <w:spacing w:before="20" w:after="30"/>
              <w:ind w:firstLine="0"/>
              <w:rPr>
                <w:sz w:val="16"/>
                <w:szCs w:val="16"/>
              </w:rPr>
            </w:pPr>
          </w:p>
        </w:tc>
        <w:tc>
          <w:tcPr>
            <w:tcW w:w="718" w:type="dxa"/>
            <w:vAlign w:val="center"/>
          </w:tcPr>
          <w:p w14:paraId="7F2A1AE9" w14:textId="77777777" w:rsidR="004A60F5" w:rsidRPr="00CD548A" w:rsidRDefault="004A60F5" w:rsidP="00CD2705">
            <w:pPr>
              <w:pStyle w:val="Texto"/>
              <w:spacing w:before="20" w:after="30"/>
              <w:ind w:firstLine="0"/>
              <w:rPr>
                <w:sz w:val="16"/>
                <w:szCs w:val="16"/>
              </w:rPr>
            </w:pPr>
            <w:r w:rsidRPr="00CD548A">
              <w:rPr>
                <w:sz w:val="16"/>
                <w:szCs w:val="16"/>
              </w:rPr>
              <w:t>2.2.1.2</w:t>
            </w:r>
          </w:p>
        </w:tc>
        <w:tc>
          <w:tcPr>
            <w:tcW w:w="3349" w:type="dxa"/>
            <w:vAlign w:val="center"/>
          </w:tcPr>
          <w:p w14:paraId="0D575176" w14:textId="77777777" w:rsidR="004A60F5" w:rsidRPr="00CD548A" w:rsidRDefault="004A60F5" w:rsidP="00CD2705">
            <w:pPr>
              <w:pStyle w:val="Texto"/>
              <w:spacing w:before="20" w:after="30"/>
              <w:ind w:firstLine="0"/>
              <w:rPr>
                <w:sz w:val="16"/>
                <w:szCs w:val="16"/>
              </w:rPr>
            </w:pPr>
            <w:r w:rsidRPr="00CD548A">
              <w:rPr>
                <w:sz w:val="16"/>
                <w:szCs w:val="16"/>
              </w:rPr>
              <w:t xml:space="preserve">Contratistas por Obra Pública por Pagar a Largo Plazo </w:t>
            </w:r>
          </w:p>
        </w:tc>
      </w:tr>
      <w:tr w:rsidR="004A60F5" w:rsidRPr="00CD548A" w14:paraId="519C94DD" w14:textId="77777777" w:rsidTr="00CD2705">
        <w:trPr>
          <w:trHeight w:val="20"/>
        </w:trPr>
        <w:tc>
          <w:tcPr>
            <w:tcW w:w="934" w:type="dxa"/>
            <w:vAlign w:val="center"/>
          </w:tcPr>
          <w:p w14:paraId="5813A8BE" w14:textId="77777777" w:rsidR="004A60F5" w:rsidRPr="00CD548A" w:rsidRDefault="004A60F5" w:rsidP="00CD2705">
            <w:pPr>
              <w:pStyle w:val="Texto"/>
              <w:spacing w:before="20" w:after="30"/>
              <w:ind w:firstLine="0"/>
              <w:rPr>
                <w:sz w:val="16"/>
                <w:szCs w:val="16"/>
              </w:rPr>
            </w:pPr>
          </w:p>
        </w:tc>
        <w:tc>
          <w:tcPr>
            <w:tcW w:w="3711" w:type="dxa"/>
            <w:vAlign w:val="center"/>
          </w:tcPr>
          <w:p w14:paraId="053D5EEA" w14:textId="77777777" w:rsidR="004A60F5" w:rsidRPr="00CD548A" w:rsidRDefault="004A60F5" w:rsidP="00CD2705">
            <w:pPr>
              <w:pStyle w:val="Texto"/>
              <w:spacing w:before="20" w:after="30"/>
              <w:ind w:firstLine="0"/>
              <w:rPr>
                <w:sz w:val="16"/>
                <w:szCs w:val="16"/>
              </w:rPr>
            </w:pPr>
          </w:p>
        </w:tc>
        <w:tc>
          <w:tcPr>
            <w:tcW w:w="718" w:type="dxa"/>
            <w:vAlign w:val="center"/>
          </w:tcPr>
          <w:p w14:paraId="1E6EDAFA" w14:textId="77777777" w:rsidR="004A60F5" w:rsidRPr="00CD548A" w:rsidRDefault="004A60F5" w:rsidP="00CD2705">
            <w:pPr>
              <w:pStyle w:val="Texto"/>
              <w:spacing w:before="20" w:after="30"/>
              <w:ind w:firstLine="0"/>
              <w:rPr>
                <w:sz w:val="16"/>
                <w:szCs w:val="16"/>
              </w:rPr>
            </w:pPr>
            <w:r w:rsidRPr="00CD548A">
              <w:rPr>
                <w:sz w:val="16"/>
                <w:szCs w:val="16"/>
              </w:rPr>
              <w:t>2.2.2.1</w:t>
            </w:r>
          </w:p>
        </w:tc>
        <w:tc>
          <w:tcPr>
            <w:tcW w:w="3349" w:type="dxa"/>
            <w:vAlign w:val="center"/>
          </w:tcPr>
          <w:p w14:paraId="1DD3637E" w14:textId="77777777" w:rsidR="004A60F5" w:rsidRPr="00CD548A" w:rsidRDefault="004A60F5" w:rsidP="00CD2705">
            <w:pPr>
              <w:pStyle w:val="Texto"/>
              <w:spacing w:before="20" w:after="30"/>
              <w:ind w:firstLine="0"/>
              <w:rPr>
                <w:sz w:val="16"/>
                <w:szCs w:val="16"/>
              </w:rPr>
            </w:pPr>
            <w:r w:rsidRPr="00CD548A">
              <w:rPr>
                <w:sz w:val="16"/>
                <w:szCs w:val="16"/>
              </w:rPr>
              <w:t xml:space="preserve">Documentos Comerciales por Pagar a Largo Plazo </w:t>
            </w:r>
          </w:p>
        </w:tc>
      </w:tr>
      <w:tr w:rsidR="004A60F5" w:rsidRPr="00CD548A" w14:paraId="7BB8DA7E" w14:textId="77777777" w:rsidTr="00CD2705">
        <w:trPr>
          <w:trHeight w:val="20"/>
        </w:trPr>
        <w:tc>
          <w:tcPr>
            <w:tcW w:w="934" w:type="dxa"/>
            <w:vAlign w:val="center"/>
          </w:tcPr>
          <w:p w14:paraId="7F07D60C" w14:textId="77777777" w:rsidR="004A60F5" w:rsidRPr="00CD548A" w:rsidRDefault="004A60F5" w:rsidP="00CD2705">
            <w:pPr>
              <w:pStyle w:val="Texto"/>
              <w:spacing w:before="20" w:after="30"/>
              <w:ind w:firstLine="0"/>
              <w:rPr>
                <w:sz w:val="16"/>
                <w:szCs w:val="16"/>
              </w:rPr>
            </w:pPr>
          </w:p>
        </w:tc>
        <w:tc>
          <w:tcPr>
            <w:tcW w:w="3711" w:type="dxa"/>
            <w:vAlign w:val="center"/>
          </w:tcPr>
          <w:p w14:paraId="6AAB7C8C" w14:textId="77777777" w:rsidR="004A60F5" w:rsidRPr="00CD548A" w:rsidRDefault="004A60F5" w:rsidP="00CD2705">
            <w:pPr>
              <w:pStyle w:val="Texto"/>
              <w:spacing w:before="20" w:after="30"/>
              <w:ind w:firstLine="0"/>
              <w:rPr>
                <w:sz w:val="16"/>
                <w:szCs w:val="16"/>
              </w:rPr>
            </w:pPr>
          </w:p>
        </w:tc>
        <w:tc>
          <w:tcPr>
            <w:tcW w:w="718" w:type="dxa"/>
            <w:vAlign w:val="center"/>
          </w:tcPr>
          <w:p w14:paraId="4FD6002B" w14:textId="77777777" w:rsidR="004A60F5" w:rsidRPr="00CD548A" w:rsidRDefault="004A60F5" w:rsidP="00CD2705">
            <w:pPr>
              <w:pStyle w:val="Texto"/>
              <w:spacing w:before="20" w:after="30"/>
              <w:ind w:firstLine="0"/>
              <w:rPr>
                <w:sz w:val="16"/>
                <w:szCs w:val="16"/>
              </w:rPr>
            </w:pPr>
            <w:r w:rsidRPr="00CD548A">
              <w:rPr>
                <w:sz w:val="16"/>
                <w:szCs w:val="16"/>
              </w:rPr>
              <w:t>2.2.2.2</w:t>
            </w:r>
          </w:p>
        </w:tc>
        <w:tc>
          <w:tcPr>
            <w:tcW w:w="3349" w:type="dxa"/>
            <w:vAlign w:val="center"/>
          </w:tcPr>
          <w:p w14:paraId="5FD14E61" w14:textId="77777777" w:rsidR="004A60F5" w:rsidRPr="00CD548A" w:rsidRDefault="004A60F5" w:rsidP="00CD2705">
            <w:pPr>
              <w:pStyle w:val="Texto"/>
              <w:spacing w:before="20" w:after="30"/>
              <w:ind w:firstLine="0"/>
              <w:rPr>
                <w:sz w:val="16"/>
                <w:szCs w:val="16"/>
              </w:rPr>
            </w:pPr>
            <w:r w:rsidRPr="00CD548A">
              <w:rPr>
                <w:sz w:val="16"/>
                <w:szCs w:val="16"/>
              </w:rPr>
              <w:t xml:space="preserve">Documentos con Contratistas por Obra Pública por Pagar a Largo Plazo </w:t>
            </w:r>
          </w:p>
        </w:tc>
      </w:tr>
      <w:tr w:rsidR="004A60F5" w:rsidRPr="00CD548A" w14:paraId="7F53D68D" w14:textId="77777777" w:rsidTr="00CD2705">
        <w:trPr>
          <w:trHeight w:val="20"/>
        </w:trPr>
        <w:tc>
          <w:tcPr>
            <w:tcW w:w="934" w:type="dxa"/>
            <w:vAlign w:val="center"/>
          </w:tcPr>
          <w:p w14:paraId="7DA30C41" w14:textId="77777777" w:rsidR="004A60F5" w:rsidRPr="00CD548A" w:rsidRDefault="004A60F5" w:rsidP="00CD2705">
            <w:pPr>
              <w:pStyle w:val="Texto"/>
              <w:spacing w:before="20" w:after="30"/>
              <w:ind w:firstLine="0"/>
              <w:rPr>
                <w:sz w:val="16"/>
                <w:szCs w:val="16"/>
              </w:rPr>
            </w:pPr>
          </w:p>
        </w:tc>
        <w:tc>
          <w:tcPr>
            <w:tcW w:w="3711" w:type="dxa"/>
            <w:vAlign w:val="center"/>
          </w:tcPr>
          <w:p w14:paraId="731A1CCF" w14:textId="77777777" w:rsidR="004A60F5" w:rsidRPr="00CD548A" w:rsidRDefault="004A60F5" w:rsidP="00CD2705">
            <w:pPr>
              <w:pStyle w:val="Texto"/>
              <w:spacing w:before="20" w:after="30"/>
              <w:ind w:firstLine="0"/>
              <w:rPr>
                <w:sz w:val="16"/>
                <w:szCs w:val="16"/>
              </w:rPr>
            </w:pPr>
          </w:p>
        </w:tc>
        <w:tc>
          <w:tcPr>
            <w:tcW w:w="718" w:type="dxa"/>
            <w:vAlign w:val="center"/>
          </w:tcPr>
          <w:p w14:paraId="4BD03380" w14:textId="77777777" w:rsidR="004A60F5" w:rsidRPr="00CD548A" w:rsidRDefault="004A60F5" w:rsidP="00CD2705">
            <w:pPr>
              <w:pStyle w:val="Texto"/>
              <w:spacing w:before="20" w:after="30"/>
              <w:ind w:firstLine="0"/>
              <w:rPr>
                <w:sz w:val="16"/>
                <w:szCs w:val="16"/>
              </w:rPr>
            </w:pPr>
            <w:r w:rsidRPr="00CD548A">
              <w:rPr>
                <w:sz w:val="16"/>
                <w:szCs w:val="16"/>
              </w:rPr>
              <w:t>2.2.2.9</w:t>
            </w:r>
          </w:p>
        </w:tc>
        <w:tc>
          <w:tcPr>
            <w:tcW w:w="3349" w:type="dxa"/>
            <w:vAlign w:val="center"/>
          </w:tcPr>
          <w:p w14:paraId="0D548A8C" w14:textId="77777777" w:rsidR="004A60F5" w:rsidRPr="00CD548A" w:rsidRDefault="004A60F5" w:rsidP="00CD2705">
            <w:pPr>
              <w:pStyle w:val="Texto"/>
              <w:spacing w:before="20" w:after="30"/>
              <w:ind w:firstLine="0"/>
              <w:rPr>
                <w:sz w:val="16"/>
                <w:szCs w:val="16"/>
              </w:rPr>
            </w:pPr>
            <w:r w:rsidRPr="00CD548A">
              <w:rPr>
                <w:sz w:val="16"/>
                <w:szCs w:val="16"/>
              </w:rPr>
              <w:t xml:space="preserve">Otros Documentos por Pagar a Largo Plazo </w:t>
            </w:r>
          </w:p>
        </w:tc>
      </w:tr>
      <w:tr w:rsidR="004A60F5" w:rsidRPr="00CD548A" w14:paraId="37DAFE0F" w14:textId="77777777" w:rsidTr="00CD2705">
        <w:trPr>
          <w:trHeight w:val="20"/>
        </w:trPr>
        <w:tc>
          <w:tcPr>
            <w:tcW w:w="934" w:type="dxa"/>
            <w:vAlign w:val="center"/>
          </w:tcPr>
          <w:p w14:paraId="4E5ADA2E" w14:textId="77777777" w:rsidR="004A60F5" w:rsidRPr="00CD548A" w:rsidRDefault="004A60F5" w:rsidP="00CD2705">
            <w:pPr>
              <w:pStyle w:val="Texto"/>
              <w:spacing w:before="20" w:after="30"/>
              <w:ind w:firstLine="0"/>
              <w:rPr>
                <w:sz w:val="16"/>
                <w:szCs w:val="16"/>
              </w:rPr>
            </w:pPr>
          </w:p>
        </w:tc>
        <w:tc>
          <w:tcPr>
            <w:tcW w:w="3711" w:type="dxa"/>
            <w:vAlign w:val="center"/>
          </w:tcPr>
          <w:p w14:paraId="0E70F367" w14:textId="77777777" w:rsidR="004A60F5" w:rsidRPr="00CD548A" w:rsidRDefault="004A60F5" w:rsidP="00CD2705">
            <w:pPr>
              <w:pStyle w:val="Texto"/>
              <w:spacing w:before="20" w:after="30"/>
              <w:ind w:firstLine="0"/>
              <w:rPr>
                <w:sz w:val="16"/>
                <w:szCs w:val="16"/>
              </w:rPr>
            </w:pPr>
          </w:p>
        </w:tc>
        <w:tc>
          <w:tcPr>
            <w:tcW w:w="718" w:type="dxa"/>
            <w:vAlign w:val="center"/>
          </w:tcPr>
          <w:p w14:paraId="1E365DFC" w14:textId="77777777" w:rsidR="004A60F5" w:rsidRPr="00CD548A" w:rsidRDefault="004A60F5" w:rsidP="00CD2705">
            <w:pPr>
              <w:pStyle w:val="Texto"/>
              <w:spacing w:before="20" w:after="30"/>
              <w:ind w:firstLine="0"/>
              <w:rPr>
                <w:sz w:val="16"/>
                <w:szCs w:val="16"/>
              </w:rPr>
            </w:pPr>
            <w:r w:rsidRPr="00CD548A">
              <w:rPr>
                <w:sz w:val="16"/>
                <w:szCs w:val="16"/>
              </w:rPr>
              <w:t>2.2.3.1</w:t>
            </w:r>
          </w:p>
        </w:tc>
        <w:tc>
          <w:tcPr>
            <w:tcW w:w="3349" w:type="dxa"/>
            <w:vAlign w:val="center"/>
          </w:tcPr>
          <w:p w14:paraId="26C03C6E" w14:textId="77777777" w:rsidR="004A60F5" w:rsidRPr="00CD548A" w:rsidRDefault="004A60F5" w:rsidP="00CD2705">
            <w:pPr>
              <w:pStyle w:val="Texto"/>
              <w:spacing w:before="20" w:after="30"/>
              <w:ind w:firstLine="0"/>
              <w:rPr>
                <w:sz w:val="16"/>
                <w:szCs w:val="16"/>
              </w:rPr>
            </w:pPr>
            <w:r w:rsidRPr="00CD548A">
              <w:rPr>
                <w:sz w:val="16"/>
                <w:szCs w:val="16"/>
              </w:rPr>
              <w:t>Títulos y Valores de la Deuda Pública Interna a Largo Plazo</w:t>
            </w:r>
          </w:p>
        </w:tc>
      </w:tr>
      <w:tr w:rsidR="004A60F5" w:rsidRPr="00CD548A" w14:paraId="1FD82192" w14:textId="77777777" w:rsidTr="00CD2705">
        <w:trPr>
          <w:trHeight w:val="20"/>
        </w:trPr>
        <w:tc>
          <w:tcPr>
            <w:tcW w:w="934" w:type="dxa"/>
            <w:vAlign w:val="center"/>
          </w:tcPr>
          <w:p w14:paraId="675164D5" w14:textId="77777777" w:rsidR="004A60F5" w:rsidRPr="00CD548A" w:rsidRDefault="004A60F5" w:rsidP="00CD2705">
            <w:pPr>
              <w:pStyle w:val="Texto"/>
              <w:spacing w:before="20" w:after="30"/>
              <w:ind w:firstLine="0"/>
              <w:rPr>
                <w:sz w:val="16"/>
                <w:szCs w:val="16"/>
              </w:rPr>
            </w:pPr>
          </w:p>
        </w:tc>
        <w:tc>
          <w:tcPr>
            <w:tcW w:w="3711" w:type="dxa"/>
            <w:vAlign w:val="center"/>
          </w:tcPr>
          <w:p w14:paraId="389621FC" w14:textId="77777777" w:rsidR="004A60F5" w:rsidRPr="00CD548A" w:rsidRDefault="004A60F5" w:rsidP="00CD2705">
            <w:pPr>
              <w:pStyle w:val="Texto"/>
              <w:spacing w:before="20" w:after="30"/>
              <w:ind w:firstLine="0"/>
              <w:rPr>
                <w:sz w:val="16"/>
                <w:szCs w:val="16"/>
              </w:rPr>
            </w:pPr>
          </w:p>
        </w:tc>
        <w:tc>
          <w:tcPr>
            <w:tcW w:w="718" w:type="dxa"/>
            <w:vAlign w:val="center"/>
          </w:tcPr>
          <w:p w14:paraId="72A29BE2" w14:textId="77777777" w:rsidR="004A60F5" w:rsidRPr="00CD548A" w:rsidRDefault="004A60F5" w:rsidP="00CD2705">
            <w:pPr>
              <w:pStyle w:val="Texto"/>
              <w:spacing w:before="20" w:after="30"/>
              <w:ind w:firstLine="0"/>
              <w:rPr>
                <w:sz w:val="16"/>
                <w:szCs w:val="16"/>
              </w:rPr>
            </w:pPr>
            <w:r w:rsidRPr="00CD548A">
              <w:rPr>
                <w:sz w:val="16"/>
                <w:szCs w:val="16"/>
              </w:rPr>
              <w:t>2.2.3.2</w:t>
            </w:r>
          </w:p>
        </w:tc>
        <w:tc>
          <w:tcPr>
            <w:tcW w:w="3349" w:type="dxa"/>
            <w:vAlign w:val="center"/>
          </w:tcPr>
          <w:p w14:paraId="6343170C" w14:textId="77777777" w:rsidR="004A60F5" w:rsidRPr="00CD548A" w:rsidRDefault="004A60F5" w:rsidP="00CD2705">
            <w:pPr>
              <w:pStyle w:val="Texto"/>
              <w:spacing w:before="20" w:after="30"/>
              <w:ind w:firstLine="0"/>
              <w:rPr>
                <w:sz w:val="16"/>
                <w:szCs w:val="16"/>
              </w:rPr>
            </w:pPr>
            <w:r w:rsidRPr="00CD548A">
              <w:rPr>
                <w:sz w:val="16"/>
                <w:szCs w:val="16"/>
              </w:rPr>
              <w:t>Títulos y Valores de la Deuda Pública Externa a Largo Plazo</w:t>
            </w:r>
          </w:p>
        </w:tc>
      </w:tr>
      <w:tr w:rsidR="004A60F5" w:rsidRPr="00CD548A" w14:paraId="69716CCD" w14:textId="77777777" w:rsidTr="00CD2705">
        <w:trPr>
          <w:trHeight w:val="20"/>
        </w:trPr>
        <w:tc>
          <w:tcPr>
            <w:tcW w:w="934" w:type="dxa"/>
            <w:vAlign w:val="center"/>
          </w:tcPr>
          <w:p w14:paraId="418C9B55" w14:textId="77777777" w:rsidR="004A60F5" w:rsidRPr="00CD548A" w:rsidRDefault="004A60F5" w:rsidP="00CD2705">
            <w:pPr>
              <w:pStyle w:val="Texto"/>
              <w:spacing w:before="20" w:after="30"/>
              <w:ind w:firstLine="0"/>
              <w:rPr>
                <w:sz w:val="16"/>
                <w:szCs w:val="16"/>
              </w:rPr>
            </w:pPr>
          </w:p>
        </w:tc>
        <w:tc>
          <w:tcPr>
            <w:tcW w:w="3711" w:type="dxa"/>
            <w:vAlign w:val="center"/>
          </w:tcPr>
          <w:p w14:paraId="4A2FD5AF" w14:textId="77777777" w:rsidR="004A60F5" w:rsidRPr="00CD548A" w:rsidRDefault="004A60F5" w:rsidP="00CD2705">
            <w:pPr>
              <w:pStyle w:val="Texto"/>
              <w:spacing w:before="20" w:after="30"/>
              <w:ind w:firstLine="0"/>
              <w:rPr>
                <w:sz w:val="16"/>
                <w:szCs w:val="16"/>
              </w:rPr>
            </w:pPr>
          </w:p>
        </w:tc>
        <w:tc>
          <w:tcPr>
            <w:tcW w:w="718" w:type="dxa"/>
            <w:vAlign w:val="center"/>
          </w:tcPr>
          <w:p w14:paraId="28257131" w14:textId="77777777" w:rsidR="004A60F5" w:rsidRPr="00CD548A" w:rsidRDefault="004A60F5" w:rsidP="00CD2705">
            <w:pPr>
              <w:pStyle w:val="Texto"/>
              <w:spacing w:before="20" w:after="30"/>
              <w:ind w:firstLine="0"/>
              <w:rPr>
                <w:sz w:val="16"/>
                <w:szCs w:val="16"/>
              </w:rPr>
            </w:pPr>
            <w:r w:rsidRPr="00CD548A">
              <w:rPr>
                <w:sz w:val="16"/>
                <w:szCs w:val="16"/>
              </w:rPr>
              <w:t>2.2.3.3</w:t>
            </w:r>
          </w:p>
        </w:tc>
        <w:tc>
          <w:tcPr>
            <w:tcW w:w="3349" w:type="dxa"/>
            <w:vAlign w:val="center"/>
          </w:tcPr>
          <w:p w14:paraId="3F743DBE" w14:textId="77777777" w:rsidR="004A60F5" w:rsidRPr="00CD548A" w:rsidRDefault="004A60F5" w:rsidP="00CD2705">
            <w:pPr>
              <w:pStyle w:val="Texto"/>
              <w:spacing w:before="20" w:after="30"/>
              <w:ind w:firstLine="0"/>
              <w:rPr>
                <w:sz w:val="16"/>
                <w:szCs w:val="16"/>
              </w:rPr>
            </w:pPr>
            <w:r w:rsidRPr="00CD548A">
              <w:rPr>
                <w:sz w:val="16"/>
                <w:szCs w:val="16"/>
              </w:rPr>
              <w:t>Préstamos de la Deuda Pública Interna por Pagar a Largo Plazo</w:t>
            </w:r>
          </w:p>
        </w:tc>
      </w:tr>
      <w:tr w:rsidR="004A60F5" w:rsidRPr="00CD548A" w14:paraId="474D6468" w14:textId="77777777" w:rsidTr="00CD2705">
        <w:trPr>
          <w:trHeight w:val="20"/>
        </w:trPr>
        <w:tc>
          <w:tcPr>
            <w:tcW w:w="934" w:type="dxa"/>
            <w:vAlign w:val="center"/>
          </w:tcPr>
          <w:p w14:paraId="3F67D8F4" w14:textId="77777777" w:rsidR="004A60F5" w:rsidRPr="00CD548A" w:rsidRDefault="004A60F5" w:rsidP="00CD2705">
            <w:pPr>
              <w:pStyle w:val="Texto"/>
              <w:spacing w:before="20" w:after="30"/>
              <w:ind w:firstLine="0"/>
              <w:rPr>
                <w:sz w:val="16"/>
                <w:szCs w:val="16"/>
              </w:rPr>
            </w:pPr>
          </w:p>
        </w:tc>
        <w:tc>
          <w:tcPr>
            <w:tcW w:w="3711" w:type="dxa"/>
            <w:vAlign w:val="center"/>
          </w:tcPr>
          <w:p w14:paraId="0DFAD260" w14:textId="77777777" w:rsidR="004A60F5" w:rsidRPr="00CD548A" w:rsidRDefault="004A60F5" w:rsidP="00CD2705">
            <w:pPr>
              <w:pStyle w:val="Texto"/>
              <w:spacing w:before="20" w:after="30"/>
              <w:ind w:firstLine="0"/>
              <w:rPr>
                <w:sz w:val="16"/>
                <w:szCs w:val="16"/>
              </w:rPr>
            </w:pPr>
          </w:p>
        </w:tc>
        <w:tc>
          <w:tcPr>
            <w:tcW w:w="718" w:type="dxa"/>
            <w:vAlign w:val="center"/>
          </w:tcPr>
          <w:p w14:paraId="6A655629" w14:textId="77777777" w:rsidR="004A60F5" w:rsidRPr="00CD548A" w:rsidRDefault="004A60F5" w:rsidP="00CD2705">
            <w:pPr>
              <w:pStyle w:val="Texto"/>
              <w:spacing w:before="20" w:after="30"/>
              <w:ind w:firstLine="0"/>
              <w:rPr>
                <w:sz w:val="16"/>
                <w:szCs w:val="16"/>
              </w:rPr>
            </w:pPr>
            <w:r w:rsidRPr="00CD548A">
              <w:rPr>
                <w:sz w:val="16"/>
                <w:szCs w:val="16"/>
              </w:rPr>
              <w:t>2.2.3.4</w:t>
            </w:r>
          </w:p>
        </w:tc>
        <w:tc>
          <w:tcPr>
            <w:tcW w:w="3349" w:type="dxa"/>
            <w:vAlign w:val="center"/>
          </w:tcPr>
          <w:p w14:paraId="4CA73FF4" w14:textId="77777777" w:rsidR="004A60F5" w:rsidRPr="00CD548A" w:rsidRDefault="004A60F5" w:rsidP="00CD2705">
            <w:pPr>
              <w:pStyle w:val="Texto"/>
              <w:spacing w:before="20" w:after="30"/>
              <w:ind w:firstLine="0"/>
              <w:rPr>
                <w:sz w:val="16"/>
                <w:szCs w:val="16"/>
              </w:rPr>
            </w:pPr>
            <w:r w:rsidRPr="00CD548A">
              <w:rPr>
                <w:sz w:val="16"/>
                <w:szCs w:val="16"/>
              </w:rPr>
              <w:t>Préstamos de la Deuda Pública Externa por Pagar a Largo Plazo</w:t>
            </w:r>
          </w:p>
        </w:tc>
      </w:tr>
      <w:tr w:rsidR="004A60F5" w:rsidRPr="00CD548A" w14:paraId="01EF6724" w14:textId="77777777" w:rsidTr="00CD2705">
        <w:trPr>
          <w:trHeight w:val="20"/>
        </w:trPr>
        <w:tc>
          <w:tcPr>
            <w:tcW w:w="934" w:type="dxa"/>
            <w:vAlign w:val="center"/>
          </w:tcPr>
          <w:p w14:paraId="7F11D1C7" w14:textId="77777777" w:rsidR="004A60F5" w:rsidRPr="00CD548A" w:rsidRDefault="004A60F5" w:rsidP="00CD2705">
            <w:pPr>
              <w:pStyle w:val="Texto"/>
              <w:spacing w:before="20" w:after="30"/>
              <w:ind w:firstLine="0"/>
              <w:rPr>
                <w:sz w:val="16"/>
                <w:szCs w:val="16"/>
              </w:rPr>
            </w:pPr>
          </w:p>
        </w:tc>
        <w:tc>
          <w:tcPr>
            <w:tcW w:w="3711" w:type="dxa"/>
            <w:vAlign w:val="center"/>
          </w:tcPr>
          <w:p w14:paraId="69A9C3FD" w14:textId="77777777" w:rsidR="004A60F5" w:rsidRPr="00CD548A" w:rsidRDefault="004A60F5" w:rsidP="00CD2705">
            <w:pPr>
              <w:pStyle w:val="Texto"/>
              <w:spacing w:before="20" w:after="30"/>
              <w:ind w:firstLine="0"/>
              <w:rPr>
                <w:sz w:val="16"/>
                <w:szCs w:val="16"/>
              </w:rPr>
            </w:pPr>
          </w:p>
        </w:tc>
        <w:tc>
          <w:tcPr>
            <w:tcW w:w="718" w:type="dxa"/>
            <w:vAlign w:val="center"/>
          </w:tcPr>
          <w:p w14:paraId="30D0B520" w14:textId="77777777" w:rsidR="004A60F5" w:rsidRPr="00CD548A" w:rsidRDefault="004A60F5" w:rsidP="00CD2705">
            <w:pPr>
              <w:pStyle w:val="Texto"/>
              <w:spacing w:before="20" w:after="30"/>
              <w:ind w:firstLine="0"/>
              <w:rPr>
                <w:sz w:val="16"/>
                <w:szCs w:val="16"/>
              </w:rPr>
            </w:pPr>
            <w:r w:rsidRPr="00CD548A">
              <w:rPr>
                <w:sz w:val="16"/>
                <w:szCs w:val="16"/>
              </w:rPr>
              <w:t>2.2.3.5</w:t>
            </w:r>
          </w:p>
        </w:tc>
        <w:tc>
          <w:tcPr>
            <w:tcW w:w="3349" w:type="dxa"/>
            <w:vAlign w:val="center"/>
          </w:tcPr>
          <w:p w14:paraId="51C15BE6" w14:textId="77777777" w:rsidR="004A60F5" w:rsidRPr="00CD548A" w:rsidRDefault="004A60F5" w:rsidP="00CD2705">
            <w:pPr>
              <w:pStyle w:val="Texto"/>
              <w:spacing w:before="20" w:after="30"/>
              <w:ind w:firstLine="0"/>
              <w:rPr>
                <w:sz w:val="16"/>
                <w:szCs w:val="16"/>
              </w:rPr>
            </w:pPr>
            <w:r w:rsidRPr="00CD548A">
              <w:rPr>
                <w:sz w:val="16"/>
                <w:szCs w:val="16"/>
              </w:rPr>
              <w:t xml:space="preserve">Arrendamiento Financiero a Largo Plazo </w:t>
            </w:r>
          </w:p>
        </w:tc>
      </w:tr>
      <w:tr w:rsidR="004A60F5" w:rsidRPr="00CD548A" w14:paraId="4ECCE085" w14:textId="77777777" w:rsidTr="00CD2705">
        <w:trPr>
          <w:trHeight w:val="20"/>
        </w:trPr>
        <w:tc>
          <w:tcPr>
            <w:tcW w:w="934" w:type="dxa"/>
            <w:vAlign w:val="center"/>
          </w:tcPr>
          <w:p w14:paraId="585488B9" w14:textId="77777777" w:rsidR="004A60F5" w:rsidRPr="00CD548A" w:rsidRDefault="004A60F5" w:rsidP="00CD2705">
            <w:pPr>
              <w:pStyle w:val="Texto"/>
              <w:spacing w:before="20" w:after="30"/>
              <w:ind w:firstLine="0"/>
              <w:rPr>
                <w:sz w:val="16"/>
                <w:szCs w:val="16"/>
              </w:rPr>
            </w:pPr>
          </w:p>
        </w:tc>
        <w:tc>
          <w:tcPr>
            <w:tcW w:w="3711" w:type="dxa"/>
            <w:vAlign w:val="center"/>
          </w:tcPr>
          <w:p w14:paraId="3E0E0756" w14:textId="77777777" w:rsidR="004A60F5" w:rsidRPr="00CD548A" w:rsidRDefault="004A60F5" w:rsidP="00CD2705">
            <w:pPr>
              <w:pStyle w:val="Texto"/>
              <w:spacing w:before="20" w:after="30"/>
              <w:ind w:firstLine="0"/>
              <w:rPr>
                <w:sz w:val="16"/>
                <w:szCs w:val="16"/>
              </w:rPr>
            </w:pPr>
          </w:p>
        </w:tc>
        <w:tc>
          <w:tcPr>
            <w:tcW w:w="718" w:type="dxa"/>
            <w:vAlign w:val="center"/>
          </w:tcPr>
          <w:p w14:paraId="3B3C4ED3" w14:textId="77777777" w:rsidR="004A60F5" w:rsidRPr="00CD548A" w:rsidRDefault="004A60F5" w:rsidP="00CD2705">
            <w:pPr>
              <w:pStyle w:val="Texto"/>
              <w:spacing w:before="20" w:after="30"/>
              <w:ind w:firstLine="0"/>
              <w:rPr>
                <w:sz w:val="16"/>
                <w:szCs w:val="16"/>
              </w:rPr>
            </w:pPr>
            <w:r w:rsidRPr="00CD548A">
              <w:rPr>
                <w:sz w:val="16"/>
                <w:szCs w:val="16"/>
              </w:rPr>
              <w:t>2.2.4.1</w:t>
            </w:r>
          </w:p>
        </w:tc>
        <w:tc>
          <w:tcPr>
            <w:tcW w:w="3349" w:type="dxa"/>
            <w:vAlign w:val="center"/>
          </w:tcPr>
          <w:p w14:paraId="13A8D3AA" w14:textId="77777777" w:rsidR="004A60F5" w:rsidRPr="00CD548A" w:rsidRDefault="004A60F5" w:rsidP="00CD2705">
            <w:pPr>
              <w:pStyle w:val="Texto"/>
              <w:spacing w:before="20" w:after="30"/>
              <w:ind w:firstLine="0"/>
              <w:rPr>
                <w:sz w:val="16"/>
                <w:szCs w:val="16"/>
              </w:rPr>
            </w:pPr>
            <w:r w:rsidRPr="00CD548A">
              <w:rPr>
                <w:sz w:val="16"/>
                <w:szCs w:val="16"/>
              </w:rPr>
              <w:t xml:space="preserve">Créditos Diferidos a Largo Plazo </w:t>
            </w:r>
          </w:p>
        </w:tc>
      </w:tr>
      <w:tr w:rsidR="004A60F5" w:rsidRPr="00CD548A" w14:paraId="1B235D36" w14:textId="77777777" w:rsidTr="00CD2705">
        <w:trPr>
          <w:trHeight w:val="20"/>
        </w:trPr>
        <w:tc>
          <w:tcPr>
            <w:tcW w:w="934" w:type="dxa"/>
            <w:vAlign w:val="center"/>
          </w:tcPr>
          <w:p w14:paraId="24CE3E43" w14:textId="77777777" w:rsidR="004A60F5" w:rsidRPr="00CD548A" w:rsidRDefault="004A60F5" w:rsidP="00CD2705">
            <w:pPr>
              <w:pStyle w:val="Texto"/>
              <w:spacing w:before="20" w:after="30"/>
              <w:ind w:firstLine="0"/>
              <w:rPr>
                <w:sz w:val="16"/>
                <w:szCs w:val="16"/>
              </w:rPr>
            </w:pPr>
          </w:p>
        </w:tc>
        <w:tc>
          <w:tcPr>
            <w:tcW w:w="3711" w:type="dxa"/>
            <w:vAlign w:val="center"/>
          </w:tcPr>
          <w:p w14:paraId="1737520E" w14:textId="77777777" w:rsidR="004A60F5" w:rsidRPr="00CD548A" w:rsidRDefault="004A60F5" w:rsidP="00CD2705">
            <w:pPr>
              <w:pStyle w:val="Texto"/>
              <w:spacing w:before="20" w:after="30"/>
              <w:ind w:firstLine="0"/>
              <w:rPr>
                <w:sz w:val="16"/>
                <w:szCs w:val="16"/>
              </w:rPr>
            </w:pPr>
          </w:p>
        </w:tc>
        <w:tc>
          <w:tcPr>
            <w:tcW w:w="718" w:type="dxa"/>
            <w:vAlign w:val="center"/>
          </w:tcPr>
          <w:p w14:paraId="4053A207" w14:textId="77777777" w:rsidR="004A60F5" w:rsidRPr="00CD548A" w:rsidRDefault="004A60F5" w:rsidP="00CD2705">
            <w:pPr>
              <w:pStyle w:val="Texto"/>
              <w:spacing w:before="20" w:after="30"/>
              <w:ind w:firstLine="0"/>
              <w:rPr>
                <w:sz w:val="16"/>
                <w:szCs w:val="16"/>
              </w:rPr>
            </w:pPr>
            <w:r w:rsidRPr="00CD548A">
              <w:rPr>
                <w:sz w:val="16"/>
                <w:szCs w:val="16"/>
              </w:rPr>
              <w:t>2.2.4.2</w:t>
            </w:r>
          </w:p>
        </w:tc>
        <w:tc>
          <w:tcPr>
            <w:tcW w:w="3349" w:type="dxa"/>
            <w:vAlign w:val="center"/>
          </w:tcPr>
          <w:p w14:paraId="637BB032" w14:textId="77777777" w:rsidR="004A60F5" w:rsidRPr="00CD548A" w:rsidRDefault="004A60F5" w:rsidP="00CD2705">
            <w:pPr>
              <w:pStyle w:val="Texto"/>
              <w:spacing w:before="20" w:after="30"/>
              <w:ind w:firstLine="0"/>
              <w:rPr>
                <w:sz w:val="16"/>
                <w:szCs w:val="16"/>
              </w:rPr>
            </w:pPr>
            <w:r w:rsidRPr="00CD548A">
              <w:rPr>
                <w:sz w:val="16"/>
                <w:szCs w:val="16"/>
              </w:rPr>
              <w:t xml:space="preserve">Intereses Cobrados por Adelantado a Largo Plazo </w:t>
            </w:r>
          </w:p>
        </w:tc>
      </w:tr>
      <w:tr w:rsidR="004A60F5" w:rsidRPr="00CD548A" w14:paraId="20A0509B" w14:textId="77777777" w:rsidTr="00CD2705">
        <w:trPr>
          <w:trHeight w:val="20"/>
        </w:trPr>
        <w:tc>
          <w:tcPr>
            <w:tcW w:w="934" w:type="dxa"/>
            <w:vAlign w:val="center"/>
          </w:tcPr>
          <w:p w14:paraId="36BB9B70" w14:textId="77777777" w:rsidR="004A60F5" w:rsidRPr="00CD548A" w:rsidRDefault="004A60F5" w:rsidP="00CD2705">
            <w:pPr>
              <w:pStyle w:val="Texto"/>
              <w:spacing w:before="20" w:after="30"/>
              <w:ind w:firstLine="0"/>
              <w:rPr>
                <w:sz w:val="16"/>
                <w:szCs w:val="16"/>
              </w:rPr>
            </w:pPr>
          </w:p>
        </w:tc>
        <w:tc>
          <w:tcPr>
            <w:tcW w:w="3711" w:type="dxa"/>
            <w:vAlign w:val="center"/>
          </w:tcPr>
          <w:p w14:paraId="5646E1B7" w14:textId="77777777" w:rsidR="004A60F5" w:rsidRPr="00CD548A" w:rsidRDefault="004A60F5" w:rsidP="00CD2705">
            <w:pPr>
              <w:pStyle w:val="Texto"/>
              <w:spacing w:before="20" w:after="30"/>
              <w:ind w:firstLine="0"/>
              <w:rPr>
                <w:sz w:val="16"/>
                <w:szCs w:val="16"/>
              </w:rPr>
            </w:pPr>
          </w:p>
        </w:tc>
        <w:tc>
          <w:tcPr>
            <w:tcW w:w="718" w:type="dxa"/>
            <w:vAlign w:val="center"/>
          </w:tcPr>
          <w:p w14:paraId="784E1500" w14:textId="77777777" w:rsidR="004A60F5" w:rsidRPr="00CD548A" w:rsidRDefault="004A60F5" w:rsidP="00CD2705">
            <w:pPr>
              <w:pStyle w:val="Texto"/>
              <w:spacing w:before="20" w:after="30"/>
              <w:ind w:firstLine="0"/>
              <w:rPr>
                <w:sz w:val="16"/>
                <w:szCs w:val="16"/>
              </w:rPr>
            </w:pPr>
            <w:r w:rsidRPr="00CD548A">
              <w:rPr>
                <w:sz w:val="16"/>
                <w:szCs w:val="16"/>
              </w:rPr>
              <w:t>2.2.4.9</w:t>
            </w:r>
          </w:p>
        </w:tc>
        <w:tc>
          <w:tcPr>
            <w:tcW w:w="3349" w:type="dxa"/>
            <w:vAlign w:val="center"/>
          </w:tcPr>
          <w:p w14:paraId="668893F0" w14:textId="77777777" w:rsidR="004A60F5" w:rsidRPr="00CD548A" w:rsidRDefault="004A60F5" w:rsidP="00CD2705">
            <w:pPr>
              <w:pStyle w:val="Texto"/>
              <w:spacing w:before="20" w:after="30"/>
              <w:ind w:firstLine="0"/>
              <w:rPr>
                <w:sz w:val="16"/>
                <w:szCs w:val="16"/>
              </w:rPr>
            </w:pPr>
            <w:r w:rsidRPr="00CD548A">
              <w:rPr>
                <w:sz w:val="16"/>
                <w:szCs w:val="16"/>
              </w:rPr>
              <w:t xml:space="preserve">Otros Pasivos Diferidos a Largo Plazo </w:t>
            </w:r>
          </w:p>
        </w:tc>
      </w:tr>
      <w:tr w:rsidR="004A60F5" w:rsidRPr="00CD548A" w14:paraId="599CB0CC" w14:textId="77777777" w:rsidTr="00CD2705">
        <w:trPr>
          <w:trHeight w:val="20"/>
        </w:trPr>
        <w:tc>
          <w:tcPr>
            <w:tcW w:w="934" w:type="dxa"/>
            <w:vAlign w:val="center"/>
          </w:tcPr>
          <w:p w14:paraId="41410BCC" w14:textId="77777777" w:rsidR="004A60F5" w:rsidRPr="00CD548A" w:rsidRDefault="004A60F5" w:rsidP="00CD2705">
            <w:pPr>
              <w:pStyle w:val="Texto"/>
              <w:spacing w:before="20" w:after="30"/>
              <w:ind w:firstLine="0"/>
              <w:rPr>
                <w:sz w:val="16"/>
                <w:szCs w:val="16"/>
              </w:rPr>
            </w:pPr>
          </w:p>
        </w:tc>
        <w:tc>
          <w:tcPr>
            <w:tcW w:w="3711" w:type="dxa"/>
            <w:vAlign w:val="center"/>
          </w:tcPr>
          <w:p w14:paraId="776E6181" w14:textId="77777777" w:rsidR="004A60F5" w:rsidRPr="00CD548A" w:rsidRDefault="004A60F5" w:rsidP="00CD2705">
            <w:pPr>
              <w:pStyle w:val="Texto"/>
              <w:spacing w:before="20" w:after="30"/>
              <w:ind w:firstLine="0"/>
              <w:rPr>
                <w:sz w:val="16"/>
                <w:szCs w:val="16"/>
              </w:rPr>
            </w:pPr>
          </w:p>
        </w:tc>
        <w:tc>
          <w:tcPr>
            <w:tcW w:w="718" w:type="dxa"/>
            <w:vAlign w:val="center"/>
          </w:tcPr>
          <w:p w14:paraId="609F8E3E" w14:textId="77777777" w:rsidR="004A60F5" w:rsidRPr="00CD548A" w:rsidRDefault="004A60F5" w:rsidP="00CD2705">
            <w:pPr>
              <w:pStyle w:val="Texto"/>
              <w:spacing w:before="20" w:after="30"/>
              <w:ind w:firstLine="0"/>
              <w:rPr>
                <w:sz w:val="16"/>
                <w:szCs w:val="16"/>
              </w:rPr>
            </w:pPr>
            <w:r w:rsidRPr="00CD548A">
              <w:rPr>
                <w:sz w:val="16"/>
                <w:szCs w:val="16"/>
              </w:rPr>
              <w:t>2.2.5.1</w:t>
            </w:r>
          </w:p>
        </w:tc>
        <w:tc>
          <w:tcPr>
            <w:tcW w:w="3349" w:type="dxa"/>
            <w:vAlign w:val="center"/>
          </w:tcPr>
          <w:p w14:paraId="6420CE71" w14:textId="77777777" w:rsidR="004A60F5" w:rsidRPr="00CD548A" w:rsidRDefault="004A60F5" w:rsidP="00CD2705">
            <w:pPr>
              <w:pStyle w:val="Texto"/>
              <w:spacing w:before="20" w:after="30"/>
              <w:ind w:firstLine="0"/>
              <w:rPr>
                <w:sz w:val="16"/>
                <w:szCs w:val="16"/>
              </w:rPr>
            </w:pPr>
            <w:r w:rsidRPr="00CD548A">
              <w:rPr>
                <w:sz w:val="16"/>
                <w:szCs w:val="16"/>
              </w:rPr>
              <w:t xml:space="preserve">Fondos en Garantía a Largo Plazo </w:t>
            </w:r>
          </w:p>
        </w:tc>
      </w:tr>
      <w:tr w:rsidR="004A60F5" w:rsidRPr="00CD548A" w14:paraId="527AF4B9" w14:textId="77777777" w:rsidTr="00CD2705">
        <w:trPr>
          <w:trHeight w:val="20"/>
        </w:trPr>
        <w:tc>
          <w:tcPr>
            <w:tcW w:w="934" w:type="dxa"/>
            <w:vAlign w:val="center"/>
          </w:tcPr>
          <w:p w14:paraId="6B376397" w14:textId="77777777" w:rsidR="004A60F5" w:rsidRPr="00CD548A" w:rsidRDefault="004A60F5" w:rsidP="00CD2705">
            <w:pPr>
              <w:pStyle w:val="Texto"/>
              <w:spacing w:before="20" w:after="30"/>
              <w:ind w:firstLine="0"/>
              <w:rPr>
                <w:sz w:val="16"/>
                <w:szCs w:val="16"/>
              </w:rPr>
            </w:pPr>
          </w:p>
        </w:tc>
        <w:tc>
          <w:tcPr>
            <w:tcW w:w="3711" w:type="dxa"/>
            <w:vAlign w:val="center"/>
          </w:tcPr>
          <w:p w14:paraId="46F47DC2" w14:textId="77777777" w:rsidR="004A60F5" w:rsidRPr="00CD548A" w:rsidRDefault="004A60F5" w:rsidP="00CD2705">
            <w:pPr>
              <w:pStyle w:val="Texto"/>
              <w:spacing w:before="20" w:after="30"/>
              <w:ind w:firstLine="0"/>
              <w:rPr>
                <w:sz w:val="16"/>
                <w:szCs w:val="16"/>
              </w:rPr>
            </w:pPr>
          </w:p>
        </w:tc>
        <w:tc>
          <w:tcPr>
            <w:tcW w:w="718" w:type="dxa"/>
            <w:vAlign w:val="center"/>
          </w:tcPr>
          <w:p w14:paraId="2C895684" w14:textId="77777777" w:rsidR="004A60F5" w:rsidRPr="00CD548A" w:rsidRDefault="004A60F5" w:rsidP="00CD2705">
            <w:pPr>
              <w:pStyle w:val="Texto"/>
              <w:spacing w:before="20" w:after="30"/>
              <w:ind w:firstLine="0"/>
              <w:rPr>
                <w:sz w:val="16"/>
                <w:szCs w:val="16"/>
              </w:rPr>
            </w:pPr>
            <w:r w:rsidRPr="00CD548A">
              <w:rPr>
                <w:sz w:val="16"/>
                <w:szCs w:val="16"/>
              </w:rPr>
              <w:t>2.2.5.2</w:t>
            </w:r>
          </w:p>
        </w:tc>
        <w:tc>
          <w:tcPr>
            <w:tcW w:w="3349" w:type="dxa"/>
            <w:vAlign w:val="center"/>
          </w:tcPr>
          <w:p w14:paraId="2BC8D408" w14:textId="77777777" w:rsidR="004A60F5" w:rsidRPr="00CD548A" w:rsidRDefault="004A60F5" w:rsidP="00CD2705">
            <w:pPr>
              <w:pStyle w:val="Texto"/>
              <w:spacing w:before="20" w:after="30"/>
              <w:ind w:firstLine="0"/>
              <w:rPr>
                <w:sz w:val="16"/>
                <w:szCs w:val="16"/>
              </w:rPr>
            </w:pPr>
            <w:r w:rsidRPr="00CD548A">
              <w:rPr>
                <w:sz w:val="16"/>
                <w:szCs w:val="16"/>
              </w:rPr>
              <w:t xml:space="preserve">Fondos en Administración a Largo Plazo </w:t>
            </w:r>
          </w:p>
        </w:tc>
      </w:tr>
      <w:tr w:rsidR="004A60F5" w:rsidRPr="00CD548A" w14:paraId="3502FAD2" w14:textId="77777777" w:rsidTr="00CD2705">
        <w:trPr>
          <w:trHeight w:val="20"/>
        </w:trPr>
        <w:tc>
          <w:tcPr>
            <w:tcW w:w="934" w:type="dxa"/>
            <w:vAlign w:val="center"/>
          </w:tcPr>
          <w:p w14:paraId="520B316D" w14:textId="77777777" w:rsidR="004A60F5" w:rsidRPr="00CD548A" w:rsidRDefault="004A60F5" w:rsidP="00CD2705">
            <w:pPr>
              <w:pStyle w:val="Texto"/>
              <w:spacing w:before="20" w:after="30"/>
              <w:ind w:firstLine="0"/>
              <w:rPr>
                <w:sz w:val="16"/>
                <w:szCs w:val="16"/>
              </w:rPr>
            </w:pPr>
          </w:p>
        </w:tc>
        <w:tc>
          <w:tcPr>
            <w:tcW w:w="3711" w:type="dxa"/>
            <w:vAlign w:val="center"/>
          </w:tcPr>
          <w:p w14:paraId="127402BC" w14:textId="77777777" w:rsidR="004A60F5" w:rsidRPr="00CD548A" w:rsidRDefault="004A60F5" w:rsidP="00CD2705">
            <w:pPr>
              <w:pStyle w:val="Texto"/>
              <w:spacing w:before="20" w:after="30"/>
              <w:ind w:firstLine="0"/>
              <w:rPr>
                <w:sz w:val="16"/>
                <w:szCs w:val="16"/>
              </w:rPr>
            </w:pPr>
          </w:p>
        </w:tc>
        <w:tc>
          <w:tcPr>
            <w:tcW w:w="718" w:type="dxa"/>
            <w:vAlign w:val="center"/>
          </w:tcPr>
          <w:p w14:paraId="07999B80" w14:textId="77777777" w:rsidR="004A60F5" w:rsidRPr="00CD548A" w:rsidRDefault="004A60F5" w:rsidP="00CD2705">
            <w:pPr>
              <w:pStyle w:val="Texto"/>
              <w:spacing w:before="20" w:after="30"/>
              <w:ind w:firstLine="0"/>
              <w:rPr>
                <w:sz w:val="16"/>
                <w:szCs w:val="16"/>
              </w:rPr>
            </w:pPr>
            <w:r w:rsidRPr="00CD548A">
              <w:rPr>
                <w:sz w:val="16"/>
                <w:szCs w:val="16"/>
              </w:rPr>
              <w:t>2.2.5.3</w:t>
            </w:r>
          </w:p>
        </w:tc>
        <w:tc>
          <w:tcPr>
            <w:tcW w:w="3349" w:type="dxa"/>
            <w:vAlign w:val="center"/>
          </w:tcPr>
          <w:p w14:paraId="2AEF2FA1" w14:textId="77777777" w:rsidR="004A60F5" w:rsidRPr="00CD548A" w:rsidRDefault="004A60F5" w:rsidP="00CD2705">
            <w:pPr>
              <w:pStyle w:val="Texto"/>
              <w:spacing w:before="20" w:after="30"/>
              <w:ind w:firstLine="0"/>
              <w:rPr>
                <w:sz w:val="16"/>
                <w:szCs w:val="16"/>
              </w:rPr>
            </w:pPr>
            <w:r w:rsidRPr="00CD548A">
              <w:rPr>
                <w:sz w:val="16"/>
                <w:szCs w:val="16"/>
              </w:rPr>
              <w:t xml:space="preserve">Fondos Contingentes a Largo Plazo </w:t>
            </w:r>
          </w:p>
        </w:tc>
      </w:tr>
      <w:tr w:rsidR="004A60F5" w:rsidRPr="00CD548A" w14:paraId="37666DE1" w14:textId="77777777" w:rsidTr="00CD2705">
        <w:trPr>
          <w:trHeight w:val="20"/>
        </w:trPr>
        <w:tc>
          <w:tcPr>
            <w:tcW w:w="934" w:type="dxa"/>
            <w:vAlign w:val="center"/>
          </w:tcPr>
          <w:p w14:paraId="4E5D2121" w14:textId="77777777" w:rsidR="004A60F5" w:rsidRPr="00CD548A" w:rsidRDefault="004A60F5" w:rsidP="00CD2705">
            <w:pPr>
              <w:pStyle w:val="Texto"/>
              <w:spacing w:before="20" w:after="30"/>
              <w:ind w:firstLine="0"/>
              <w:rPr>
                <w:sz w:val="16"/>
                <w:szCs w:val="16"/>
              </w:rPr>
            </w:pPr>
          </w:p>
        </w:tc>
        <w:tc>
          <w:tcPr>
            <w:tcW w:w="3711" w:type="dxa"/>
            <w:vAlign w:val="center"/>
          </w:tcPr>
          <w:p w14:paraId="65CCDCD5" w14:textId="77777777" w:rsidR="004A60F5" w:rsidRPr="00CD548A" w:rsidRDefault="004A60F5" w:rsidP="00CD2705">
            <w:pPr>
              <w:pStyle w:val="Texto"/>
              <w:spacing w:before="20" w:after="30"/>
              <w:ind w:firstLine="0"/>
              <w:rPr>
                <w:sz w:val="16"/>
                <w:szCs w:val="16"/>
              </w:rPr>
            </w:pPr>
          </w:p>
        </w:tc>
        <w:tc>
          <w:tcPr>
            <w:tcW w:w="718" w:type="dxa"/>
            <w:vAlign w:val="center"/>
          </w:tcPr>
          <w:p w14:paraId="7F40BC27" w14:textId="77777777" w:rsidR="004A60F5" w:rsidRPr="00CD548A" w:rsidRDefault="004A60F5" w:rsidP="00CD2705">
            <w:pPr>
              <w:pStyle w:val="Texto"/>
              <w:spacing w:before="20" w:after="30"/>
              <w:ind w:firstLine="0"/>
              <w:rPr>
                <w:sz w:val="16"/>
                <w:szCs w:val="16"/>
              </w:rPr>
            </w:pPr>
            <w:r w:rsidRPr="00CD548A">
              <w:rPr>
                <w:sz w:val="16"/>
                <w:szCs w:val="16"/>
              </w:rPr>
              <w:t>2.2.5.4</w:t>
            </w:r>
          </w:p>
        </w:tc>
        <w:tc>
          <w:tcPr>
            <w:tcW w:w="3349" w:type="dxa"/>
            <w:vAlign w:val="center"/>
          </w:tcPr>
          <w:p w14:paraId="717F3022" w14:textId="77777777" w:rsidR="004A60F5" w:rsidRPr="00CD548A" w:rsidRDefault="004A60F5" w:rsidP="00CD2705">
            <w:pPr>
              <w:pStyle w:val="Texto"/>
              <w:spacing w:before="20" w:after="30"/>
              <w:ind w:firstLine="0"/>
              <w:rPr>
                <w:sz w:val="16"/>
                <w:szCs w:val="16"/>
              </w:rPr>
            </w:pPr>
            <w:r w:rsidRPr="00CD548A">
              <w:rPr>
                <w:sz w:val="16"/>
                <w:szCs w:val="16"/>
              </w:rPr>
              <w:t>Fondos de Fideicomisos, Mandatos y Contratos Análogos a Largo Plazo</w:t>
            </w:r>
          </w:p>
        </w:tc>
      </w:tr>
      <w:tr w:rsidR="004A60F5" w:rsidRPr="00CD548A" w14:paraId="070D48ED" w14:textId="77777777" w:rsidTr="00CD2705">
        <w:trPr>
          <w:trHeight w:val="20"/>
        </w:trPr>
        <w:tc>
          <w:tcPr>
            <w:tcW w:w="934" w:type="dxa"/>
            <w:vAlign w:val="center"/>
          </w:tcPr>
          <w:p w14:paraId="6F922F5F" w14:textId="77777777" w:rsidR="004A60F5" w:rsidRPr="00CD548A" w:rsidRDefault="004A60F5" w:rsidP="00CD2705">
            <w:pPr>
              <w:pStyle w:val="Texto"/>
              <w:spacing w:before="20" w:after="30"/>
              <w:ind w:firstLine="0"/>
              <w:rPr>
                <w:sz w:val="16"/>
                <w:szCs w:val="16"/>
              </w:rPr>
            </w:pPr>
          </w:p>
        </w:tc>
        <w:tc>
          <w:tcPr>
            <w:tcW w:w="3711" w:type="dxa"/>
            <w:vAlign w:val="center"/>
          </w:tcPr>
          <w:p w14:paraId="56303929" w14:textId="77777777" w:rsidR="004A60F5" w:rsidRPr="00CD548A" w:rsidRDefault="004A60F5" w:rsidP="00CD2705">
            <w:pPr>
              <w:pStyle w:val="Texto"/>
              <w:spacing w:before="20" w:after="30"/>
              <w:ind w:firstLine="0"/>
              <w:rPr>
                <w:sz w:val="16"/>
                <w:szCs w:val="16"/>
              </w:rPr>
            </w:pPr>
          </w:p>
        </w:tc>
        <w:tc>
          <w:tcPr>
            <w:tcW w:w="718" w:type="dxa"/>
            <w:vAlign w:val="center"/>
          </w:tcPr>
          <w:p w14:paraId="130DB83B" w14:textId="77777777" w:rsidR="004A60F5" w:rsidRPr="00CD548A" w:rsidRDefault="004A60F5" w:rsidP="00CD2705">
            <w:pPr>
              <w:pStyle w:val="Texto"/>
              <w:spacing w:before="20" w:after="30"/>
              <w:ind w:firstLine="0"/>
              <w:rPr>
                <w:sz w:val="16"/>
                <w:szCs w:val="16"/>
              </w:rPr>
            </w:pPr>
            <w:r w:rsidRPr="00CD548A">
              <w:rPr>
                <w:sz w:val="16"/>
                <w:szCs w:val="16"/>
              </w:rPr>
              <w:t>2.2.5.5</w:t>
            </w:r>
          </w:p>
        </w:tc>
        <w:tc>
          <w:tcPr>
            <w:tcW w:w="3349" w:type="dxa"/>
            <w:vAlign w:val="center"/>
          </w:tcPr>
          <w:p w14:paraId="10617D36" w14:textId="77777777" w:rsidR="004A60F5" w:rsidRPr="00CD548A" w:rsidRDefault="004A60F5" w:rsidP="00CD2705">
            <w:pPr>
              <w:pStyle w:val="Texto"/>
              <w:spacing w:before="20" w:after="30"/>
              <w:ind w:firstLine="0"/>
              <w:rPr>
                <w:sz w:val="16"/>
                <w:szCs w:val="16"/>
              </w:rPr>
            </w:pPr>
            <w:r w:rsidRPr="00CD548A">
              <w:rPr>
                <w:sz w:val="16"/>
                <w:szCs w:val="16"/>
              </w:rPr>
              <w:t>Otros Fondos de Terceros en Garantía y/o Administración a Largo Plazo</w:t>
            </w:r>
          </w:p>
        </w:tc>
      </w:tr>
      <w:tr w:rsidR="004A60F5" w:rsidRPr="00CD548A" w14:paraId="3633774A" w14:textId="77777777" w:rsidTr="00CD2705">
        <w:trPr>
          <w:trHeight w:val="20"/>
        </w:trPr>
        <w:tc>
          <w:tcPr>
            <w:tcW w:w="934" w:type="dxa"/>
            <w:vAlign w:val="center"/>
          </w:tcPr>
          <w:p w14:paraId="23B36A71" w14:textId="77777777" w:rsidR="004A60F5" w:rsidRPr="00CD548A" w:rsidRDefault="004A60F5" w:rsidP="00CD2705">
            <w:pPr>
              <w:pStyle w:val="Texto"/>
              <w:spacing w:before="20" w:after="30"/>
              <w:ind w:firstLine="0"/>
              <w:rPr>
                <w:sz w:val="16"/>
                <w:szCs w:val="16"/>
              </w:rPr>
            </w:pPr>
          </w:p>
        </w:tc>
        <w:tc>
          <w:tcPr>
            <w:tcW w:w="3711" w:type="dxa"/>
            <w:vAlign w:val="center"/>
          </w:tcPr>
          <w:p w14:paraId="35072953" w14:textId="77777777" w:rsidR="004A60F5" w:rsidRPr="00CD548A" w:rsidRDefault="004A60F5" w:rsidP="00CD2705">
            <w:pPr>
              <w:pStyle w:val="Texto"/>
              <w:spacing w:before="20" w:after="30"/>
              <w:ind w:firstLine="0"/>
              <w:rPr>
                <w:sz w:val="16"/>
                <w:szCs w:val="16"/>
              </w:rPr>
            </w:pPr>
          </w:p>
        </w:tc>
        <w:tc>
          <w:tcPr>
            <w:tcW w:w="718" w:type="dxa"/>
            <w:vAlign w:val="center"/>
          </w:tcPr>
          <w:p w14:paraId="6EC9186F" w14:textId="77777777" w:rsidR="004A60F5" w:rsidRPr="00CD548A" w:rsidRDefault="004A60F5" w:rsidP="00CD2705">
            <w:pPr>
              <w:pStyle w:val="Texto"/>
              <w:spacing w:before="20" w:after="30"/>
              <w:ind w:firstLine="0"/>
              <w:rPr>
                <w:sz w:val="16"/>
                <w:szCs w:val="16"/>
              </w:rPr>
            </w:pPr>
            <w:r w:rsidRPr="00CD548A">
              <w:rPr>
                <w:sz w:val="16"/>
                <w:szCs w:val="16"/>
              </w:rPr>
              <w:t>2.2.5.6</w:t>
            </w:r>
          </w:p>
        </w:tc>
        <w:tc>
          <w:tcPr>
            <w:tcW w:w="3349" w:type="dxa"/>
            <w:vAlign w:val="center"/>
          </w:tcPr>
          <w:p w14:paraId="33BB5EE0" w14:textId="77777777" w:rsidR="004A60F5" w:rsidRPr="00CD548A" w:rsidRDefault="004A60F5" w:rsidP="00CD2705">
            <w:pPr>
              <w:pStyle w:val="Texto"/>
              <w:spacing w:before="20" w:after="30"/>
              <w:ind w:firstLine="0"/>
              <w:rPr>
                <w:sz w:val="16"/>
                <w:szCs w:val="16"/>
              </w:rPr>
            </w:pPr>
            <w:r w:rsidRPr="00CD548A">
              <w:rPr>
                <w:sz w:val="16"/>
                <w:szCs w:val="16"/>
              </w:rPr>
              <w:t xml:space="preserve">Valores y Bienes en Garantía a Largo Plazo </w:t>
            </w:r>
          </w:p>
        </w:tc>
      </w:tr>
      <w:tr w:rsidR="004A60F5" w:rsidRPr="00CD548A" w14:paraId="282FC556" w14:textId="77777777" w:rsidTr="00CD2705">
        <w:trPr>
          <w:trHeight w:val="20"/>
        </w:trPr>
        <w:tc>
          <w:tcPr>
            <w:tcW w:w="934" w:type="dxa"/>
            <w:vAlign w:val="center"/>
          </w:tcPr>
          <w:p w14:paraId="6F742966" w14:textId="77777777" w:rsidR="004A60F5" w:rsidRPr="00CD548A" w:rsidRDefault="004A60F5" w:rsidP="00CD2705">
            <w:pPr>
              <w:pStyle w:val="Texto"/>
              <w:spacing w:before="20" w:after="30"/>
              <w:ind w:firstLine="0"/>
              <w:rPr>
                <w:sz w:val="16"/>
                <w:szCs w:val="16"/>
              </w:rPr>
            </w:pPr>
          </w:p>
        </w:tc>
        <w:tc>
          <w:tcPr>
            <w:tcW w:w="3711" w:type="dxa"/>
            <w:vAlign w:val="center"/>
          </w:tcPr>
          <w:p w14:paraId="56650DE3" w14:textId="77777777" w:rsidR="004A60F5" w:rsidRPr="00CD548A" w:rsidRDefault="004A60F5" w:rsidP="00CD2705">
            <w:pPr>
              <w:pStyle w:val="Texto"/>
              <w:spacing w:before="20" w:after="30"/>
              <w:ind w:firstLine="0"/>
              <w:rPr>
                <w:sz w:val="16"/>
                <w:szCs w:val="16"/>
              </w:rPr>
            </w:pPr>
          </w:p>
        </w:tc>
        <w:tc>
          <w:tcPr>
            <w:tcW w:w="718" w:type="dxa"/>
            <w:vAlign w:val="center"/>
          </w:tcPr>
          <w:p w14:paraId="7DD2A397" w14:textId="77777777" w:rsidR="004A60F5" w:rsidRPr="00CD548A" w:rsidRDefault="004A60F5" w:rsidP="00CD2705">
            <w:pPr>
              <w:pStyle w:val="Texto"/>
              <w:spacing w:before="20" w:after="30"/>
              <w:ind w:firstLine="0"/>
              <w:rPr>
                <w:sz w:val="16"/>
                <w:szCs w:val="16"/>
              </w:rPr>
            </w:pPr>
            <w:r w:rsidRPr="00CD548A">
              <w:rPr>
                <w:sz w:val="16"/>
                <w:szCs w:val="16"/>
              </w:rPr>
              <w:t>2.2.6.1</w:t>
            </w:r>
          </w:p>
        </w:tc>
        <w:tc>
          <w:tcPr>
            <w:tcW w:w="3349" w:type="dxa"/>
            <w:vAlign w:val="center"/>
          </w:tcPr>
          <w:p w14:paraId="14DAC7CD" w14:textId="77777777" w:rsidR="004A60F5" w:rsidRPr="00CD548A" w:rsidRDefault="004A60F5" w:rsidP="00CD2705">
            <w:pPr>
              <w:pStyle w:val="Texto"/>
              <w:spacing w:before="20" w:after="30"/>
              <w:ind w:firstLine="0"/>
              <w:rPr>
                <w:sz w:val="16"/>
                <w:szCs w:val="16"/>
              </w:rPr>
            </w:pPr>
            <w:r w:rsidRPr="00CD548A">
              <w:rPr>
                <w:sz w:val="16"/>
                <w:szCs w:val="16"/>
              </w:rPr>
              <w:t xml:space="preserve">Provisión para Demandas y Juicios a Largo Plazo </w:t>
            </w:r>
          </w:p>
        </w:tc>
      </w:tr>
      <w:tr w:rsidR="004A60F5" w:rsidRPr="00CD548A" w14:paraId="74BEF601" w14:textId="77777777" w:rsidTr="00CD2705">
        <w:trPr>
          <w:trHeight w:val="20"/>
        </w:trPr>
        <w:tc>
          <w:tcPr>
            <w:tcW w:w="934" w:type="dxa"/>
            <w:vAlign w:val="center"/>
          </w:tcPr>
          <w:p w14:paraId="4BB2411E" w14:textId="77777777" w:rsidR="004A60F5" w:rsidRPr="00CD548A" w:rsidRDefault="004A60F5" w:rsidP="00CD2705">
            <w:pPr>
              <w:pStyle w:val="Texto"/>
              <w:spacing w:before="20" w:after="30"/>
              <w:ind w:firstLine="0"/>
              <w:rPr>
                <w:sz w:val="16"/>
                <w:szCs w:val="16"/>
              </w:rPr>
            </w:pPr>
          </w:p>
        </w:tc>
        <w:tc>
          <w:tcPr>
            <w:tcW w:w="3711" w:type="dxa"/>
            <w:vAlign w:val="center"/>
          </w:tcPr>
          <w:p w14:paraId="107903AD" w14:textId="77777777" w:rsidR="004A60F5" w:rsidRPr="00CD548A" w:rsidRDefault="004A60F5" w:rsidP="00CD2705">
            <w:pPr>
              <w:pStyle w:val="Texto"/>
              <w:spacing w:before="20" w:after="30"/>
              <w:ind w:firstLine="0"/>
              <w:rPr>
                <w:sz w:val="16"/>
                <w:szCs w:val="16"/>
              </w:rPr>
            </w:pPr>
          </w:p>
        </w:tc>
        <w:tc>
          <w:tcPr>
            <w:tcW w:w="718" w:type="dxa"/>
            <w:vAlign w:val="center"/>
          </w:tcPr>
          <w:p w14:paraId="0D8ECD48" w14:textId="77777777" w:rsidR="004A60F5" w:rsidRPr="00CD548A" w:rsidRDefault="004A60F5" w:rsidP="00CD2705">
            <w:pPr>
              <w:pStyle w:val="Texto"/>
              <w:spacing w:before="20" w:after="30"/>
              <w:ind w:firstLine="0"/>
              <w:rPr>
                <w:sz w:val="16"/>
                <w:szCs w:val="16"/>
              </w:rPr>
            </w:pPr>
            <w:r w:rsidRPr="00CD548A">
              <w:rPr>
                <w:sz w:val="16"/>
                <w:szCs w:val="16"/>
              </w:rPr>
              <w:t>2.2.6.2</w:t>
            </w:r>
          </w:p>
        </w:tc>
        <w:tc>
          <w:tcPr>
            <w:tcW w:w="3349" w:type="dxa"/>
            <w:vAlign w:val="center"/>
          </w:tcPr>
          <w:p w14:paraId="3A65F6EF" w14:textId="77777777" w:rsidR="004A60F5" w:rsidRPr="00CD548A" w:rsidRDefault="004A60F5" w:rsidP="00CD2705">
            <w:pPr>
              <w:pStyle w:val="Texto"/>
              <w:spacing w:before="20" w:after="30"/>
              <w:ind w:firstLine="0"/>
              <w:rPr>
                <w:sz w:val="16"/>
                <w:szCs w:val="16"/>
              </w:rPr>
            </w:pPr>
            <w:r w:rsidRPr="00CD548A">
              <w:rPr>
                <w:sz w:val="16"/>
                <w:szCs w:val="16"/>
              </w:rPr>
              <w:t xml:space="preserve">Provisión para Pensiones a Largo Plazo </w:t>
            </w:r>
          </w:p>
        </w:tc>
      </w:tr>
      <w:tr w:rsidR="004A60F5" w:rsidRPr="00CD548A" w14:paraId="61F50EE2" w14:textId="77777777" w:rsidTr="00CD2705">
        <w:trPr>
          <w:trHeight w:val="20"/>
        </w:trPr>
        <w:tc>
          <w:tcPr>
            <w:tcW w:w="934" w:type="dxa"/>
            <w:vAlign w:val="center"/>
          </w:tcPr>
          <w:p w14:paraId="5CF073A1" w14:textId="77777777" w:rsidR="004A60F5" w:rsidRPr="00CD548A" w:rsidRDefault="004A60F5" w:rsidP="00CD2705">
            <w:pPr>
              <w:pStyle w:val="Texto"/>
              <w:spacing w:before="20" w:after="30"/>
              <w:ind w:firstLine="0"/>
              <w:rPr>
                <w:sz w:val="16"/>
                <w:szCs w:val="16"/>
              </w:rPr>
            </w:pPr>
          </w:p>
        </w:tc>
        <w:tc>
          <w:tcPr>
            <w:tcW w:w="3711" w:type="dxa"/>
            <w:vAlign w:val="center"/>
          </w:tcPr>
          <w:p w14:paraId="0F90DDA7" w14:textId="77777777" w:rsidR="004A60F5" w:rsidRPr="00CD548A" w:rsidRDefault="004A60F5" w:rsidP="00CD2705">
            <w:pPr>
              <w:pStyle w:val="Texto"/>
              <w:spacing w:before="20" w:after="30"/>
              <w:ind w:firstLine="0"/>
              <w:rPr>
                <w:sz w:val="16"/>
                <w:szCs w:val="16"/>
              </w:rPr>
            </w:pPr>
          </w:p>
        </w:tc>
        <w:tc>
          <w:tcPr>
            <w:tcW w:w="718" w:type="dxa"/>
            <w:vAlign w:val="center"/>
          </w:tcPr>
          <w:p w14:paraId="4394144D" w14:textId="77777777" w:rsidR="004A60F5" w:rsidRPr="00CD548A" w:rsidRDefault="004A60F5" w:rsidP="00CD2705">
            <w:pPr>
              <w:pStyle w:val="Texto"/>
              <w:spacing w:before="20" w:after="30"/>
              <w:ind w:firstLine="0"/>
              <w:rPr>
                <w:sz w:val="16"/>
                <w:szCs w:val="16"/>
              </w:rPr>
            </w:pPr>
            <w:r w:rsidRPr="00CD548A">
              <w:rPr>
                <w:sz w:val="16"/>
                <w:szCs w:val="16"/>
              </w:rPr>
              <w:t>2.2.6.3</w:t>
            </w:r>
          </w:p>
        </w:tc>
        <w:tc>
          <w:tcPr>
            <w:tcW w:w="3349" w:type="dxa"/>
            <w:vAlign w:val="center"/>
          </w:tcPr>
          <w:p w14:paraId="22DBB680" w14:textId="77777777" w:rsidR="004A60F5" w:rsidRPr="00CD548A" w:rsidRDefault="004A60F5" w:rsidP="00CD2705">
            <w:pPr>
              <w:pStyle w:val="Texto"/>
              <w:spacing w:before="20" w:after="30"/>
              <w:ind w:firstLine="0"/>
              <w:rPr>
                <w:sz w:val="16"/>
                <w:szCs w:val="16"/>
              </w:rPr>
            </w:pPr>
            <w:r w:rsidRPr="00CD548A">
              <w:rPr>
                <w:sz w:val="16"/>
                <w:szCs w:val="16"/>
              </w:rPr>
              <w:t xml:space="preserve">Provisión para Contingencias a Largo Plazo </w:t>
            </w:r>
          </w:p>
        </w:tc>
      </w:tr>
      <w:tr w:rsidR="004A60F5" w:rsidRPr="00CD548A" w14:paraId="369289FB" w14:textId="77777777" w:rsidTr="00CD2705">
        <w:trPr>
          <w:trHeight w:val="20"/>
        </w:trPr>
        <w:tc>
          <w:tcPr>
            <w:tcW w:w="934" w:type="dxa"/>
            <w:vAlign w:val="center"/>
          </w:tcPr>
          <w:p w14:paraId="1148F1C2" w14:textId="77777777" w:rsidR="004A60F5" w:rsidRPr="00CD548A" w:rsidRDefault="004A60F5" w:rsidP="00CD2705">
            <w:pPr>
              <w:pStyle w:val="Texto"/>
              <w:spacing w:before="20" w:after="30"/>
              <w:ind w:firstLine="0"/>
              <w:rPr>
                <w:sz w:val="16"/>
                <w:szCs w:val="16"/>
              </w:rPr>
            </w:pPr>
          </w:p>
        </w:tc>
        <w:tc>
          <w:tcPr>
            <w:tcW w:w="3711" w:type="dxa"/>
            <w:vAlign w:val="center"/>
          </w:tcPr>
          <w:p w14:paraId="366F6A68" w14:textId="77777777" w:rsidR="004A60F5" w:rsidRPr="00CD548A" w:rsidRDefault="004A60F5" w:rsidP="00CD2705">
            <w:pPr>
              <w:pStyle w:val="Texto"/>
              <w:spacing w:before="20" w:after="30"/>
              <w:ind w:firstLine="0"/>
              <w:rPr>
                <w:sz w:val="16"/>
                <w:szCs w:val="16"/>
              </w:rPr>
            </w:pPr>
          </w:p>
        </w:tc>
        <w:tc>
          <w:tcPr>
            <w:tcW w:w="718" w:type="dxa"/>
            <w:vAlign w:val="center"/>
          </w:tcPr>
          <w:p w14:paraId="6B51E3D5" w14:textId="77777777" w:rsidR="004A60F5" w:rsidRPr="00CD548A" w:rsidRDefault="004A60F5" w:rsidP="00CD2705">
            <w:pPr>
              <w:pStyle w:val="Texto"/>
              <w:spacing w:before="20" w:after="30"/>
              <w:ind w:firstLine="0"/>
              <w:rPr>
                <w:sz w:val="16"/>
                <w:szCs w:val="16"/>
              </w:rPr>
            </w:pPr>
            <w:r w:rsidRPr="00CD548A">
              <w:rPr>
                <w:sz w:val="16"/>
                <w:szCs w:val="16"/>
              </w:rPr>
              <w:t>2.2.6.9</w:t>
            </w:r>
          </w:p>
        </w:tc>
        <w:tc>
          <w:tcPr>
            <w:tcW w:w="3349" w:type="dxa"/>
            <w:vAlign w:val="center"/>
          </w:tcPr>
          <w:p w14:paraId="3F9E4A3B" w14:textId="77777777" w:rsidR="004A60F5" w:rsidRPr="00CD548A" w:rsidRDefault="004A60F5" w:rsidP="00CD2705">
            <w:pPr>
              <w:pStyle w:val="Texto"/>
              <w:spacing w:before="20" w:after="30"/>
              <w:ind w:firstLine="0"/>
              <w:rPr>
                <w:sz w:val="16"/>
                <w:szCs w:val="16"/>
              </w:rPr>
            </w:pPr>
            <w:r w:rsidRPr="00CD548A">
              <w:rPr>
                <w:sz w:val="16"/>
                <w:szCs w:val="16"/>
              </w:rPr>
              <w:t xml:space="preserve">Otras Provisiones a Largo Plazo </w:t>
            </w:r>
          </w:p>
        </w:tc>
      </w:tr>
      <w:tr w:rsidR="004A60F5" w:rsidRPr="00CD548A" w14:paraId="55414C7C" w14:textId="77777777" w:rsidTr="00CD2705">
        <w:trPr>
          <w:trHeight w:val="20"/>
        </w:trPr>
        <w:tc>
          <w:tcPr>
            <w:tcW w:w="934" w:type="dxa"/>
            <w:vAlign w:val="center"/>
          </w:tcPr>
          <w:p w14:paraId="2EC44624" w14:textId="77777777" w:rsidR="004A60F5" w:rsidRPr="00CD548A" w:rsidRDefault="004A60F5" w:rsidP="00CD2705">
            <w:pPr>
              <w:pStyle w:val="Texto"/>
              <w:spacing w:before="20" w:after="30"/>
              <w:ind w:firstLine="0"/>
              <w:rPr>
                <w:sz w:val="16"/>
                <w:szCs w:val="16"/>
              </w:rPr>
            </w:pPr>
          </w:p>
        </w:tc>
        <w:tc>
          <w:tcPr>
            <w:tcW w:w="3711" w:type="dxa"/>
            <w:vAlign w:val="center"/>
          </w:tcPr>
          <w:p w14:paraId="3AC39265" w14:textId="77777777" w:rsidR="004A60F5" w:rsidRPr="00CD548A" w:rsidRDefault="004A60F5" w:rsidP="00CD2705">
            <w:pPr>
              <w:pStyle w:val="Texto"/>
              <w:spacing w:before="20" w:after="30"/>
              <w:ind w:firstLine="0"/>
              <w:rPr>
                <w:sz w:val="16"/>
                <w:szCs w:val="16"/>
              </w:rPr>
            </w:pPr>
          </w:p>
        </w:tc>
        <w:tc>
          <w:tcPr>
            <w:tcW w:w="718" w:type="dxa"/>
            <w:vAlign w:val="center"/>
          </w:tcPr>
          <w:p w14:paraId="7BD3F2D2" w14:textId="77777777" w:rsidR="004A60F5" w:rsidRPr="00CD548A" w:rsidRDefault="004A60F5" w:rsidP="00CD2705">
            <w:pPr>
              <w:pStyle w:val="Texto"/>
              <w:spacing w:before="20" w:after="30"/>
              <w:ind w:firstLine="0"/>
              <w:rPr>
                <w:sz w:val="16"/>
                <w:szCs w:val="16"/>
              </w:rPr>
            </w:pPr>
            <w:r w:rsidRPr="00CD548A">
              <w:rPr>
                <w:sz w:val="16"/>
                <w:szCs w:val="16"/>
              </w:rPr>
              <w:t>3.1.1</w:t>
            </w:r>
          </w:p>
        </w:tc>
        <w:tc>
          <w:tcPr>
            <w:tcW w:w="3349" w:type="dxa"/>
            <w:vAlign w:val="center"/>
          </w:tcPr>
          <w:p w14:paraId="0D176318" w14:textId="77777777" w:rsidR="004A60F5" w:rsidRPr="00CD548A" w:rsidRDefault="004A60F5" w:rsidP="00CD2705">
            <w:pPr>
              <w:pStyle w:val="Texto"/>
              <w:spacing w:before="20" w:after="30"/>
              <w:ind w:firstLine="0"/>
              <w:rPr>
                <w:sz w:val="16"/>
                <w:szCs w:val="16"/>
              </w:rPr>
            </w:pPr>
            <w:r w:rsidRPr="00CD548A">
              <w:rPr>
                <w:sz w:val="16"/>
                <w:szCs w:val="16"/>
              </w:rPr>
              <w:t xml:space="preserve">Aportaciones </w:t>
            </w:r>
          </w:p>
        </w:tc>
      </w:tr>
      <w:tr w:rsidR="004A60F5" w:rsidRPr="00CD548A" w14:paraId="27A44AB2" w14:textId="77777777" w:rsidTr="00CD2705">
        <w:trPr>
          <w:trHeight w:val="20"/>
        </w:trPr>
        <w:tc>
          <w:tcPr>
            <w:tcW w:w="934" w:type="dxa"/>
            <w:vAlign w:val="center"/>
          </w:tcPr>
          <w:p w14:paraId="452016CD" w14:textId="77777777" w:rsidR="004A60F5" w:rsidRPr="00CD548A" w:rsidRDefault="004A60F5" w:rsidP="00CD2705">
            <w:pPr>
              <w:pStyle w:val="Texto"/>
              <w:spacing w:before="20" w:after="30"/>
              <w:ind w:firstLine="0"/>
              <w:rPr>
                <w:sz w:val="16"/>
                <w:szCs w:val="16"/>
              </w:rPr>
            </w:pPr>
          </w:p>
        </w:tc>
        <w:tc>
          <w:tcPr>
            <w:tcW w:w="3711" w:type="dxa"/>
            <w:vAlign w:val="center"/>
          </w:tcPr>
          <w:p w14:paraId="7B178392" w14:textId="77777777" w:rsidR="004A60F5" w:rsidRPr="00CD548A" w:rsidRDefault="004A60F5" w:rsidP="00CD2705">
            <w:pPr>
              <w:pStyle w:val="Texto"/>
              <w:spacing w:before="20" w:after="30"/>
              <w:ind w:firstLine="0"/>
              <w:rPr>
                <w:sz w:val="16"/>
                <w:szCs w:val="16"/>
              </w:rPr>
            </w:pPr>
          </w:p>
        </w:tc>
        <w:tc>
          <w:tcPr>
            <w:tcW w:w="718" w:type="dxa"/>
            <w:vAlign w:val="center"/>
          </w:tcPr>
          <w:p w14:paraId="501F74B8" w14:textId="77777777" w:rsidR="004A60F5" w:rsidRPr="00CD548A" w:rsidRDefault="004A60F5" w:rsidP="00CD2705">
            <w:pPr>
              <w:pStyle w:val="Texto"/>
              <w:spacing w:before="20" w:after="30"/>
              <w:ind w:firstLine="0"/>
              <w:rPr>
                <w:sz w:val="16"/>
                <w:szCs w:val="16"/>
              </w:rPr>
            </w:pPr>
            <w:r w:rsidRPr="00CD548A">
              <w:rPr>
                <w:sz w:val="16"/>
                <w:szCs w:val="16"/>
              </w:rPr>
              <w:t>3.1.2</w:t>
            </w:r>
          </w:p>
        </w:tc>
        <w:tc>
          <w:tcPr>
            <w:tcW w:w="3349" w:type="dxa"/>
            <w:vAlign w:val="center"/>
          </w:tcPr>
          <w:p w14:paraId="61CD9A46" w14:textId="77777777" w:rsidR="004A60F5" w:rsidRPr="00CD548A" w:rsidRDefault="004A60F5" w:rsidP="00CD2705">
            <w:pPr>
              <w:pStyle w:val="Texto"/>
              <w:spacing w:before="20" w:after="30"/>
              <w:ind w:firstLine="0"/>
              <w:rPr>
                <w:sz w:val="16"/>
                <w:szCs w:val="16"/>
              </w:rPr>
            </w:pPr>
            <w:r w:rsidRPr="00CD548A">
              <w:rPr>
                <w:sz w:val="16"/>
                <w:szCs w:val="16"/>
              </w:rPr>
              <w:t>Donaciones de Capital</w:t>
            </w:r>
          </w:p>
        </w:tc>
      </w:tr>
      <w:tr w:rsidR="004A60F5" w:rsidRPr="00CD548A" w14:paraId="67C24CF9" w14:textId="77777777" w:rsidTr="00CD2705">
        <w:trPr>
          <w:trHeight w:val="20"/>
        </w:trPr>
        <w:tc>
          <w:tcPr>
            <w:tcW w:w="934" w:type="dxa"/>
            <w:vAlign w:val="center"/>
          </w:tcPr>
          <w:p w14:paraId="64D24B47" w14:textId="77777777" w:rsidR="004A60F5" w:rsidRPr="00CD548A" w:rsidRDefault="004A60F5" w:rsidP="00CD2705">
            <w:pPr>
              <w:pStyle w:val="Texto"/>
              <w:spacing w:before="20" w:after="30"/>
              <w:ind w:firstLine="0"/>
              <w:rPr>
                <w:sz w:val="16"/>
                <w:szCs w:val="16"/>
              </w:rPr>
            </w:pPr>
          </w:p>
        </w:tc>
        <w:tc>
          <w:tcPr>
            <w:tcW w:w="3711" w:type="dxa"/>
            <w:vAlign w:val="center"/>
          </w:tcPr>
          <w:p w14:paraId="729EE0F8" w14:textId="77777777" w:rsidR="004A60F5" w:rsidRPr="00CD548A" w:rsidRDefault="004A60F5" w:rsidP="00CD2705">
            <w:pPr>
              <w:pStyle w:val="Texto"/>
              <w:spacing w:before="20" w:after="30"/>
              <w:ind w:firstLine="0"/>
              <w:rPr>
                <w:sz w:val="16"/>
                <w:szCs w:val="16"/>
              </w:rPr>
            </w:pPr>
          </w:p>
        </w:tc>
        <w:tc>
          <w:tcPr>
            <w:tcW w:w="718" w:type="dxa"/>
            <w:vAlign w:val="center"/>
          </w:tcPr>
          <w:p w14:paraId="542985CD" w14:textId="77777777" w:rsidR="004A60F5" w:rsidRPr="00CD548A" w:rsidRDefault="004A60F5" w:rsidP="00CD2705">
            <w:pPr>
              <w:pStyle w:val="Texto"/>
              <w:spacing w:before="20" w:after="30"/>
              <w:ind w:firstLine="0"/>
              <w:rPr>
                <w:sz w:val="16"/>
                <w:szCs w:val="16"/>
              </w:rPr>
            </w:pPr>
            <w:r w:rsidRPr="00CD548A">
              <w:rPr>
                <w:sz w:val="16"/>
                <w:szCs w:val="16"/>
              </w:rPr>
              <w:t>3.1.3</w:t>
            </w:r>
          </w:p>
        </w:tc>
        <w:tc>
          <w:tcPr>
            <w:tcW w:w="3349" w:type="dxa"/>
            <w:vAlign w:val="center"/>
          </w:tcPr>
          <w:p w14:paraId="57FEDF1D" w14:textId="77777777" w:rsidR="004A60F5" w:rsidRPr="00CD548A" w:rsidRDefault="004A60F5" w:rsidP="00CD2705">
            <w:pPr>
              <w:pStyle w:val="Texto"/>
              <w:spacing w:before="20" w:after="30"/>
              <w:ind w:firstLine="0"/>
              <w:rPr>
                <w:sz w:val="16"/>
                <w:szCs w:val="16"/>
              </w:rPr>
            </w:pPr>
            <w:r w:rsidRPr="00CD548A">
              <w:rPr>
                <w:sz w:val="16"/>
                <w:szCs w:val="16"/>
              </w:rPr>
              <w:t xml:space="preserve">Actualización de Hacienda Pública/ Patrimonio </w:t>
            </w:r>
          </w:p>
        </w:tc>
      </w:tr>
      <w:tr w:rsidR="004A60F5" w:rsidRPr="00CD548A" w14:paraId="486E3269" w14:textId="77777777" w:rsidTr="00CD2705">
        <w:trPr>
          <w:trHeight w:val="20"/>
        </w:trPr>
        <w:tc>
          <w:tcPr>
            <w:tcW w:w="934" w:type="dxa"/>
            <w:vAlign w:val="center"/>
          </w:tcPr>
          <w:p w14:paraId="240FECD0" w14:textId="77777777" w:rsidR="004A60F5" w:rsidRPr="00CD548A" w:rsidRDefault="004A60F5" w:rsidP="00CD2705">
            <w:pPr>
              <w:pStyle w:val="Texto"/>
              <w:spacing w:before="20" w:after="30"/>
              <w:ind w:firstLine="0"/>
              <w:rPr>
                <w:sz w:val="16"/>
                <w:szCs w:val="16"/>
              </w:rPr>
            </w:pPr>
          </w:p>
        </w:tc>
        <w:tc>
          <w:tcPr>
            <w:tcW w:w="3711" w:type="dxa"/>
            <w:vAlign w:val="center"/>
          </w:tcPr>
          <w:p w14:paraId="11FCA0D0" w14:textId="77777777" w:rsidR="004A60F5" w:rsidRPr="00CD548A" w:rsidRDefault="004A60F5" w:rsidP="00CD2705">
            <w:pPr>
              <w:pStyle w:val="Texto"/>
              <w:spacing w:before="20" w:after="30"/>
              <w:ind w:firstLine="0"/>
              <w:rPr>
                <w:sz w:val="16"/>
                <w:szCs w:val="16"/>
              </w:rPr>
            </w:pPr>
          </w:p>
        </w:tc>
        <w:tc>
          <w:tcPr>
            <w:tcW w:w="718" w:type="dxa"/>
            <w:vAlign w:val="center"/>
          </w:tcPr>
          <w:p w14:paraId="23B1F659" w14:textId="77777777" w:rsidR="004A60F5" w:rsidRPr="00CD548A" w:rsidRDefault="004A60F5" w:rsidP="00CD2705">
            <w:pPr>
              <w:pStyle w:val="Texto"/>
              <w:spacing w:before="20" w:after="30"/>
              <w:ind w:firstLine="0"/>
              <w:rPr>
                <w:sz w:val="16"/>
                <w:szCs w:val="16"/>
              </w:rPr>
            </w:pPr>
            <w:r w:rsidRPr="00CD548A">
              <w:rPr>
                <w:sz w:val="16"/>
                <w:szCs w:val="16"/>
              </w:rPr>
              <w:t>3.2.1</w:t>
            </w:r>
          </w:p>
        </w:tc>
        <w:tc>
          <w:tcPr>
            <w:tcW w:w="3349" w:type="dxa"/>
            <w:vAlign w:val="center"/>
          </w:tcPr>
          <w:p w14:paraId="52F036B1" w14:textId="2A77E54A" w:rsidR="004A60F5" w:rsidRDefault="004A60F5" w:rsidP="00CD2705">
            <w:pPr>
              <w:pStyle w:val="Texto"/>
              <w:spacing w:before="20" w:after="30"/>
              <w:ind w:firstLine="0"/>
              <w:rPr>
                <w:sz w:val="16"/>
                <w:szCs w:val="16"/>
              </w:rPr>
            </w:pPr>
            <w:r w:rsidRPr="00CD548A">
              <w:rPr>
                <w:sz w:val="16"/>
                <w:szCs w:val="16"/>
              </w:rPr>
              <w:t>Resultado del Ejercicio (Ahorro/ Desahorro)</w:t>
            </w:r>
          </w:p>
          <w:p w14:paraId="7D44834E" w14:textId="209D7B64" w:rsidR="00792916" w:rsidRPr="00CD548A" w:rsidRDefault="00792916" w:rsidP="00792916">
            <w:pPr>
              <w:pStyle w:val="Texto"/>
              <w:ind w:firstLine="0"/>
              <w:jc w:val="right"/>
              <w:rPr>
                <w:sz w:val="16"/>
                <w:szCs w:val="16"/>
              </w:rPr>
            </w:pPr>
            <w:r>
              <w:rPr>
                <w:color w:val="0000FF"/>
                <w:sz w:val="16"/>
                <w:szCs w:val="16"/>
              </w:rPr>
              <w:t>R</w:t>
            </w:r>
            <w:r w:rsidRPr="00CD548A">
              <w:rPr>
                <w:color w:val="0000FF"/>
                <w:sz w:val="16"/>
                <w:szCs w:val="16"/>
              </w:rPr>
              <w:t xml:space="preserve">eforma DOF </w:t>
            </w:r>
            <w:r>
              <w:rPr>
                <w:color w:val="0000FF"/>
                <w:sz w:val="16"/>
                <w:szCs w:val="16"/>
              </w:rPr>
              <w:t>10</w:t>
            </w:r>
            <w:r w:rsidRPr="00CD548A">
              <w:rPr>
                <w:color w:val="0000FF"/>
                <w:sz w:val="16"/>
                <w:szCs w:val="16"/>
              </w:rPr>
              <w:t>-</w:t>
            </w:r>
            <w:r>
              <w:rPr>
                <w:color w:val="0000FF"/>
                <w:sz w:val="16"/>
                <w:szCs w:val="16"/>
              </w:rPr>
              <w:t>12</w:t>
            </w:r>
            <w:r w:rsidRPr="00CD548A">
              <w:rPr>
                <w:color w:val="0000FF"/>
                <w:sz w:val="16"/>
                <w:szCs w:val="16"/>
              </w:rPr>
              <w:t>-20</w:t>
            </w:r>
            <w:r>
              <w:rPr>
                <w:color w:val="0000FF"/>
                <w:sz w:val="16"/>
                <w:szCs w:val="16"/>
              </w:rPr>
              <w:t>25</w:t>
            </w:r>
          </w:p>
        </w:tc>
      </w:tr>
      <w:tr w:rsidR="004A60F5" w:rsidRPr="00CD548A" w14:paraId="57C4AB84" w14:textId="77777777" w:rsidTr="00CD2705">
        <w:trPr>
          <w:trHeight w:val="20"/>
        </w:trPr>
        <w:tc>
          <w:tcPr>
            <w:tcW w:w="934" w:type="dxa"/>
            <w:vAlign w:val="center"/>
          </w:tcPr>
          <w:p w14:paraId="4690AF59" w14:textId="77777777" w:rsidR="004A60F5" w:rsidRPr="00CD548A" w:rsidRDefault="004A60F5" w:rsidP="00CD2705">
            <w:pPr>
              <w:pStyle w:val="Texto"/>
              <w:spacing w:before="20" w:after="30"/>
              <w:ind w:firstLine="0"/>
              <w:rPr>
                <w:sz w:val="16"/>
                <w:szCs w:val="16"/>
              </w:rPr>
            </w:pPr>
          </w:p>
        </w:tc>
        <w:tc>
          <w:tcPr>
            <w:tcW w:w="3711" w:type="dxa"/>
            <w:vAlign w:val="center"/>
          </w:tcPr>
          <w:p w14:paraId="37A3D4EE" w14:textId="77777777" w:rsidR="004A60F5" w:rsidRPr="00CD548A" w:rsidRDefault="004A60F5" w:rsidP="00CD2705">
            <w:pPr>
              <w:pStyle w:val="Texto"/>
              <w:spacing w:before="20" w:after="30"/>
              <w:ind w:firstLine="0"/>
              <w:rPr>
                <w:sz w:val="16"/>
                <w:szCs w:val="16"/>
              </w:rPr>
            </w:pPr>
          </w:p>
        </w:tc>
        <w:tc>
          <w:tcPr>
            <w:tcW w:w="718" w:type="dxa"/>
            <w:vAlign w:val="center"/>
          </w:tcPr>
          <w:p w14:paraId="232C8202" w14:textId="77777777" w:rsidR="004A60F5" w:rsidRPr="00CD548A" w:rsidRDefault="004A60F5" w:rsidP="00CD2705">
            <w:pPr>
              <w:pStyle w:val="Texto"/>
              <w:spacing w:before="20" w:after="30"/>
              <w:ind w:firstLine="0"/>
              <w:rPr>
                <w:sz w:val="16"/>
                <w:szCs w:val="16"/>
              </w:rPr>
            </w:pPr>
            <w:r w:rsidRPr="00CD548A">
              <w:rPr>
                <w:sz w:val="16"/>
                <w:szCs w:val="16"/>
              </w:rPr>
              <w:t>3.2.2</w:t>
            </w:r>
          </w:p>
        </w:tc>
        <w:tc>
          <w:tcPr>
            <w:tcW w:w="3349" w:type="dxa"/>
            <w:vAlign w:val="center"/>
          </w:tcPr>
          <w:p w14:paraId="7D844E81" w14:textId="77777777" w:rsidR="004A60F5" w:rsidRPr="00CD548A" w:rsidRDefault="004A60F5" w:rsidP="00CD2705">
            <w:pPr>
              <w:pStyle w:val="Texto"/>
              <w:spacing w:before="20" w:after="30"/>
              <w:ind w:firstLine="0"/>
              <w:rPr>
                <w:sz w:val="16"/>
                <w:szCs w:val="16"/>
              </w:rPr>
            </w:pPr>
            <w:r w:rsidRPr="00CD548A">
              <w:rPr>
                <w:sz w:val="16"/>
                <w:szCs w:val="16"/>
              </w:rPr>
              <w:t xml:space="preserve">Resultados de Ejercicios Anteriores </w:t>
            </w:r>
          </w:p>
        </w:tc>
      </w:tr>
      <w:tr w:rsidR="004A60F5" w:rsidRPr="00CD548A" w14:paraId="5BA6187F" w14:textId="77777777" w:rsidTr="00CD2705">
        <w:trPr>
          <w:trHeight w:val="20"/>
        </w:trPr>
        <w:tc>
          <w:tcPr>
            <w:tcW w:w="934" w:type="dxa"/>
            <w:vAlign w:val="center"/>
          </w:tcPr>
          <w:p w14:paraId="2EF4BC26" w14:textId="77777777" w:rsidR="004A60F5" w:rsidRPr="00CD548A" w:rsidRDefault="004A60F5" w:rsidP="00CD2705">
            <w:pPr>
              <w:pStyle w:val="Texto"/>
              <w:spacing w:before="20" w:after="30"/>
              <w:ind w:firstLine="0"/>
              <w:rPr>
                <w:sz w:val="16"/>
                <w:szCs w:val="16"/>
              </w:rPr>
            </w:pPr>
          </w:p>
        </w:tc>
        <w:tc>
          <w:tcPr>
            <w:tcW w:w="3711" w:type="dxa"/>
            <w:vAlign w:val="center"/>
          </w:tcPr>
          <w:p w14:paraId="7DE2C56F" w14:textId="77777777" w:rsidR="004A60F5" w:rsidRPr="00CD548A" w:rsidRDefault="004A60F5" w:rsidP="00CD2705">
            <w:pPr>
              <w:pStyle w:val="Texto"/>
              <w:spacing w:before="20" w:after="30"/>
              <w:ind w:firstLine="0"/>
              <w:rPr>
                <w:sz w:val="16"/>
                <w:szCs w:val="16"/>
              </w:rPr>
            </w:pPr>
          </w:p>
        </w:tc>
        <w:tc>
          <w:tcPr>
            <w:tcW w:w="718" w:type="dxa"/>
            <w:vAlign w:val="center"/>
          </w:tcPr>
          <w:p w14:paraId="7FBD2609" w14:textId="77777777" w:rsidR="004A60F5" w:rsidRPr="00CD548A" w:rsidRDefault="004A60F5" w:rsidP="00CD2705">
            <w:pPr>
              <w:pStyle w:val="Texto"/>
              <w:spacing w:before="20" w:after="30"/>
              <w:ind w:firstLine="0"/>
              <w:rPr>
                <w:sz w:val="16"/>
                <w:szCs w:val="16"/>
              </w:rPr>
            </w:pPr>
            <w:r w:rsidRPr="00CD548A">
              <w:rPr>
                <w:sz w:val="16"/>
                <w:szCs w:val="16"/>
              </w:rPr>
              <w:t>3.2.3</w:t>
            </w:r>
          </w:p>
        </w:tc>
        <w:tc>
          <w:tcPr>
            <w:tcW w:w="3349" w:type="dxa"/>
            <w:vAlign w:val="center"/>
          </w:tcPr>
          <w:p w14:paraId="16692B12" w14:textId="77777777" w:rsidR="004A60F5" w:rsidRPr="00CD548A" w:rsidRDefault="004A60F5" w:rsidP="00CD2705">
            <w:pPr>
              <w:pStyle w:val="Texto"/>
              <w:spacing w:before="20" w:after="30"/>
              <w:ind w:firstLine="0"/>
              <w:rPr>
                <w:sz w:val="16"/>
                <w:szCs w:val="16"/>
              </w:rPr>
            </w:pPr>
            <w:r w:rsidRPr="00CD548A">
              <w:rPr>
                <w:sz w:val="16"/>
                <w:szCs w:val="16"/>
              </w:rPr>
              <w:t>Revalúos</w:t>
            </w:r>
          </w:p>
        </w:tc>
      </w:tr>
      <w:tr w:rsidR="004A60F5" w:rsidRPr="00CD548A" w14:paraId="16517D63" w14:textId="77777777" w:rsidTr="00CD2705">
        <w:trPr>
          <w:trHeight w:val="20"/>
        </w:trPr>
        <w:tc>
          <w:tcPr>
            <w:tcW w:w="934" w:type="dxa"/>
            <w:vAlign w:val="center"/>
          </w:tcPr>
          <w:p w14:paraId="0E069A81" w14:textId="77777777" w:rsidR="004A60F5" w:rsidRPr="00CD548A" w:rsidRDefault="004A60F5" w:rsidP="00CD2705">
            <w:pPr>
              <w:pStyle w:val="Texto"/>
              <w:spacing w:before="20" w:after="30"/>
              <w:ind w:firstLine="0"/>
              <w:rPr>
                <w:sz w:val="16"/>
                <w:szCs w:val="16"/>
              </w:rPr>
            </w:pPr>
          </w:p>
        </w:tc>
        <w:tc>
          <w:tcPr>
            <w:tcW w:w="3711" w:type="dxa"/>
            <w:vAlign w:val="center"/>
          </w:tcPr>
          <w:p w14:paraId="2E61FC97" w14:textId="77777777" w:rsidR="004A60F5" w:rsidRPr="00CD548A" w:rsidRDefault="004A60F5" w:rsidP="00CD2705">
            <w:pPr>
              <w:pStyle w:val="Texto"/>
              <w:spacing w:before="20" w:after="30"/>
              <w:ind w:firstLine="0"/>
              <w:rPr>
                <w:sz w:val="16"/>
                <w:szCs w:val="16"/>
              </w:rPr>
            </w:pPr>
          </w:p>
        </w:tc>
        <w:tc>
          <w:tcPr>
            <w:tcW w:w="718" w:type="dxa"/>
            <w:vAlign w:val="center"/>
          </w:tcPr>
          <w:p w14:paraId="0023E967" w14:textId="77777777" w:rsidR="004A60F5" w:rsidRPr="00CD548A" w:rsidRDefault="004A60F5" w:rsidP="00CD2705">
            <w:pPr>
              <w:pStyle w:val="Texto"/>
              <w:spacing w:before="20" w:after="30"/>
              <w:ind w:firstLine="0"/>
              <w:rPr>
                <w:sz w:val="16"/>
                <w:szCs w:val="16"/>
              </w:rPr>
            </w:pPr>
            <w:r w:rsidRPr="00CD548A">
              <w:rPr>
                <w:sz w:val="16"/>
                <w:szCs w:val="16"/>
              </w:rPr>
              <w:t>3.2.3.1</w:t>
            </w:r>
          </w:p>
        </w:tc>
        <w:tc>
          <w:tcPr>
            <w:tcW w:w="3349" w:type="dxa"/>
            <w:vAlign w:val="center"/>
          </w:tcPr>
          <w:p w14:paraId="7CBDBEE6" w14:textId="77777777" w:rsidR="004A60F5" w:rsidRPr="00CD548A" w:rsidRDefault="004A60F5" w:rsidP="00CD2705">
            <w:pPr>
              <w:pStyle w:val="Texto"/>
              <w:spacing w:before="20" w:after="30"/>
              <w:ind w:firstLine="0"/>
              <w:rPr>
                <w:sz w:val="16"/>
                <w:szCs w:val="16"/>
              </w:rPr>
            </w:pPr>
            <w:r w:rsidRPr="00CD548A">
              <w:rPr>
                <w:sz w:val="16"/>
                <w:szCs w:val="16"/>
              </w:rPr>
              <w:t xml:space="preserve">Revalúo de Bienes Inmuebles </w:t>
            </w:r>
          </w:p>
        </w:tc>
      </w:tr>
      <w:tr w:rsidR="004A60F5" w:rsidRPr="00CD548A" w14:paraId="29A8F1CB" w14:textId="77777777" w:rsidTr="00CD2705">
        <w:trPr>
          <w:trHeight w:val="20"/>
        </w:trPr>
        <w:tc>
          <w:tcPr>
            <w:tcW w:w="934" w:type="dxa"/>
            <w:vAlign w:val="center"/>
          </w:tcPr>
          <w:p w14:paraId="4F43FC2E" w14:textId="77777777" w:rsidR="004A60F5" w:rsidRPr="00CD548A" w:rsidRDefault="004A60F5" w:rsidP="00CD2705">
            <w:pPr>
              <w:pStyle w:val="Texto"/>
              <w:spacing w:before="20" w:after="30"/>
              <w:ind w:firstLine="0"/>
              <w:rPr>
                <w:sz w:val="16"/>
                <w:szCs w:val="16"/>
              </w:rPr>
            </w:pPr>
          </w:p>
        </w:tc>
        <w:tc>
          <w:tcPr>
            <w:tcW w:w="3711" w:type="dxa"/>
            <w:vAlign w:val="center"/>
          </w:tcPr>
          <w:p w14:paraId="7E2E59E8" w14:textId="77777777" w:rsidR="004A60F5" w:rsidRPr="00CD548A" w:rsidRDefault="004A60F5" w:rsidP="00CD2705">
            <w:pPr>
              <w:pStyle w:val="Texto"/>
              <w:spacing w:before="20" w:after="30"/>
              <w:ind w:firstLine="0"/>
              <w:rPr>
                <w:sz w:val="16"/>
                <w:szCs w:val="16"/>
              </w:rPr>
            </w:pPr>
          </w:p>
        </w:tc>
        <w:tc>
          <w:tcPr>
            <w:tcW w:w="718" w:type="dxa"/>
            <w:vAlign w:val="center"/>
          </w:tcPr>
          <w:p w14:paraId="533C1A62" w14:textId="77777777" w:rsidR="004A60F5" w:rsidRPr="00CD548A" w:rsidRDefault="004A60F5" w:rsidP="00CD2705">
            <w:pPr>
              <w:pStyle w:val="Texto"/>
              <w:spacing w:before="20" w:after="30"/>
              <w:ind w:firstLine="0"/>
              <w:rPr>
                <w:sz w:val="16"/>
                <w:szCs w:val="16"/>
              </w:rPr>
            </w:pPr>
            <w:r w:rsidRPr="00CD548A">
              <w:rPr>
                <w:sz w:val="16"/>
                <w:szCs w:val="16"/>
              </w:rPr>
              <w:t>3.2.3.2</w:t>
            </w:r>
          </w:p>
        </w:tc>
        <w:tc>
          <w:tcPr>
            <w:tcW w:w="3349" w:type="dxa"/>
            <w:vAlign w:val="center"/>
          </w:tcPr>
          <w:p w14:paraId="43CCFA3E" w14:textId="77777777" w:rsidR="004A60F5" w:rsidRPr="00CD548A" w:rsidRDefault="004A60F5" w:rsidP="00CD2705">
            <w:pPr>
              <w:pStyle w:val="Texto"/>
              <w:spacing w:before="20" w:after="30"/>
              <w:ind w:firstLine="0"/>
              <w:rPr>
                <w:sz w:val="16"/>
                <w:szCs w:val="16"/>
              </w:rPr>
            </w:pPr>
            <w:r w:rsidRPr="00CD548A">
              <w:rPr>
                <w:sz w:val="16"/>
                <w:szCs w:val="16"/>
              </w:rPr>
              <w:t xml:space="preserve">Revalúo de Bienes Muebles </w:t>
            </w:r>
          </w:p>
        </w:tc>
      </w:tr>
      <w:tr w:rsidR="004A60F5" w:rsidRPr="00CD548A" w14:paraId="538C63CF" w14:textId="77777777" w:rsidTr="00CD2705">
        <w:trPr>
          <w:trHeight w:val="20"/>
        </w:trPr>
        <w:tc>
          <w:tcPr>
            <w:tcW w:w="934" w:type="dxa"/>
            <w:vAlign w:val="center"/>
          </w:tcPr>
          <w:p w14:paraId="5150C758" w14:textId="77777777" w:rsidR="004A60F5" w:rsidRPr="00CD548A" w:rsidRDefault="004A60F5" w:rsidP="00CD2705">
            <w:pPr>
              <w:pStyle w:val="Texto"/>
              <w:spacing w:before="20" w:after="30"/>
              <w:ind w:firstLine="0"/>
              <w:rPr>
                <w:sz w:val="16"/>
                <w:szCs w:val="16"/>
              </w:rPr>
            </w:pPr>
          </w:p>
        </w:tc>
        <w:tc>
          <w:tcPr>
            <w:tcW w:w="3711" w:type="dxa"/>
            <w:vAlign w:val="center"/>
          </w:tcPr>
          <w:p w14:paraId="22FC6991" w14:textId="77777777" w:rsidR="004A60F5" w:rsidRPr="00CD548A" w:rsidRDefault="004A60F5" w:rsidP="00CD2705">
            <w:pPr>
              <w:pStyle w:val="Texto"/>
              <w:spacing w:before="20" w:after="30"/>
              <w:ind w:firstLine="0"/>
              <w:rPr>
                <w:sz w:val="16"/>
                <w:szCs w:val="16"/>
              </w:rPr>
            </w:pPr>
          </w:p>
        </w:tc>
        <w:tc>
          <w:tcPr>
            <w:tcW w:w="718" w:type="dxa"/>
            <w:vAlign w:val="center"/>
          </w:tcPr>
          <w:p w14:paraId="486A970C" w14:textId="77777777" w:rsidR="004A60F5" w:rsidRPr="00CD548A" w:rsidRDefault="004A60F5" w:rsidP="00CD2705">
            <w:pPr>
              <w:pStyle w:val="Texto"/>
              <w:spacing w:before="20" w:after="30"/>
              <w:ind w:firstLine="0"/>
              <w:rPr>
                <w:sz w:val="16"/>
                <w:szCs w:val="16"/>
              </w:rPr>
            </w:pPr>
            <w:r w:rsidRPr="00CD548A">
              <w:rPr>
                <w:sz w:val="16"/>
                <w:szCs w:val="16"/>
              </w:rPr>
              <w:t>3.2.3.3</w:t>
            </w:r>
          </w:p>
        </w:tc>
        <w:tc>
          <w:tcPr>
            <w:tcW w:w="3349" w:type="dxa"/>
            <w:vAlign w:val="center"/>
          </w:tcPr>
          <w:p w14:paraId="3C318A1E" w14:textId="77777777" w:rsidR="004A60F5" w:rsidRPr="00CD548A" w:rsidRDefault="004A60F5" w:rsidP="00CD2705">
            <w:pPr>
              <w:pStyle w:val="Texto"/>
              <w:spacing w:before="20" w:after="30"/>
              <w:ind w:firstLine="0"/>
              <w:rPr>
                <w:sz w:val="16"/>
                <w:szCs w:val="16"/>
              </w:rPr>
            </w:pPr>
            <w:r w:rsidRPr="00CD548A">
              <w:rPr>
                <w:sz w:val="16"/>
                <w:szCs w:val="16"/>
              </w:rPr>
              <w:t xml:space="preserve">Revalúo de Bienes Intangibles </w:t>
            </w:r>
          </w:p>
        </w:tc>
      </w:tr>
      <w:tr w:rsidR="004A60F5" w:rsidRPr="00CD548A" w14:paraId="3FC6689B" w14:textId="77777777" w:rsidTr="00CD2705">
        <w:trPr>
          <w:trHeight w:val="20"/>
        </w:trPr>
        <w:tc>
          <w:tcPr>
            <w:tcW w:w="934" w:type="dxa"/>
            <w:vAlign w:val="center"/>
          </w:tcPr>
          <w:p w14:paraId="4BDDDDE8" w14:textId="77777777" w:rsidR="004A60F5" w:rsidRPr="00CD548A" w:rsidRDefault="004A60F5" w:rsidP="00CD2705">
            <w:pPr>
              <w:pStyle w:val="Texto"/>
              <w:spacing w:before="20" w:after="30"/>
              <w:ind w:firstLine="0"/>
              <w:rPr>
                <w:sz w:val="16"/>
                <w:szCs w:val="16"/>
              </w:rPr>
            </w:pPr>
          </w:p>
        </w:tc>
        <w:tc>
          <w:tcPr>
            <w:tcW w:w="3711" w:type="dxa"/>
            <w:vAlign w:val="center"/>
          </w:tcPr>
          <w:p w14:paraId="1996E1BA" w14:textId="77777777" w:rsidR="004A60F5" w:rsidRPr="00CD548A" w:rsidRDefault="004A60F5" w:rsidP="00CD2705">
            <w:pPr>
              <w:pStyle w:val="Texto"/>
              <w:spacing w:before="20" w:after="30"/>
              <w:ind w:firstLine="0"/>
              <w:rPr>
                <w:sz w:val="16"/>
                <w:szCs w:val="16"/>
              </w:rPr>
            </w:pPr>
          </w:p>
        </w:tc>
        <w:tc>
          <w:tcPr>
            <w:tcW w:w="718" w:type="dxa"/>
            <w:vAlign w:val="center"/>
          </w:tcPr>
          <w:p w14:paraId="4C5E6B3F" w14:textId="77777777" w:rsidR="004A60F5" w:rsidRPr="00CD548A" w:rsidRDefault="004A60F5" w:rsidP="00CD2705">
            <w:pPr>
              <w:pStyle w:val="Texto"/>
              <w:spacing w:before="20" w:after="30"/>
              <w:ind w:firstLine="0"/>
              <w:rPr>
                <w:sz w:val="16"/>
                <w:szCs w:val="16"/>
              </w:rPr>
            </w:pPr>
            <w:r w:rsidRPr="00CD548A">
              <w:rPr>
                <w:sz w:val="16"/>
                <w:szCs w:val="16"/>
              </w:rPr>
              <w:t>3.2.3.9</w:t>
            </w:r>
          </w:p>
        </w:tc>
        <w:tc>
          <w:tcPr>
            <w:tcW w:w="3349" w:type="dxa"/>
            <w:vAlign w:val="center"/>
          </w:tcPr>
          <w:p w14:paraId="5D451F16" w14:textId="77777777" w:rsidR="004A60F5" w:rsidRPr="00CD548A" w:rsidRDefault="004A60F5" w:rsidP="00CD2705">
            <w:pPr>
              <w:pStyle w:val="Texto"/>
              <w:spacing w:before="20" w:after="30"/>
              <w:ind w:firstLine="0"/>
              <w:rPr>
                <w:sz w:val="16"/>
                <w:szCs w:val="16"/>
              </w:rPr>
            </w:pPr>
            <w:r w:rsidRPr="00CD548A">
              <w:rPr>
                <w:sz w:val="16"/>
                <w:szCs w:val="16"/>
              </w:rPr>
              <w:t xml:space="preserve">Otros Revalúos </w:t>
            </w:r>
          </w:p>
        </w:tc>
      </w:tr>
      <w:tr w:rsidR="004A60F5" w:rsidRPr="00CD548A" w14:paraId="199D856D" w14:textId="77777777" w:rsidTr="00CD2705">
        <w:trPr>
          <w:trHeight w:val="20"/>
        </w:trPr>
        <w:tc>
          <w:tcPr>
            <w:tcW w:w="934" w:type="dxa"/>
            <w:vAlign w:val="center"/>
          </w:tcPr>
          <w:p w14:paraId="39A7E570" w14:textId="77777777" w:rsidR="004A60F5" w:rsidRPr="00CD548A" w:rsidRDefault="004A60F5" w:rsidP="00CD2705">
            <w:pPr>
              <w:pStyle w:val="Texto"/>
              <w:spacing w:before="20" w:after="30"/>
              <w:ind w:firstLine="0"/>
              <w:rPr>
                <w:sz w:val="16"/>
                <w:szCs w:val="16"/>
              </w:rPr>
            </w:pPr>
          </w:p>
        </w:tc>
        <w:tc>
          <w:tcPr>
            <w:tcW w:w="3711" w:type="dxa"/>
            <w:vAlign w:val="center"/>
          </w:tcPr>
          <w:p w14:paraId="7919DF70" w14:textId="77777777" w:rsidR="004A60F5" w:rsidRPr="00CD548A" w:rsidRDefault="004A60F5" w:rsidP="00CD2705">
            <w:pPr>
              <w:pStyle w:val="Texto"/>
              <w:spacing w:before="20" w:after="30"/>
              <w:ind w:firstLine="0"/>
              <w:rPr>
                <w:sz w:val="16"/>
                <w:szCs w:val="16"/>
              </w:rPr>
            </w:pPr>
          </w:p>
        </w:tc>
        <w:tc>
          <w:tcPr>
            <w:tcW w:w="718" w:type="dxa"/>
            <w:vAlign w:val="center"/>
          </w:tcPr>
          <w:p w14:paraId="709DBF26" w14:textId="77777777" w:rsidR="004A60F5" w:rsidRPr="00CD548A" w:rsidRDefault="004A60F5" w:rsidP="00CD2705">
            <w:pPr>
              <w:pStyle w:val="Texto"/>
              <w:spacing w:before="20" w:after="30"/>
              <w:ind w:firstLine="0"/>
              <w:rPr>
                <w:sz w:val="16"/>
                <w:szCs w:val="16"/>
              </w:rPr>
            </w:pPr>
            <w:r w:rsidRPr="00CD548A">
              <w:rPr>
                <w:sz w:val="16"/>
                <w:szCs w:val="16"/>
              </w:rPr>
              <w:t>3.2.4</w:t>
            </w:r>
          </w:p>
        </w:tc>
        <w:tc>
          <w:tcPr>
            <w:tcW w:w="3349" w:type="dxa"/>
            <w:vAlign w:val="center"/>
          </w:tcPr>
          <w:p w14:paraId="6EBB118F" w14:textId="77777777" w:rsidR="004A60F5" w:rsidRPr="00CD548A" w:rsidRDefault="004A60F5" w:rsidP="00CD2705">
            <w:pPr>
              <w:pStyle w:val="Texto"/>
              <w:spacing w:before="20" w:after="30"/>
              <w:ind w:firstLine="0"/>
              <w:rPr>
                <w:sz w:val="16"/>
                <w:szCs w:val="16"/>
              </w:rPr>
            </w:pPr>
            <w:r w:rsidRPr="00CD548A">
              <w:rPr>
                <w:sz w:val="16"/>
                <w:szCs w:val="16"/>
              </w:rPr>
              <w:t>Reservas</w:t>
            </w:r>
          </w:p>
        </w:tc>
      </w:tr>
      <w:tr w:rsidR="004A60F5" w:rsidRPr="00CD548A" w14:paraId="3080489D" w14:textId="77777777" w:rsidTr="00CD2705">
        <w:trPr>
          <w:trHeight w:val="20"/>
        </w:trPr>
        <w:tc>
          <w:tcPr>
            <w:tcW w:w="934" w:type="dxa"/>
            <w:vAlign w:val="center"/>
          </w:tcPr>
          <w:p w14:paraId="4B145E6B" w14:textId="77777777" w:rsidR="004A60F5" w:rsidRPr="00CD548A" w:rsidRDefault="004A60F5" w:rsidP="00CD2705">
            <w:pPr>
              <w:pStyle w:val="Texto"/>
              <w:spacing w:before="20" w:after="30"/>
              <w:ind w:firstLine="0"/>
              <w:rPr>
                <w:sz w:val="16"/>
                <w:szCs w:val="16"/>
              </w:rPr>
            </w:pPr>
          </w:p>
        </w:tc>
        <w:tc>
          <w:tcPr>
            <w:tcW w:w="3711" w:type="dxa"/>
            <w:vAlign w:val="center"/>
          </w:tcPr>
          <w:p w14:paraId="67771512" w14:textId="77777777" w:rsidR="004A60F5" w:rsidRPr="00CD548A" w:rsidRDefault="004A60F5" w:rsidP="00CD2705">
            <w:pPr>
              <w:pStyle w:val="Texto"/>
              <w:spacing w:before="20" w:after="30"/>
              <w:ind w:firstLine="0"/>
              <w:rPr>
                <w:sz w:val="16"/>
                <w:szCs w:val="16"/>
              </w:rPr>
            </w:pPr>
          </w:p>
        </w:tc>
        <w:tc>
          <w:tcPr>
            <w:tcW w:w="718" w:type="dxa"/>
            <w:vAlign w:val="center"/>
          </w:tcPr>
          <w:p w14:paraId="5E704A73" w14:textId="77777777" w:rsidR="004A60F5" w:rsidRPr="00CD548A" w:rsidRDefault="004A60F5" w:rsidP="00CD2705">
            <w:pPr>
              <w:pStyle w:val="Texto"/>
              <w:spacing w:before="20" w:after="30"/>
              <w:ind w:firstLine="0"/>
              <w:rPr>
                <w:sz w:val="16"/>
                <w:szCs w:val="16"/>
              </w:rPr>
            </w:pPr>
            <w:r w:rsidRPr="00CD548A">
              <w:rPr>
                <w:sz w:val="16"/>
                <w:szCs w:val="16"/>
              </w:rPr>
              <w:t>3.2.4.1</w:t>
            </w:r>
          </w:p>
        </w:tc>
        <w:tc>
          <w:tcPr>
            <w:tcW w:w="3349" w:type="dxa"/>
            <w:vAlign w:val="center"/>
          </w:tcPr>
          <w:p w14:paraId="14E501BC" w14:textId="77777777" w:rsidR="004A60F5" w:rsidRPr="00CD548A" w:rsidRDefault="004A60F5" w:rsidP="00CD2705">
            <w:pPr>
              <w:pStyle w:val="Texto"/>
              <w:spacing w:before="20" w:after="30"/>
              <w:ind w:firstLine="0"/>
              <w:rPr>
                <w:sz w:val="16"/>
                <w:szCs w:val="16"/>
              </w:rPr>
            </w:pPr>
            <w:r w:rsidRPr="00CD548A">
              <w:rPr>
                <w:sz w:val="16"/>
                <w:szCs w:val="16"/>
              </w:rPr>
              <w:t>Reservas de Patrimonio</w:t>
            </w:r>
          </w:p>
        </w:tc>
      </w:tr>
      <w:tr w:rsidR="004A60F5" w:rsidRPr="00CD548A" w14:paraId="3466EB87" w14:textId="77777777" w:rsidTr="00CD2705">
        <w:trPr>
          <w:trHeight w:val="20"/>
        </w:trPr>
        <w:tc>
          <w:tcPr>
            <w:tcW w:w="934" w:type="dxa"/>
            <w:vAlign w:val="center"/>
          </w:tcPr>
          <w:p w14:paraId="446E752B" w14:textId="77777777" w:rsidR="004A60F5" w:rsidRPr="00CD548A" w:rsidRDefault="004A60F5" w:rsidP="00CD2705">
            <w:pPr>
              <w:pStyle w:val="Texto"/>
              <w:spacing w:before="20" w:after="30"/>
              <w:ind w:firstLine="0"/>
              <w:rPr>
                <w:sz w:val="16"/>
                <w:szCs w:val="16"/>
              </w:rPr>
            </w:pPr>
          </w:p>
        </w:tc>
        <w:tc>
          <w:tcPr>
            <w:tcW w:w="3711" w:type="dxa"/>
            <w:vAlign w:val="center"/>
          </w:tcPr>
          <w:p w14:paraId="5C91CD0F" w14:textId="77777777" w:rsidR="004A60F5" w:rsidRPr="00CD548A" w:rsidRDefault="004A60F5" w:rsidP="00CD2705">
            <w:pPr>
              <w:pStyle w:val="Texto"/>
              <w:spacing w:before="20" w:after="30"/>
              <w:ind w:firstLine="0"/>
              <w:rPr>
                <w:sz w:val="16"/>
                <w:szCs w:val="16"/>
              </w:rPr>
            </w:pPr>
          </w:p>
        </w:tc>
        <w:tc>
          <w:tcPr>
            <w:tcW w:w="718" w:type="dxa"/>
            <w:vAlign w:val="center"/>
          </w:tcPr>
          <w:p w14:paraId="60749B81" w14:textId="77777777" w:rsidR="004A60F5" w:rsidRPr="00CD548A" w:rsidRDefault="004A60F5" w:rsidP="00CD2705">
            <w:pPr>
              <w:pStyle w:val="Texto"/>
              <w:spacing w:before="20" w:after="30"/>
              <w:ind w:firstLine="0"/>
              <w:rPr>
                <w:sz w:val="16"/>
                <w:szCs w:val="16"/>
              </w:rPr>
            </w:pPr>
            <w:r w:rsidRPr="00CD548A">
              <w:rPr>
                <w:sz w:val="16"/>
                <w:szCs w:val="16"/>
              </w:rPr>
              <w:t>3.2.4.2</w:t>
            </w:r>
          </w:p>
        </w:tc>
        <w:tc>
          <w:tcPr>
            <w:tcW w:w="3349" w:type="dxa"/>
            <w:vAlign w:val="center"/>
          </w:tcPr>
          <w:p w14:paraId="747E82A5" w14:textId="77777777" w:rsidR="004A60F5" w:rsidRPr="00CD548A" w:rsidRDefault="004A60F5" w:rsidP="00CD2705">
            <w:pPr>
              <w:pStyle w:val="Texto"/>
              <w:spacing w:before="20" w:after="30"/>
              <w:ind w:firstLine="0"/>
              <w:rPr>
                <w:sz w:val="16"/>
                <w:szCs w:val="16"/>
              </w:rPr>
            </w:pPr>
            <w:r w:rsidRPr="00CD548A">
              <w:rPr>
                <w:sz w:val="16"/>
                <w:szCs w:val="16"/>
              </w:rPr>
              <w:t xml:space="preserve">Reservas Territoriales </w:t>
            </w:r>
          </w:p>
        </w:tc>
      </w:tr>
      <w:tr w:rsidR="004A60F5" w:rsidRPr="00CD548A" w14:paraId="28B9ECCD" w14:textId="77777777" w:rsidTr="00CD2705">
        <w:trPr>
          <w:trHeight w:val="20"/>
        </w:trPr>
        <w:tc>
          <w:tcPr>
            <w:tcW w:w="934" w:type="dxa"/>
            <w:vAlign w:val="center"/>
          </w:tcPr>
          <w:p w14:paraId="6B666FFC" w14:textId="77777777" w:rsidR="004A60F5" w:rsidRPr="00CD548A" w:rsidRDefault="004A60F5" w:rsidP="00CD2705">
            <w:pPr>
              <w:pStyle w:val="Texto"/>
              <w:spacing w:before="20" w:after="30"/>
              <w:ind w:firstLine="0"/>
              <w:rPr>
                <w:sz w:val="16"/>
                <w:szCs w:val="16"/>
              </w:rPr>
            </w:pPr>
          </w:p>
        </w:tc>
        <w:tc>
          <w:tcPr>
            <w:tcW w:w="3711" w:type="dxa"/>
            <w:vAlign w:val="center"/>
          </w:tcPr>
          <w:p w14:paraId="53E2FD7F" w14:textId="77777777" w:rsidR="004A60F5" w:rsidRPr="00CD548A" w:rsidRDefault="004A60F5" w:rsidP="00CD2705">
            <w:pPr>
              <w:pStyle w:val="Texto"/>
              <w:spacing w:before="20" w:after="30"/>
              <w:ind w:firstLine="0"/>
              <w:rPr>
                <w:sz w:val="16"/>
                <w:szCs w:val="16"/>
              </w:rPr>
            </w:pPr>
          </w:p>
        </w:tc>
        <w:tc>
          <w:tcPr>
            <w:tcW w:w="718" w:type="dxa"/>
            <w:vAlign w:val="center"/>
          </w:tcPr>
          <w:p w14:paraId="4623E128" w14:textId="77777777" w:rsidR="004A60F5" w:rsidRPr="00CD548A" w:rsidRDefault="004A60F5" w:rsidP="00CD2705">
            <w:pPr>
              <w:pStyle w:val="Texto"/>
              <w:spacing w:before="20" w:after="30"/>
              <w:ind w:firstLine="0"/>
              <w:rPr>
                <w:sz w:val="16"/>
                <w:szCs w:val="16"/>
              </w:rPr>
            </w:pPr>
            <w:r w:rsidRPr="00CD548A">
              <w:rPr>
                <w:sz w:val="16"/>
                <w:szCs w:val="16"/>
              </w:rPr>
              <w:t>3.2.4.3</w:t>
            </w:r>
          </w:p>
        </w:tc>
        <w:tc>
          <w:tcPr>
            <w:tcW w:w="3349" w:type="dxa"/>
            <w:vAlign w:val="center"/>
          </w:tcPr>
          <w:p w14:paraId="69818436" w14:textId="77777777" w:rsidR="004A60F5" w:rsidRPr="00CD548A" w:rsidRDefault="004A60F5" w:rsidP="00CD2705">
            <w:pPr>
              <w:pStyle w:val="Texto"/>
              <w:spacing w:before="20" w:after="30"/>
              <w:ind w:firstLine="0"/>
              <w:rPr>
                <w:sz w:val="16"/>
                <w:szCs w:val="16"/>
              </w:rPr>
            </w:pPr>
            <w:r w:rsidRPr="00CD548A">
              <w:rPr>
                <w:sz w:val="16"/>
                <w:szCs w:val="16"/>
              </w:rPr>
              <w:t>Reservas por Contingencias</w:t>
            </w:r>
          </w:p>
        </w:tc>
      </w:tr>
      <w:tr w:rsidR="004A60F5" w:rsidRPr="00CD548A" w14:paraId="65E9550A" w14:textId="77777777" w:rsidTr="00CD2705">
        <w:trPr>
          <w:trHeight w:val="20"/>
        </w:trPr>
        <w:tc>
          <w:tcPr>
            <w:tcW w:w="934" w:type="dxa"/>
            <w:vAlign w:val="center"/>
          </w:tcPr>
          <w:p w14:paraId="7FBE3E80" w14:textId="77777777" w:rsidR="004A60F5" w:rsidRPr="00CD548A" w:rsidRDefault="004A60F5" w:rsidP="00CD2705">
            <w:pPr>
              <w:pStyle w:val="Texto"/>
              <w:spacing w:before="20" w:after="30"/>
              <w:ind w:firstLine="0"/>
              <w:rPr>
                <w:sz w:val="16"/>
                <w:szCs w:val="16"/>
              </w:rPr>
            </w:pPr>
          </w:p>
        </w:tc>
        <w:tc>
          <w:tcPr>
            <w:tcW w:w="3711" w:type="dxa"/>
            <w:vAlign w:val="center"/>
          </w:tcPr>
          <w:p w14:paraId="4070A006" w14:textId="77777777" w:rsidR="004A60F5" w:rsidRPr="00CD548A" w:rsidRDefault="004A60F5" w:rsidP="00CD2705">
            <w:pPr>
              <w:pStyle w:val="Texto"/>
              <w:spacing w:before="20" w:after="30"/>
              <w:ind w:firstLine="0"/>
              <w:rPr>
                <w:sz w:val="16"/>
                <w:szCs w:val="16"/>
              </w:rPr>
            </w:pPr>
          </w:p>
        </w:tc>
        <w:tc>
          <w:tcPr>
            <w:tcW w:w="718" w:type="dxa"/>
            <w:vAlign w:val="center"/>
          </w:tcPr>
          <w:p w14:paraId="3BB7D2D5" w14:textId="77777777" w:rsidR="004A60F5" w:rsidRPr="00CD548A" w:rsidRDefault="004A60F5" w:rsidP="00CD2705">
            <w:pPr>
              <w:pStyle w:val="Texto"/>
              <w:spacing w:before="20" w:after="30"/>
              <w:ind w:firstLine="0"/>
              <w:rPr>
                <w:sz w:val="16"/>
                <w:szCs w:val="16"/>
              </w:rPr>
            </w:pPr>
            <w:r w:rsidRPr="00CD548A">
              <w:rPr>
                <w:sz w:val="16"/>
                <w:szCs w:val="16"/>
              </w:rPr>
              <w:t>3.2.5</w:t>
            </w:r>
          </w:p>
        </w:tc>
        <w:tc>
          <w:tcPr>
            <w:tcW w:w="3349" w:type="dxa"/>
            <w:vAlign w:val="center"/>
          </w:tcPr>
          <w:p w14:paraId="16200841" w14:textId="77777777" w:rsidR="004A60F5" w:rsidRPr="00CD548A" w:rsidRDefault="004A60F5" w:rsidP="00CD2705">
            <w:pPr>
              <w:pStyle w:val="Texto"/>
              <w:spacing w:before="20" w:after="30"/>
              <w:ind w:firstLine="0"/>
              <w:rPr>
                <w:sz w:val="16"/>
                <w:szCs w:val="16"/>
              </w:rPr>
            </w:pPr>
            <w:r w:rsidRPr="00CD548A">
              <w:rPr>
                <w:sz w:val="16"/>
                <w:szCs w:val="16"/>
              </w:rPr>
              <w:t xml:space="preserve">Rectificaciones de Resultados de Ejercicios Anteriores </w:t>
            </w:r>
          </w:p>
        </w:tc>
      </w:tr>
      <w:tr w:rsidR="004A60F5" w:rsidRPr="00CD548A" w14:paraId="32E0366D" w14:textId="77777777" w:rsidTr="00CD2705">
        <w:trPr>
          <w:trHeight w:val="20"/>
        </w:trPr>
        <w:tc>
          <w:tcPr>
            <w:tcW w:w="934" w:type="dxa"/>
            <w:vAlign w:val="center"/>
          </w:tcPr>
          <w:p w14:paraId="43706003" w14:textId="77777777" w:rsidR="004A60F5" w:rsidRPr="00CD548A" w:rsidRDefault="004A60F5" w:rsidP="00CD2705">
            <w:pPr>
              <w:pStyle w:val="Texto"/>
              <w:spacing w:before="20" w:after="30"/>
              <w:ind w:firstLine="0"/>
              <w:rPr>
                <w:sz w:val="16"/>
                <w:szCs w:val="16"/>
              </w:rPr>
            </w:pPr>
          </w:p>
        </w:tc>
        <w:tc>
          <w:tcPr>
            <w:tcW w:w="3711" w:type="dxa"/>
            <w:vAlign w:val="center"/>
          </w:tcPr>
          <w:p w14:paraId="492024D6" w14:textId="77777777" w:rsidR="004A60F5" w:rsidRPr="00CD548A" w:rsidRDefault="004A60F5" w:rsidP="00CD2705">
            <w:pPr>
              <w:pStyle w:val="Texto"/>
              <w:spacing w:before="20" w:after="30"/>
              <w:ind w:firstLine="0"/>
              <w:rPr>
                <w:sz w:val="16"/>
                <w:szCs w:val="16"/>
              </w:rPr>
            </w:pPr>
          </w:p>
        </w:tc>
        <w:tc>
          <w:tcPr>
            <w:tcW w:w="718" w:type="dxa"/>
            <w:vAlign w:val="center"/>
          </w:tcPr>
          <w:p w14:paraId="71320619" w14:textId="77777777" w:rsidR="004A60F5" w:rsidRPr="00CD548A" w:rsidRDefault="004A60F5" w:rsidP="00CD2705">
            <w:pPr>
              <w:pStyle w:val="Texto"/>
              <w:spacing w:before="20" w:after="30"/>
              <w:ind w:firstLine="0"/>
              <w:rPr>
                <w:sz w:val="16"/>
                <w:szCs w:val="16"/>
              </w:rPr>
            </w:pPr>
            <w:r w:rsidRPr="00CD548A">
              <w:rPr>
                <w:sz w:val="16"/>
                <w:szCs w:val="16"/>
              </w:rPr>
              <w:t>3.2.5.1</w:t>
            </w:r>
          </w:p>
        </w:tc>
        <w:tc>
          <w:tcPr>
            <w:tcW w:w="3349" w:type="dxa"/>
            <w:vAlign w:val="center"/>
          </w:tcPr>
          <w:p w14:paraId="2720DD8D" w14:textId="77777777" w:rsidR="004A60F5" w:rsidRPr="00CD548A" w:rsidRDefault="004A60F5" w:rsidP="00CD2705">
            <w:pPr>
              <w:pStyle w:val="Texto"/>
              <w:spacing w:before="20" w:after="30"/>
              <w:ind w:firstLine="0"/>
              <w:rPr>
                <w:sz w:val="16"/>
                <w:szCs w:val="16"/>
              </w:rPr>
            </w:pPr>
            <w:r w:rsidRPr="00CD548A">
              <w:rPr>
                <w:sz w:val="16"/>
                <w:szCs w:val="16"/>
              </w:rPr>
              <w:t xml:space="preserve">Cambios en Políticas Contables </w:t>
            </w:r>
          </w:p>
        </w:tc>
      </w:tr>
      <w:tr w:rsidR="004A60F5" w:rsidRPr="00CD548A" w14:paraId="032326D9" w14:textId="77777777" w:rsidTr="00CD2705">
        <w:trPr>
          <w:trHeight w:val="20"/>
        </w:trPr>
        <w:tc>
          <w:tcPr>
            <w:tcW w:w="934" w:type="dxa"/>
            <w:vAlign w:val="center"/>
          </w:tcPr>
          <w:p w14:paraId="5E94C305" w14:textId="77777777" w:rsidR="004A60F5" w:rsidRPr="00CD548A" w:rsidRDefault="004A60F5" w:rsidP="00CD2705">
            <w:pPr>
              <w:pStyle w:val="Texto"/>
              <w:spacing w:before="20" w:after="30"/>
              <w:ind w:firstLine="0"/>
              <w:rPr>
                <w:sz w:val="16"/>
                <w:szCs w:val="16"/>
              </w:rPr>
            </w:pPr>
          </w:p>
        </w:tc>
        <w:tc>
          <w:tcPr>
            <w:tcW w:w="3711" w:type="dxa"/>
            <w:vAlign w:val="center"/>
          </w:tcPr>
          <w:p w14:paraId="0C0A8557" w14:textId="77777777" w:rsidR="004A60F5" w:rsidRPr="00CD548A" w:rsidRDefault="004A60F5" w:rsidP="00CD2705">
            <w:pPr>
              <w:pStyle w:val="Texto"/>
              <w:spacing w:before="20" w:after="30"/>
              <w:ind w:firstLine="0"/>
              <w:rPr>
                <w:sz w:val="16"/>
                <w:szCs w:val="16"/>
              </w:rPr>
            </w:pPr>
          </w:p>
        </w:tc>
        <w:tc>
          <w:tcPr>
            <w:tcW w:w="718" w:type="dxa"/>
            <w:vAlign w:val="center"/>
          </w:tcPr>
          <w:p w14:paraId="0AAA0B03" w14:textId="77777777" w:rsidR="004A60F5" w:rsidRPr="00CD548A" w:rsidRDefault="004A60F5" w:rsidP="00CD2705">
            <w:pPr>
              <w:pStyle w:val="Texto"/>
              <w:spacing w:before="20" w:after="30"/>
              <w:ind w:firstLine="0"/>
              <w:rPr>
                <w:sz w:val="16"/>
                <w:szCs w:val="16"/>
              </w:rPr>
            </w:pPr>
            <w:r w:rsidRPr="00CD548A">
              <w:rPr>
                <w:sz w:val="16"/>
                <w:szCs w:val="16"/>
              </w:rPr>
              <w:t>3.2.5.2</w:t>
            </w:r>
          </w:p>
        </w:tc>
        <w:tc>
          <w:tcPr>
            <w:tcW w:w="3349" w:type="dxa"/>
            <w:vAlign w:val="center"/>
          </w:tcPr>
          <w:p w14:paraId="3875329B" w14:textId="77777777" w:rsidR="004A60F5" w:rsidRPr="00CD548A" w:rsidRDefault="004A60F5" w:rsidP="00CD2705">
            <w:pPr>
              <w:pStyle w:val="Texto"/>
              <w:spacing w:before="20" w:after="30"/>
              <w:ind w:firstLine="0"/>
              <w:rPr>
                <w:sz w:val="16"/>
                <w:szCs w:val="16"/>
              </w:rPr>
            </w:pPr>
            <w:r w:rsidRPr="00CD548A">
              <w:rPr>
                <w:sz w:val="16"/>
                <w:szCs w:val="16"/>
              </w:rPr>
              <w:t xml:space="preserve">Cambios por Errores Contables </w:t>
            </w:r>
          </w:p>
        </w:tc>
      </w:tr>
      <w:tr w:rsidR="004A60F5" w:rsidRPr="00CD548A" w14:paraId="42F3648D" w14:textId="77777777" w:rsidTr="00CD2705">
        <w:trPr>
          <w:trHeight w:val="20"/>
        </w:trPr>
        <w:tc>
          <w:tcPr>
            <w:tcW w:w="934" w:type="dxa"/>
            <w:vAlign w:val="center"/>
          </w:tcPr>
          <w:p w14:paraId="769611B2" w14:textId="77777777" w:rsidR="004A60F5" w:rsidRPr="00CD548A" w:rsidRDefault="004A60F5" w:rsidP="00CD2705">
            <w:pPr>
              <w:pStyle w:val="Texto"/>
              <w:spacing w:before="20" w:after="30"/>
              <w:ind w:firstLine="0"/>
              <w:rPr>
                <w:sz w:val="16"/>
                <w:szCs w:val="16"/>
              </w:rPr>
            </w:pPr>
          </w:p>
        </w:tc>
        <w:tc>
          <w:tcPr>
            <w:tcW w:w="3711" w:type="dxa"/>
            <w:vAlign w:val="center"/>
          </w:tcPr>
          <w:p w14:paraId="7631C2B7" w14:textId="77777777" w:rsidR="004A60F5" w:rsidRPr="00CD548A" w:rsidRDefault="004A60F5" w:rsidP="00CD2705">
            <w:pPr>
              <w:pStyle w:val="Texto"/>
              <w:spacing w:before="20" w:after="30"/>
              <w:ind w:firstLine="0"/>
              <w:rPr>
                <w:sz w:val="16"/>
                <w:szCs w:val="16"/>
              </w:rPr>
            </w:pPr>
          </w:p>
        </w:tc>
        <w:tc>
          <w:tcPr>
            <w:tcW w:w="718" w:type="dxa"/>
            <w:vAlign w:val="center"/>
          </w:tcPr>
          <w:p w14:paraId="6E07CA5B" w14:textId="77777777" w:rsidR="004A60F5" w:rsidRPr="00CD548A" w:rsidRDefault="004A60F5" w:rsidP="00CD2705">
            <w:pPr>
              <w:pStyle w:val="Texto"/>
              <w:spacing w:before="20" w:after="30"/>
              <w:ind w:firstLine="0"/>
              <w:rPr>
                <w:sz w:val="16"/>
                <w:szCs w:val="16"/>
              </w:rPr>
            </w:pPr>
            <w:r w:rsidRPr="00CD548A">
              <w:rPr>
                <w:sz w:val="16"/>
                <w:szCs w:val="16"/>
              </w:rPr>
              <w:t>3.3.1</w:t>
            </w:r>
          </w:p>
        </w:tc>
        <w:tc>
          <w:tcPr>
            <w:tcW w:w="3349" w:type="dxa"/>
            <w:vAlign w:val="center"/>
          </w:tcPr>
          <w:p w14:paraId="3BEB0A35" w14:textId="77777777" w:rsidR="004A60F5" w:rsidRPr="00CD548A" w:rsidRDefault="004A60F5" w:rsidP="00CD2705">
            <w:pPr>
              <w:pStyle w:val="Texto"/>
              <w:spacing w:before="20" w:after="30"/>
              <w:ind w:firstLine="0"/>
              <w:rPr>
                <w:sz w:val="16"/>
                <w:szCs w:val="16"/>
              </w:rPr>
            </w:pPr>
            <w:r w:rsidRPr="00CD548A">
              <w:rPr>
                <w:sz w:val="16"/>
                <w:szCs w:val="16"/>
              </w:rPr>
              <w:t xml:space="preserve">Resultado por Posición Monetaria </w:t>
            </w:r>
          </w:p>
        </w:tc>
      </w:tr>
      <w:tr w:rsidR="004A60F5" w:rsidRPr="00CD548A" w14:paraId="1D9BC8E4" w14:textId="77777777" w:rsidTr="00CD2705">
        <w:trPr>
          <w:trHeight w:val="20"/>
        </w:trPr>
        <w:tc>
          <w:tcPr>
            <w:tcW w:w="934" w:type="dxa"/>
            <w:vAlign w:val="center"/>
          </w:tcPr>
          <w:p w14:paraId="0E655223" w14:textId="77777777" w:rsidR="004A60F5" w:rsidRPr="00CD548A" w:rsidRDefault="004A60F5" w:rsidP="00CD2705">
            <w:pPr>
              <w:pStyle w:val="Texto"/>
              <w:spacing w:before="20" w:after="30"/>
              <w:ind w:firstLine="0"/>
              <w:rPr>
                <w:sz w:val="16"/>
                <w:szCs w:val="16"/>
              </w:rPr>
            </w:pPr>
          </w:p>
        </w:tc>
        <w:tc>
          <w:tcPr>
            <w:tcW w:w="3711" w:type="dxa"/>
            <w:vAlign w:val="center"/>
          </w:tcPr>
          <w:p w14:paraId="600CC52E" w14:textId="77777777" w:rsidR="004A60F5" w:rsidRPr="00CD548A" w:rsidRDefault="004A60F5" w:rsidP="00CD2705">
            <w:pPr>
              <w:pStyle w:val="Texto"/>
              <w:spacing w:before="20" w:after="30"/>
              <w:ind w:firstLine="0"/>
              <w:rPr>
                <w:sz w:val="16"/>
                <w:szCs w:val="16"/>
              </w:rPr>
            </w:pPr>
          </w:p>
        </w:tc>
        <w:tc>
          <w:tcPr>
            <w:tcW w:w="718" w:type="dxa"/>
            <w:vAlign w:val="center"/>
          </w:tcPr>
          <w:p w14:paraId="64F565F4" w14:textId="77777777" w:rsidR="004A60F5" w:rsidRPr="00CD548A" w:rsidRDefault="004A60F5" w:rsidP="00CD2705">
            <w:pPr>
              <w:pStyle w:val="Texto"/>
              <w:spacing w:before="20" w:after="30"/>
              <w:ind w:firstLine="0"/>
              <w:rPr>
                <w:sz w:val="16"/>
                <w:szCs w:val="16"/>
              </w:rPr>
            </w:pPr>
            <w:r w:rsidRPr="00CD548A">
              <w:rPr>
                <w:sz w:val="16"/>
                <w:szCs w:val="16"/>
              </w:rPr>
              <w:t>3.3.2</w:t>
            </w:r>
          </w:p>
        </w:tc>
        <w:tc>
          <w:tcPr>
            <w:tcW w:w="3349" w:type="dxa"/>
            <w:vAlign w:val="center"/>
          </w:tcPr>
          <w:p w14:paraId="35551F3A" w14:textId="77777777" w:rsidR="004A60F5" w:rsidRPr="00CD548A" w:rsidRDefault="004A60F5" w:rsidP="00CD2705">
            <w:pPr>
              <w:pStyle w:val="Texto"/>
              <w:spacing w:before="20" w:after="30"/>
              <w:ind w:firstLine="0"/>
              <w:rPr>
                <w:sz w:val="16"/>
                <w:szCs w:val="16"/>
              </w:rPr>
            </w:pPr>
            <w:r w:rsidRPr="00CD548A">
              <w:rPr>
                <w:sz w:val="16"/>
                <w:szCs w:val="16"/>
              </w:rPr>
              <w:t>Resultado por Tenencia de Activos no Monetarios</w:t>
            </w:r>
          </w:p>
        </w:tc>
      </w:tr>
    </w:tbl>
    <w:p w14:paraId="7C769DFA" w14:textId="77777777" w:rsidR="004A60F5" w:rsidRPr="00CD548A" w:rsidRDefault="004A60F5" w:rsidP="00CD2705">
      <w:pPr>
        <w:pStyle w:val="Texto"/>
        <w:ind w:left="1080" w:hanging="792"/>
        <w:rPr>
          <w:b/>
        </w:rPr>
      </w:pPr>
    </w:p>
    <w:p w14:paraId="6D978723" w14:textId="77777777" w:rsidR="004A60F5" w:rsidRPr="00CD548A" w:rsidRDefault="004A60F5" w:rsidP="00CD2705">
      <w:pPr>
        <w:pStyle w:val="Texto"/>
        <w:ind w:left="1080" w:hanging="792"/>
        <w:rPr>
          <w:b/>
        </w:rPr>
      </w:pPr>
      <w:r w:rsidRPr="00CD548A">
        <w:rPr>
          <w:b/>
        </w:rPr>
        <w:br w:type="page"/>
      </w:r>
    </w:p>
    <w:p w14:paraId="69284BB7" w14:textId="77777777" w:rsidR="004A60F5" w:rsidRPr="00CD548A" w:rsidRDefault="004A60F5" w:rsidP="00CD2705">
      <w:pPr>
        <w:pStyle w:val="Texto"/>
        <w:ind w:left="1080" w:hanging="792"/>
        <w:rPr>
          <w:b/>
        </w:rPr>
      </w:pPr>
      <w:r w:rsidRPr="00CD548A">
        <w:rPr>
          <w:b/>
        </w:rPr>
        <w:lastRenderedPageBreak/>
        <w:t>II</w:t>
      </w:r>
      <w:r w:rsidRPr="00CD548A">
        <w:rPr>
          <w:b/>
        </w:rPr>
        <w:tab/>
        <w:t>OPERACIONES RELACIONADAS CON EL EJERCICIO DE LA LEY DE INGRESOS</w:t>
      </w:r>
    </w:p>
    <w:p w14:paraId="49ED8B04" w14:textId="77777777" w:rsidR="004A60F5" w:rsidRPr="00CD548A" w:rsidRDefault="004A60F5" w:rsidP="00CD2705">
      <w:pPr>
        <w:pStyle w:val="Texto"/>
        <w:ind w:left="1080" w:hanging="792"/>
        <w:rPr>
          <w:b/>
        </w:rPr>
      </w:pPr>
      <w:r w:rsidRPr="00CD548A">
        <w:rPr>
          <w:b/>
        </w:rPr>
        <w:t>II.1</w:t>
      </w:r>
      <w:r w:rsidRPr="00CD548A">
        <w:rPr>
          <w:b/>
        </w:rPr>
        <w:tab/>
      </w:r>
      <w:r w:rsidRPr="00CD548A">
        <w:rPr>
          <w:b/>
          <w:smallCaps/>
          <w:szCs w:val="18"/>
        </w:rPr>
        <w:t>Ingresos por Impuestos, Cuotas y Aportaciones de Seguridad Social, Contribuciones de Mejoras, Derechos, Productos, Aprovechamientos, Venta de Bienes y Prestación de Servicios, y Otros Ingresos; así como por Participaciones, Aportaciones, Convenios, Incentivos Derivados de la Colaboración Fiscal, Fondos Distintos de Aportaciones, Transferencias, Asignaciones, Subsidios y Subvenciones, y Pensiones y Jubilaciones</w:t>
      </w:r>
    </w:p>
    <w:p w14:paraId="38FAE2A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0BD533F3" w14:textId="77777777" w:rsidR="004A60F5" w:rsidRPr="00CD548A" w:rsidRDefault="004A60F5" w:rsidP="00CD2705">
      <w:pPr>
        <w:pStyle w:val="Texto"/>
        <w:ind w:left="1080" w:hanging="792"/>
        <w:rPr>
          <w:b/>
        </w:rPr>
      </w:pPr>
      <w:r w:rsidRPr="00CD548A">
        <w:rPr>
          <w:b/>
        </w:rPr>
        <w:t>II.1.1</w:t>
      </w:r>
      <w:r w:rsidRPr="00CD548A">
        <w:rPr>
          <w:b/>
        </w:rPr>
        <w:tab/>
        <w:t>Impuestos</w:t>
      </w:r>
    </w:p>
    <w:p w14:paraId="0D36B59E" w14:textId="77777777" w:rsidR="004A60F5" w:rsidRPr="00CD548A" w:rsidRDefault="004A60F5" w:rsidP="00CD2705">
      <w:pPr>
        <w:pStyle w:val="Texto"/>
        <w:ind w:left="1080" w:hanging="792"/>
      </w:pPr>
      <w:r w:rsidRPr="00CD548A">
        <w:t>II.1.1.1</w:t>
      </w:r>
      <w:r w:rsidRPr="00CD548A">
        <w:tab/>
        <w:t>Registro de la clasificación de ingresos devengados, previamente recaudados, por concepto de Impuestos. Complemento con modelos de asientos IV.1.1.1 y IV.1.1.2.</w:t>
      </w:r>
    </w:p>
    <w:p w14:paraId="06E214B1" w14:textId="77777777" w:rsidR="004A60F5" w:rsidRPr="00CD548A" w:rsidRDefault="004A60F5" w:rsidP="00CD2705">
      <w:pPr>
        <w:pStyle w:val="Texto"/>
      </w:pPr>
      <w:r w:rsidRPr="00CD548A">
        <w:t>Documento Fuente del Asiento: Resumen de distribución de Ingresos de la oficina recaudadora o documento equivalente.</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4A37C14A" w14:textId="77777777" w:rsidTr="00CD2705">
        <w:trPr>
          <w:trHeight w:val="20"/>
          <w:jc w:val="center"/>
        </w:trPr>
        <w:tc>
          <w:tcPr>
            <w:tcW w:w="4352" w:type="dxa"/>
            <w:gridSpan w:val="2"/>
            <w:shd w:val="clear" w:color="auto" w:fill="D9D9D9"/>
            <w:noWrap/>
            <w:vAlign w:val="center"/>
          </w:tcPr>
          <w:p w14:paraId="2A4076CF" w14:textId="77777777" w:rsidR="004A60F5" w:rsidRPr="00CD548A" w:rsidRDefault="004A60F5" w:rsidP="00CD2705">
            <w:pPr>
              <w:pStyle w:val="Texto"/>
              <w:spacing w:before="40" w:after="40" w:line="240" w:lineRule="auto"/>
              <w:ind w:firstLine="0"/>
              <w:jc w:val="center"/>
              <w:rPr>
                <w:b/>
                <w:sz w:val="16"/>
                <w:szCs w:val="16"/>
              </w:rPr>
            </w:pPr>
            <w:r w:rsidRPr="00CD548A">
              <w:rPr>
                <w:b/>
                <w:sz w:val="16"/>
                <w:szCs w:val="16"/>
              </w:rPr>
              <w:t>Cargo</w:t>
            </w:r>
          </w:p>
        </w:tc>
        <w:tc>
          <w:tcPr>
            <w:tcW w:w="4360" w:type="dxa"/>
            <w:gridSpan w:val="2"/>
            <w:shd w:val="clear" w:color="auto" w:fill="D9D9D9"/>
            <w:vAlign w:val="center"/>
          </w:tcPr>
          <w:p w14:paraId="061AB8FF" w14:textId="77777777" w:rsidR="004A60F5" w:rsidRPr="00CD548A" w:rsidRDefault="004A60F5" w:rsidP="00CD2705">
            <w:pPr>
              <w:pStyle w:val="Texto"/>
              <w:spacing w:before="40" w:after="40" w:line="240" w:lineRule="auto"/>
              <w:ind w:firstLine="0"/>
              <w:jc w:val="center"/>
              <w:rPr>
                <w:b/>
                <w:sz w:val="16"/>
                <w:szCs w:val="16"/>
              </w:rPr>
            </w:pPr>
            <w:r w:rsidRPr="00CD548A">
              <w:rPr>
                <w:b/>
                <w:sz w:val="16"/>
                <w:szCs w:val="16"/>
              </w:rPr>
              <w:t>Abono</w:t>
            </w:r>
          </w:p>
        </w:tc>
      </w:tr>
      <w:tr w:rsidR="004A60F5" w:rsidRPr="00CD548A" w14:paraId="35DBF5C1" w14:textId="77777777" w:rsidTr="00CD2705">
        <w:trPr>
          <w:trHeight w:val="20"/>
          <w:jc w:val="center"/>
        </w:trPr>
        <w:tc>
          <w:tcPr>
            <w:tcW w:w="750" w:type="dxa"/>
            <w:vAlign w:val="center"/>
          </w:tcPr>
          <w:p w14:paraId="57FF05A1" w14:textId="77777777" w:rsidR="004A60F5" w:rsidRPr="00CD548A" w:rsidRDefault="004A60F5" w:rsidP="00CD2705">
            <w:pPr>
              <w:pStyle w:val="Texto"/>
              <w:spacing w:before="30" w:after="30" w:line="240" w:lineRule="auto"/>
              <w:ind w:firstLine="0"/>
              <w:rPr>
                <w:sz w:val="16"/>
                <w:szCs w:val="16"/>
              </w:rPr>
            </w:pPr>
            <w:r w:rsidRPr="00CD548A">
              <w:rPr>
                <w:sz w:val="16"/>
                <w:szCs w:val="16"/>
              </w:rPr>
              <w:t>2.1.9.1</w:t>
            </w:r>
          </w:p>
        </w:tc>
        <w:tc>
          <w:tcPr>
            <w:tcW w:w="3602" w:type="dxa"/>
            <w:vAlign w:val="center"/>
          </w:tcPr>
          <w:p w14:paraId="6D87D1D8" w14:textId="77777777" w:rsidR="004A60F5" w:rsidRPr="00CD548A" w:rsidRDefault="004A60F5" w:rsidP="00CD2705">
            <w:pPr>
              <w:pStyle w:val="Texto"/>
              <w:spacing w:before="30" w:after="30" w:line="240" w:lineRule="auto"/>
              <w:ind w:firstLine="0"/>
              <w:rPr>
                <w:sz w:val="16"/>
                <w:szCs w:val="16"/>
              </w:rPr>
            </w:pPr>
            <w:r w:rsidRPr="00CD548A">
              <w:rPr>
                <w:sz w:val="16"/>
                <w:szCs w:val="16"/>
              </w:rPr>
              <w:t>Ingresos por Clasificar</w:t>
            </w:r>
          </w:p>
        </w:tc>
        <w:tc>
          <w:tcPr>
            <w:tcW w:w="750" w:type="dxa"/>
            <w:vAlign w:val="center"/>
          </w:tcPr>
          <w:p w14:paraId="0E8A3BF1" w14:textId="77777777" w:rsidR="004A60F5" w:rsidRPr="00CD548A" w:rsidRDefault="004A60F5" w:rsidP="00CD2705">
            <w:pPr>
              <w:pStyle w:val="Texto"/>
              <w:spacing w:before="30" w:after="30" w:line="240" w:lineRule="auto"/>
              <w:ind w:firstLine="0"/>
              <w:rPr>
                <w:sz w:val="16"/>
                <w:szCs w:val="16"/>
              </w:rPr>
            </w:pPr>
          </w:p>
        </w:tc>
        <w:tc>
          <w:tcPr>
            <w:tcW w:w="3610" w:type="dxa"/>
            <w:vAlign w:val="center"/>
          </w:tcPr>
          <w:p w14:paraId="682A3263" w14:textId="77777777" w:rsidR="004A60F5" w:rsidRPr="00CD548A" w:rsidRDefault="004A60F5" w:rsidP="00CD2705">
            <w:pPr>
              <w:pStyle w:val="Texto"/>
              <w:spacing w:before="30" w:after="30" w:line="240" w:lineRule="auto"/>
              <w:ind w:firstLine="0"/>
              <w:rPr>
                <w:sz w:val="16"/>
                <w:szCs w:val="16"/>
              </w:rPr>
            </w:pPr>
          </w:p>
        </w:tc>
      </w:tr>
      <w:tr w:rsidR="004A60F5" w:rsidRPr="00CD548A" w14:paraId="02DB5CD2" w14:textId="77777777" w:rsidTr="00CD2705">
        <w:trPr>
          <w:trHeight w:val="20"/>
          <w:jc w:val="center"/>
        </w:trPr>
        <w:tc>
          <w:tcPr>
            <w:tcW w:w="750" w:type="dxa"/>
            <w:vAlign w:val="center"/>
          </w:tcPr>
          <w:p w14:paraId="526FB545" w14:textId="77777777" w:rsidR="004A60F5" w:rsidRPr="00CD548A" w:rsidRDefault="004A60F5" w:rsidP="00CD2705">
            <w:pPr>
              <w:pStyle w:val="Texto"/>
              <w:spacing w:before="30" w:after="30" w:line="240" w:lineRule="auto"/>
              <w:ind w:firstLine="0"/>
              <w:rPr>
                <w:sz w:val="16"/>
                <w:szCs w:val="16"/>
              </w:rPr>
            </w:pPr>
          </w:p>
        </w:tc>
        <w:tc>
          <w:tcPr>
            <w:tcW w:w="3602" w:type="dxa"/>
            <w:vAlign w:val="center"/>
          </w:tcPr>
          <w:p w14:paraId="2289EED6" w14:textId="77777777" w:rsidR="004A60F5" w:rsidRPr="00CD548A" w:rsidRDefault="004A60F5" w:rsidP="00CD2705">
            <w:pPr>
              <w:pStyle w:val="Texto"/>
              <w:spacing w:before="30" w:after="30" w:line="240" w:lineRule="auto"/>
              <w:ind w:firstLine="0"/>
              <w:rPr>
                <w:sz w:val="16"/>
                <w:szCs w:val="16"/>
              </w:rPr>
            </w:pPr>
          </w:p>
        </w:tc>
        <w:tc>
          <w:tcPr>
            <w:tcW w:w="750" w:type="dxa"/>
            <w:vAlign w:val="center"/>
          </w:tcPr>
          <w:p w14:paraId="209C4842" w14:textId="77777777" w:rsidR="004A60F5" w:rsidRPr="00CD548A" w:rsidRDefault="004A60F5" w:rsidP="00CD2705">
            <w:pPr>
              <w:pStyle w:val="Texto"/>
              <w:spacing w:before="30" w:after="30" w:line="240" w:lineRule="auto"/>
              <w:ind w:firstLine="0"/>
              <w:rPr>
                <w:sz w:val="16"/>
                <w:szCs w:val="16"/>
              </w:rPr>
            </w:pPr>
            <w:r w:rsidRPr="00CD548A">
              <w:rPr>
                <w:sz w:val="16"/>
                <w:szCs w:val="16"/>
              </w:rPr>
              <w:t>4.1.1.1</w:t>
            </w:r>
          </w:p>
        </w:tc>
        <w:tc>
          <w:tcPr>
            <w:tcW w:w="3610" w:type="dxa"/>
            <w:vAlign w:val="center"/>
          </w:tcPr>
          <w:p w14:paraId="268CCE84" w14:textId="77777777" w:rsidR="004A60F5" w:rsidRPr="00CD548A" w:rsidRDefault="004A60F5" w:rsidP="00CD2705">
            <w:pPr>
              <w:pStyle w:val="Texto"/>
              <w:spacing w:before="30" w:after="30" w:line="240" w:lineRule="auto"/>
              <w:ind w:firstLine="0"/>
              <w:rPr>
                <w:sz w:val="16"/>
                <w:szCs w:val="16"/>
              </w:rPr>
            </w:pPr>
            <w:r w:rsidRPr="00CD548A">
              <w:rPr>
                <w:sz w:val="16"/>
                <w:szCs w:val="16"/>
              </w:rPr>
              <w:t>Impuestos Sobre los Ingresos</w:t>
            </w:r>
          </w:p>
        </w:tc>
      </w:tr>
      <w:tr w:rsidR="004A60F5" w:rsidRPr="00CD548A" w14:paraId="141FD635" w14:textId="77777777" w:rsidTr="00CD2705">
        <w:trPr>
          <w:trHeight w:val="20"/>
          <w:jc w:val="center"/>
        </w:trPr>
        <w:tc>
          <w:tcPr>
            <w:tcW w:w="750" w:type="dxa"/>
            <w:vAlign w:val="center"/>
          </w:tcPr>
          <w:p w14:paraId="3484A6FA" w14:textId="77777777" w:rsidR="004A60F5" w:rsidRPr="00CD548A" w:rsidRDefault="004A60F5" w:rsidP="00CD2705">
            <w:pPr>
              <w:pStyle w:val="Texto"/>
              <w:spacing w:before="30" w:after="30" w:line="240" w:lineRule="auto"/>
              <w:ind w:firstLine="0"/>
              <w:rPr>
                <w:sz w:val="16"/>
                <w:szCs w:val="16"/>
              </w:rPr>
            </w:pPr>
          </w:p>
        </w:tc>
        <w:tc>
          <w:tcPr>
            <w:tcW w:w="3602" w:type="dxa"/>
            <w:vAlign w:val="center"/>
          </w:tcPr>
          <w:p w14:paraId="6006919F" w14:textId="77777777" w:rsidR="004A60F5" w:rsidRPr="00CD548A" w:rsidRDefault="004A60F5" w:rsidP="00CD2705">
            <w:pPr>
              <w:pStyle w:val="Texto"/>
              <w:spacing w:before="30" w:after="30" w:line="240" w:lineRule="auto"/>
              <w:ind w:firstLine="0"/>
              <w:rPr>
                <w:sz w:val="16"/>
                <w:szCs w:val="16"/>
              </w:rPr>
            </w:pPr>
          </w:p>
        </w:tc>
        <w:tc>
          <w:tcPr>
            <w:tcW w:w="750" w:type="dxa"/>
            <w:vAlign w:val="center"/>
          </w:tcPr>
          <w:p w14:paraId="770D7892" w14:textId="77777777" w:rsidR="004A60F5" w:rsidRPr="00CD548A" w:rsidRDefault="004A60F5" w:rsidP="00CD2705">
            <w:pPr>
              <w:pStyle w:val="Texto"/>
              <w:spacing w:before="30" w:after="30" w:line="240" w:lineRule="auto"/>
              <w:ind w:firstLine="0"/>
              <w:rPr>
                <w:sz w:val="16"/>
                <w:szCs w:val="16"/>
              </w:rPr>
            </w:pPr>
            <w:r w:rsidRPr="00CD548A">
              <w:rPr>
                <w:sz w:val="16"/>
                <w:szCs w:val="16"/>
              </w:rPr>
              <w:t>4.1.1.2</w:t>
            </w:r>
          </w:p>
        </w:tc>
        <w:tc>
          <w:tcPr>
            <w:tcW w:w="3610" w:type="dxa"/>
            <w:vAlign w:val="center"/>
          </w:tcPr>
          <w:p w14:paraId="5AD763E3" w14:textId="77777777" w:rsidR="004A60F5" w:rsidRPr="00CD548A" w:rsidRDefault="004A60F5" w:rsidP="00CD2705">
            <w:pPr>
              <w:pStyle w:val="Texto"/>
              <w:spacing w:before="30" w:after="30" w:line="240" w:lineRule="auto"/>
              <w:ind w:firstLine="0"/>
              <w:rPr>
                <w:sz w:val="16"/>
                <w:szCs w:val="16"/>
              </w:rPr>
            </w:pPr>
            <w:r w:rsidRPr="00CD548A">
              <w:rPr>
                <w:sz w:val="16"/>
                <w:szCs w:val="16"/>
              </w:rPr>
              <w:t>Impuestos Sobre el Patrimonio</w:t>
            </w:r>
          </w:p>
        </w:tc>
      </w:tr>
      <w:tr w:rsidR="004A60F5" w:rsidRPr="00CD548A" w14:paraId="0D48D919" w14:textId="77777777" w:rsidTr="00CD2705">
        <w:trPr>
          <w:trHeight w:val="20"/>
          <w:jc w:val="center"/>
        </w:trPr>
        <w:tc>
          <w:tcPr>
            <w:tcW w:w="750" w:type="dxa"/>
            <w:vAlign w:val="center"/>
          </w:tcPr>
          <w:p w14:paraId="24696175" w14:textId="77777777" w:rsidR="004A60F5" w:rsidRPr="00CD548A" w:rsidRDefault="004A60F5" w:rsidP="00CD2705">
            <w:pPr>
              <w:pStyle w:val="Texto"/>
              <w:spacing w:before="30" w:after="30" w:line="240" w:lineRule="auto"/>
              <w:ind w:firstLine="0"/>
              <w:rPr>
                <w:sz w:val="16"/>
                <w:szCs w:val="16"/>
              </w:rPr>
            </w:pPr>
          </w:p>
        </w:tc>
        <w:tc>
          <w:tcPr>
            <w:tcW w:w="3602" w:type="dxa"/>
            <w:vAlign w:val="center"/>
          </w:tcPr>
          <w:p w14:paraId="79CC93CD" w14:textId="77777777" w:rsidR="004A60F5" w:rsidRPr="00CD548A" w:rsidRDefault="004A60F5" w:rsidP="00CD2705">
            <w:pPr>
              <w:pStyle w:val="Texto"/>
              <w:spacing w:before="30" w:after="30" w:line="240" w:lineRule="auto"/>
              <w:ind w:firstLine="0"/>
              <w:rPr>
                <w:sz w:val="16"/>
                <w:szCs w:val="16"/>
              </w:rPr>
            </w:pPr>
          </w:p>
        </w:tc>
        <w:tc>
          <w:tcPr>
            <w:tcW w:w="750" w:type="dxa"/>
            <w:vAlign w:val="center"/>
          </w:tcPr>
          <w:p w14:paraId="384F188F" w14:textId="77777777" w:rsidR="004A60F5" w:rsidRPr="00CD548A" w:rsidRDefault="004A60F5" w:rsidP="00CD2705">
            <w:pPr>
              <w:pStyle w:val="Texto"/>
              <w:spacing w:before="30" w:after="30" w:line="240" w:lineRule="auto"/>
              <w:ind w:firstLine="0"/>
              <w:rPr>
                <w:sz w:val="16"/>
                <w:szCs w:val="16"/>
              </w:rPr>
            </w:pPr>
            <w:r w:rsidRPr="00CD548A">
              <w:rPr>
                <w:sz w:val="16"/>
                <w:szCs w:val="16"/>
              </w:rPr>
              <w:t>4.1.1.3</w:t>
            </w:r>
          </w:p>
        </w:tc>
        <w:tc>
          <w:tcPr>
            <w:tcW w:w="3610" w:type="dxa"/>
            <w:vAlign w:val="center"/>
          </w:tcPr>
          <w:p w14:paraId="4D6DEDCE" w14:textId="77777777" w:rsidR="004A60F5" w:rsidRPr="00CD548A" w:rsidRDefault="004A60F5" w:rsidP="00CD2705">
            <w:pPr>
              <w:pStyle w:val="Texto"/>
              <w:spacing w:before="30" w:after="30" w:line="240" w:lineRule="auto"/>
              <w:ind w:firstLine="0"/>
              <w:rPr>
                <w:sz w:val="16"/>
                <w:szCs w:val="16"/>
              </w:rPr>
            </w:pPr>
            <w:r w:rsidRPr="00CD548A">
              <w:rPr>
                <w:sz w:val="16"/>
                <w:szCs w:val="16"/>
              </w:rPr>
              <w:t>Impuestos Sobre la Producción, el Consumo y las Transacciones</w:t>
            </w:r>
          </w:p>
        </w:tc>
      </w:tr>
      <w:tr w:rsidR="004A60F5" w:rsidRPr="00CD548A" w14:paraId="13E5DDC7" w14:textId="77777777" w:rsidTr="00CD2705">
        <w:trPr>
          <w:trHeight w:val="20"/>
          <w:jc w:val="center"/>
        </w:trPr>
        <w:tc>
          <w:tcPr>
            <w:tcW w:w="750" w:type="dxa"/>
            <w:vAlign w:val="center"/>
          </w:tcPr>
          <w:p w14:paraId="3EBD3EB7" w14:textId="77777777" w:rsidR="004A60F5" w:rsidRPr="00CD548A" w:rsidRDefault="004A60F5" w:rsidP="00CD2705">
            <w:pPr>
              <w:pStyle w:val="Texto"/>
              <w:spacing w:before="30" w:after="30" w:line="240" w:lineRule="auto"/>
              <w:ind w:firstLine="0"/>
              <w:rPr>
                <w:sz w:val="16"/>
                <w:szCs w:val="16"/>
              </w:rPr>
            </w:pPr>
            <w:r w:rsidRPr="00CD548A">
              <w:rPr>
                <w:sz w:val="16"/>
                <w:szCs w:val="16"/>
              </w:rPr>
              <w:t> </w:t>
            </w:r>
          </w:p>
        </w:tc>
        <w:tc>
          <w:tcPr>
            <w:tcW w:w="3602" w:type="dxa"/>
            <w:vAlign w:val="center"/>
          </w:tcPr>
          <w:p w14:paraId="7D1BD9E1" w14:textId="77777777" w:rsidR="004A60F5" w:rsidRPr="00CD548A" w:rsidRDefault="004A60F5" w:rsidP="00CD2705">
            <w:pPr>
              <w:pStyle w:val="Texto"/>
              <w:spacing w:before="30" w:after="30" w:line="240" w:lineRule="auto"/>
              <w:ind w:firstLine="0"/>
              <w:rPr>
                <w:sz w:val="16"/>
                <w:szCs w:val="16"/>
              </w:rPr>
            </w:pPr>
            <w:r w:rsidRPr="00CD548A">
              <w:rPr>
                <w:sz w:val="16"/>
                <w:szCs w:val="16"/>
              </w:rPr>
              <w:t> </w:t>
            </w:r>
          </w:p>
        </w:tc>
        <w:tc>
          <w:tcPr>
            <w:tcW w:w="750" w:type="dxa"/>
            <w:vAlign w:val="center"/>
          </w:tcPr>
          <w:p w14:paraId="3082800E" w14:textId="77777777" w:rsidR="004A60F5" w:rsidRPr="00CD548A" w:rsidRDefault="004A60F5" w:rsidP="00CD2705">
            <w:pPr>
              <w:pStyle w:val="Texto"/>
              <w:spacing w:before="30" w:after="30" w:line="240" w:lineRule="auto"/>
              <w:ind w:firstLine="0"/>
              <w:rPr>
                <w:sz w:val="16"/>
                <w:szCs w:val="16"/>
              </w:rPr>
            </w:pPr>
            <w:r w:rsidRPr="00CD548A">
              <w:rPr>
                <w:sz w:val="16"/>
                <w:szCs w:val="16"/>
              </w:rPr>
              <w:t>4.1.1.4</w:t>
            </w:r>
          </w:p>
        </w:tc>
        <w:tc>
          <w:tcPr>
            <w:tcW w:w="3610" w:type="dxa"/>
            <w:vAlign w:val="center"/>
          </w:tcPr>
          <w:p w14:paraId="1977618B" w14:textId="77777777" w:rsidR="004A60F5" w:rsidRPr="00CD548A" w:rsidRDefault="004A60F5" w:rsidP="00CD2705">
            <w:pPr>
              <w:pStyle w:val="Texto"/>
              <w:spacing w:before="30" w:after="30" w:line="240" w:lineRule="auto"/>
              <w:ind w:firstLine="0"/>
              <w:rPr>
                <w:sz w:val="16"/>
                <w:szCs w:val="16"/>
              </w:rPr>
            </w:pPr>
            <w:r w:rsidRPr="00CD548A">
              <w:rPr>
                <w:sz w:val="16"/>
                <w:szCs w:val="16"/>
              </w:rPr>
              <w:t>Impuestos al Comercio Exterior</w:t>
            </w:r>
          </w:p>
        </w:tc>
      </w:tr>
      <w:tr w:rsidR="004A60F5" w:rsidRPr="00CD548A" w14:paraId="3C338D6D" w14:textId="77777777" w:rsidTr="00CD2705">
        <w:trPr>
          <w:trHeight w:val="20"/>
          <w:jc w:val="center"/>
        </w:trPr>
        <w:tc>
          <w:tcPr>
            <w:tcW w:w="750" w:type="dxa"/>
            <w:vAlign w:val="center"/>
          </w:tcPr>
          <w:p w14:paraId="7479CB52" w14:textId="77777777" w:rsidR="004A60F5" w:rsidRPr="00CD548A" w:rsidRDefault="004A60F5" w:rsidP="00CD2705">
            <w:pPr>
              <w:pStyle w:val="Texto"/>
              <w:spacing w:before="30" w:after="30" w:line="240" w:lineRule="auto"/>
              <w:ind w:firstLine="0"/>
              <w:rPr>
                <w:sz w:val="16"/>
                <w:szCs w:val="16"/>
              </w:rPr>
            </w:pPr>
            <w:r w:rsidRPr="00CD548A">
              <w:rPr>
                <w:sz w:val="16"/>
                <w:szCs w:val="16"/>
              </w:rPr>
              <w:t> </w:t>
            </w:r>
          </w:p>
        </w:tc>
        <w:tc>
          <w:tcPr>
            <w:tcW w:w="3602" w:type="dxa"/>
            <w:vAlign w:val="center"/>
          </w:tcPr>
          <w:p w14:paraId="7F79F32F" w14:textId="77777777" w:rsidR="004A60F5" w:rsidRPr="00CD548A" w:rsidRDefault="004A60F5" w:rsidP="00CD2705">
            <w:pPr>
              <w:pStyle w:val="Texto"/>
              <w:spacing w:before="30" w:after="30" w:line="240" w:lineRule="auto"/>
              <w:ind w:firstLine="0"/>
              <w:rPr>
                <w:sz w:val="16"/>
                <w:szCs w:val="16"/>
              </w:rPr>
            </w:pPr>
            <w:r w:rsidRPr="00CD548A">
              <w:rPr>
                <w:sz w:val="16"/>
                <w:szCs w:val="16"/>
              </w:rPr>
              <w:t> </w:t>
            </w:r>
          </w:p>
        </w:tc>
        <w:tc>
          <w:tcPr>
            <w:tcW w:w="750" w:type="dxa"/>
            <w:vAlign w:val="center"/>
          </w:tcPr>
          <w:p w14:paraId="04734F95" w14:textId="77777777" w:rsidR="004A60F5" w:rsidRPr="00CD548A" w:rsidRDefault="004A60F5" w:rsidP="00CD2705">
            <w:pPr>
              <w:pStyle w:val="Texto"/>
              <w:spacing w:before="30" w:after="30" w:line="240" w:lineRule="auto"/>
              <w:ind w:firstLine="0"/>
              <w:rPr>
                <w:sz w:val="16"/>
                <w:szCs w:val="16"/>
              </w:rPr>
            </w:pPr>
            <w:r w:rsidRPr="00CD548A">
              <w:rPr>
                <w:sz w:val="16"/>
                <w:szCs w:val="16"/>
              </w:rPr>
              <w:t>4.1.1.5</w:t>
            </w:r>
          </w:p>
        </w:tc>
        <w:tc>
          <w:tcPr>
            <w:tcW w:w="3610" w:type="dxa"/>
            <w:vAlign w:val="center"/>
          </w:tcPr>
          <w:p w14:paraId="56C0C432" w14:textId="77777777" w:rsidR="004A60F5" w:rsidRPr="00CD548A" w:rsidRDefault="004A60F5" w:rsidP="00CD2705">
            <w:pPr>
              <w:pStyle w:val="Texto"/>
              <w:spacing w:before="30" w:after="30" w:line="240" w:lineRule="auto"/>
              <w:ind w:firstLine="0"/>
              <w:rPr>
                <w:sz w:val="16"/>
                <w:szCs w:val="16"/>
              </w:rPr>
            </w:pPr>
            <w:r w:rsidRPr="00CD548A">
              <w:rPr>
                <w:sz w:val="16"/>
                <w:szCs w:val="16"/>
              </w:rPr>
              <w:t>Impuestos Sobre Nóminas y Asimilables</w:t>
            </w:r>
          </w:p>
        </w:tc>
      </w:tr>
      <w:tr w:rsidR="004A60F5" w:rsidRPr="00CD548A" w14:paraId="3D2A454E" w14:textId="77777777" w:rsidTr="00CD2705">
        <w:trPr>
          <w:trHeight w:val="20"/>
          <w:jc w:val="center"/>
        </w:trPr>
        <w:tc>
          <w:tcPr>
            <w:tcW w:w="750" w:type="dxa"/>
            <w:vAlign w:val="center"/>
          </w:tcPr>
          <w:p w14:paraId="20C57195" w14:textId="77777777" w:rsidR="004A60F5" w:rsidRPr="00CD548A" w:rsidRDefault="004A60F5" w:rsidP="00CD2705">
            <w:pPr>
              <w:pStyle w:val="Texto"/>
              <w:spacing w:before="30" w:after="30" w:line="240" w:lineRule="auto"/>
              <w:ind w:firstLine="0"/>
              <w:rPr>
                <w:sz w:val="16"/>
                <w:szCs w:val="16"/>
              </w:rPr>
            </w:pPr>
            <w:r w:rsidRPr="00CD548A">
              <w:rPr>
                <w:sz w:val="16"/>
                <w:szCs w:val="16"/>
              </w:rPr>
              <w:t> </w:t>
            </w:r>
          </w:p>
        </w:tc>
        <w:tc>
          <w:tcPr>
            <w:tcW w:w="3602" w:type="dxa"/>
            <w:vAlign w:val="center"/>
          </w:tcPr>
          <w:p w14:paraId="51A31295" w14:textId="77777777" w:rsidR="004A60F5" w:rsidRPr="00CD548A" w:rsidRDefault="004A60F5" w:rsidP="00CD2705">
            <w:pPr>
              <w:pStyle w:val="Texto"/>
              <w:spacing w:before="30" w:after="30" w:line="240" w:lineRule="auto"/>
              <w:ind w:firstLine="0"/>
              <w:rPr>
                <w:sz w:val="16"/>
                <w:szCs w:val="16"/>
              </w:rPr>
            </w:pPr>
            <w:r w:rsidRPr="00CD548A">
              <w:rPr>
                <w:sz w:val="16"/>
                <w:szCs w:val="16"/>
              </w:rPr>
              <w:t> </w:t>
            </w:r>
          </w:p>
        </w:tc>
        <w:tc>
          <w:tcPr>
            <w:tcW w:w="750" w:type="dxa"/>
            <w:vAlign w:val="center"/>
          </w:tcPr>
          <w:p w14:paraId="780CB378" w14:textId="77777777" w:rsidR="004A60F5" w:rsidRPr="00CD548A" w:rsidRDefault="004A60F5" w:rsidP="00CD2705">
            <w:pPr>
              <w:pStyle w:val="Texto"/>
              <w:spacing w:before="30" w:after="30" w:line="240" w:lineRule="auto"/>
              <w:ind w:firstLine="0"/>
              <w:rPr>
                <w:sz w:val="16"/>
                <w:szCs w:val="16"/>
              </w:rPr>
            </w:pPr>
            <w:r w:rsidRPr="00CD548A">
              <w:rPr>
                <w:sz w:val="16"/>
                <w:szCs w:val="16"/>
              </w:rPr>
              <w:t>4.1.1.6</w:t>
            </w:r>
          </w:p>
        </w:tc>
        <w:tc>
          <w:tcPr>
            <w:tcW w:w="3610" w:type="dxa"/>
            <w:vAlign w:val="center"/>
          </w:tcPr>
          <w:p w14:paraId="1A4DFE87" w14:textId="77777777" w:rsidR="004A60F5" w:rsidRPr="00CD548A" w:rsidRDefault="004A60F5" w:rsidP="00CD2705">
            <w:pPr>
              <w:pStyle w:val="Texto"/>
              <w:spacing w:before="30" w:after="30" w:line="240" w:lineRule="auto"/>
              <w:ind w:firstLine="0"/>
              <w:rPr>
                <w:sz w:val="16"/>
                <w:szCs w:val="16"/>
              </w:rPr>
            </w:pPr>
            <w:r w:rsidRPr="00CD548A">
              <w:rPr>
                <w:sz w:val="16"/>
                <w:szCs w:val="16"/>
              </w:rPr>
              <w:t>Impuestos Ecológicos</w:t>
            </w:r>
          </w:p>
        </w:tc>
      </w:tr>
      <w:tr w:rsidR="004A60F5" w:rsidRPr="00CD548A" w14:paraId="4CE0CB2D" w14:textId="77777777" w:rsidTr="00CD2705">
        <w:trPr>
          <w:trHeight w:val="20"/>
          <w:jc w:val="center"/>
        </w:trPr>
        <w:tc>
          <w:tcPr>
            <w:tcW w:w="750" w:type="dxa"/>
            <w:vAlign w:val="center"/>
          </w:tcPr>
          <w:p w14:paraId="19B18706" w14:textId="77777777" w:rsidR="004A60F5" w:rsidRPr="00CD548A" w:rsidRDefault="004A60F5" w:rsidP="00CD2705">
            <w:pPr>
              <w:pStyle w:val="Texto"/>
              <w:spacing w:before="30" w:after="30" w:line="240" w:lineRule="auto"/>
              <w:ind w:firstLine="0"/>
              <w:rPr>
                <w:sz w:val="16"/>
                <w:szCs w:val="16"/>
              </w:rPr>
            </w:pPr>
          </w:p>
        </w:tc>
        <w:tc>
          <w:tcPr>
            <w:tcW w:w="3602" w:type="dxa"/>
            <w:vAlign w:val="center"/>
          </w:tcPr>
          <w:p w14:paraId="4A95A1CF" w14:textId="77777777" w:rsidR="004A60F5" w:rsidRPr="00CD548A" w:rsidRDefault="004A60F5" w:rsidP="00CD2705">
            <w:pPr>
              <w:pStyle w:val="Texto"/>
              <w:spacing w:before="30" w:after="30" w:line="240" w:lineRule="auto"/>
              <w:ind w:firstLine="0"/>
              <w:rPr>
                <w:sz w:val="16"/>
                <w:szCs w:val="16"/>
              </w:rPr>
            </w:pPr>
          </w:p>
        </w:tc>
        <w:tc>
          <w:tcPr>
            <w:tcW w:w="750" w:type="dxa"/>
            <w:vAlign w:val="center"/>
          </w:tcPr>
          <w:p w14:paraId="696D579E" w14:textId="77777777" w:rsidR="004A60F5" w:rsidRPr="00CD548A" w:rsidRDefault="004A60F5" w:rsidP="00CD2705">
            <w:pPr>
              <w:pStyle w:val="Texto"/>
              <w:spacing w:before="30" w:after="30" w:line="240" w:lineRule="auto"/>
              <w:ind w:firstLine="0"/>
              <w:rPr>
                <w:sz w:val="16"/>
                <w:szCs w:val="16"/>
              </w:rPr>
            </w:pPr>
            <w:r w:rsidRPr="00CD548A">
              <w:rPr>
                <w:sz w:val="16"/>
                <w:szCs w:val="16"/>
              </w:rPr>
              <w:t>4.1.1.7</w:t>
            </w:r>
          </w:p>
        </w:tc>
        <w:tc>
          <w:tcPr>
            <w:tcW w:w="3610" w:type="dxa"/>
            <w:vAlign w:val="center"/>
          </w:tcPr>
          <w:p w14:paraId="22C724F0" w14:textId="77777777" w:rsidR="004A60F5" w:rsidRPr="00CD548A" w:rsidRDefault="004A60F5" w:rsidP="00CD2705">
            <w:pPr>
              <w:pStyle w:val="Texto"/>
              <w:spacing w:before="30" w:after="30" w:line="240" w:lineRule="auto"/>
              <w:ind w:firstLine="0"/>
              <w:rPr>
                <w:sz w:val="16"/>
                <w:szCs w:val="16"/>
              </w:rPr>
            </w:pPr>
            <w:r w:rsidRPr="00CD548A">
              <w:rPr>
                <w:sz w:val="16"/>
                <w:szCs w:val="16"/>
              </w:rPr>
              <w:t>Accesorios de Impuestos</w:t>
            </w:r>
          </w:p>
        </w:tc>
      </w:tr>
      <w:tr w:rsidR="004A60F5" w:rsidRPr="00CD548A" w14:paraId="11B2F5C4" w14:textId="77777777" w:rsidTr="00CD2705">
        <w:trPr>
          <w:trHeight w:val="20"/>
          <w:jc w:val="center"/>
        </w:trPr>
        <w:tc>
          <w:tcPr>
            <w:tcW w:w="750" w:type="dxa"/>
            <w:vAlign w:val="center"/>
          </w:tcPr>
          <w:p w14:paraId="66DF5BD5" w14:textId="77777777" w:rsidR="004A60F5" w:rsidRPr="00CD548A" w:rsidRDefault="004A60F5" w:rsidP="00CD2705">
            <w:pPr>
              <w:pStyle w:val="Texto"/>
              <w:spacing w:before="30" w:after="30" w:line="240" w:lineRule="auto"/>
              <w:ind w:firstLine="0"/>
              <w:rPr>
                <w:sz w:val="16"/>
                <w:szCs w:val="16"/>
              </w:rPr>
            </w:pPr>
          </w:p>
        </w:tc>
        <w:tc>
          <w:tcPr>
            <w:tcW w:w="3602" w:type="dxa"/>
            <w:vAlign w:val="center"/>
          </w:tcPr>
          <w:p w14:paraId="21D2D618" w14:textId="77777777" w:rsidR="004A60F5" w:rsidRPr="00CD548A" w:rsidRDefault="004A60F5" w:rsidP="00CD2705">
            <w:pPr>
              <w:pStyle w:val="Texto"/>
              <w:spacing w:before="30" w:after="30" w:line="240" w:lineRule="auto"/>
              <w:ind w:firstLine="0"/>
              <w:rPr>
                <w:sz w:val="16"/>
                <w:szCs w:val="16"/>
              </w:rPr>
            </w:pPr>
          </w:p>
        </w:tc>
        <w:tc>
          <w:tcPr>
            <w:tcW w:w="750" w:type="dxa"/>
            <w:vAlign w:val="center"/>
          </w:tcPr>
          <w:p w14:paraId="306C16C9" w14:textId="77777777" w:rsidR="004A60F5" w:rsidRPr="00CD548A" w:rsidRDefault="004A60F5" w:rsidP="00CD2705">
            <w:pPr>
              <w:pStyle w:val="Texto"/>
              <w:spacing w:before="30" w:after="30" w:line="220" w:lineRule="exact"/>
              <w:ind w:firstLine="0"/>
              <w:rPr>
                <w:sz w:val="16"/>
                <w:szCs w:val="16"/>
              </w:rPr>
            </w:pPr>
            <w:r w:rsidRPr="00CD548A">
              <w:rPr>
                <w:sz w:val="16"/>
                <w:szCs w:val="16"/>
              </w:rPr>
              <w:t>4.1.1.8</w:t>
            </w:r>
          </w:p>
        </w:tc>
        <w:tc>
          <w:tcPr>
            <w:tcW w:w="3610" w:type="dxa"/>
            <w:vAlign w:val="center"/>
          </w:tcPr>
          <w:p w14:paraId="3DB2DC1C" w14:textId="77777777" w:rsidR="004A60F5" w:rsidRPr="00CD548A" w:rsidRDefault="004A60F5" w:rsidP="00CD2705">
            <w:pPr>
              <w:pStyle w:val="Texto"/>
              <w:spacing w:before="30" w:after="30" w:line="220" w:lineRule="exact"/>
              <w:ind w:firstLine="0"/>
              <w:rPr>
                <w:sz w:val="16"/>
                <w:szCs w:val="16"/>
              </w:rPr>
            </w:pPr>
            <w:r w:rsidRPr="00CD548A">
              <w:rPr>
                <w:sz w:val="16"/>
                <w:szCs w:val="16"/>
                <w:lang w:val="es-MX"/>
              </w:rPr>
              <w:t>Impuestos no Comprendidos en la Ley de Ingresos Vigente, Causados en Ejercicios Fiscales Anteriores Pendientes de Liquidación o Pago</w:t>
            </w:r>
          </w:p>
        </w:tc>
      </w:tr>
      <w:tr w:rsidR="004A60F5" w:rsidRPr="00CD548A" w14:paraId="073BEC98" w14:textId="77777777" w:rsidTr="00CD2705">
        <w:trPr>
          <w:trHeight w:val="20"/>
          <w:jc w:val="center"/>
        </w:trPr>
        <w:tc>
          <w:tcPr>
            <w:tcW w:w="750" w:type="dxa"/>
            <w:vAlign w:val="center"/>
          </w:tcPr>
          <w:p w14:paraId="198B20A5" w14:textId="77777777" w:rsidR="004A60F5" w:rsidRPr="00CD548A" w:rsidRDefault="004A60F5" w:rsidP="00CD2705">
            <w:pPr>
              <w:pStyle w:val="Texto"/>
              <w:spacing w:before="30" w:after="30" w:line="240" w:lineRule="auto"/>
              <w:ind w:firstLine="0"/>
              <w:rPr>
                <w:sz w:val="16"/>
                <w:szCs w:val="16"/>
              </w:rPr>
            </w:pPr>
          </w:p>
        </w:tc>
        <w:tc>
          <w:tcPr>
            <w:tcW w:w="3602" w:type="dxa"/>
            <w:vAlign w:val="center"/>
          </w:tcPr>
          <w:p w14:paraId="09701583" w14:textId="77777777" w:rsidR="004A60F5" w:rsidRPr="00CD548A" w:rsidRDefault="004A60F5" w:rsidP="00CD2705">
            <w:pPr>
              <w:pStyle w:val="Texto"/>
              <w:spacing w:before="30" w:after="30" w:line="240" w:lineRule="auto"/>
              <w:ind w:firstLine="0"/>
              <w:rPr>
                <w:sz w:val="16"/>
                <w:szCs w:val="16"/>
              </w:rPr>
            </w:pPr>
          </w:p>
        </w:tc>
        <w:tc>
          <w:tcPr>
            <w:tcW w:w="750" w:type="dxa"/>
            <w:vAlign w:val="center"/>
          </w:tcPr>
          <w:p w14:paraId="2BF60594" w14:textId="77777777" w:rsidR="004A60F5" w:rsidRPr="00CD548A" w:rsidRDefault="004A60F5" w:rsidP="00CD2705">
            <w:pPr>
              <w:pStyle w:val="Texto"/>
              <w:spacing w:before="30" w:after="30" w:line="240" w:lineRule="auto"/>
              <w:ind w:firstLine="0"/>
              <w:rPr>
                <w:sz w:val="16"/>
                <w:szCs w:val="16"/>
              </w:rPr>
            </w:pPr>
            <w:r w:rsidRPr="00CD548A">
              <w:rPr>
                <w:sz w:val="16"/>
                <w:szCs w:val="16"/>
              </w:rPr>
              <w:t>4.1.1.9</w:t>
            </w:r>
          </w:p>
        </w:tc>
        <w:tc>
          <w:tcPr>
            <w:tcW w:w="3610" w:type="dxa"/>
            <w:vAlign w:val="center"/>
          </w:tcPr>
          <w:p w14:paraId="1840C114" w14:textId="77777777" w:rsidR="004A60F5" w:rsidRPr="00CD548A" w:rsidRDefault="004A60F5" w:rsidP="00CD2705">
            <w:pPr>
              <w:pStyle w:val="Texto"/>
              <w:spacing w:before="30" w:after="30" w:line="240" w:lineRule="auto"/>
              <w:ind w:firstLine="0"/>
              <w:rPr>
                <w:sz w:val="16"/>
                <w:szCs w:val="16"/>
              </w:rPr>
            </w:pPr>
            <w:r w:rsidRPr="00CD548A">
              <w:rPr>
                <w:sz w:val="16"/>
                <w:szCs w:val="16"/>
              </w:rPr>
              <w:t>Otros Impuestos</w:t>
            </w:r>
          </w:p>
        </w:tc>
      </w:tr>
    </w:tbl>
    <w:p w14:paraId="20F02BE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8D12EF6" w14:textId="77777777" w:rsidR="004A60F5" w:rsidRPr="00CD548A" w:rsidRDefault="004A60F5" w:rsidP="00CD2705">
      <w:pPr>
        <w:pStyle w:val="Texto"/>
      </w:pPr>
    </w:p>
    <w:p w14:paraId="4C035860" w14:textId="77777777" w:rsidR="004A60F5" w:rsidRPr="00CD548A" w:rsidRDefault="004A60F5" w:rsidP="00CD2705">
      <w:pPr>
        <w:pStyle w:val="Texto"/>
        <w:ind w:left="1080" w:hanging="792"/>
      </w:pPr>
      <w:r w:rsidRPr="00CD548A">
        <w:t>II.1.1.2</w:t>
      </w:r>
      <w:r w:rsidRPr="00CD548A">
        <w:tab/>
        <w:t>Registro del devengado de Impuestos determinables.</w:t>
      </w:r>
    </w:p>
    <w:p w14:paraId="37623FE1" w14:textId="77777777" w:rsidR="004A60F5" w:rsidRPr="00CD548A" w:rsidRDefault="004A60F5" w:rsidP="00CD2705">
      <w:pPr>
        <w:pStyle w:val="Texto"/>
      </w:pPr>
      <w:r w:rsidRPr="00CD548A">
        <w:t>Documento Fuente del Asiento: Documento emitido por autoridad competente.</w:t>
      </w: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5"/>
        <w:gridCol w:w="3591"/>
        <w:gridCol w:w="748"/>
        <w:gridCol w:w="3598"/>
      </w:tblGrid>
      <w:tr w:rsidR="004A60F5" w:rsidRPr="00CD548A" w14:paraId="1686E964" w14:textId="77777777" w:rsidTr="00CD2705">
        <w:trPr>
          <w:trHeight w:val="20"/>
          <w:jc w:val="center"/>
        </w:trPr>
        <w:tc>
          <w:tcPr>
            <w:tcW w:w="4366" w:type="dxa"/>
            <w:gridSpan w:val="2"/>
            <w:shd w:val="clear" w:color="auto" w:fill="D9D9D9"/>
            <w:noWrap/>
            <w:vAlign w:val="center"/>
          </w:tcPr>
          <w:p w14:paraId="4F396EE2" w14:textId="77777777" w:rsidR="004A60F5" w:rsidRPr="00CD548A" w:rsidRDefault="004A60F5" w:rsidP="00CD2705">
            <w:pPr>
              <w:pStyle w:val="Texto"/>
              <w:spacing w:before="40" w:after="40" w:line="220" w:lineRule="exact"/>
              <w:ind w:firstLine="0"/>
              <w:jc w:val="center"/>
              <w:rPr>
                <w:b/>
                <w:sz w:val="16"/>
                <w:szCs w:val="18"/>
              </w:rPr>
            </w:pPr>
            <w:r w:rsidRPr="00CD548A">
              <w:rPr>
                <w:b/>
                <w:sz w:val="16"/>
                <w:szCs w:val="18"/>
              </w:rPr>
              <w:t>Cargo</w:t>
            </w:r>
          </w:p>
        </w:tc>
        <w:tc>
          <w:tcPr>
            <w:tcW w:w="4346" w:type="dxa"/>
            <w:gridSpan w:val="2"/>
            <w:shd w:val="clear" w:color="auto" w:fill="D9D9D9"/>
            <w:vAlign w:val="center"/>
          </w:tcPr>
          <w:p w14:paraId="695FAD44" w14:textId="77777777" w:rsidR="004A60F5" w:rsidRPr="00CD548A" w:rsidRDefault="004A60F5" w:rsidP="00CD2705">
            <w:pPr>
              <w:pStyle w:val="Texto"/>
              <w:spacing w:before="40" w:after="40" w:line="220" w:lineRule="exact"/>
              <w:ind w:firstLine="0"/>
              <w:jc w:val="center"/>
              <w:rPr>
                <w:b/>
                <w:sz w:val="16"/>
                <w:szCs w:val="18"/>
              </w:rPr>
            </w:pPr>
            <w:r w:rsidRPr="00CD548A">
              <w:rPr>
                <w:b/>
                <w:sz w:val="16"/>
                <w:szCs w:val="18"/>
              </w:rPr>
              <w:t>Abono</w:t>
            </w:r>
          </w:p>
        </w:tc>
      </w:tr>
      <w:tr w:rsidR="004A60F5" w:rsidRPr="00CD548A" w14:paraId="49F91364" w14:textId="77777777" w:rsidTr="00CD2705">
        <w:trPr>
          <w:trHeight w:val="20"/>
          <w:jc w:val="center"/>
        </w:trPr>
        <w:tc>
          <w:tcPr>
            <w:tcW w:w="775" w:type="dxa"/>
            <w:vAlign w:val="center"/>
          </w:tcPr>
          <w:p w14:paraId="50B45314" w14:textId="77777777" w:rsidR="004A60F5" w:rsidRPr="00CD548A" w:rsidRDefault="004A60F5" w:rsidP="00CD2705">
            <w:pPr>
              <w:pStyle w:val="Texto"/>
              <w:spacing w:before="30" w:after="30" w:line="220" w:lineRule="exact"/>
              <w:ind w:firstLine="0"/>
              <w:rPr>
                <w:sz w:val="16"/>
                <w:szCs w:val="18"/>
              </w:rPr>
            </w:pPr>
            <w:r w:rsidRPr="00CD548A">
              <w:rPr>
                <w:sz w:val="16"/>
                <w:szCs w:val="18"/>
              </w:rPr>
              <w:t>1.1.2.4</w:t>
            </w:r>
          </w:p>
        </w:tc>
        <w:tc>
          <w:tcPr>
            <w:tcW w:w="3591" w:type="dxa"/>
            <w:vAlign w:val="center"/>
          </w:tcPr>
          <w:p w14:paraId="30E4177C" w14:textId="77777777" w:rsidR="004A60F5" w:rsidRPr="00CD548A" w:rsidRDefault="004A60F5" w:rsidP="00CD2705">
            <w:pPr>
              <w:pStyle w:val="Texto"/>
              <w:spacing w:before="30" w:after="30" w:line="220" w:lineRule="exact"/>
              <w:ind w:firstLine="0"/>
              <w:rPr>
                <w:sz w:val="16"/>
                <w:szCs w:val="18"/>
              </w:rPr>
            </w:pPr>
            <w:r w:rsidRPr="00CD548A">
              <w:rPr>
                <w:sz w:val="16"/>
                <w:szCs w:val="18"/>
              </w:rPr>
              <w:t>Ingresos por Recuperar a Corto Plazo</w:t>
            </w:r>
          </w:p>
        </w:tc>
        <w:tc>
          <w:tcPr>
            <w:tcW w:w="748" w:type="dxa"/>
            <w:vAlign w:val="center"/>
          </w:tcPr>
          <w:p w14:paraId="3965B522" w14:textId="77777777" w:rsidR="004A60F5" w:rsidRPr="00CD548A" w:rsidRDefault="004A60F5" w:rsidP="00CD2705">
            <w:pPr>
              <w:pStyle w:val="Texto"/>
              <w:spacing w:before="30" w:after="30" w:line="220" w:lineRule="exact"/>
              <w:ind w:firstLine="0"/>
              <w:rPr>
                <w:sz w:val="16"/>
                <w:szCs w:val="18"/>
              </w:rPr>
            </w:pPr>
          </w:p>
        </w:tc>
        <w:tc>
          <w:tcPr>
            <w:tcW w:w="3598" w:type="dxa"/>
            <w:vAlign w:val="center"/>
          </w:tcPr>
          <w:p w14:paraId="0DE29EF7" w14:textId="77777777" w:rsidR="004A60F5" w:rsidRPr="00CD548A" w:rsidRDefault="004A60F5" w:rsidP="00CD2705">
            <w:pPr>
              <w:pStyle w:val="Texto"/>
              <w:spacing w:before="30" w:after="30" w:line="220" w:lineRule="exact"/>
              <w:ind w:firstLine="0"/>
              <w:rPr>
                <w:sz w:val="16"/>
                <w:szCs w:val="18"/>
              </w:rPr>
            </w:pPr>
          </w:p>
        </w:tc>
      </w:tr>
      <w:tr w:rsidR="004A60F5" w:rsidRPr="00CD548A" w14:paraId="69AD821B" w14:textId="77777777" w:rsidTr="00CD2705">
        <w:trPr>
          <w:trHeight w:val="20"/>
          <w:jc w:val="center"/>
        </w:trPr>
        <w:tc>
          <w:tcPr>
            <w:tcW w:w="775" w:type="dxa"/>
            <w:vAlign w:val="center"/>
          </w:tcPr>
          <w:p w14:paraId="7369BCDD" w14:textId="77777777" w:rsidR="004A60F5" w:rsidRPr="00CD548A" w:rsidRDefault="004A60F5" w:rsidP="00CD2705">
            <w:pPr>
              <w:pStyle w:val="Texto"/>
              <w:spacing w:before="30" w:after="30" w:line="220" w:lineRule="exact"/>
              <w:ind w:firstLine="0"/>
              <w:rPr>
                <w:sz w:val="16"/>
                <w:szCs w:val="18"/>
              </w:rPr>
            </w:pPr>
          </w:p>
        </w:tc>
        <w:tc>
          <w:tcPr>
            <w:tcW w:w="3591" w:type="dxa"/>
            <w:vAlign w:val="center"/>
          </w:tcPr>
          <w:p w14:paraId="3A7F6CD0" w14:textId="77777777" w:rsidR="004A60F5" w:rsidRPr="00CD548A" w:rsidRDefault="004A60F5" w:rsidP="00CD2705">
            <w:pPr>
              <w:pStyle w:val="Texto"/>
              <w:spacing w:before="30" w:after="30" w:line="220" w:lineRule="exact"/>
              <w:ind w:firstLine="0"/>
              <w:rPr>
                <w:sz w:val="16"/>
                <w:szCs w:val="18"/>
              </w:rPr>
            </w:pPr>
          </w:p>
        </w:tc>
        <w:tc>
          <w:tcPr>
            <w:tcW w:w="748" w:type="dxa"/>
            <w:vAlign w:val="center"/>
          </w:tcPr>
          <w:p w14:paraId="457E2B39" w14:textId="77777777" w:rsidR="004A60F5" w:rsidRPr="00CD548A" w:rsidRDefault="004A60F5" w:rsidP="00CD2705">
            <w:pPr>
              <w:pStyle w:val="Texto"/>
              <w:spacing w:before="30" w:after="30" w:line="220" w:lineRule="exact"/>
              <w:ind w:firstLine="0"/>
              <w:rPr>
                <w:sz w:val="16"/>
                <w:szCs w:val="18"/>
              </w:rPr>
            </w:pPr>
            <w:r w:rsidRPr="00CD548A">
              <w:rPr>
                <w:sz w:val="16"/>
                <w:szCs w:val="18"/>
              </w:rPr>
              <w:t>4.1.1.1</w:t>
            </w:r>
          </w:p>
        </w:tc>
        <w:tc>
          <w:tcPr>
            <w:tcW w:w="3598" w:type="dxa"/>
            <w:vAlign w:val="center"/>
          </w:tcPr>
          <w:p w14:paraId="144D0460" w14:textId="77777777" w:rsidR="004A60F5" w:rsidRPr="00CD548A" w:rsidRDefault="004A60F5" w:rsidP="00CD2705">
            <w:pPr>
              <w:pStyle w:val="Texto"/>
              <w:spacing w:before="30" w:after="30" w:line="220" w:lineRule="exact"/>
              <w:ind w:firstLine="0"/>
              <w:rPr>
                <w:sz w:val="16"/>
                <w:szCs w:val="18"/>
              </w:rPr>
            </w:pPr>
            <w:r w:rsidRPr="00CD548A">
              <w:rPr>
                <w:sz w:val="16"/>
                <w:szCs w:val="18"/>
              </w:rPr>
              <w:t>Impuestos Sobre los Ingresos</w:t>
            </w:r>
          </w:p>
        </w:tc>
      </w:tr>
      <w:tr w:rsidR="004A60F5" w:rsidRPr="00CD548A" w14:paraId="6BDA629D" w14:textId="77777777" w:rsidTr="00CD2705">
        <w:trPr>
          <w:trHeight w:val="20"/>
          <w:jc w:val="center"/>
        </w:trPr>
        <w:tc>
          <w:tcPr>
            <w:tcW w:w="775" w:type="dxa"/>
            <w:vAlign w:val="center"/>
          </w:tcPr>
          <w:p w14:paraId="40653E98" w14:textId="77777777" w:rsidR="004A60F5" w:rsidRPr="00CD548A" w:rsidRDefault="004A60F5" w:rsidP="00CD2705">
            <w:pPr>
              <w:pStyle w:val="Texto"/>
              <w:spacing w:before="30" w:after="30" w:line="220" w:lineRule="exact"/>
              <w:ind w:firstLine="0"/>
              <w:rPr>
                <w:sz w:val="16"/>
                <w:szCs w:val="18"/>
              </w:rPr>
            </w:pPr>
          </w:p>
        </w:tc>
        <w:tc>
          <w:tcPr>
            <w:tcW w:w="3591" w:type="dxa"/>
            <w:vAlign w:val="center"/>
          </w:tcPr>
          <w:p w14:paraId="071F1F92" w14:textId="77777777" w:rsidR="004A60F5" w:rsidRPr="00CD548A" w:rsidRDefault="004A60F5" w:rsidP="00CD2705">
            <w:pPr>
              <w:pStyle w:val="Texto"/>
              <w:spacing w:before="30" w:after="30" w:line="220" w:lineRule="exact"/>
              <w:ind w:firstLine="0"/>
              <w:rPr>
                <w:sz w:val="16"/>
                <w:szCs w:val="18"/>
              </w:rPr>
            </w:pPr>
          </w:p>
        </w:tc>
        <w:tc>
          <w:tcPr>
            <w:tcW w:w="748" w:type="dxa"/>
            <w:vAlign w:val="center"/>
          </w:tcPr>
          <w:p w14:paraId="500AC90E" w14:textId="77777777" w:rsidR="004A60F5" w:rsidRPr="00CD548A" w:rsidRDefault="004A60F5" w:rsidP="00CD2705">
            <w:pPr>
              <w:pStyle w:val="Texto"/>
              <w:spacing w:before="30" w:after="30" w:line="220" w:lineRule="exact"/>
              <w:ind w:firstLine="0"/>
              <w:rPr>
                <w:sz w:val="16"/>
                <w:szCs w:val="18"/>
              </w:rPr>
            </w:pPr>
            <w:r w:rsidRPr="00CD548A">
              <w:rPr>
                <w:sz w:val="16"/>
                <w:szCs w:val="18"/>
              </w:rPr>
              <w:t>4.1.1.2</w:t>
            </w:r>
          </w:p>
        </w:tc>
        <w:tc>
          <w:tcPr>
            <w:tcW w:w="3598" w:type="dxa"/>
            <w:vAlign w:val="center"/>
          </w:tcPr>
          <w:p w14:paraId="48CFED96" w14:textId="77777777" w:rsidR="004A60F5" w:rsidRPr="00CD548A" w:rsidRDefault="004A60F5" w:rsidP="00CD2705">
            <w:pPr>
              <w:pStyle w:val="Texto"/>
              <w:spacing w:before="30" w:after="30" w:line="220" w:lineRule="exact"/>
              <w:ind w:firstLine="0"/>
              <w:rPr>
                <w:sz w:val="16"/>
                <w:szCs w:val="18"/>
              </w:rPr>
            </w:pPr>
            <w:r w:rsidRPr="00CD548A">
              <w:rPr>
                <w:sz w:val="16"/>
                <w:szCs w:val="18"/>
              </w:rPr>
              <w:t>Impuestos Sobre el Patrimonio</w:t>
            </w:r>
          </w:p>
        </w:tc>
      </w:tr>
      <w:tr w:rsidR="004A60F5" w:rsidRPr="00CD548A" w14:paraId="15D08948" w14:textId="77777777" w:rsidTr="00CD2705">
        <w:trPr>
          <w:trHeight w:val="20"/>
          <w:jc w:val="center"/>
        </w:trPr>
        <w:tc>
          <w:tcPr>
            <w:tcW w:w="775" w:type="dxa"/>
            <w:vAlign w:val="center"/>
          </w:tcPr>
          <w:p w14:paraId="34061A0C" w14:textId="77777777" w:rsidR="004A60F5" w:rsidRPr="00CD548A" w:rsidRDefault="004A60F5" w:rsidP="00CD2705">
            <w:pPr>
              <w:pStyle w:val="Texto"/>
              <w:spacing w:before="30" w:after="30" w:line="220" w:lineRule="exact"/>
              <w:ind w:firstLine="0"/>
              <w:rPr>
                <w:sz w:val="16"/>
                <w:szCs w:val="18"/>
              </w:rPr>
            </w:pPr>
          </w:p>
        </w:tc>
        <w:tc>
          <w:tcPr>
            <w:tcW w:w="3591" w:type="dxa"/>
            <w:vAlign w:val="center"/>
          </w:tcPr>
          <w:p w14:paraId="6921FF52" w14:textId="77777777" w:rsidR="004A60F5" w:rsidRPr="00CD548A" w:rsidRDefault="004A60F5" w:rsidP="00CD2705">
            <w:pPr>
              <w:pStyle w:val="Texto"/>
              <w:spacing w:before="30" w:after="30" w:line="220" w:lineRule="exact"/>
              <w:ind w:firstLine="0"/>
              <w:rPr>
                <w:sz w:val="16"/>
                <w:szCs w:val="18"/>
              </w:rPr>
            </w:pPr>
          </w:p>
        </w:tc>
        <w:tc>
          <w:tcPr>
            <w:tcW w:w="748" w:type="dxa"/>
            <w:vAlign w:val="center"/>
          </w:tcPr>
          <w:p w14:paraId="584CD922" w14:textId="77777777" w:rsidR="004A60F5" w:rsidRPr="00CD548A" w:rsidRDefault="004A60F5" w:rsidP="00CD2705">
            <w:pPr>
              <w:pStyle w:val="Texto"/>
              <w:spacing w:before="30" w:after="30" w:line="220" w:lineRule="exact"/>
              <w:ind w:firstLine="0"/>
              <w:rPr>
                <w:sz w:val="16"/>
                <w:szCs w:val="18"/>
              </w:rPr>
            </w:pPr>
            <w:r w:rsidRPr="00CD548A">
              <w:rPr>
                <w:sz w:val="16"/>
                <w:szCs w:val="18"/>
              </w:rPr>
              <w:t>4.1.1.3</w:t>
            </w:r>
          </w:p>
        </w:tc>
        <w:tc>
          <w:tcPr>
            <w:tcW w:w="3598" w:type="dxa"/>
            <w:vAlign w:val="center"/>
          </w:tcPr>
          <w:p w14:paraId="1732E038" w14:textId="77777777" w:rsidR="004A60F5" w:rsidRPr="00CD548A" w:rsidRDefault="004A60F5" w:rsidP="00CD2705">
            <w:pPr>
              <w:pStyle w:val="Texto"/>
              <w:spacing w:before="30" w:after="30" w:line="220" w:lineRule="exact"/>
              <w:ind w:firstLine="0"/>
              <w:rPr>
                <w:sz w:val="16"/>
                <w:szCs w:val="18"/>
              </w:rPr>
            </w:pPr>
            <w:r w:rsidRPr="00CD548A">
              <w:rPr>
                <w:sz w:val="16"/>
                <w:szCs w:val="18"/>
              </w:rPr>
              <w:t>Impuestos Sobre la Producción, el Consumo y las Transacciones</w:t>
            </w:r>
          </w:p>
        </w:tc>
      </w:tr>
      <w:tr w:rsidR="004A60F5" w:rsidRPr="00CD548A" w14:paraId="2BB4D367" w14:textId="77777777" w:rsidTr="00CD2705">
        <w:trPr>
          <w:trHeight w:val="20"/>
          <w:jc w:val="center"/>
        </w:trPr>
        <w:tc>
          <w:tcPr>
            <w:tcW w:w="775" w:type="dxa"/>
            <w:vAlign w:val="center"/>
          </w:tcPr>
          <w:p w14:paraId="7C2F46D3" w14:textId="77777777" w:rsidR="004A60F5" w:rsidRPr="00CD548A" w:rsidRDefault="004A60F5" w:rsidP="00CD2705">
            <w:pPr>
              <w:pStyle w:val="Texto"/>
              <w:spacing w:before="30" w:after="30" w:line="220" w:lineRule="exact"/>
              <w:ind w:firstLine="0"/>
              <w:rPr>
                <w:sz w:val="16"/>
                <w:szCs w:val="18"/>
              </w:rPr>
            </w:pPr>
            <w:r w:rsidRPr="00CD548A">
              <w:rPr>
                <w:sz w:val="16"/>
                <w:szCs w:val="18"/>
              </w:rPr>
              <w:t> </w:t>
            </w:r>
          </w:p>
        </w:tc>
        <w:tc>
          <w:tcPr>
            <w:tcW w:w="3591" w:type="dxa"/>
            <w:vAlign w:val="center"/>
          </w:tcPr>
          <w:p w14:paraId="3CBD0B48" w14:textId="77777777" w:rsidR="004A60F5" w:rsidRPr="00CD548A" w:rsidRDefault="004A60F5" w:rsidP="00CD2705">
            <w:pPr>
              <w:pStyle w:val="Texto"/>
              <w:spacing w:before="30" w:after="30" w:line="220" w:lineRule="exact"/>
              <w:ind w:firstLine="0"/>
              <w:rPr>
                <w:sz w:val="16"/>
                <w:szCs w:val="18"/>
              </w:rPr>
            </w:pPr>
            <w:r w:rsidRPr="00CD548A">
              <w:rPr>
                <w:sz w:val="16"/>
                <w:szCs w:val="18"/>
              </w:rPr>
              <w:t> </w:t>
            </w:r>
          </w:p>
        </w:tc>
        <w:tc>
          <w:tcPr>
            <w:tcW w:w="748" w:type="dxa"/>
            <w:vAlign w:val="center"/>
          </w:tcPr>
          <w:p w14:paraId="3B66A219" w14:textId="77777777" w:rsidR="004A60F5" w:rsidRPr="00CD548A" w:rsidRDefault="004A60F5" w:rsidP="00CD2705">
            <w:pPr>
              <w:pStyle w:val="Texto"/>
              <w:spacing w:before="30" w:after="30" w:line="220" w:lineRule="exact"/>
              <w:ind w:firstLine="0"/>
              <w:rPr>
                <w:sz w:val="16"/>
                <w:szCs w:val="18"/>
              </w:rPr>
            </w:pPr>
            <w:r w:rsidRPr="00CD548A">
              <w:rPr>
                <w:sz w:val="16"/>
                <w:szCs w:val="18"/>
              </w:rPr>
              <w:t>4.1.1.4</w:t>
            </w:r>
          </w:p>
        </w:tc>
        <w:tc>
          <w:tcPr>
            <w:tcW w:w="3598" w:type="dxa"/>
            <w:vAlign w:val="center"/>
          </w:tcPr>
          <w:p w14:paraId="6B6563DC" w14:textId="77777777" w:rsidR="004A60F5" w:rsidRPr="00CD548A" w:rsidRDefault="004A60F5" w:rsidP="00CD2705">
            <w:pPr>
              <w:pStyle w:val="Texto"/>
              <w:spacing w:before="30" w:after="30" w:line="220" w:lineRule="exact"/>
              <w:ind w:firstLine="0"/>
              <w:rPr>
                <w:sz w:val="16"/>
                <w:szCs w:val="18"/>
              </w:rPr>
            </w:pPr>
            <w:r w:rsidRPr="00CD548A">
              <w:rPr>
                <w:sz w:val="16"/>
                <w:szCs w:val="18"/>
              </w:rPr>
              <w:t>Impuestos al Comercio Exterior</w:t>
            </w:r>
          </w:p>
        </w:tc>
      </w:tr>
      <w:tr w:rsidR="004A60F5" w:rsidRPr="00CD548A" w14:paraId="3E0CF99E" w14:textId="77777777" w:rsidTr="00CD2705">
        <w:trPr>
          <w:trHeight w:val="20"/>
          <w:jc w:val="center"/>
        </w:trPr>
        <w:tc>
          <w:tcPr>
            <w:tcW w:w="775" w:type="dxa"/>
            <w:vAlign w:val="center"/>
          </w:tcPr>
          <w:p w14:paraId="531EE039" w14:textId="77777777" w:rsidR="004A60F5" w:rsidRPr="00CD548A" w:rsidRDefault="004A60F5" w:rsidP="00CD2705">
            <w:pPr>
              <w:pStyle w:val="Texto"/>
              <w:spacing w:before="30" w:after="30" w:line="220" w:lineRule="exact"/>
              <w:ind w:firstLine="0"/>
              <w:rPr>
                <w:sz w:val="16"/>
                <w:szCs w:val="18"/>
              </w:rPr>
            </w:pPr>
            <w:r w:rsidRPr="00CD548A">
              <w:rPr>
                <w:sz w:val="16"/>
                <w:szCs w:val="18"/>
              </w:rPr>
              <w:t> </w:t>
            </w:r>
          </w:p>
        </w:tc>
        <w:tc>
          <w:tcPr>
            <w:tcW w:w="3591" w:type="dxa"/>
            <w:vAlign w:val="center"/>
          </w:tcPr>
          <w:p w14:paraId="628CC153" w14:textId="77777777" w:rsidR="004A60F5" w:rsidRPr="00CD548A" w:rsidRDefault="004A60F5" w:rsidP="00CD2705">
            <w:pPr>
              <w:pStyle w:val="Texto"/>
              <w:spacing w:before="30" w:after="30" w:line="220" w:lineRule="exact"/>
              <w:ind w:firstLine="0"/>
              <w:rPr>
                <w:sz w:val="16"/>
                <w:szCs w:val="18"/>
              </w:rPr>
            </w:pPr>
            <w:r w:rsidRPr="00CD548A">
              <w:rPr>
                <w:sz w:val="16"/>
                <w:szCs w:val="18"/>
              </w:rPr>
              <w:t> </w:t>
            </w:r>
          </w:p>
        </w:tc>
        <w:tc>
          <w:tcPr>
            <w:tcW w:w="748" w:type="dxa"/>
            <w:vAlign w:val="center"/>
          </w:tcPr>
          <w:p w14:paraId="4CE16617" w14:textId="77777777" w:rsidR="004A60F5" w:rsidRPr="00CD548A" w:rsidRDefault="004A60F5" w:rsidP="00CD2705">
            <w:pPr>
              <w:pStyle w:val="Texto"/>
              <w:spacing w:before="30" w:after="30" w:line="220" w:lineRule="exact"/>
              <w:ind w:firstLine="0"/>
              <w:rPr>
                <w:sz w:val="16"/>
                <w:szCs w:val="18"/>
              </w:rPr>
            </w:pPr>
            <w:r w:rsidRPr="00CD548A">
              <w:rPr>
                <w:sz w:val="16"/>
                <w:szCs w:val="18"/>
              </w:rPr>
              <w:t>4.1.1.5</w:t>
            </w:r>
          </w:p>
        </w:tc>
        <w:tc>
          <w:tcPr>
            <w:tcW w:w="3598" w:type="dxa"/>
            <w:vAlign w:val="center"/>
          </w:tcPr>
          <w:p w14:paraId="7E16717E" w14:textId="77777777" w:rsidR="004A60F5" w:rsidRPr="00CD548A" w:rsidRDefault="004A60F5" w:rsidP="00CD2705">
            <w:pPr>
              <w:pStyle w:val="Texto"/>
              <w:spacing w:before="30" w:after="30" w:line="220" w:lineRule="exact"/>
              <w:ind w:firstLine="0"/>
              <w:rPr>
                <w:sz w:val="16"/>
                <w:szCs w:val="18"/>
              </w:rPr>
            </w:pPr>
            <w:r w:rsidRPr="00CD548A">
              <w:rPr>
                <w:sz w:val="16"/>
                <w:szCs w:val="18"/>
              </w:rPr>
              <w:t>Impuestos Sobre Nóminas y Asimilables</w:t>
            </w:r>
          </w:p>
        </w:tc>
      </w:tr>
      <w:tr w:rsidR="004A60F5" w:rsidRPr="00CD548A" w14:paraId="661D9E67" w14:textId="77777777" w:rsidTr="00CD2705">
        <w:trPr>
          <w:trHeight w:val="20"/>
          <w:jc w:val="center"/>
        </w:trPr>
        <w:tc>
          <w:tcPr>
            <w:tcW w:w="775" w:type="dxa"/>
            <w:vAlign w:val="center"/>
          </w:tcPr>
          <w:p w14:paraId="12D0EC35" w14:textId="77777777" w:rsidR="004A60F5" w:rsidRPr="00CD548A" w:rsidRDefault="004A60F5" w:rsidP="00CD2705">
            <w:pPr>
              <w:pStyle w:val="Texto"/>
              <w:spacing w:before="30" w:after="30" w:line="220" w:lineRule="exact"/>
              <w:ind w:firstLine="0"/>
              <w:rPr>
                <w:sz w:val="16"/>
                <w:szCs w:val="18"/>
              </w:rPr>
            </w:pPr>
            <w:r w:rsidRPr="00CD548A">
              <w:rPr>
                <w:sz w:val="16"/>
                <w:szCs w:val="18"/>
              </w:rPr>
              <w:t> </w:t>
            </w:r>
          </w:p>
        </w:tc>
        <w:tc>
          <w:tcPr>
            <w:tcW w:w="3591" w:type="dxa"/>
            <w:vAlign w:val="center"/>
          </w:tcPr>
          <w:p w14:paraId="74025D81" w14:textId="77777777" w:rsidR="004A60F5" w:rsidRPr="00CD548A" w:rsidRDefault="004A60F5" w:rsidP="00CD2705">
            <w:pPr>
              <w:pStyle w:val="Texto"/>
              <w:spacing w:before="30" w:after="30" w:line="220" w:lineRule="exact"/>
              <w:ind w:firstLine="0"/>
              <w:rPr>
                <w:sz w:val="16"/>
                <w:szCs w:val="18"/>
              </w:rPr>
            </w:pPr>
            <w:r w:rsidRPr="00CD548A">
              <w:rPr>
                <w:sz w:val="16"/>
                <w:szCs w:val="18"/>
              </w:rPr>
              <w:t> </w:t>
            </w:r>
          </w:p>
        </w:tc>
        <w:tc>
          <w:tcPr>
            <w:tcW w:w="748" w:type="dxa"/>
            <w:vAlign w:val="center"/>
          </w:tcPr>
          <w:p w14:paraId="19CA1D2B" w14:textId="77777777" w:rsidR="004A60F5" w:rsidRPr="00CD548A" w:rsidRDefault="004A60F5" w:rsidP="00CD2705">
            <w:pPr>
              <w:pStyle w:val="Texto"/>
              <w:spacing w:before="30" w:after="30" w:line="220" w:lineRule="exact"/>
              <w:ind w:firstLine="0"/>
              <w:rPr>
                <w:sz w:val="16"/>
                <w:szCs w:val="18"/>
              </w:rPr>
            </w:pPr>
            <w:r w:rsidRPr="00CD548A">
              <w:rPr>
                <w:sz w:val="16"/>
                <w:szCs w:val="18"/>
              </w:rPr>
              <w:t>4.1.1.6</w:t>
            </w:r>
          </w:p>
        </w:tc>
        <w:tc>
          <w:tcPr>
            <w:tcW w:w="3598" w:type="dxa"/>
            <w:vAlign w:val="center"/>
          </w:tcPr>
          <w:p w14:paraId="79CDC579" w14:textId="77777777" w:rsidR="004A60F5" w:rsidRPr="00CD548A" w:rsidRDefault="004A60F5" w:rsidP="00CD2705">
            <w:pPr>
              <w:pStyle w:val="Texto"/>
              <w:spacing w:before="30" w:after="30" w:line="220" w:lineRule="exact"/>
              <w:ind w:firstLine="0"/>
              <w:rPr>
                <w:sz w:val="16"/>
                <w:szCs w:val="18"/>
              </w:rPr>
            </w:pPr>
            <w:r w:rsidRPr="00CD548A">
              <w:rPr>
                <w:sz w:val="16"/>
                <w:szCs w:val="18"/>
              </w:rPr>
              <w:t>Impuestos Ecológicos</w:t>
            </w:r>
          </w:p>
        </w:tc>
      </w:tr>
      <w:tr w:rsidR="004A60F5" w:rsidRPr="00CD548A" w14:paraId="1BE6379E" w14:textId="77777777" w:rsidTr="00CD2705">
        <w:trPr>
          <w:trHeight w:val="20"/>
          <w:jc w:val="center"/>
        </w:trPr>
        <w:tc>
          <w:tcPr>
            <w:tcW w:w="775" w:type="dxa"/>
            <w:vAlign w:val="center"/>
          </w:tcPr>
          <w:p w14:paraId="1952C18B" w14:textId="77777777" w:rsidR="004A60F5" w:rsidRPr="00CD548A" w:rsidRDefault="004A60F5" w:rsidP="00CD2705">
            <w:pPr>
              <w:pStyle w:val="Texto"/>
              <w:spacing w:before="30" w:after="30" w:line="220" w:lineRule="exact"/>
              <w:ind w:firstLine="0"/>
              <w:rPr>
                <w:sz w:val="16"/>
                <w:szCs w:val="18"/>
              </w:rPr>
            </w:pPr>
          </w:p>
        </w:tc>
        <w:tc>
          <w:tcPr>
            <w:tcW w:w="3591" w:type="dxa"/>
            <w:vAlign w:val="center"/>
          </w:tcPr>
          <w:p w14:paraId="16D7A919" w14:textId="77777777" w:rsidR="004A60F5" w:rsidRPr="00CD548A" w:rsidRDefault="004A60F5" w:rsidP="00CD2705">
            <w:pPr>
              <w:pStyle w:val="Texto"/>
              <w:spacing w:before="30" w:after="30" w:line="220" w:lineRule="exact"/>
              <w:ind w:firstLine="0"/>
              <w:rPr>
                <w:sz w:val="16"/>
                <w:szCs w:val="18"/>
              </w:rPr>
            </w:pPr>
          </w:p>
        </w:tc>
        <w:tc>
          <w:tcPr>
            <w:tcW w:w="748" w:type="dxa"/>
            <w:vAlign w:val="center"/>
          </w:tcPr>
          <w:p w14:paraId="6A7ECF04" w14:textId="77777777" w:rsidR="004A60F5" w:rsidRPr="00CD548A" w:rsidRDefault="004A60F5" w:rsidP="00CD2705">
            <w:pPr>
              <w:pStyle w:val="Texto"/>
              <w:spacing w:before="30" w:after="30" w:line="220" w:lineRule="exact"/>
              <w:ind w:firstLine="0"/>
              <w:rPr>
                <w:sz w:val="16"/>
                <w:szCs w:val="18"/>
              </w:rPr>
            </w:pPr>
            <w:r w:rsidRPr="00CD548A">
              <w:rPr>
                <w:sz w:val="16"/>
                <w:szCs w:val="18"/>
              </w:rPr>
              <w:t>4.1.1.7</w:t>
            </w:r>
          </w:p>
        </w:tc>
        <w:tc>
          <w:tcPr>
            <w:tcW w:w="3598" w:type="dxa"/>
            <w:vAlign w:val="center"/>
          </w:tcPr>
          <w:p w14:paraId="1DD8A95E" w14:textId="77777777" w:rsidR="004A60F5" w:rsidRPr="00CD548A" w:rsidRDefault="004A60F5" w:rsidP="00CD2705">
            <w:pPr>
              <w:pStyle w:val="Texto"/>
              <w:spacing w:before="30" w:after="30" w:line="220" w:lineRule="exact"/>
              <w:ind w:firstLine="0"/>
              <w:rPr>
                <w:sz w:val="16"/>
                <w:szCs w:val="18"/>
              </w:rPr>
            </w:pPr>
            <w:r w:rsidRPr="00CD548A">
              <w:rPr>
                <w:sz w:val="16"/>
                <w:szCs w:val="18"/>
              </w:rPr>
              <w:t>Accesorios de Impuestos</w:t>
            </w:r>
          </w:p>
        </w:tc>
      </w:tr>
      <w:tr w:rsidR="004A60F5" w:rsidRPr="00CD548A" w14:paraId="7C61FBE6" w14:textId="77777777" w:rsidTr="00CD2705">
        <w:trPr>
          <w:trHeight w:val="20"/>
          <w:jc w:val="center"/>
        </w:trPr>
        <w:tc>
          <w:tcPr>
            <w:tcW w:w="775" w:type="dxa"/>
            <w:vAlign w:val="center"/>
          </w:tcPr>
          <w:p w14:paraId="69F07247" w14:textId="77777777" w:rsidR="004A60F5" w:rsidRPr="00CD548A" w:rsidRDefault="004A60F5" w:rsidP="00CD2705">
            <w:pPr>
              <w:pStyle w:val="Texto"/>
              <w:spacing w:before="30" w:after="30" w:line="220" w:lineRule="exact"/>
              <w:ind w:firstLine="0"/>
              <w:rPr>
                <w:sz w:val="16"/>
                <w:szCs w:val="18"/>
              </w:rPr>
            </w:pPr>
          </w:p>
        </w:tc>
        <w:tc>
          <w:tcPr>
            <w:tcW w:w="3591" w:type="dxa"/>
            <w:vAlign w:val="center"/>
          </w:tcPr>
          <w:p w14:paraId="485CEB61" w14:textId="77777777" w:rsidR="004A60F5" w:rsidRPr="00CD548A" w:rsidRDefault="004A60F5" w:rsidP="00CD2705">
            <w:pPr>
              <w:pStyle w:val="Texto"/>
              <w:spacing w:before="30" w:after="30" w:line="220" w:lineRule="exact"/>
              <w:ind w:firstLine="0"/>
              <w:rPr>
                <w:sz w:val="16"/>
                <w:szCs w:val="18"/>
              </w:rPr>
            </w:pPr>
          </w:p>
        </w:tc>
        <w:tc>
          <w:tcPr>
            <w:tcW w:w="748" w:type="dxa"/>
            <w:vAlign w:val="center"/>
          </w:tcPr>
          <w:p w14:paraId="2FBEBD0F" w14:textId="77777777" w:rsidR="004A60F5" w:rsidRPr="00CD548A" w:rsidRDefault="004A60F5" w:rsidP="00CD2705">
            <w:pPr>
              <w:pStyle w:val="Texto"/>
              <w:spacing w:before="30" w:after="30" w:line="240" w:lineRule="exact"/>
              <w:ind w:firstLine="0"/>
              <w:rPr>
                <w:sz w:val="16"/>
                <w:szCs w:val="18"/>
              </w:rPr>
            </w:pPr>
            <w:r w:rsidRPr="00CD548A">
              <w:rPr>
                <w:sz w:val="16"/>
                <w:szCs w:val="16"/>
              </w:rPr>
              <w:t>4.1.1.8</w:t>
            </w:r>
          </w:p>
        </w:tc>
        <w:tc>
          <w:tcPr>
            <w:tcW w:w="3598" w:type="dxa"/>
            <w:vAlign w:val="center"/>
          </w:tcPr>
          <w:p w14:paraId="4367B39A" w14:textId="77777777" w:rsidR="004A60F5" w:rsidRPr="00CD548A" w:rsidRDefault="004A60F5" w:rsidP="00CD2705">
            <w:pPr>
              <w:pStyle w:val="Texto"/>
              <w:spacing w:before="30" w:after="30" w:line="240" w:lineRule="exact"/>
              <w:ind w:firstLine="0"/>
              <w:rPr>
                <w:sz w:val="16"/>
                <w:szCs w:val="18"/>
              </w:rPr>
            </w:pPr>
            <w:r w:rsidRPr="00CD548A">
              <w:rPr>
                <w:sz w:val="16"/>
                <w:szCs w:val="16"/>
                <w:lang w:val="es-MX"/>
              </w:rPr>
              <w:t>Impuestos no Comprendidos en la Ley de Ingresos Vigente, Causados en Ejercicios Fiscales Anteriores Pendientes de Liquidación o Pago</w:t>
            </w:r>
          </w:p>
        </w:tc>
      </w:tr>
      <w:tr w:rsidR="004A60F5" w:rsidRPr="00CD548A" w14:paraId="3EAC5367" w14:textId="77777777" w:rsidTr="00CD2705">
        <w:trPr>
          <w:trHeight w:val="20"/>
          <w:jc w:val="center"/>
        </w:trPr>
        <w:tc>
          <w:tcPr>
            <w:tcW w:w="775" w:type="dxa"/>
            <w:vAlign w:val="center"/>
          </w:tcPr>
          <w:p w14:paraId="5609A868" w14:textId="77777777" w:rsidR="004A60F5" w:rsidRPr="00CD548A" w:rsidRDefault="004A60F5" w:rsidP="00CD2705">
            <w:pPr>
              <w:pStyle w:val="Texto"/>
              <w:spacing w:before="30" w:after="30" w:line="220" w:lineRule="exact"/>
              <w:ind w:firstLine="0"/>
              <w:rPr>
                <w:sz w:val="16"/>
                <w:szCs w:val="18"/>
              </w:rPr>
            </w:pPr>
          </w:p>
        </w:tc>
        <w:tc>
          <w:tcPr>
            <w:tcW w:w="3591" w:type="dxa"/>
            <w:vAlign w:val="center"/>
          </w:tcPr>
          <w:p w14:paraId="4B8E6F61" w14:textId="77777777" w:rsidR="004A60F5" w:rsidRPr="00CD548A" w:rsidRDefault="004A60F5" w:rsidP="00CD2705">
            <w:pPr>
              <w:pStyle w:val="Texto"/>
              <w:spacing w:before="30" w:after="30" w:line="220" w:lineRule="exact"/>
              <w:ind w:firstLine="0"/>
              <w:rPr>
                <w:sz w:val="16"/>
                <w:szCs w:val="18"/>
              </w:rPr>
            </w:pPr>
          </w:p>
        </w:tc>
        <w:tc>
          <w:tcPr>
            <w:tcW w:w="748" w:type="dxa"/>
            <w:vAlign w:val="center"/>
          </w:tcPr>
          <w:p w14:paraId="3253AEA9" w14:textId="77777777" w:rsidR="004A60F5" w:rsidRPr="00CD548A" w:rsidRDefault="004A60F5" w:rsidP="00CD2705">
            <w:pPr>
              <w:pStyle w:val="Texto"/>
              <w:spacing w:before="30" w:after="30" w:line="220" w:lineRule="exact"/>
              <w:ind w:firstLine="0"/>
              <w:rPr>
                <w:sz w:val="16"/>
                <w:szCs w:val="18"/>
              </w:rPr>
            </w:pPr>
            <w:r w:rsidRPr="00CD548A">
              <w:rPr>
                <w:sz w:val="16"/>
                <w:szCs w:val="18"/>
              </w:rPr>
              <w:t>4.1.1.9</w:t>
            </w:r>
          </w:p>
        </w:tc>
        <w:tc>
          <w:tcPr>
            <w:tcW w:w="3598" w:type="dxa"/>
            <w:vAlign w:val="center"/>
          </w:tcPr>
          <w:p w14:paraId="4F605BBD" w14:textId="77777777" w:rsidR="004A60F5" w:rsidRPr="00CD548A" w:rsidRDefault="004A60F5" w:rsidP="00CD2705">
            <w:pPr>
              <w:pStyle w:val="Texto"/>
              <w:spacing w:before="30" w:after="30" w:line="220" w:lineRule="exact"/>
              <w:ind w:firstLine="0"/>
              <w:rPr>
                <w:sz w:val="16"/>
                <w:szCs w:val="18"/>
              </w:rPr>
            </w:pPr>
            <w:r w:rsidRPr="00CD548A">
              <w:rPr>
                <w:sz w:val="16"/>
                <w:szCs w:val="18"/>
              </w:rPr>
              <w:t>Otros Impuestos</w:t>
            </w:r>
          </w:p>
        </w:tc>
      </w:tr>
    </w:tbl>
    <w:p w14:paraId="740865E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13AB780" w14:textId="77777777" w:rsidR="004A60F5" w:rsidRPr="00CD548A" w:rsidRDefault="004A60F5" w:rsidP="00CD2705">
      <w:pPr>
        <w:pStyle w:val="Texto"/>
      </w:pPr>
    </w:p>
    <w:p w14:paraId="449E55C8" w14:textId="77777777" w:rsidR="004A60F5" w:rsidRPr="00CD548A" w:rsidRDefault="004A60F5" w:rsidP="00CD2705">
      <w:pPr>
        <w:pStyle w:val="Texto"/>
        <w:ind w:left="1080" w:hanging="792"/>
      </w:pPr>
      <w:r w:rsidRPr="00CD548A">
        <w:lastRenderedPageBreak/>
        <w:t>II.1.1.3</w:t>
      </w:r>
      <w:r w:rsidRPr="00CD548A">
        <w:tab/>
        <w:t>Registro de la recaudación en efectivo de Impuestos determinables, recibidos en la Tesorería y/o auxiliares de la misma.</w:t>
      </w:r>
    </w:p>
    <w:p w14:paraId="094DC0EA" w14:textId="77777777" w:rsidR="004A60F5" w:rsidRPr="00CD548A" w:rsidRDefault="004A60F5" w:rsidP="00CD2705">
      <w:pPr>
        <w:pStyle w:val="Texto"/>
      </w:pPr>
      <w:r w:rsidRPr="00CD548A">
        <w:t>Documento Fuente del Asiento: Formato de pago autorizado, recibo oficial, estado de cuenta bancario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550B52A5" w14:textId="77777777" w:rsidTr="00CD2705">
        <w:trPr>
          <w:trHeight w:val="20"/>
        </w:trPr>
        <w:tc>
          <w:tcPr>
            <w:tcW w:w="4352" w:type="dxa"/>
            <w:gridSpan w:val="2"/>
            <w:shd w:val="clear" w:color="auto" w:fill="D9D9D9"/>
            <w:noWrap/>
            <w:vAlign w:val="center"/>
          </w:tcPr>
          <w:p w14:paraId="06EE7521"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360" w:type="dxa"/>
            <w:gridSpan w:val="2"/>
            <w:shd w:val="clear" w:color="auto" w:fill="D9D9D9"/>
            <w:vAlign w:val="center"/>
          </w:tcPr>
          <w:p w14:paraId="0510153C"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04D5D658" w14:textId="77777777" w:rsidTr="00CD2705">
        <w:trPr>
          <w:trHeight w:val="20"/>
        </w:trPr>
        <w:tc>
          <w:tcPr>
            <w:tcW w:w="750" w:type="dxa"/>
            <w:vAlign w:val="center"/>
          </w:tcPr>
          <w:p w14:paraId="2E6E7875" w14:textId="77777777" w:rsidR="004A60F5" w:rsidRPr="00CD548A" w:rsidRDefault="004A60F5" w:rsidP="00CD2705">
            <w:pPr>
              <w:pStyle w:val="Texto"/>
              <w:spacing w:before="40" w:after="40" w:line="240" w:lineRule="exact"/>
              <w:ind w:firstLine="0"/>
              <w:rPr>
                <w:sz w:val="16"/>
              </w:rPr>
            </w:pPr>
            <w:r w:rsidRPr="00CD548A">
              <w:rPr>
                <w:sz w:val="16"/>
              </w:rPr>
              <w:t>1.1.1.1</w:t>
            </w:r>
          </w:p>
        </w:tc>
        <w:tc>
          <w:tcPr>
            <w:tcW w:w="3602" w:type="dxa"/>
            <w:vAlign w:val="center"/>
          </w:tcPr>
          <w:p w14:paraId="5F0FE549" w14:textId="77777777" w:rsidR="004A60F5" w:rsidRPr="00CD548A" w:rsidRDefault="004A60F5" w:rsidP="00CD2705">
            <w:pPr>
              <w:pStyle w:val="Texto"/>
              <w:spacing w:before="40" w:after="40" w:line="240" w:lineRule="exact"/>
              <w:ind w:firstLine="0"/>
              <w:rPr>
                <w:sz w:val="16"/>
              </w:rPr>
            </w:pPr>
            <w:r w:rsidRPr="00CD548A">
              <w:rPr>
                <w:sz w:val="16"/>
              </w:rPr>
              <w:t xml:space="preserve">Efectivo </w:t>
            </w:r>
          </w:p>
        </w:tc>
        <w:tc>
          <w:tcPr>
            <w:tcW w:w="750" w:type="dxa"/>
            <w:vAlign w:val="center"/>
          </w:tcPr>
          <w:p w14:paraId="7FDC17FA" w14:textId="77777777" w:rsidR="004A60F5" w:rsidRPr="00CD548A" w:rsidRDefault="004A60F5" w:rsidP="00CD2705">
            <w:pPr>
              <w:pStyle w:val="Texto"/>
              <w:spacing w:before="40" w:after="40" w:line="240" w:lineRule="exact"/>
              <w:ind w:firstLine="0"/>
              <w:rPr>
                <w:sz w:val="16"/>
              </w:rPr>
            </w:pPr>
          </w:p>
        </w:tc>
        <w:tc>
          <w:tcPr>
            <w:tcW w:w="3610" w:type="dxa"/>
            <w:vAlign w:val="center"/>
          </w:tcPr>
          <w:p w14:paraId="3990D8B1" w14:textId="77777777" w:rsidR="004A60F5" w:rsidRPr="00CD548A" w:rsidRDefault="004A60F5" w:rsidP="00CD2705">
            <w:pPr>
              <w:pStyle w:val="Texto"/>
              <w:spacing w:before="40" w:after="40" w:line="240" w:lineRule="exact"/>
              <w:ind w:firstLine="0"/>
              <w:rPr>
                <w:sz w:val="16"/>
              </w:rPr>
            </w:pPr>
          </w:p>
        </w:tc>
      </w:tr>
      <w:tr w:rsidR="004A60F5" w:rsidRPr="00CD548A" w14:paraId="24F13895" w14:textId="77777777" w:rsidTr="00CD2705">
        <w:trPr>
          <w:trHeight w:val="20"/>
        </w:trPr>
        <w:tc>
          <w:tcPr>
            <w:tcW w:w="750" w:type="dxa"/>
            <w:vAlign w:val="center"/>
          </w:tcPr>
          <w:p w14:paraId="1A8CB1DB" w14:textId="77777777" w:rsidR="004A60F5" w:rsidRPr="00CD548A" w:rsidRDefault="004A60F5" w:rsidP="00CD2705">
            <w:pPr>
              <w:pStyle w:val="Texto"/>
              <w:spacing w:before="40" w:after="40" w:line="240" w:lineRule="exact"/>
              <w:ind w:firstLine="0"/>
              <w:rPr>
                <w:sz w:val="16"/>
              </w:rPr>
            </w:pPr>
            <w:r w:rsidRPr="00CD548A">
              <w:rPr>
                <w:sz w:val="16"/>
              </w:rPr>
              <w:t>1.1.1.2</w:t>
            </w:r>
          </w:p>
        </w:tc>
        <w:tc>
          <w:tcPr>
            <w:tcW w:w="3602" w:type="dxa"/>
            <w:vAlign w:val="center"/>
          </w:tcPr>
          <w:p w14:paraId="228FE7C4" w14:textId="77777777" w:rsidR="004A60F5" w:rsidRPr="00CD548A" w:rsidRDefault="004A60F5" w:rsidP="00CD2705">
            <w:pPr>
              <w:pStyle w:val="Texto"/>
              <w:spacing w:before="40" w:after="40" w:line="240" w:lineRule="exact"/>
              <w:ind w:firstLine="0"/>
              <w:rPr>
                <w:sz w:val="16"/>
              </w:rPr>
            </w:pPr>
            <w:r w:rsidRPr="00CD548A">
              <w:rPr>
                <w:sz w:val="16"/>
              </w:rPr>
              <w:t xml:space="preserve">Bancos/Tesorería </w:t>
            </w:r>
          </w:p>
        </w:tc>
        <w:tc>
          <w:tcPr>
            <w:tcW w:w="750" w:type="dxa"/>
            <w:vAlign w:val="center"/>
          </w:tcPr>
          <w:p w14:paraId="05BB0F71" w14:textId="77777777" w:rsidR="004A60F5" w:rsidRPr="00CD548A" w:rsidRDefault="004A60F5" w:rsidP="00CD2705">
            <w:pPr>
              <w:pStyle w:val="Texto"/>
              <w:spacing w:before="40" w:after="40" w:line="240" w:lineRule="exact"/>
              <w:ind w:firstLine="0"/>
              <w:rPr>
                <w:sz w:val="16"/>
              </w:rPr>
            </w:pPr>
          </w:p>
        </w:tc>
        <w:tc>
          <w:tcPr>
            <w:tcW w:w="3610" w:type="dxa"/>
            <w:vAlign w:val="center"/>
          </w:tcPr>
          <w:p w14:paraId="744C0F3B" w14:textId="77777777" w:rsidR="004A60F5" w:rsidRPr="00CD548A" w:rsidRDefault="004A60F5" w:rsidP="00CD2705">
            <w:pPr>
              <w:pStyle w:val="Texto"/>
              <w:spacing w:before="40" w:after="40" w:line="240" w:lineRule="exact"/>
              <w:ind w:firstLine="0"/>
              <w:rPr>
                <w:sz w:val="16"/>
              </w:rPr>
            </w:pPr>
          </w:p>
        </w:tc>
      </w:tr>
      <w:tr w:rsidR="004A60F5" w:rsidRPr="00CD548A" w14:paraId="46547431" w14:textId="77777777" w:rsidTr="00CD2705">
        <w:trPr>
          <w:trHeight w:val="20"/>
        </w:trPr>
        <w:tc>
          <w:tcPr>
            <w:tcW w:w="750" w:type="dxa"/>
            <w:vAlign w:val="center"/>
          </w:tcPr>
          <w:p w14:paraId="55146034" w14:textId="77777777" w:rsidR="004A60F5" w:rsidRPr="00CD548A" w:rsidRDefault="004A60F5" w:rsidP="00CD2705">
            <w:pPr>
              <w:pStyle w:val="Texto"/>
              <w:spacing w:before="40" w:after="40" w:line="240" w:lineRule="exact"/>
              <w:ind w:firstLine="0"/>
              <w:rPr>
                <w:sz w:val="16"/>
              </w:rPr>
            </w:pPr>
          </w:p>
        </w:tc>
        <w:tc>
          <w:tcPr>
            <w:tcW w:w="3602" w:type="dxa"/>
            <w:vAlign w:val="center"/>
          </w:tcPr>
          <w:p w14:paraId="09BB8DF3" w14:textId="77777777" w:rsidR="004A60F5" w:rsidRPr="00CD548A" w:rsidRDefault="004A60F5" w:rsidP="00CD2705">
            <w:pPr>
              <w:pStyle w:val="Texto"/>
              <w:spacing w:before="40" w:after="40" w:line="240" w:lineRule="exact"/>
              <w:ind w:firstLine="0"/>
              <w:rPr>
                <w:sz w:val="16"/>
              </w:rPr>
            </w:pPr>
          </w:p>
        </w:tc>
        <w:tc>
          <w:tcPr>
            <w:tcW w:w="750" w:type="dxa"/>
            <w:vAlign w:val="center"/>
          </w:tcPr>
          <w:p w14:paraId="7B415BB2" w14:textId="77777777" w:rsidR="004A60F5" w:rsidRPr="00CD548A" w:rsidRDefault="004A60F5" w:rsidP="00CD2705">
            <w:pPr>
              <w:pStyle w:val="Texto"/>
              <w:spacing w:before="40" w:after="40" w:line="240" w:lineRule="exact"/>
              <w:ind w:firstLine="0"/>
              <w:rPr>
                <w:sz w:val="16"/>
              </w:rPr>
            </w:pPr>
            <w:r w:rsidRPr="00CD548A">
              <w:rPr>
                <w:sz w:val="16"/>
              </w:rPr>
              <w:t>1.1.2.4</w:t>
            </w:r>
          </w:p>
        </w:tc>
        <w:tc>
          <w:tcPr>
            <w:tcW w:w="3610" w:type="dxa"/>
            <w:vAlign w:val="center"/>
          </w:tcPr>
          <w:p w14:paraId="1567B341" w14:textId="77777777" w:rsidR="004A60F5" w:rsidRPr="00CD548A" w:rsidRDefault="004A60F5" w:rsidP="00CD2705">
            <w:pPr>
              <w:pStyle w:val="Texto"/>
              <w:spacing w:before="40" w:after="40" w:line="240" w:lineRule="exact"/>
              <w:ind w:firstLine="0"/>
              <w:rPr>
                <w:sz w:val="16"/>
              </w:rPr>
            </w:pPr>
            <w:r w:rsidRPr="00CD548A">
              <w:rPr>
                <w:sz w:val="16"/>
              </w:rPr>
              <w:t>Ingresos por Recuperar a Corto Plazo</w:t>
            </w:r>
          </w:p>
        </w:tc>
      </w:tr>
    </w:tbl>
    <w:p w14:paraId="30FA62C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0AB4F9F" w14:textId="77777777" w:rsidR="004A60F5" w:rsidRPr="00CD548A" w:rsidRDefault="004A60F5" w:rsidP="00CD2705">
      <w:pPr>
        <w:pStyle w:val="Texto"/>
        <w:ind w:left="1080" w:hanging="792"/>
      </w:pPr>
    </w:p>
    <w:p w14:paraId="171A4182" w14:textId="77777777" w:rsidR="004A60F5" w:rsidRPr="00CD548A" w:rsidRDefault="004A60F5" w:rsidP="00CD2705">
      <w:pPr>
        <w:pStyle w:val="Texto"/>
        <w:ind w:left="1080" w:hanging="792"/>
      </w:pPr>
      <w:r w:rsidRPr="00CD548A">
        <w:t>II.1.1.4</w:t>
      </w:r>
      <w:r w:rsidRPr="00CD548A">
        <w:tab/>
        <w:t>Registro del devengado y la recaudación en efectivo de Impuestos autodeterminables, recibidos en la Tesorería y/o auxiliares de la misma.</w:t>
      </w:r>
    </w:p>
    <w:p w14:paraId="654FDB49" w14:textId="77777777" w:rsidR="004A60F5" w:rsidRPr="00CD548A" w:rsidRDefault="004A60F5" w:rsidP="00CD2705">
      <w:pPr>
        <w:pStyle w:val="Texto"/>
      </w:pPr>
      <w:r w:rsidRPr="00CD548A">
        <w:t>Documento Fuente del Asiento: Formato de pago autorizado, recibo oficial, estado de cuenta bancario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2B3E004B" w14:textId="77777777" w:rsidTr="00CD2705">
        <w:trPr>
          <w:trHeight w:val="20"/>
        </w:trPr>
        <w:tc>
          <w:tcPr>
            <w:tcW w:w="4352" w:type="dxa"/>
            <w:gridSpan w:val="2"/>
            <w:shd w:val="clear" w:color="auto" w:fill="D9D9D9"/>
            <w:vAlign w:val="center"/>
          </w:tcPr>
          <w:p w14:paraId="439C6F2A" w14:textId="77777777" w:rsidR="004A60F5" w:rsidRPr="00CD548A" w:rsidRDefault="004A60F5" w:rsidP="00CD2705">
            <w:pPr>
              <w:pStyle w:val="Texto"/>
              <w:ind w:firstLine="0"/>
              <w:jc w:val="center"/>
              <w:rPr>
                <w:b/>
                <w:sz w:val="16"/>
              </w:rPr>
            </w:pPr>
            <w:r w:rsidRPr="00CD548A">
              <w:rPr>
                <w:b/>
                <w:sz w:val="16"/>
              </w:rPr>
              <w:t>Cargo</w:t>
            </w:r>
          </w:p>
        </w:tc>
        <w:tc>
          <w:tcPr>
            <w:tcW w:w="4360" w:type="dxa"/>
            <w:gridSpan w:val="2"/>
            <w:shd w:val="clear" w:color="auto" w:fill="D9D9D9"/>
            <w:vAlign w:val="center"/>
          </w:tcPr>
          <w:p w14:paraId="63616A75"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62287693" w14:textId="77777777" w:rsidTr="00CD2705">
        <w:trPr>
          <w:trHeight w:val="20"/>
        </w:trPr>
        <w:tc>
          <w:tcPr>
            <w:tcW w:w="750" w:type="dxa"/>
            <w:vAlign w:val="center"/>
          </w:tcPr>
          <w:p w14:paraId="049E0568" w14:textId="77777777" w:rsidR="004A60F5" w:rsidRPr="00CD548A" w:rsidRDefault="004A60F5" w:rsidP="00CD2705">
            <w:pPr>
              <w:pStyle w:val="Texto"/>
              <w:spacing w:line="240" w:lineRule="exact"/>
              <w:ind w:firstLine="0"/>
              <w:rPr>
                <w:sz w:val="16"/>
              </w:rPr>
            </w:pPr>
            <w:r w:rsidRPr="00CD548A">
              <w:rPr>
                <w:sz w:val="16"/>
              </w:rPr>
              <w:t>1.1.2.4</w:t>
            </w:r>
          </w:p>
        </w:tc>
        <w:tc>
          <w:tcPr>
            <w:tcW w:w="3602" w:type="dxa"/>
            <w:vAlign w:val="center"/>
          </w:tcPr>
          <w:p w14:paraId="3D42172F" w14:textId="77777777" w:rsidR="004A60F5" w:rsidRPr="00CD548A" w:rsidRDefault="004A60F5" w:rsidP="00CD2705">
            <w:pPr>
              <w:pStyle w:val="Texto"/>
              <w:spacing w:line="240" w:lineRule="exact"/>
              <w:ind w:firstLine="0"/>
              <w:rPr>
                <w:sz w:val="16"/>
              </w:rPr>
            </w:pPr>
            <w:r w:rsidRPr="00CD548A">
              <w:rPr>
                <w:sz w:val="16"/>
              </w:rPr>
              <w:t>Ingresos por Recuperar a Corto Plazo</w:t>
            </w:r>
          </w:p>
        </w:tc>
        <w:tc>
          <w:tcPr>
            <w:tcW w:w="750" w:type="dxa"/>
            <w:vAlign w:val="center"/>
          </w:tcPr>
          <w:p w14:paraId="2B804CF4" w14:textId="77777777" w:rsidR="004A60F5" w:rsidRPr="00CD548A" w:rsidRDefault="004A60F5" w:rsidP="00CD2705">
            <w:pPr>
              <w:pStyle w:val="Texto"/>
              <w:spacing w:line="240" w:lineRule="exact"/>
              <w:ind w:firstLine="0"/>
              <w:rPr>
                <w:sz w:val="16"/>
              </w:rPr>
            </w:pPr>
          </w:p>
        </w:tc>
        <w:tc>
          <w:tcPr>
            <w:tcW w:w="3610" w:type="dxa"/>
            <w:vAlign w:val="center"/>
          </w:tcPr>
          <w:p w14:paraId="7414EF2D" w14:textId="77777777" w:rsidR="004A60F5" w:rsidRPr="00CD548A" w:rsidRDefault="004A60F5" w:rsidP="00CD2705">
            <w:pPr>
              <w:pStyle w:val="Texto"/>
              <w:spacing w:line="240" w:lineRule="exact"/>
              <w:ind w:firstLine="0"/>
              <w:rPr>
                <w:sz w:val="16"/>
              </w:rPr>
            </w:pPr>
          </w:p>
        </w:tc>
      </w:tr>
      <w:tr w:rsidR="004A60F5" w:rsidRPr="00CD548A" w14:paraId="79770196" w14:textId="77777777" w:rsidTr="00CD2705">
        <w:trPr>
          <w:trHeight w:val="20"/>
        </w:trPr>
        <w:tc>
          <w:tcPr>
            <w:tcW w:w="750" w:type="dxa"/>
            <w:vAlign w:val="center"/>
          </w:tcPr>
          <w:p w14:paraId="4559CE87" w14:textId="77777777" w:rsidR="004A60F5" w:rsidRPr="00CD548A" w:rsidRDefault="004A60F5" w:rsidP="00CD2705">
            <w:pPr>
              <w:pStyle w:val="Texto"/>
              <w:spacing w:line="240" w:lineRule="exact"/>
              <w:ind w:firstLine="0"/>
              <w:rPr>
                <w:sz w:val="16"/>
              </w:rPr>
            </w:pPr>
          </w:p>
        </w:tc>
        <w:tc>
          <w:tcPr>
            <w:tcW w:w="3602" w:type="dxa"/>
            <w:vAlign w:val="center"/>
          </w:tcPr>
          <w:p w14:paraId="2154E4D1" w14:textId="77777777" w:rsidR="004A60F5" w:rsidRPr="00CD548A" w:rsidRDefault="004A60F5" w:rsidP="00CD2705">
            <w:pPr>
              <w:pStyle w:val="Texto"/>
              <w:spacing w:line="240" w:lineRule="exact"/>
              <w:ind w:firstLine="0"/>
              <w:rPr>
                <w:sz w:val="16"/>
              </w:rPr>
            </w:pPr>
          </w:p>
        </w:tc>
        <w:tc>
          <w:tcPr>
            <w:tcW w:w="750" w:type="dxa"/>
            <w:vAlign w:val="center"/>
          </w:tcPr>
          <w:p w14:paraId="50DADC40" w14:textId="77777777" w:rsidR="004A60F5" w:rsidRPr="00CD548A" w:rsidRDefault="004A60F5" w:rsidP="00CD2705">
            <w:pPr>
              <w:pStyle w:val="Texto"/>
              <w:spacing w:line="240" w:lineRule="exact"/>
              <w:ind w:firstLine="0"/>
              <w:rPr>
                <w:sz w:val="16"/>
              </w:rPr>
            </w:pPr>
            <w:r w:rsidRPr="00CD548A">
              <w:rPr>
                <w:sz w:val="16"/>
              </w:rPr>
              <w:t>4.1.1.1</w:t>
            </w:r>
          </w:p>
        </w:tc>
        <w:tc>
          <w:tcPr>
            <w:tcW w:w="3610" w:type="dxa"/>
            <w:vAlign w:val="center"/>
          </w:tcPr>
          <w:p w14:paraId="7740512C" w14:textId="77777777" w:rsidR="004A60F5" w:rsidRPr="00CD548A" w:rsidRDefault="004A60F5" w:rsidP="00CD2705">
            <w:pPr>
              <w:pStyle w:val="Texto"/>
              <w:spacing w:line="240" w:lineRule="exact"/>
              <w:ind w:firstLine="0"/>
              <w:rPr>
                <w:sz w:val="16"/>
              </w:rPr>
            </w:pPr>
            <w:r w:rsidRPr="00CD548A">
              <w:rPr>
                <w:sz w:val="16"/>
              </w:rPr>
              <w:t>Impuestos Sobre los Ingresos</w:t>
            </w:r>
          </w:p>
        </w:tc>
      </w:tr>
      <w:tr w:rsidR="004A60F5" w:rsidRPr="00CD548A" w14:paraId="65BB9E81" w14:textId="77777777" w:rsidTr="00CD2705">
        <w:trPr>
          <w:trHeight w:val="20"/>
        </w:trPr>
        <w:tc>
          <w:tcPr>
            <w:tcW w:w="750" w:type="dxa"/>
            <w:vAlign w:val="center"/>
          </w:tcPr>
          <w:p w14:paraId="6584DA64" w14:textId="77777777" w:rsidR="004A60F5" w:rsidRPr="00CD548A" w:rsidRDefault="004A60F5" w:rsidP="00CD2705">
            <w:pPr>
              <w:pStyle w:val="Texto"/>
              <w:spacing w:line="240" w:lineRule="exact"/>
              <w:ind w:firstLine="0"/>
              <w:rPr>
                <w:sz w:val="16"/>
              </w:rPr>
            </w:pPr>
          </w:p>
        </w:tc>
        <w:tc>
          <w:tcPr>
            <w:tcW w:w="3602" w:type="dxa"/>
            <w:vAlign w:val="center"/>
          </w:tcPr>
          <w:p w14:paraId="34BB14C2" w14:textId="77777777" w:rsidR="004A60F5" w:rsidRPr="00CD548A" w:rsidRDefault="004A60F5" w:rsidP="00CD2705">
            <w:pPr>
              <w:pStyle w:val="Texto"/>
              <w:spacing w:line="240" w:lineRule="exact"/>
              <w:ind w:firstLine="0"/>
              <w:rPr>
                <w:sz w:val="16"/>
              </w:rPr>
            </w:pPr>
          </w:p>
        </w:tc>
        <w:tc>
          <w:tcPr>
            <w:tcW w:w="750" w:type="dxa"/>
            <w:vAlign w:val="center"/>
          </w:tcPr>
          <w:p w14:paraId="08181592" w14:textId="77777777" w:rsidR="004A60F5" w:rsidRPr="00CD548A" w:rsidRDefault="004A60F5" w:rsidP="00CD2705">
            <w:pPr>
              <w:pStyle w:val="Texto"/>
              <w:spacing w:line="240" w:lineRule="exact"/>
              <w:ind w:firstLine="0"/>
              <w:rPr>
                <w:sz w:val="16"/>
              </w:rPr>
            </w:pPr>
            <w:r w:rsidRPr="00CD548A">
              <w:rPr>
                <w:sz w:val="16"/>
              </w:rPr>
              <w:t>4.1.1.2</w:t>
            </w:r>
          </w:p>
        </w:tc>
        <w:tc>
          <w:tcPr>
            <w:tcW w:w="3610" w:type="dxa"/>
            <w:vAlign w:val="center"/>
          </w:tcPr>
          <w:p w14:paraId="1F003345" w14:textId="77777777" w:rsidR="004A60F5" w:rsidRPr="00CD548A" w:rsidRDefault="004A60F5" w:rsidP="00CD2705">
            <w:pPr>
              <w:pStyle w:val="Texto"/>
              <w:spacing w:line="240" w:lineRule="exact"/>
              <w:ind w:firstLine="0"/>
              <w:rPr>
                <w:sz w:val="16"/>
              </w:rPr>
            </w:pPr>
            <w:r w:rsidRPr="00CD548A">
              <w:rPr>
                <w:sz w:val="16"/>
              </w:rPr>
              <w:t>Impuestos Sobre el Patrimonio</w:t>
            </w:r>
          </w:p>
        </w:tc>
      </w:tr>
      <w:tr w:rsidR="004A60F5" w:rsidRPr="00CD548A" w14:paraId="6F78FD80" w14:textId="77777777" w:rsidTr="00CD2705">
        <w:trPr>
          <w:trHeight w:val="20"/>
        </w:trPr>
        <w:tc>
          <w:tcPr>
            <w:tcW w:w="750" w:type="dxa"/>
            <w:vAlign w:val="center"/>
          </w:tcPr>
          <w:p w14:paraId="69BC9CCB" w14:textId="77777777" w:rsidR="004A60F5" w:rsidRPr="00CD548A" w:rsidRDefault="004A60F5" w:rsidP="00CD2705">
            <w:pPr>
              <w:pStyle w:val="Texto"/>
              <w:spacing w:line="240" w:lineRule="exact"/>
              <w:ind w:firstLine="0"/>
              <w:rPr>
                <w:sz w:val="16"/>
              </w:rPr>
            </w:pPr>
          </w:p>
        </w:tc>
        <w:tc>
          <w:tcPr>
            <w:tcW w:w="3602" w:type="dxa"/>
            <w:vAlign w:val="center"/>
          </w:tcPr>
          <w:p w14:paraId="03D80119" w14:textId="77777777" w:rsidR="004A60F5" w:rsidRPr="00CD548A" w:rsidRDefault="004A60F5" w:rsidP="00CD2705">
            <w:pPr>
              <w:pStyle w:val="Texto"/>
              <w:spacing w:line="240" w:lineRule="exact"/>
              <w:ind w:firstLine="0"/>
              <w:rPr>
                <w:sz w:val="16"/>
              </w:rPr>
            </w:pPr>
          </w:p>
        </w:tc>
        <w:tc>
          <w:tcPr>
            <w:tcW w:w="750" w:type="dxa"/>
            <w:vAlign w:val="center"/>
          </w:tcPr>
          <w:p w14:paraId="10AEDE66" w14:textId="77777777" w:rsidR="004A60F5" w:rsidRPr="00CD548A" w:rsidRDefault="004A60F5" w:rsidP="00CD2705">
            <w:pPr>
              <w:pStyle w:val="Texto"/>
              <w:spacing w:line="240" w:lineRule="exact"/>
              <w:ind w:firstLine="0"/>
              <w:rPr>
                <w:sz w:val="16"/>
              </w:rPr>
            </w:pPr>
            <w:r w:rsidRPr="00CD548A">
              <w:rPr>
                <w:sz w:val="16"/>
              </w:rPr>
              <w:t>4.1.1.3</w:t>
            </w:r>
          </w:p>
        </w:tc>
        <w:tc>
          <w:tcPr>
            <w:tcW w:w="3610" w:type="dxa"/>
            <w:vAlign w:val="center"/>
          </w:tcPr>
          <w:p w14:paraId="1F969904" w14:textId="77777777" w:rsidR="004A60F5" w:rsidRPr="00CD548A" w:rsidRDefault="004A60F5" w:rsidP="00CD2705">
            <w:pPr>
              <w:pStyle w:val="Texto"/>
              <w:spacing w:line="240" w:lineRule="exact"/>
              <w:ind w:firstLine="0"/>
              <w:rPr>
                <w:sz w:val="16"/>
              </w:rPr>
            </w:pPr>
            <w:r w:rsidRPr="00CD548A">
              <w:rPr>
                <w:sz w:val="16"/>
              </w:rPr>
              <w:t>Impuestos Sobre la Producción, el Consumo y las Transacciones</w:t>
            </w:r>
          </w:p>
        </w:tc>
      </w:tr>
      <w:tr w:rsidR="004A60F5" w:rsidRPr="00CD548A" w14:paraId="6D8CB450" w14:textId="77777777" w:rsidTr="00CD2705">
        <w:trPr>
          <w:trHeight w:val="20"/>
        </w:trPr>
        <w:tc>
          <w:tcPr>
            <w:tcW w:w="750" w:type="dxa"/>
            <w:vAlign w:val="center"/>
          </w:tcPr>
          <w:p w14:paraId="0FA2098B" w14:textId="77777777" w:rsidR="004A60F5" w:rsidRPr="00CD548A" w:rsidRDefault="004A60F5" w:rsidP="00CD2705">
            <w:pPr>
              <w:pStyle w:val="Texto"/>
              <w:spacing w:line="240" w:lineRule="exact"/>
              <w:ind w:firstLine="0"/>
              <w:rPr>
                <w:sz w:val="16"/>
              </w:rPr>
            </w:pPr>
          </w:p>
        </w:tc>
        <w:tc>
          <w:tcPr>
            <w:tcW w:w="3602" w:type="dxa"/>
            <w:vAlign w:val="center"/>
          </w:tcPr>
          <w:p w14:paraId="5654DEA7" w14:textId="77777777" w:rsidR="004A60F5" w:rsidRPr="00CD548A" w:rsidRDefault="004A60F5" w:rsidP="00CD2705">
            <w:pPr>
              <w:pStyle w:val="Texto"/>
              <w:spacing w:line="240" w:lineRule="exact"/>
              <w:ind w:firstLine="0"/>
              <w:rPr>
                <w:sz w:val="16"/>
              </w:rPr>
            </w:pPr>
          </w:p>
        </w:tc>
        <w:tc>
          <w:tcPr>
            <w:tcW w:w="750" w:type="dxa"/>
            <w:vAlign w:val="center"/>
          </w:tcPr>
          <w:p w14:paraId="10EE9F9C" w14:textId="77777777" w:rsidR="004A60F5" w:rsidRPr="00CD548A" w:rsidRDefault="004A60F5" w:rsidP="00CD2705">
            <w:pPr>
              <w:pStyle w:val="Texto"/>
              <w:spacing w:line="240" w:lineRule="exact"/>
              <w:ind w:firstLine="0"/>
              <w:rPr>
                <w:sz w:val="16"/>
              </w:rPr>
            </w:pPr>
            <w:r w:rsidRPr="00CD548A">
              <w:rPr>
                <w:sz w:val="16"/>
              </w:rPr>
              <w:t>4.1.1.4</w:t>
            </w:r>
          </w:p>
        </w:tc>
        <w:tc>
          <w:tcPr>
            <w:tcW w:w="3610" w:type="dxa"/>
            <w:vAlign w:val="center"/>
          </w:tcPr>
          <w:p w14:paraId="2D6DEF93" w14:textId="77777777" w:rsidR="004A60F5" w:rsidRPr="00CD548A" w:rsidRDefault="004A60F5" w:rsidP="00CD2705">
            <w:pPr>
              <w:pStyle w:val="Texto"/>
              <w:spacing w:line="240" w:lineRule="exact"/>
              <w:ind w:firstLine="0"/>
              <w:rPr>
                <w:sz w:val="16"/>
              </w:rPr>
            </w:pPr>
            <w:r w:rsidRPr="00CD548A">
              <w:rPr>
                <w:sz w:val="16"/>
              </w:rPr>
              <w:t>Impuestos al Comercio Exterior</w:t>
            </w:r>
          </w:p>
        </w:tc>
      </w:tr>
      <w:tr w:rsidR="004A60F5" w:rsidRPr="00CD548A" w14:paraId="28D2ED84" w14:textId="77777777" w:rsidTr="00CD2705">
        <w:trPr>
          <w:trHeight w:val="20"/>
        </w:trPr>
        <w:tc>
          <w:tcPr>
            <w:tcW w:w="750" w:type="dxa"/>
            <w:vAlign w:val="center"/>
          </w:tcPr>
          <w:p w14:paraId="49EE6011" w14:textId="77777777" w:rsidR="004A60F5" w:rsidRPr="00CD548A" w:rsidRDefault="004A60F5" w:rsidP="00CD2705">
            <w:pPr>
              <w:pStyle w:val="Texto"/>
              <w:spacing w:line="240" w:lineRule="exact"/>
              <w:ind w:firstLine="0"/>
              <w:rPr>
                <w:sz w:val="16"/>
              </w:rPr>
            </w:pPr>
          </w:p>
        </w:tc>
        <w:tc>
          <w:tcPr>
            <w:tcW w:w="3602" w:type="dxa"/>
            <w:vAlign w:val="center"/>
          </w:tcPr>
          <w:p w14:paraId="58E84185" w14:textId="77777777" w:rsidR="004A60F5" w:rsidRPr="00CD548A" w:rsidRDefault="004A60F5" w:rsidP="00CD2705">
            <w:pPr>
              <w:pStyle w:val="Texto"/>
              <w:spacing w:line="240" w:lineRule="exact"/>
              <w:ind w:firstLine="0"/>
              <w:rPr>
                <w:sz w:val="16"/>
              </w:rPr>
            </w:pPr>
          </w:p>
        </w:tc>
        <w:tc>
          <w:tcPr>
            <w:tcW w:w="750" w:type="dxa"/>
            <w:vAlign w:val="center"/>
          </w:tcPr>
          <w:p w14:paraId="612660E2" w14:textId="77777777" w:rsidR="004A60F5" w:rsidRPr="00CD548A" w:rsidRDefault="004A60F5" w:rsidP="00CD2705">
            <w:pPr>
              <w:pStyle w:val="Texto"/>
              <w:spacing w:line="240" w:lineRule="exact"/>
              <w:ind w:firstLine="0"/>
              <w:rPr>
                <w:sz w:val="16"/>
              </w:rPr>
            </w:pPr>
            <w:r w:rsidRPr="00CD548A">
              <w:rPr>
                <w:sz w:val="16"/>
              </w:rPr>
              <w:t>4.1.1.5</w:t>
            </w:r>
          </w:p>
        </w:tc>
        <w:tc>
          <w:tcPr>
            <w:tcW w:w="3610" w:type="dxa"/>
            <w:vAlign w:val="center"/>
          </w:tcPr>
          <w:p w14:paraId="185FA894" w14:textId="77777777" w:rsidR="004A60F5" w:rsidRPr="00CD548A" w:rsidRDefault="004A60F5" w:rsidP="00CD2705">
            <w:pPr>
              <w:pStyle w:val="Texto"/>
              <w:spacing w:line="240" w:lineRule="exact"/>
              <w:ind w:firstLine="0"/>
              <w:rPr>
                <w:sz w:val="16"/>
              </w:rPr>
            </w:pPr>
            <w:r w:rsidRPr="00CD548A">
              <w:rPr>
                <w:sz w:val="16"/>
              </w:rPr>
              <w:t>Impuestos Sobre Nóminas y Asimilables</w:t>
            </w:r>
          </w:p>
        </w:tc>
      </w:tr>
      <w:tr w:rsidR="004A60F5" w:rsidRPr="00CD548A" w14:paraId="70D05111" w14:textId="77777777" w:rsidTr="00CD2705">
        <w:trPr>
          <w:trHeight w:val="20"/>
        </w:trPr>
        <w:tc>
          <w:tcPr>
            <w:tcW w:w="750" w:type="dxa"/>
            <w:vAlign w:val="center"/>
          </w:tcPr>
          <w:p w14:paraId="3EEE99D3" w14:textId="77777777" w:rsidR="004A60F5" w:rsidRPr="00CD548A" w:rsidRDefault="004A60F5" w:rsidP="00CD2705">
            <w:pPr>
              <w:pStyle w:val="Texto"/>
              <w:spacing w:line="240" w:lineRule="exact"/>
              <w:ind w:firstLine="0"/>
              <w:rPr>
                <w:sz w:val="16"/>
              </w:rPr>
            </w:pPr>
          </w:p>
        </w:tc>
        <w:tc>
          <w:tcPr>
            <w:tcW w:w="3602" w:type="dxa"/>
            <w:vAlign w:val="center"/>
          </w:tcPr>
          <w:p w14:paraId="62900852" w14:textId="77777777" w:rsidR="004A60F5" w:rsidRPr="00CD548A" w:rsidRDefault="004A60F5" w:rsidP="00CD2705">
            <w:pPr>
              <w:pStyle w:val="Texto"/>
              <w:spacing w:line="240" w:lineRule="exact"/>
              <w:ind w:firstLine="0"/>
              <w:rPr>
                <w:sz w:val="16"/>
              </w:rPr>
            </w:pPr>
          </w:p>
        </w:tc>
        <w:tc>
          <w:tcPr>
            <w:tcW w:w="750" w:type="dxa"/>
            <w:vAlign w:val="center"/>
          </w:tcPr>
          <w:p w14:paraId="4A9C155E" w14:textId="77777777" w:rsidR="004A60F5" w:rsidRPr="00CD548A" w:rsidRDefault="004A60F5" w:rsidP="00CD2705">
            <w:pPr>
              <w:pStyle w:val="Texto"/>
              <w:spacing w:line="240" w:lineRule="exact"/>
              <w:ind w:firstLine="0"/>
              <w:rPr>
                <w:sz w:val="16"/>
              </w:rPr>
            </w:pPr>
            <w:r w:rsidRPr="00CD548A">
              <w:rPr>
                <w:sz w:val="16"/>
              </w:rPr>
              <w:t>4.1.1.6</w:t>
            </w:r>
          </w:p>
        </w:tc>
        <w:tc>
          <w:tcPr>
            <w:tcW w:w="3610" w:type="dxa"/>
            <w:vAlign w:val="center"/>
          </w:tcPr>
          <w:p w14:paraId="60ECA059" w14:textId="77777777" w:rsidR="004A60F5" w:rsidRPr="00CD548A" w:rsidRDefault="004A60F5" w:rsidP="00CD2705">
            <w:pPr>
              <w:pStyle w:val="Texto"/>
              <w:spacing w:line="240" w:lineRule="exact"/>
              <w:ind w:firstLine="0"/>
              <w:rPr>
                <w:sz w:val="16"/>
              </w:rPr>
            </w:pPr>
            <w:r w:rsidRPr="00CD548A">
              <w:rPr>
                <w:sz w:val="16"/>
              </w:rPr>
              <w:t>Impuestos Ecológicos</w:t>
            </w:r>
          </w:p>
        </w:tc>
      </w:tr>
      <w:tr w:rsidR="004A60F5" w:rsidRPr="00CD548A" w14:paraId="61D45D58" w14:textId="77777777" w:rsidTr="00CD2705">
        <w:trPr>
          <w:trHeight w:val="20"/>
        </w:trPr>
        <w:tc>
          <w:tcPr>
            <w:tcW w:w="750" w:type="dxa"/>
            <w:vAlign w:val="center"/>
          </w:tcPr>
          <w:p w14:paraId="02C2F81C" w14:textId="77777777" w:rsidR="004A60F5" w:rsidRPr="00CD548A" w:rsidRDefault="004A60F5" w:rsidP="00CD2705">
            <w:pPr>
              <w:pStyle w:val="Texto"/>
              <w:spacing w:line="240" w:lineRule="exact"/>
              <w:ind w:firstLine="0"/>
              <w:rPr>
                <w:sz w:val="16"/>
              </w:rPr>
            </w:pPr>
          </w:p>
        </w:tc>
        <w:tc>
          <w:tcPr>
            <w:tcW w:w="3602" w:type="dxa"/>
            <w:vAlign w:val="center"/>
          </w:tcPr>
          <w:p w14:paraId="0CB4F243" w14:textId="77777777" w:rsidR="004A60F5" w:rsidRPr="00CD548A" w:rsidRDefault="004A60F5" w:rsidP="00CD2705">
            <w:pPr>
              <w:pStyle w:val="Texto"/>
              <w:spacing w:line="240" w:lineRule="exact"/>
              <w:ind w:firstLine="0"/>
              <w:rPr>
                <w:sz w:val="16"/>
              </w:rPr>
            </w:pPr>
          </w:p>
        </w:tc>
        <w:tc>
          <w:tcPr>
            <w:tcW w:w="750" w:type="dxa"/>
            <w:vAlign w:val="center"/>
          </w:tcPr>
          <w:p w14:paraId="14BEAEA4" w14:textId="77777777" w:rsidR="004A60F5" w:rsidRPr="00CD548A" w:rsidRDefault="004A60F5" w:rsidP="00CD2705">
            <w:pPr>
              <w:pStyle w:val="Texto"/>
              <w:spacing w:line="240" w:lineRule="exact"/>
              <w:ind w:firstLine="0"/>
              <w:rPr>
                <w:sz w:val="16"/>
              </w:rPr>
            </w:pPr>
            <w:r w:rsidRPr="00CD548A">
              <w:rPr>
                <w:sz w:val="16"/>
              </w:rPr>
              <w:t>4.1.1.7</w:t>
            </w:r>
          </w:p>
        </w:tc>
        <w:tc>
          <w:tcPr>
            <w:tcW w:w="3610" w:type="dxa"/>
            <w:vAlign w:val="center"/>
          </w:tcPr>
          <w:p w14:paraId="723E79D2" w14:textId="77777777" w:rsidR="004A60F5" w:rsidRPr="00CD548A" w:rsidRDefault="004A60F5" w:rsidP="00CD2705">
            <w:pPr>
              <w:pStyle w:val="Texto"/>
              <w:spacing w:line="240" w:lineRule="exact"/>
              <w:ind w:firstLine="0"/>
              <w:rPr>
                <w:sz w:val="16"/>
              </w:rPr>
            </w:pPr>
            <w:r w:rsidRPr="00CD548A">
              <w:rPr>
                <w:sz w:val="16"/>
              </w:rPr>
              <w:t>Accesorios de Impuestos</w:t>
            </w:r>
          </w:p>
        </w:tc>
      </w:tr>
      <w:tr w:rsidR="004A60F5" w:rsidRPr="00CD548A" w14:paraId="6A4CF3FF" w14:textId="77777777" w:rsidTr="00CD2705">
        <w:trPr>
          <w:trHeight w:val="20"/>
        </w:trPr>
        <w:tc>
          <w:tcPr>
            <w:tcW w:w="750" w:type="dxa"/>
            <w:vAlign w:val="center"/>
          </w:tcPr>
          <w:p w14:paraId="2B0DD85B" w14:textId="77777777" w:rsidR="004A60F5" w:rsidRPr="00CD548A" w:rsidRDefault="004A60F5" w:rsidP="00CD2705">
            <w:pPr>
              <w:pStyle w:val="Texto"/>
              <w:spacing w:line="240" w:lineRule="exact"/>
              <w:ind w:firstLine="0"/>
              <w:rPr>
                <w:sz w:val="16"/>
              </w:rPr>
            </w:pPr>
          </w:p>
        </w:tc>
        <w:tc>
          <w:tcPr>
            <w:tcW w:w="3602" w:type="dxa"/>
            <w:vAlign w:val="center"/>
          </w:tcPr>
          <w:p w14:paraId="4D31D74D" w14:textId="77777777" w:rsidR="004A60F5" w:rsidRPr="00CD548A" w:rsidRDefault="004A60F5" w:rsidP="00CD2705">
            <w:pPr>
              <w:pStyle w:val="Texto"/>
              <w:spacing w:line="240" w:lineRule="exact"/>
              <w:ind w:firstLine="0"/>
              <w:rPr>
                <w:sz w:val="16"/>
              </w:rPr>
            </w:pPr>
          </w:p>
        </w:tc>
        <w:tc>
          <w:tcPr>
            <w:tcW w:w="750" w:type="dxa"/>
            <w:vAlign w:val="center"/>
          </w:tcPr>
          <w:p w14:paraId="0C1D8050" w14:textId="77777777" w:rsidR="004A60F5" w:rsidRPr="00CD548A" w:rsidRDefault="004A60F5" w:rsidP="00CD2705">
            <w:pPr>
              <w:pStyle w:val="Texto"/>
              <w:spacing w:before="20" w:after="20" w:line="240" w:lineRule="exact"/>
              <w:ind w:firstLine="0"/>
              <w:rPr>
                <w:sz w:val="16"/>
              </w:rPr>
            </w:pPr>
            <w:r w:rsidRPr="00CD548A">
              <w:rPr>
                <w:sz w:val="16"/>
                <w:szCs w:val="16"/>
              </w:rPr>
              <w:t>4.1.1.8</w:t>
            </w:r>
          </w:p>
        </w:tc>
        <w:tc>
          <w:tcPr>
            <w:tcW w:w="3610" w:type="dxa"/>
            <w:vAlign w:val="center"/>
          </w:tcPr>
          <w:p w14:paraId="62D040A5" w14:textId="77777777" w:rsidR="004A60F5" w:rsidRPr="00CD548A" w:rsidRDefault="004A60F5" w:rsidP="00CD2705">
            <w:pPr>
              <w:pStyle w:val="Texto"/>
              <w:spacing w:before="20" w:after="20" w:line="240" w:lineRule="exact"/>
              <w:ind w:firstLine="0"/>
              <w:rPr>
                <w:sz w:val="16"/>
              </w:rPr>
            </w:pPr>
            <w:r w:rsidRPr="00CD548A">
              <w:rPr>
                <w:sz w:val="16"/>
                <w:szCs w:val="16"/>
                <w:lang w:val="es-MX"/>
              </w:rPr>
              <w:t>Impuestos no Comprendidos en la Ley de Ingresos Vigente, Causados en Ejercicios Fiscales Anteriores Pendientes de Liquidación o Pago</w:t>
            </w:r>
          </w:p>
        </w:tc>
      </w:tr>
      <w:tr w:rsidR="004A60F5" w:rsidRPr="00CD548A" w14:paraId="07B746EF" w14:textId="77777777" w:rsidTr="00CD2705">
        <w:trPr>
          <w:trHeight w:val="20"/>
        </w:trPr>
        <w:tc>
          <w:tcPr>
            <w:tcW w:w="750" w:type="dxa"/>
            <w:vAlign w:val="center"/>
          </w:tcPr>
          <w:p w14:paraId="253979B8" w14:textId="77777777" w:rsidR="004A60F5" w:rsidRPr="00CD548A" w:rsidRDefault="004A60F5" w:rsidP="00CD2705">
            <w:pPr>
              <w:pStyle w:val="Texto"/>
              <w:spacing w:line="240" w:lineRule="exact"/>
              <w:ind w:firstLine="0"/>
              <w:rPr>
                <w:sz w:val="16"/>
              </w:rPr>
            </w:pPr>
          </w:p>
        </w:tc>
        <w:tc>
          <w:tcPr>
            <w:tcW w:w="3602" w:type="dxa"/>
            <w:vAlign w:val="center"/>
          </w:tcPr>
          <w:p w14:paraId="28FF59E4" w14:textId="77777777" w:rsidR="004A60F5" w:rsidRPr="00CD548A" w:rsidRDefault="004A60F5" w:rsidP="00CD2705">
            <w:pPr>
              <w:pStyle w:val="Texto"/>
              <w:spacing w:line="240" w:lineRule="exact"/>
              <w:ind w:firstLine="0"/>
              <w:rPr>
                <w:sz w:val="16"/>
              </w:rPr>
            </w:pPr>
          </w:p>
        </w:tc>
        <w:tc>
          <w:tcPr>
            <w:tcW w:w="750" w:type="dxa"/>
            <w:vAlign w:val="center"/>
          </w:tcPr>
          <w:p w14:paraId="672855B2" w14:textId="77777777" w:rsidR="004A60F5" w:rsidRPr="00CD548A" w:rsidRDefault="004A60F5" w:rsidP="00CD2705">
            <w:pPr>
              <w:pStyle w:val="Texto"/>
              <w:spacing w:line="240" w:lineRule="exact"/>
              <w:ind w:firstLine="0"/>
              <w:rPr>
                <w:sz w:val="16"/>
              </w:rPr>
            </w:pPr>
            <w:r w:rsidRPr="00CD548A">
              <w:rPr>
                <w:sz w:val="16"/>
              </w:rPr>
              <w:t>4.1.1.9</w:t>
            </w:r>
          </w:p>
        </w:tc>
        <w:tc>
          <w:tcPr>
            <w:tcW w:w="3610" w:type="dxa"/>
            <w:vAlign w:val="center"/>
          </w:tcPr>
          <w:p w14:paraId="116C6DA6" w14:textId="77777777" w:rsidR="004A60F5" w:rsidRPr="00CD548A" w:rsidRDefault="004A60F5" w:rsidP="00CD2705">
            <w:pPr>
              <w:pStyle w:val="Texto"/>
              <w:spacing w:line="240" w:lineRule="exact"/>
              <w:ind w:firstLine="0"/>
              <w:rPr>
                <w:sz w:val="16"/>
              </w:rPr>
            </w:pPr>
            <w:r w:rsidRPr="00CD548A">
              <w:rPr>
                <w:sz w:val="16"/>
              </w:rPr>
              <w:t>Otros Impuestos</w:t>
            </w:r>
          </w:p>
        </w:tc>
      </w:tr>
      <w:tr w:rsidR="004A60F5" w:rsidRPr="00CD548A" w14:paraId="722C8082" w14:textId="77777777" w:rsidTr="00CD2705">
        <w:trPr>
          <w:trHeight w:val="20"/>
        </w:trPr>
        <w:tc>
          <w:tcPr>
            <w:tcW w:w="750" w:type="dxa"/>
            <w:vAlign w:val="center"/>
          </w:tcPr>
          <w:p w14:paraId="1D28F932" w14:textId="77777777" w:rsidR="004A60F5" w:rsidRPr="00CD548A" w:rsidRDefault="004A60F5" w:rsidP="00CD2705">
            <w:pPr>
              <w:pStyle w:val="Texto"/>
              <w:spacing w:line="240" w:lineRule="exact"/>
              <w:ind w:firstLine="0"/>
              <w:rPr>
                <w:sz w:val="16"/>
              </w:rPr>
            </w:pPr>
            <w:r w:rsidRPr="00CD548A">
              <w:rPr>
                <w:sz w:val="16"/>
              </w:rPr>
              <w:t>1.1.1.1</w:t>
            </w:r>
          </w:p>
        </w:tc>
        <w:tc>
          <w:tcPr>
            <w:tcW w:w="3602" w:type="dxa"/>
            <w:vAlign w:val="center"/>
          </w:tcPr>
          <w:p w14:paraId="47ECB9BF" w14:textId="77777777" w:rsidR="004A60F5" w:rsidRPr="00CD548A" w:rsidRDefault="004A60F5" w:rsidP="00CD2705">
            <w:pPr>
              <w:pStyle w:val="Texto"/>
              <w:spacing w:line="240" w:lineRule="exact"/>
              <w:ind w:firstLine="0"/>
              <w:rPr>
                <w:sz w:val="16"/>
              </w:rPr>
            </w:pPr>
            <w:r w:rsidRPr="00CD548A">
              <w:rPr>
                <w:sz w:val="16"/>
              </w:rPr>
              <w:t>Efectivo</w:t>
            </w:r>
          </w:p>
        </w:tc>
        <w:tc>
          <w:tcPr>
            <w:tcW w:w="750" w:type="dxa"/>
            <w:vAlign w:val="center"/>
          </w:tcPr>
          <w:p w14:paraId="5F9EB245" w14:textId="77777777" w:rsidR="004A60F5" w:rsidRPr="00CD548A" w:rsidRDefault="004A60F5" w:rsidP="00CD2705">
            <w:pPr>
              <w:pStyle w:val="Texto"/>
              <w:spacing w:line="240" w:lineRule="exact"/>
              <w:ind w:firstLine="0"/>
              <w:rPr>
                <w:sz w:val="16"/>
              </w:rPr>
            </w:pPr>
          </w:p>
        </w:tc>
        <w:tc>
          <w:tcPr>
            <w:tcW w:w="3610" w:type="dxa"/>
            <w:vAlign w:val="center"/>
          </w:tcPr>
          <w:p w14:paraId="6629F1C2" w14:textId="77777777" w:rsidR="004A60F5" w:rsidRPr="00CD548A" w:rsidRDefault="004A60F5" w:rsidP="00CD2705">
            <w:pPr>
              <w:pStyle w:val="Texto"/>
              <w:spacing w:line="240" w:lineRule="exact"/>
              <w:ind w:firstLine="0"/>
              <w:rPr>
                <w:sz w:val="16"/>
              </w:rPr>
            </w:pPr>
          </w:p>
        </w:tc>
      </w:tr>
      <w:tr w:rsidR="004A60F5" w:rsidRPr="00CD548A" w14:paraId="6C9F786A" w14:textId="77777777" w:rsidTr="00CD2705">
        <w:trPr>
          <w:trHeight w:val="20"/>
        </w:trPr>
        <w:tc>
          <w:tcPr>
            <w:tcW w:w="750" w:type="dxa"/>
            <w:vAlign w:val="center"/>
          </w:tcPr>
          <w:p w14:paraId="304ADDAF" w14:textId="77777777" w:rsidR="004A60F5" w:rsidRPr="00CD548A" w:rsidRDefault="004A60F5" w:rsidP="00CD2705">
            <w:pPr>
              <w:pStyle w:val="Texto"/>
              <w:spacing w:line="240" w:lineRule="exact"/>
              <w:ind w:firstLine="0"/>
              <w:rPr>
                <w:sz w:val="16"/>
              </w:rPr>
            </w:pPr>
            <w:r w:rsidRPr="00CD548A">
              <w:rPr>
                <w:sz w:val="16"/>
              </w:rPr>
              <w:t>1.1.1.2</w:t>
            </w:r>
          </w:p>
        </w:tc>
        <w:tc>
          <w:tcPr>
            <w:tcW w:w="3602" w:type="dxa"/>
            <w:vAlign w:val="center"/>
          </w:tcPr>
          <w:p w14:paraId="43275020" w14:textId="77777777" w:rsidR="004A60F5" w:rsidRPr="00CD548A" w:rsidRDefault="004A60F5" w:rsidP="00CD2705">
            <w:pPr>
              <w:pStyle w:val="Texto"/>
              <w:spacing w:line="240" w:lineRule="exact"/>
              <w:ind w:firstLine="0"/>
              <w:rPr>
                <w:sz w:val="16"/>
              </w:rPr>
            </w:pPr>
            <w:r w:rsidRPr="00CD548A">
              <w:rPr>
                <w:sz w:val="16"/>
              </w:rPr>
              <w:t>Bancos/Tesorería</w:t>
            </w:r>
          </w:p>
        </w:tc>
        <w:tc>
          <w:tcPr>
            <w:tcW w:w="750" w:type="dxa"/>
            <w:vAlign w:val="center"/>
          </w:tcPr>
          <w:p w14:paraId="5639B563" w14:textId="77777777" w:rsidR="004A60F5" w:rsidRPr="00CD548A" w:rsidRDefault="004A60F5" w:rsidP="00CD2705">
            <w:pPr>
              <w:pStyle w:val="Texto"/>
              <w:spacing w:line="240" w:lineRule="exact"/>
              <w:ind w:firstLine="0"/>
              <w:rPr>
                <w:sz w:val="16"/>
              </w:rPr>
            </w:pPr>
          </w:p>
        </w:tc>
        <w:tc>
          <w:tcPr>
            <w:tcW w:w="3610" w:type="dxa"/>
            <w:vAlign w:val="center"/>
          </w:tcPr>
          <w:p w14:paraId="7EF08807" w14:textId="77777777" w:rsidR="004A60F5" w:rsidRPr="00CD548A" w:rsidRDefault="004A60F5" w:rsidP="00CD2705">
            <w:pPr>
              <w:pStyle w:val="Texto"/>
              <w:spacing w:line="240" w:lineRule="exact"/>
              <w:ind w:firstLine="0"/>
              <w:rPr>
                <w:sz w:val="16"/>
              </w:rPr>
            </w:pPr>
          </w:p>
        </w:tc>
      </w:tr>
      <w:tr w:rsidR="004A60F5" w:rsidRPr="00CD548A" w14:paraId="3E686C73" w14:textId="77777777" w:rsidTr="00CD2705">
        <w:trPr>
          <w:trHeight w:val="20"/>
        </w:trPr>
        <w:tc>
          <w:tcPr>
            <w:tcW w:w="750" w:type="dxa"/>
            <w:vAlign w:val="center"/>
          </w:tcPr>
          <w:p w14:paraId="3CDB6EB9" w14:textId="77777777" w:rsidR="004A60F5" w:rsidRPr="00CD548A" w:rsidRDefault="004A60F5" w:rsidP="00CD2705">
            <w:pPr>
              <w:pStyle w:val="Texto"/>
              <w:spacing w:line="240" w:lineRule="exact"/>
              <w:ind w:firstLine="0"/>
              <w:rPr>
                <w:sz w:val="16"/>
              </w:rPr>
            </w:pPr>
          </w:p>
        </w:tc>
        <w:tc>
          <w:tcPr>
            <w:tcW w:w="3602" w:type="dxa"/>
            <w:vAlign w:val="center"/>
          </w:tcPr>
          <w:p w14:paraId="49337E8E" w14:textId="77777777" w:rsidR="004A60F5" w:rsidRPr="00CD548A" w:rsidRDefault="004A60F5" w:rsidP="00CD2705">
            <w:pPr>
              <w:pStyle w:val="Texto"/>
              <w:spacing w:line="240" w:lineRule="exact"/>
              <w:ind w:firstLine="0"/>
              <w:rPr>
                <w:sz w:val="16"/>
              </w:rPr>
            </w:pPr>
          </w:p>
        </w:tc>
        <w:tc>
          <w:tcPr>
            <w:tcW w:w="750" w:type="dxa"/>
            <w:vAlign w:val="center"/>
          </w:tcPr>
          <w:p w14:paraId="578AF523" w14:textId="77777777" w:rsidR="004A60F5" w:rsidRPr="00CD548A" w:rsidRDefault="004A60F5" w:rsidP="00CD2705">
            <w:pPr>
              <w:pStyle w:val="Texto"/>
              <w:spacing w:line="240" w:lineRule="exact"/>
              <w:ind w:firstLine="0"/>
              <w:rPr>
                <w:sz w:val="16"/>
              </w:rPr>
            </w:pPr>
            <w:r w:rsidRPr="00CD548A">
              <w:rPr>
                <w:sz w:val="16"/>
              </w:rPr>
              <w:t>1.1.2.4</w:t>
            </w:r>
          </w:p>
        </w:tc>
        <w:tc>
          <w:tcPr>
            <w:tcW w:w="3610" w:type="dxa"/>
            <w:vAlign w:val="center"/>
          </w:tcPr>
          <w:p w14:paraId="08EB1A9B" w14:textId="77777777" w:rsidR="004A60F5" w:rsidRPr="00CD548A" w:rsidRDefault="004A60F5" w:rsidP="00CD2705">
            <w:pPr>
              <w:pStyle w:val="Texto"/>
              <w:spacing w:line="240" w:lineRule="exact"/>
              <w:ind w:firstLine="0"/>
              <w:rPr>
                <w:sz w:val="16"/>
              </w:rPr>
            </w:pPr>
            <w:r w:rsidRPr="00CD548A">
              <w:rPr>
                <w:sz w:val="16"/>
              </w:rPr>
              <w:t>Ingresos por Recuperar a Corto Plazo</w:t>
            </w:r>
          </w:p>
        </w:tc>
      </w:tr>
    </w:tbl>
    <w:p w14:paraId="47153DD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4F20E37" w14:textId="77777777" w:rsidR="004A60F5" w:rsidRPr="00CD548A" w:rsidRDefault="004A60F5" w:rsidP="00CD2705">
      <w:pPr>
        <w:pStyle w:val="Texto"/>
        <w:rPr>
          <w:b/>
        </w:rPr>
      </w:pPr>
    </w:p>
    <w:p w14:paraId="251814CC" w14:textId="77777777" w:rsidR="004A60F5" w:rsidRPr="00CD548A" w:rsidRDefault="004A60F5" w:rsidP="00CD2705">
      <w:pPr>
        <w:pStyle w:val="Texto"/>
        <w:ind w:left="1080" w:hanging="792"/>
      </w:pPr>
      <w:r w:rsidRPr="00CD548A">
        <w:t>II.1.1.5</w:t>
      </w:r>
      <w:r w:rsidRPr="00CD548A">
        <w:tab/>
        <w:t>Registro de la autorización y el pago de la devolución de Impuestos.</w:t>
      </w:r>
    </w:p>
    <w:p w14:paraId="27E28E28" w14:textId="77777777" w:rsidR="004A60F5" w:rsidRPr="00CD548A" w:rsidRDefault="004A60F5" w:rsidP="00CD2705">
      <w:pPr>
        <w:pStyle w:val="Texto"/>
      </w:pPr>
      <w:r w:rsidRPr="00CD548A">
        <w:t>Documento Fuente del Asiento: Autorización de la devolución por la autoridad fiscal correspondiente, oficio de autorización de pago de devolución de ingresos, copia del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50E837E6" w14:textId="77777777" w:rsidTr="00CD2705">
        <w:trPr>
          <w:trHeight w:val="20"/>
          <w:tblHeader/>
        </w:trPr>
        <w:tc>
          <w:tcPr>
            <w:tcW w:w="4352" w:type="dxa"/>
            <w:gridSpan w:val="2"/>
            <w:shd w:val="clear" w:color="auto" w:fill="D9D9D9"/>
            <w:vAlign w:val="center"/>
          </w:tcPr>
          <w:p w14:paraId="39746947" w14:textId="77777777" w:rsidR="004A60F5" w:rsidRPr="00CD548A" w:rsidRDefault="004A60F5" w:rsidP="00CD2705">
            <w:pPr>
              <w:pStyle w:val="Texto"/>
              <w:ind w:firstLine="0"/>
              <w:jc w:val="center"/>
              <w:rPr>
                <w:b/>
                <w:sz w:val="16"/>
              </w:rPr>
            </w:pPr>
            <w:r w:rsidRPr="00CD548A">
              <w:rPr>
                <w:b/>
                <w:sz w:val="16"/>
              </w:rPr>
              <w:t>Cargo</w:t>
            </w:r>
          </w:p>
        </w:tc>
        <w:tc>
          <w:tcPr>
            <w:tcW w:w="4360" w:type="dxa"/>
            <w:gridSpan w:val="2"/>
            <w:shd w:val="clear" w:color="auto" w:fill="D9D9D9"/>
            <w:vAlign w:val="center"/>
          </w:tcPr>
          <w:p w14:paraId="41F78CFA"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632912DB" w14:textId="77777777" w:rsidTr="00CD2705">
        <w:trPr>
          <w:trHeight w:val="20"/>
        </w:trPr>
        <w:tc>
          <w:tcPr>
            <w:tcW w:w="750" w:type="dxa"/>
            <w:vAlign w:val="center"/>
          </w:tcPr>
          <w:p w14:paraId="77B54DAA" w14:textId="77777777" w:rsidR="004A60F5" w:rsidRPr="00CD548A" w:rsidRDefault="004A60F5" w:rsidP="00CD2705">
            <w:pPr>
              <w:pStyle w:val="Texto"/>
              <w:ind w:firstLine="0"/>
              <w:rPr>
                <w:sz w:val="16"/>
              </w:rPr>
            </w:pPr>
            <w:r w:rsidRPr="00CD548A">
              <w:rPr>
                <w:sz w:val="16"/>
              </w:rPr>
              <w:t>4.1.1.1</w:t>
            </w:r>
          </w:p>
        </w:tc>
        <w:tc>
          <w:tcPr>
            <w:tcW w:w="3602" w:type="dxa"/>
            <w:vAlign w:val="center"/>
          </w:tcPr>
          <w:p w14:paraId="01716E2B" w14:textId="77777777" w:rsidR="004A60F5" w:rsidRPr="00CD548A" w:rsidRDefault="004A60F5" w:rsidP="00CD2705">
            <w:pPr>
              <w:pStyle w:val="Texto"/>
              <w:ind w:firstLine="0"/>
              <w:rPr>
                <w:sz w:val="16"/>
              </w:rPr>
            </w:pPr>
            <w:r w:rsidRPr="00CD548A">
              <w:rPr>
                <w:sz w:val="16"/>
              </w:rPr>
              <w:t>Impuestos Sobre los Ingresos</w:t>
            </w:r>
          </w:p>
        </w:tc>
        <w:tc>
          <w:tcPr>
            <w:tcW w:w="750" w:type="dxa"/>
            <w:vAlign w:val="center"/>
          </w:tcPr>
          <w:p w14:paraId="779C2163" w14:textId="77777777" w:rsidR="004A60F5" w:rsidRPr="00CD548A" w:rsidRDefault="004A60F5" w:rsidP="00CD2705">
            <w:pPr>
              <w:pStyle w:val="Texto"/>
              <w:ind w:firstLine="0"/>
              <w:rPr>
                <w:sz w:val="16"/>
              </w:rPr>
            </w:pPr>
          </w:p>
        </w:tc>
        <w:tc>
          <w:tcPr>
            <w:tcW w:w="3610" w:type="dxa"/>
            <w:vAlign w:val="center"/>
          </w:tcPr>
          <w:p w14:paraId="3BB9D4E4" w14:textId="77777777" w:rsidR="004A60F5" w:rsidRPr="00CD548A" w:rsidRDefault="004A60F5" w:rsidP="00CD2705">
            <w:pPr>
              <w:pStyle w:val="Texto"/>
              <w:ind w:firstLine="0"/>
              <w:rPr>
                <w:sz w:val="16"/>
              </w:rPr>
            </w:pPr>
          </w:p>
        </w:tc>
      </w:tr>
      <w:tr w:rsidR="004A60F5" w:rsidRPr="00CD548A" w14:paraId="12441A98" w14:textId="77777777" w:rsidTr="00CD2705">
        <w:trPr>
          <w:trHeight w:val="20"/>
        </w:trPr>
        <w:tc>
          <w:tcPr>
            <w:tcW w:w="750" w:type="dxa"/>
            <w:vAlign w:val="center"/>
          </w:tcPr>
          <w:p w14:paraId="39C54835" w14:textId="77777777" w:rsidR="004A60F5" w:rsidRPr="00CD548A" w:rsidRDefault="004A60F5" w:rsidP="00CD2705">
            <w:pPr>
              <w:pStyle w:val="Texto"/>
              <w:ind w:firstLine="0"/>
              <w:rPr>
                <w:sz w:val="16"/>
              </w:rPr>
            </w:pPr>
            <w:r w:rsidRPr="00CD548A">
              <w:rPr>
                <w:sz w:val="16"/>
              </w:rPr>
              <w:t>4.1.1.2</w:t>
            </w:r>
          </w:p>
        </w:tc>
        <w:tc>
          <w:tcPr>
            <w:tcW w:w="3602" w:type="dxa"/>
            <w:vAlign w:val="center"/>
          </w:tcPr>
          <w:p w14:paraId="606FDB44" w14:textId="77777777" w:rsidR="004A60F5" w:rsidRPr="00CD548A" w:rsidRDefault="004A60F5" w:rsidP="00CD2705">
            <w:pPr>
              <w:pStyle w:val="Texto"/>
              <w:ind w:firstLine="0"/>
              <w:rPr>
                <w:sz w:val="16"/>
              </w:rPr>
            </w:pPr>
            <w:r w:rsidRPr="00CD548A">
              <w:rPr>
                <w:sz w:val="16"/>
              </w:rPr>
              <w:t>Impuestos Sobre el Patrimonio</w:t>
            </w:r>
          </w:p>
        </w:tc>
        <w:tc>
          <w:tcPr>
            <w:tcW w:w="750" w:type="dxa"/>
            <w:vAlign w:val="center"/>
          </w:tcPr>
          <w:p w14:paraId="3E3B9A84" w14:textId="77777777" w:rsidR="004A60F5" w:rsidRPr="00CD548A" w:rsidRDefault="004A60F5" w:rsidP="00CD2705">
            <w:pPr>
              <w:pStyle w:val="Texto"/>
              <w:ind w:firstLine="0"/>
              <w:rPr>
                <w:sz w:val="16"/>
              </w:rPr>
            </w:pPr>
          </w:p>
        </w:tc>
        <w:tc>
          <w:tcPr>
            <w:tcW w:w="3610" w:type="dxa"/>
            <w:vAlign w:val="center"/>
          </w:tcPr>
          <w:p w14:paraId="0FA3997D" w14:textId="77777777" w:rsidR="004A60F5" w:rsidRPr="00CD548A" w:rsidRDefault="004A60F5" w:rsidP="00CD2705">
            <w:pPr>
              <w:pStyle w:val="Texto"/>
              <w:ind w:firstLine="0"/>
              <w:rPr>
                <w:sz w:val="16"/>
              </w:rPr>
            </w:pPr>
          </w:p>
        </w:tc>
      </w:tr>
      <w:tr w:rsidR="004A60F5" w:rsidRPr="00CD548A" w14:paraId="318172CF" w14:textId="77777777" w:rsidTr="00CD2705">
        <w:trPr>
          <w:trHeight w:val="20"/>
        </w:trPr>
        <w:tc>
          <w:tcPr>
            <w:tcW w:w="750" w:type="dxa"/>
            <w:vAlign w:val="center"/>
          </w:tcPr>
          <w:p w14:paraId="59BCE5F3" w14:textId="77777777" w:rsidR="004A60F5" w:rsidRPr="00CD548A" w:rsidRDefault="004A60F5" w:rsidP="00CD2705">
            <w:pPr>
              <w:pStyle w:val="Texto"/>
              <w:ind w:firstLine="0"/>
              <w:rPr>
                <w:sz w:val="16"/>
              </w:rPr>
            </w:pPr>
            <w:r w:rsidRPr="00CD548A">
              <w:rPr>
                <w:sz w:val="16"/>
              </w:rPr>
              <w:t>4.1.1.3</w:t>
            </w:r>
          </w:p>
        </w:tc>
        <w:tc>
          <w:tcPr>
            <w:tcW w:w="3602" w:type="dxa"/>
            <w:vAlign w:val="center"/>
          </w:tcPr>
          <w:p w14:paraId="3ECE85FA" w14:textId="77777777" w:rsidR="004A60F5" w:rsidRPr="00CD548A" w:rsidRDefault="004A60F5" w:rsidP="00CD2705">
            <w:pPr>
              <w:pStyle w:val="Texto"/>
              <w:ind w:firstLine="0"/>
              <w:rPr>
                <w:sz w:val="16"/>
              </w:rPr>
            </w:pPr>
            <w:r w:rsidRPr="00CD548A">
              <w:rPr>
                <w:sz w:val="16"/>
              </w:rPr>
              <w:t>Impuestos Sobre la Producción, el Consumo y las Transacciones</w:t>
            </w:r>
          </w:p>
        </w:tc>
        <w:tc>
          <w:tcPr>
            <w:tcW w:w="750" w:type="dxa"/>
            <w:vAlign w:val="center"/>
          </w:tcPr>
          <w:p w14:paraId="13F6947A" w14:textId="77777777" w:rsidR="004A60F5" w:rsidRPr="00CD548A" w:rsidRDefault="004A60F5" w:rsidP="00CD2705">
            <w:pPr>
              <w:pStyle w:val="Texto"/>
              <w:ind w:firstLine="0"/>
              <w:rPr>
                <w:sz w:val="16"/>
              </w:rPr>
            </w:pPr>
          </w:p>
        </w:tc>
        <w:tc>
          <w:tcPr>
            <w:tcW w:w="3610" w:type="dxa"/>
            <w:vAlign w:val="center"/>
          </w:tcPr>
          <w:p w14:paraId="75AAB8D3" w14:textId="77777777" w:rsidR="004A60F5" w:rsidRPr="00CD548A" w:rsidRDefault="004A60F5" w:rsidP="00CD2705">
            <w:pPr>
              <w:pStyle w:val="Texto"/>
              <w:ind w:firstLine="0"/>
              <w:rPr>
                <w:sz w:val="16"/>
              </w:rPr>
            </w:pPr>
          </w:p>
        </w:tc>
      </w:tr>
      <w:tr w:rsidR="004A60F5" w:rsidRPr="00CD548A" w14:paraId="6A6B6C0A" w14:textId="77777777" w:rsidTr="00CD2705">
        <w:trPr>
          <w:trHeight w:val="20"/>
        </w:trPr>
        <w:tc>
          <w:tcPr>
            <w:tcW w:w="750" w:type="dxa"/>
            <w:vAlign w:val="center"/>
          </w:tcPr>
          <w:p w14:paraId="4E1E484A" w14:textId="77777777" w:rsidR="004A60F5" w:rsidRPr="00CD548A" w:rsidRDefault="004A60F5" w:rsidP="00CD2705">
            <w:pPr>
              <w:pStyle w:val="Texto"/>
              <w:ind w:firstLine="0"/>
              <w:rPr>
                <w:sz w:val="16"/>
              </w:rPr>
            </w:pPr>
            <w:r w:rsidRPr="00CD548A">
              <w:rPr>
                <w:sz w:val="16"/>
              </w:rPr>
              <w:lastRenderedPageBreak/>
              <w:t>4.1.1.4</w:t>
            </w:r>
          </w:p>
        </w:tc>
        <w:tc>
          <w:tcPr>
            <w:tcW w:w="3602" w:type="dxa"/>
            <w:vAlign w:val="center"/>
          </w:tcPr>
          <w:p w14:paraId="7AC81798" w14:textId="77777777" w:rsidR="004A60F5" w:rsidRPr="00CD548A" w:rsidRDefault="004A60F5" w:rsidP="00CD2705">
            <w:pPr>
              <w:pStyle w:val="Texto"/>
              <w:ind w:firstLine="0"/>
              <w:rPr>
                <w:sz w:val="16"/>
              </w:rPr>
            </w:pPr>
            <w:r w:rsidRPr="00CD548A">
              <w:rPr>
                <w:sz w:val="16"/>
              </w:rPr>
              <w:t>Impuestos al Comercio Exterior</w:t>
            </w:r>
          </w:p>
        </w:tc>
        <w:tc>
          <w:tcPr>
            <w:tcW w:w="750" w:type="dxa"/>
            <w:vAlign w:val="center"/>
          </w:tcPr>
          <w:p w14:paraId="693E24D1" w14:textId="77777777" w:rsidR="004A60F5" w:rsidRPr="00CD548A" w:rsidRDefault="004A60F5" w:rsidP="00CD2705">
            <w:pPr>
              <w:pStyle w:val="Texto"/>
              <w:ind w:firstLine="0"/>
              <w:rPr>
                <w:sz w:val="16"/>
              </w:rPr>
            </w:pPr>
          </w:p>
        </w:tc>
        <w:tc>
          <w:tcPr>
            <w:tcW w:w="3610" w:type="dxa"/>
            <w:vAlign w:val="center"/>
          </w:tcPr>
          <w:p w14:paraId="101756D9" w14:textId="77777777" w:rsidR="004A60F5" w:rsidRPr="00CD548A" w:rsidRDefault="004A60F5" w:rsidP="00CD2705">
            <w:pPr>
              <w:pStyle w:val="Texto"/>
              <w:ind w:firstLine="0"/>
              <w:rPr>
                <w:sz w:val="16"/>
              </w:rPr>
            </w:pPr>
          </w:p>
        </w:tc>
      </w:tr>
      <w:tr w:rsidR="004A60F5" w:rsidRPr="00CD548A" w14:paraId="07B2B1F6" w14:textId="77777777" w:rsidTr="00CD2705">
        <w:trPr>
          <w:trHeight w:val="20"/>
        </w:trPr>
        <w:tc>
          <w:tcPr>
            <w:tcW w:w="750" w:type="dxa"/>
            <w:vAlign w:val="center"/>
          </w:tcPr>
          <w:p w14:paraId="361CB817" w14:textId="77777777" w:rsidR="004A60F5" w:rsidRPr="00CD548A" w:rsidRDefault="004A60F5" w:rsidP="00CD2705">
            <w:pPr>
              <w:pStyle w:val="Texto"/>
              <w:ind w:firstLine="0"/>
              <w:rPr>
                <w:sz w:val="16"/>
              </w:rPr>
            </w:pPr>
            <w:r w:rsidRPr="00CD548A">
              <w:rPr>
                <w:sz w:val="16"/>
              </w:rPr>
              <w:t>4.1.1.5</w:t>
            </w:r>
          </w:p>
        </w:tc>
        <w:tc>
          <w:tcPr>
            <w:tcW w:w="3602" w:type="dxa"/>
            <w:vAlign w:val="center"/>
          </w:tcPr>
          <w:p w14:paraId="06CF18E2" w14:textId="77777777" w:rsidR="004A60F5" w:rsidRPr="00CD548A" w:rsidRDefault="004A60F5" w:rsidP="00CD2705">
            <w:pPr>
              <w:pStyle w:val="Texto"/>
              <w:ind w:firstLine="0"/>
              <w:rPr>
                <w:sz w:val="16"/>
              </w:rPr>
            </w:pPr>
            <w:r w:rsidRPr="00CD548A">
              <w:rPr>
                <w:sz w:val="16"/>
              </w:rPr>
              <w:t>Impuestos Sobre Nóminas y Asimilables</w:t>
            </w:r>
          </w:p>
        </w:tc>
        <w:tc>
          <w:tcPr>
            <w:tcW w:w="750" w:type="dxa"/>
            <w:vAlign w:val="center"/>
          </w:tcPr>
          <w:p w14:paraId="51FA575D" w14:textId="77777777" w:rsidR="004A60F5" w:rsidRPr="00CD548A" w:rsidRDefault="004A60F5" w:rsidP="00CD2705">
            <w:pPr>
              <w:pStyle w:val="Texto"/>
              <w:ind w:firstLine="0"/>
              <w:rPr>
                <w:sz w:val="16"/>
              </w:rPr>
            </w:pPr>
          </w:p>
        </w:tc>
        <w:tc>
          <w:tcPr>
            <w:tcW w:w="3610" w:type="dxa"/>
            <w:vAlign w:val="center"/>
          </w:tcPr>
          <w:p w14:paraId="0BF66CA5" w14:textId="77777777" w:rsidR="004A60F5" w:rsidRPr="00CD548A" w:rsidRDefault="004A60F5" w:rsidP="00CD2705">
            <w:pPr>
              <w:pStyle w:val="Texto"/>
              <w:ind w:firstLine="0"/>
              <w:rPr>
                <w:sz w:val="16"/>
              </w:rPr>
            </w:pPr>
          </w:p>
        </w:tc>
      </w:tr>
      <w:tr w:rsidR="004A60F5" w:rsidRPr="00CD548A" w14:paraId="2FB7964A" w14:textId="77777777" w:rsidTr="00CD2705">
        <w:trPr>
          <w:trHeight w:val="20"/>
        </w:trPr>
        <w:tc>
          <w:tcPr>
            <w:tcW w:w="750" w:type="dxa"/>
            <w:vAlign w:val="center"/>
          </w:tcPr>
          <w:p w14:paraId="6D61F0CC" w14:textId="77777777" w:rsidR="004A60F5" w:rsidRPr="00CD548A" w:rsidRDefault="004A60F5" w:rsidP="00CD2705">
            <w:pPr>
              <w:pStyle w:val="Texto"/>
              <w:ind w:firstLine="0"/>
              <w:rPr>
                <w:sz w:val="16"/>
              </w:rPr>
            </w:pPr>
            <w:r w:rsidRPr="00CD548A">
              <w:rPr>
                <w:sz w:val="16"/>
              </w:rPr>
              <w:t>4.1.1.6</w:t>
            </w:r>
          </w:p>
        </w:tc>
        <w:tc>
          <w:tcPr>
            <w:tcW w:w="3602" w:type="dxa"/>
            <w:vAlign w:val="center"/>
          </w:tcPr>
          <w:p w14:paraId="615FB86B" w14:textId="77777777" w:rsidR="004A60F5" w:rsidRPr="00CD548A" w:rsidRDefault="004A60F5" w:rsidP="00CD2705">
            <w:pPr>
              <w:pStyle w:val="Texto"/>
              <w:ind w:firstLine="0"/>
              <w:rPr>
                <w:sz w:val="16"/>
              </w:rPr>
            </w:pPr>
            <w:r w:rsidRPr="00CD548A">
              <w:rPr>
                <w:sz w:val="16"/>
              </w:rPr>
              <w:t>Impuestos Ecológicos</w:t>
            </w:r>
          </w:p>
        </w:tc>
        <w:tc>
          <w:tcPr>
            <w:tcW w:w="750" w:type="dxa"/>
            <w:vAlign w:val="center"/>
          </w:tcPr>
          <w:p w14:paraId="3032D9E2" w14:textId="77777777" w:rsidR="004A60F5" w:rsidRPr="00CD548A" w:rsidRDefault="004A60F5" w:rsidP="00CD2705">
            <w:pPr>
              <w:pStyle w:val="Texto"/>
              <w:ind w:firstLine="0"/>
              <w:rPr>
                <w:sz w:val="16"/>
              </w:rPr>
            </w:pPr>
          </w:p>
        </w:tc>
        <w:tc>
          <w:tcPr>
            <w:tcW w:w="3610" w:type="dxa"/>
            <w:vAlign w:val="center"/>
          </w:tcPr>
          <w:p w14:paraId="29DD73FE" w14:textId="77777777" w:rsidR="004A60F5" w:rsidRPr="00CD548A" w:rsidRDefault="004A60F5" w:rsidP="00CD2705">
            <w:pPr>
              <w:pStyle w:val="Texto"/>
              <w:ind w:firstLine="0"/>
              <w:rPr>
                <w:sz w:val="16"/>
              </w:rPr>
            </w:pPr>
          </w:p>
        </w:tc>
      </w:tr>
      <w:tr w:rsidR="004A60F5" w:rsidRPr="00CD548A" w14:paraId="7030A858" w14:textId="77777777" w:rsidTr="00CD2705">
        <w:trPr>
          <w:trHeight w:val="20"/>
        </w:trPr>
        <w:tc>
          <w:tcPr>
            <w:tcW w:w="750" w:type="dxa"/>
            <w:vAlign w:val="center"/>
          </w:tcPr>
          <w:p w14:paraId="310D6582" w14:textId="77777777" w:rsidR="004A60F5" w:rsidRPr="00CD548A" w:rsidRDefault="004A60F5" w:rsidP="00CD2705">
            <w:pPr>
              <w:pStyle w:val="Texto"/>
              <w:ind w:firstLine="0"/>
              <w:rPr>
                <w:sz w:val="16"/>
              </w:rPr>
            </w:pPr>
            <w:r w:rsidRPr="00CD548A">
              <w:rPr>
                <w:sz w:val="16"/>
              </w:rPr>
              <w:t>4.1.1.7</w:t>
            </w:r>
          </w:p>
        </w:tc>
        <w:tc>
          <w:tcPr>
            <w:tcW w:w="3602" w:type="dxa"/>
            <w:vAlign w:val="center"/>
          </w:tcPr>
          <w:p w14:paraId="69FBF0C9" w14:textId="77777777" w:rsidR="004A60F5" w:rsidRPr="00CD548A" w:rsidRDefault="004A60F5" w:rsidP="00CD2705">
            <w:pPr>
              <w:pStyle w:val="Texto"/>
              <w:ind w:firstLine="0"/>
              <w:rPr>
                <w:sz w:val="16"/>
              </w:rPr>
            </w:pPr>
            <w:r w:rsidRPr="00CD548A">
              <w:rPr>
                <w:sz w:val="16"/>
              </w:rPr>
              <w:t>Accesorios de Impuestos</w:t>
            </w:r>
          </w:p>
        </w:tc>
        <w:tc>
          <w:tcPr>
            <w:tcW w:w="750" w:type="dxa"/>
            <w:vAlign w:val="center"/>
          </w:tcPr>
          <w:p w14:paraId="01513095" w14:textId="77777777" w:rsidR="004A60F5" w:rsidRPr="00CD548A" w:rsidRDefault="004A60F5" w:rsidP="00CD2705">
            <w:pPr>
              <w:pStyle w:val="Texto"/>
              <w:ind w:firstLine="0"/>
              <w:rPr>
                <w:sz w:val="16"/>
              </w:rPr>
            </w:pPr>
          </w:p>
        </w:tc>
        <w:tc>
          <w:tcPr>
            <w:tcW w:w="3610" w:type="dxa"/>
            <w:vAlign w:val="center"/>
          </w:tcPr>
          <w:p w14:paraId="22C16446" w14:textId="77777777" w:rsidR="004A60F5" w:rsidRPr="00CD548A" w:rsidRDefault="004A60F5" w:rsidP="00CD2705">
            <w:pPr>
              <w:pStyle w:val="Texto"/>
              <w:ind w:firstLine="0"/>
              <w:rPr>
                <w:sz w:val="16"/>
              </w:rPr>
            </w:pPr>
          </w:p>
        </w:tc>
      </w:tr>
      <w:tr w:rsidR="004A60F5" w:rsidRPr="00CD548A" w14:paraId="1CE699FB" w14:textId="77777777" w:rsidTr="00CD2705">
        <w:trPr>
          <w:trHeight w:val="20"/>
        </w:trPr>
        <w:tc>
          <w:tcPr>
            <w:tcW w:w="750" w:type="dxa"/>
            <w:vAlign w:val="center"/>
          </w:tcPr>
          <w:p w14:paraId="15B73849" w14:textId="77777777" w:rsidR="004A60F5" w:rsidRPr="00CD548A" w:rsidRDefault="004A60F5" w:rsidP="00CD2705">
            <w:pPr>
              <w:pStyle w:val="Texto"/>
              <w:spacing w:before="20" w:after="20" w:line="180" w:lineRule="exact"/>
              <w:ind w:firstLine="0"/>
              <w:rPr>
                <w:sz w:val="16"/>
              </w:rPr>
            </w:pPr>
            <w:r w:rsidRPr="00CD548A">
              <w:rPr>
                <w:sz w:val="16"/>
                <w:szCs w:val="16"/>
              </w:rPr>
              <w:t>4.1.1.8</w:t>
            </w:r>
          </w:p>
        </w:tc>
        <w:tc>
          <w:tcPr>
            <w:tcW w:w="3602" w:type="dxa"/>
            <w:vAlign w:val="center"/>
          </w:tcPr>
          <w:p w14:paraId="30F71193" w14:textId="77777777" w:rsidR="004A60F5" w:rsidRPr="00CD548A" w:rsidRDefault="004A60F5" w:rsidP="00CD2705">
            <w:pPr>
              <w:pStyle w:val="Texto"/>
              <w:spacing w:before="20" w:after="20" w:line="180" w:lineRule="exact"/>
              <w:ind w:firstLine="0"/>
              <w:rPr>
                <w:sz w:val="16"/>
              </w:rPr>
            </w:pPr>
            <w:r w:rsidRPr="00CD548A">
              <w:rPr>
                <w:sz w:val="16"/>
                <w:szCs w:val="16"/>
                <w:lang w:val="es-MX"/>
              </w:rPr>
              <w:t>Impuestos no Comprendidos en la Ley de Ingresos Vigente, Causados en Ejercicios Fiscales Anteriores Pendientes de Liquidación o Pago</w:t>
            </w:r>
          </w:p>
        </w:tc>
        <w:tc>
          <w:tcPr>
            <w:tcW w:w="750" w:type="dxa"/>
            <w:vAlign w:val="center"/>
          </w:tcPr>
          <w:p w14:paraId="116A1211" w14:textId="77777777" w:rsidR="004A60F5" w:rsidRPr="00CD548A" w:rsidRDefault="004A60F5" w:rsidP="00CD2705">
            <w:pPr>
              <w:pStyle w:val="Texto"/>
              <w:ind w:firstLine="0"/>
              <w:rPr>
                <w:sz w:val="16"/>
              </w:rPr>
            </w:pPr>
          </w:p>
        </w:tc>
        <w:tc>
          <w:tcPr>
            <w:tcW w:w="3610" w:type="dxa"/>
            <w:vAlign w:val="center"/>
          </w:tcPr>
          <w:p w14:paraId="2D43CB9A" w14:textId="77777777" w:rsidR="004A60F5" w:rsidRPr="00CD548A" w:rsidRDefault="004A60F5" w:rsidP="00CD2705">
            <w:pPr>
              <w:pStyle w:val="Texto"/>
              <w:ind w:firstLine="0"/>
              <w:rPr>
                <w:sz w:val="16"/>
              </w:rPr>
            </w:pPr>
          </w:p>
        </w:tc>
      </w:tr>
      <w:tr w:rsidR="004A60F5" w:rsidRPr="00CD548A" w14:paraId="0327ED93" w14:textId="77777777" w:rsidTr="00CD2705">
        <w:trPr>
          <w:trHeight w:val="20"/>
        </w:trPr>
        <w:tc>
          <w:tcPr>
            <w:tcW w:w="750" w:type="dxa"/>
            <w:vAlign w:val="center"/>
          </w:tcPr>
          <w:p w14:paraId="55ADED27" w14:textId="77777777" w:rsidR="004A60F5" w:rsidRPr="00CD548A" w:rsidRDefault="004A60F5" w:rsidP="00CD2705">
            <w:pPr>
              <w:pStyle w:val="Texto"/>
              <w:ind w:firstLine="0"/>
              <w:rPr>
                <w:sz w:val="16"/>
              </w:rPr>
            </w:pPr>
            <w:r w:rsidRPr="00CD548A">
              <w:rPr>
                <w:sz w:val="16"/>
              </w:rPr>
              <w:t>4.1.1.9</w:t>
            </w:r>
          </w:p>
        </w:tc>
        <w:tc>
          <w:tcPr>
            <w:tcW w:w="3602" w:type="dxa"/>
            <w:vAlign w:val="center"/>
          </w:tcPr>
          <w:p w14:paraId="0C6FC923" w14:textId="77777777" w:rsidR="004A60F5" w:rsidRPr="00CD548A" w:rsidRDefault="004A60F5" w:rsidP="00CD2705">
            <w:pPr>
              <w:pStyle w:val="Texto"/>
              <w:ind w:firstLine="0"/>
              <w:rPr>
                <w:sz w:val="16"/>
              </w:rPr>
            </w:pPr>
            <w:r w:rsidRPr="00CD548A">
              <w:rPr>
                <w:sz w:val="16"/>
              </w:rPr>
              <w:t>Otros Impuestos</w:t>
            </w:r>
          </w:p>
        </w:tc>
        <w:tc>
          <w:tcPr>
            <w:tcW w:w="750" w:type="dxa"/>
            <w:vAlign w:val="center"/>
          </w:tcPr>
          <w:p w14:paraId="378400A2" w14:textId="77777777" w:rsidR="004A60F5" w:rsidRPr="00CD548A" w:rsidRDefault="004A60F5" w:rsidP="00CD2705">
            <w:pPr>
              <w:pStyle w:val="Texto"/>
              <w:ind w:firstLine="0"/>
              <w:rPr>
                <w:sz w:val="16"/>
              </w:rPr>
            </w:pPr>
          </w:p>
        </w:tc>
        <w:tc>
          <w:tcPr>
            <w:tcW w:w="3610" w:type="dxa"/>
            <w:vAlign w:val="center"/>
          </w:tcPr>
          <w:p w14:paraId="5E19142D" w14:textId="77777777" w:rsidR="004A60F5" w:rsidRPr="00CD548A" w:rsidRDefault="004A60F5" w:rsidP="00CD2705">
            <w:pPr>
              <w:pStyle w:val="Texto"/>
              <w:ind w:firstLine="0"/>
              <w:rPr>
                <w:sz w:val="16"/>
              </w:rPr>
            </w:pPr>
          </w:p>
        </w:tc>
      </w:tr>
      <w:tr w:rsidR="004A60F5" w:rsidRPr="00CD548A" w14:paraId="42B3AC2C" w14:textId="77777777" w:rsidTr="00CD2705">
        <w:trPr>
          <w:trHeight w:val="20"/>
        </w:trPr>
        <w:tc>
          <w:tcPr>
            <w:tcW w:w="750" w:type="dxa"/>
            <w:vAlign w:val="center"/>
          </w:tcPr>
          <w:p w14:paraId="2DD1D11B" w14:textId="77777777" w:rsidR="004A60F5" w:rsidRPr="00CD548A" w:rsidRDefault="004A60F5" w:rsidP="00CD2705">
            <w:pPr>
              <w:pStyle w:val="Texto"/>
              <w:ind w:firstLine="0"/>
              <w:rPr>
                <w:sz w:val="16"/>
              </w:rPr>
            </w:pPr>
          </w:p>
        </w:tc>
        <w:tc>
          <w:tcPr>
            <w:tcW w:w="3602" w:type="dxa"/>
            <w:vAlign w:val="center"/>
          </w:tcPr>
          <w:p w14:paraId="654FD532" w14:textId="77777777" w:rsidR="004A60F5" w:rsidRPr="00CD548A" w:rsidRDefault="004A60F5" w:rsidP="00CD2705">
            <w:pPr>
              <w:pStyle w:val="Texto"/>
              <w:ind w:firstLine="0"/>
              <w:rPr>
                <w:sz w:val="16"/>
              </w:rPr>
            </w:pPr>
          </w:p>
        </w:tc>
        <w:tc>
          <w:tcPr>
            <w:tcW w:w="750" w:type="dxa"/>
            <w:vAlign w:val="center"/>
          </w:tcPr>
          <w:p w14:paraId="42B2CE95" w14:textId="77777777" w:rsidR="004A60F5" w:rsidRPr="00CD548A" w:rsidRDefault="004A60F5" w:rsidP="00CD2705">
            <w:pPr>
              <w:pStyle w:val="Texto"/>
              <w:ind w:firstLine="0"/>
              <w:rPr>
                <w:sz w:val="16"/>
              </w:rPr>
            </w:pPr>
            <w:r w:rsidRPr="00CD548A">
              <w:rPr>
                <w:sz w:val="16"/>
              </w:rPr>
              <w:t>2.1.1.8</w:t>
            </w:r>
          </w:p>
        </w:tc>
        <w:tc>
          <w:tcPr>
            <w:tcW w:w="3610" w:type="dxa"/>
            <w:vAlign w:val="center"/>
          </w:tcPr>
          <w:p w14:paraId="60AC07CA" w14:textId="77777777" w:rsidR="004A60F5" w:rsidRPr="00CD548A" w:rsidRDefault="004A60F5" w:rsidP="00CD2705">
            <w:pPr>
              <w:pStyle w:val="Texto"/>
              <w:ind w:firstLine="0"/>
              <w:rPr>
                <w:sz w:val="16"/>
              </w:rPr>
            </w:pPr>
            <w:r w:rsidRPr="00CD548A">
              <w:rPr>
                <w:sz w:val="16"/>
              </w:rPr>
              <w:t>Devoluciones de la Ley de Ingresos por Pagar a Corto Plazo</w:t>
            </w:r>
          </w:p>
        </w:tc>
      </w:tr>
      <w:tr w:rsidR="004A60F5" w:rsidRPr="00CD548A" w14:paraId="1845ABA4" w14:textId="77777777" w:rsidTr="00CD2705">
        <w:trPr>
          <w:trHeight w:val="20"/>
        </w:trPr>
        <w:tc>
          <w:tcPr>
            <w:tcW w:w="750" w:type="dxa"/>
            <w:vAlign w:val="center"/>
          </w:tcPr>
          <w:p w14:paraId="01E0DB05" w14:textId="77777777" w:rsidR="004A60F5" w:rsidRPr="00CD548A" w:rsidRDefault="004A60F5" w:rsidP="00CD2705">
            <w:pPr>
              <w:pStyle w:val="Texto"/>
              <w:ind w:firstLine="0"/>
              <w:rPr>
                <w:sz w:val="16"/>
              </w:rPr>
            </w:pPr>
            <w:r w:rsidRPr="00CD548A">
              <w:rPr>
                <w:sz w:val="16"/>
              </w:rPr>
              <w:t>2.1.1.8</w:t>
            </w:r>
          </w:p>
        </w:tc>
        <w:tc>
          <w:tcPr>
            <w:tcW w:w="3602" w:type="dxa"/>
            <w:vAlign w:val="center"/>
          </w:tcPr>
          <w:p w14:paraId="2A3F09C9" w14:textId="77777777" w:rsidR="004A60F5" w:rsidRPr="00CD548A" w:rsidRDefault="004A60F5" w:rsidP="00CD2705">
            <w:pPr>
              <w:pStyle w:val="Texto"/>
              <w:ind w:firstLine="0"/>
              <w:rPr>
                <w:sz w:val="16"/>
              </w:rPr>
            </w:pPr>
            <w:r w:rsidRPr="00CD548A">
              <w:rPr>
                <w:sz w:val="16"/>
              </w:rPr>
              <w:t>Devoluciones de la Ley de Ingresos por Pagar a Corto Plazo</w:t>
            </w:r>
          </w:p>
        </w:tc>
        <w:tc>
          <w:tcPr>
            <w:tcW w:w="750" w:type="dxa"/>
            <w:vAlign w:val="center"/>
          </w:tcPr>
          <w:p w14:paraId="4F673BFD" w14:textId="77777777" w:rsidR="004A60F5" w:rsidRPr="00CD548A" w:rsidRDefault="004A60F5" w:rsidP="00CD2705">
            <w:pPr>
              <w:pStyle w:val="Texto"/>
              <w:ind w:firstLine="0"/>
              <w:rPr>
                <w:sz w:val="16"/>
              </w:rPr>
            </w:pPr>
          </w:p>
        </w:tc>
        <w:tc>
          <w:tcPr>
            <w:tcW w:w="3610" w:type="dxa"/>
            <w:vAlign w:val="center"/>
          </w:tcPr>
          <w:p w14:paraId="46752CD4" w14:textId="77777777" w:rsidR="004A60F5" w:rsidRPr="00CD548A" w:rsidRDefault="004A60F5" w:rsidP="00CD2705">
            <w:pPr>
              <w:pStyle w:val="Texto"/>
              <w:ind w:firstLine="0"/>
              <w:rPr>
                <w:sz w:val="16"/>
              </w:rPr>
            </w:pPr>
          </w:p>
        </w:tc>
      </w:tr>
      <w:tr w:rsidR="004A60F5" w:rsidRPr="00CD548A" w14:paraId="28D9B0DF" w14:textId="77777777" w:rsidTr="00CD2705">
        <w:trPr>
          <w:trHeight w:val="20"/>
        </w:trPr>
        <w:tc>
          <w:tcPr>
            <w:tcW w:w="750" w:type="dxa"/>
            <w:vAlign w:val="center"/>
          </w:tcPr>
          <w:p w14:paraId="43D67843" w14:textId="77777777" w:rsidR="004A60F5" w:rsidRPr="00CD548A" w:rsidRDefault="004A60F5" w:rsidP="00CD2705">
            <w:pPr>
              <w:pStyle w:val="Texto"/>
              <w:ind w:firstLine="0"/>
              <w:rPr>
                <w:sz w:val="16"/>
              </w:rPr>
            </w:pPr>
          </w:p>
        </w:tc>
        <w:tc>
          <w:tcPr>
            <w:tcW w:w="3602" w:type="dxa"/>
            <w:vAlign w:val="center"/>
          </w:tcPr>
          <w:p w14:paraId="15D07956" w14:textId="77777777" w:rsidR="004A60F5" w:rsidRPr="00CD548A" w:rsidRDefault="004A60F5" w:rsidP="00CD2705">
            <w:pPr>
              <w:pStyle w:val="Texto"/>
              <w:ind w:firstLine="0"/>
              <w:rPr>
                <w:sz w:val="16"/>
              </w:rPr>
            </w:pPr>
          </w:p>
        </w:tc>
        <w:tc>
          <w:tcPr>
            <w:tcW w:w="750" w:type="dxa"/>
            <w:vAlign w:val="center"/>
          </w:tcPr>
          <w:p w14:paraId="79CB874B" w14:textId="77777777" w:rsidR="004A60F5" w:rsidRPr="00CD548A" w:rsidRDefault="004A60F5" w:rsidP="00CD2705">
            <w:pPr>
              <w:pStyle w:val="Texto"/>
              <w:ind w:firstLine="0"/>
              <w:rPr>
                <w:sz w:val="16"/>
              </w:rPr>
            </w:pPr>
            <w:r w:rsidRPr="00CD548A">
              <w:rPr>
                <w:sz w:val="16"/>
              </w:rPr>
              <w:t>1.1.1.2</w:t>
            </w:r>
          </w:p>
        </w:tc>
        <w:tc>
          <w:tcPr>
            <w:tcW w:w="3610" w:type="dxa"/>
            <w:vAlign w:val="center"/>
          </w:tcPr>
          <w:p w14:paraId="10124B26" w14:textId="77777777" w:rsidR="004A60F5" w:rsidRPr="00CD548A" w:rsidRDefault="004A60F5" w:rsidP="00CD2705">
            <w:pPr>
              <w:pStyle w:val="Texto"/>
              <w:ind w:firstLine="0"/>
              <w:rPr>
                <w:sz w:val="16"/>
              </w:rPr>
            </w:pPr>
            <w:r w:rsidRPr="00CD548A">
              <w:rPr>
                <w:sz w:val="16"/>
              </w:rPr>
              <w:t>Bancos/Tesorería</w:t>
            </w:r>
          </w:p>
        </w:tc>
      </w:tr>
    </w:tbl>
    <w:p w14:paraId="42631A1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EED2F09" w14:textId="77777777" w:rsidR="004A60F5" w:rsidRPr="00CD548A" w:rsidRDefault="004A60F5" w:rsidP="00CD2705">
      <w:pPr>
        <w:pStyle w:val="Texto"/>
      </w:pPr>
    </w:p>
    <w:p w14:paraId="1C325313" w14:textId="77777777" w:rsidR="004A60F5" w:rsidRPr="00CD548A" w:rsidRDefault="004A60F5" w:rsidP="00CD2705">
      <w:pPr>
        <w:pStyle w:val="Texto"/>
        <w:ind w:left="1080" w:hanging="792"/>
      </w:pPr>
      <w:r w:rsidRPr="00CD548A">
        <w:t>II.1.1.6</w:t>
      </w:r>
      <w:r w:rsidRPr="00CD548A">
        <w:tab/>
        <w:t>Registro de los Impuestos compensados.</w:t>
      </w:r>
    </w:p>
    <w:p w14:paraId="51A9BB78" w14:textId="77777777" w:rsidR="004A60F5" w:rsidRPr="00CD548A" w:rsidRDefault="004A60F5" w:rsidP="00CD2705">
      <w:pPr>
        <w:pStyle w:val="Texto"/>
      </w:pPr>
      <w:r w:rsidRPr="00CD548A">
        <w:t>Documento Fuente del Asiento: Declaración del contribuyente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15"/>
        <w:gridCol w:w="752"/>
        <w:gridCol w:w="3592"/>
      </w:tblGrid>
      <w:tr w:rsidR="004A60F5" w:rsidRPr="00CD548A" w14:paraId="4BC65A78" w14:textId="77777777" w:rsidTr="00CD2705">
        <w:trPr>
          <w:trHeight w:val="20"/>
        </w:trPr>
        <w:tc>
          <w:tcPr>
            <w:tcW w:w="4368" w:type="dxa"/>
            <w:gridSpan w:val="2"/>
            <w:shd w:val="clear" w:color="auto" w:fill="D9D9D9"/>
            <w:vAlign w:val="center"/>
          </w:tcPr>
          <w:p w14:paraId="7789D3F1" w14:textId="77777777" w:rsidR="004A60F5" w:rsidRPr="00CD548A" w:rsidRDefault="004A60F5" w:rsidP="00CD2705">
            <w:pPr>
              <w:pStyle w:val="Texto"/>
              <w:spacing w:before="40" w:after="60" w:line="240" w:lineRule="auto"/>
              <w:ind w:firstLine="0"/>
              <w:jc w:val="center"/>
              <w:rPr>
                <w:b/>
                <w:sz w:val="16"/>
              </w:rPr>
            </w:pPr>
            <w:r w:rsidRPr="00CD548A">
              <w:rPr>
                <w:b/>
                <w:sz w:val="16"/>
              </w:rPr>
              <w:t>Cargo</w:t>
            </w:r>
          </w:p>
        </w:tc>
        <w:tc>
          <w:tcPr>
            <w:tcW w:w="4344" w:type="dxa"/>
            <w:gridSpan w:val="2"/>
            <w:shd w:val="clear" w:color="auto" w:fill="D9D9D9"/>
            <w:vAlign w:val="center"/>
          </w:tcPr>
          <w:p w14:paraId="7D94AD39" w14:textId="77777777" w:rsidR="004A60F5" w:rsidRPr="00CD548A" w:rsidRDefault="004A60F5" w:rsidP="00CD2705">
            <w:pPr>
              <w:pStyle w:val="Texto"/>
              <w:spacing w:before="40" w:after="60" w:line="240" w:lineRule="auto"/>
              <w:ind w:firstLine="0"/>
              <w:jc w:val="center"/>
              <w:rPr>
                <w:b/>
                <w:sz w:val="16"/>
              </w:rPr>
            </w:pPr>
            <w:r w:rsidRPr="00CD548A">
              <w:rPr>
                <w:b/>
                <w:sz w:val="16"/>
              </w:rPr>
              <w:t>Abono</w:t>
            </w:r>
          </w:p>
        </w:tc>
      </w:tr>
      <w:tr w:rsidR="004A60F5" w:rsidRPr="00CD548A" w14:paraId="2B0F78DF" w14:textId="77777777" w:rsidTr="00CD2705">
        <w:trPr>
          <w:trHeight w:val="20"/>
        </w:trPr>
        <w:tc>
          <w:tcPr>
            <w:tcW w:w="753" w:type="dxa"/>
            <w:vAlign w:val="center"/>
          </w:tcPr>
          <w:p w14:paraId="138983B0" w14:textId="77777777" w:rsidR="004A60F5" w:rsidRPr="00CD548A" w:rsidRDefault="004A60F5" w:rsidP="00CD2705">
            <w:pPr>
              <w:pStyle w:val="Texto"/>
              <w:spacing w:after="60"/>
              <w:ind w:firstLine="0"/>
              <w:rPr>
                <w:sz w:val="16"/>
              </w:rPr>
            </w:pPr>
            <w:r w:rsidRPr="00CD548A">
              <w:rPr>
                <w:sz w:val="16"/>
              </w:rPr>
              <w:t>4.1.1.1</w:t>
            </w:r>
          </w:p>
        </w:tc>
        <w:tc>
          <w:tcPr>
            <w:tcW w:w="3615" w:type="dxa"/>
            <w:vAlign w:val="center"/>
          </w:tcPr>
          <w:p w14:paraId="1D8DC577" w14:textId="77777777" w:rsidR="004A60F5" w:rsidRPr="00CD548A" w:rsidRDefault="004A60F5" w:rsidP="00CD2705">
            <w:pPr>
              <w:pStyle w:val="Texto"/>
              <w:spacing w:after="60"/>
              <w:ind w:firstLine="0"/>
              <w:rPr>
                <w:sz w:val="16"/>
              </w:rPr>
            </w:pPr>
            <w:r w:rsidRPr="00CD548A">
              <w:rPr>
                <w:sz w:val="16"/>
              </w:rPr>
              <w:t>Impuestos Sobre los Ingresos</w:t>
            </w:r>
          </w:p>
        </w:tc>
        <w:tc>
          <w:tcPr>
            <w:tcW w:w="752" w:type="dxa"/>
            <w:vAlign w:val="center"/>
          </w:tcPr>
          <w:p w14:paraId="62DD277E" w14:textId="77777777" w:rsidR="004A60F5" w:rsidRPr="00CD548A" w:rsidRDefault="004A60F5" w:rsidP="00CD2705">
            <w:pPr>
              <w:pStyle w:val="Texto"/>
              <w:spacing w:after="60"/>
              <w:ind w:firstLine="0"/>
              <w:rPr>
                <w:sz w:val="16"/>
              </w:rPr>
            </w:pPr>
          </w:p>
        </w:tc>
        <w:tc>
          <w:tcPr>
            <w:tcW w:w="3592" w:type="dxa"/>
            <w:vAlign w:val="center"/>
          </w:tcPr>
          <w:p w14:paraId="5940EEA1" w14:textId="77777777" w:rsidR="004A60F5" w:rsidRPr="00CD548A" w:rsidRDefault="004A60F5" w:rsidP="00CD2705">
            <w:pPr>
              <w:pStyle w:val="Texto"/>
              <w:spacing w:after="60"/>
              <w:ind w:firstLine="0"/>
              <w:rPr>
                <w:sz w:val="16"/>
              </w:rPr>
            </w:pPr>
          </w:p>
        </w:tc>
      </w:tr>
      <w:tr w:rsidR="004A60F5" w:rsidRPr="00CD548A" w14:paraId="7BC66E1A" w14:textId="77777777" w:rsidTr="00CD2705">
        <w:trPr>
          <w:trHeight w:val="20"/>
        </w:trPr>
        <w:tc>
          <w:tcPr>
            <w:tcW w:w="753" w:type="dxa"/>
            <w:vAlign w:val="center"/>
          </w:tcPr>
          <w:p w14:paraId="0B9CC973" w14:textId="77777777" w:rsidR="004A60F5" w:rsidRPr="00CD548A" w:rsidRDefault="004A60F5" w:rsidP="00CD2705">
            <w:pPr>
              <w:pStyle w:val="Texto"/>
              <w:spacing w:after="60"/>
              <w:ind w:firstLine="0"/>
              <w:rPr>
                <w:sz w:val="16"/>
              </w:rPr>
            </w:pPr>
            <w:r w:rsidRPr="00CD548A">
              <w:rPr>
                <w:sz w:val="16"/>
              </w:rPr>
              <w:t>4.1.1.2</w:t>
            </w:r>
          </w:p>
        </w:tc>
        <w:tc>
          <w:tcPr>
            <w:tcW w:w="3615" w:type="dxa"/>
            <w:vAlign w:val="center"/>
          </w:tcPr>
          <w:p w14:paraId="18E8EA5E" w14:textId="77777777" w:rsidR="004A60F5" w:rsidRPr="00CD548A" w:rsidRDefault="004A60F5" w:rsidP="00CD2705">
            <w:pPr>
              <w:pStyle w:val="Texto"/>
              <w:spacing w:after="60"/>
              <w:ind w:firstLine="0"/>
              <w:rPr>
                <w:sz w:val="16"/>
              </w:rPr>
            </w:pPr>
            <w:r w:rsidRPr="00CD548A">
              <w:rPr>
                <w:sz w:val="16"/>
              </w:rPr>
              <w:t>Impuestos Sobre el Patrimonio</w:t>
            </w:r>
          </w:p>
        </w:tc>
        <w:tc>
          <w:tcPr>
            <w:tcW w:w="752" w:type="dxa"/>
            <w:vAlign w:val="center"/>
          </w:tcPr>
          <w:p w14:paraId="3A73C45B" w14:textId="77777777" w:rsidR="004A60F5" w:rsidRPr="00CD548A" w:rsidRDefault="004A60F5" w:rsidP="00CD2705">
            <w:pPr>
              <w:pStyle w:val="Texto"/>
              <w:spacing w:after="60"/>
              <w:ind w:firstLine="0"/>
              <w:rPr>
                <w:sz w:val="16"/>
              </w:rPr>
            </w:pPr>
          </w:p>
        </w:tc>
        <w:tc>
          <w:tcPr>
            <w:tcW w:w="3592" w:type="dxa"/>
            <w:vAlign w:val="center"/>
          </w:tcPr>
          <w:p w14:paraId="0640B758" w14:textId="77777777" w:rsidR="004A60F5" w:rsidRPr="00CD548A" w:rsidRDefault="004A60F5" w:rsidP="00CD2705">
            <w:pPr>
              <w:pStyle w:val="Texto"/>
              <w:spacing w:after="60"/>
              <w:ind w:firstLine="0"/>
              <w:rPr>
                <w:sz w:val="16"/>
              </w:rPr>
            </w:pPr>
          </w:p>
        </w:tc>
      </w:tr>
      <w:tr w:rsidR="004A60F5" w:rsidRPr="00CD548A" w14:paraId="63A20C31" w14:textId="77777777" w:rsidTr="00CD2705">
        <w:trPr>
          <w:trHeight w:val="20"/>
        </w:trPr>
        <w:tc>
          <w:tcPr>
            <w:tcW w:w="753" w:type="dxa"/>
            <w:vAlign w:val="center"/>
          </w:tcPr>
          <w:p w14:paraId="067AD210" w14:textId="77777777" w:rsidR="004A60F5" w:rsidRPr="00CD548A" w:rsidRDefault="004A60F5" w:rsidP="00CD2705">
            <w:pPr>
              <w:pStyle w:val="Texto"/>
              <w:spacing w:after="60"/>
              <w:ind w:firstLine="0"/>
              <w:rPr>
                <w:sz w:val="16"/>
              </w:rPr>
            </w:pPr>
            <w:r w:rsidRPr="00CD548A">
              <w:rPr>
                <w:sz w:val="16"/>
              </w:rPr>
              <w:t>4.1.1.3</w:t>
            </w:r>
          </w:p>
        </w:tc>
        <w:tc>
          <w:tcPr>
            <w:tcW w:w="3615" w:type="dxa"/>
            <w:vAlign w:val="center"/>
          </w:tcPr>
          <w:p w14:paraId="30D9519B" w14:textId="77777777" w:rsidR="004A60F5" w:rsidRPr="00CD548A" w:rsidRDefault="004A60F5" w:rsidP="00CD2705">
            <w:pPr>
              <w:pStyle w:val="Texto"/>
              <w:spacing w:after="60"/>
              <w:ind w:firstLine="0"/>
              <w:rPr>
                <w:sz w:val="16"/>
              </w:rPr>
            </w:pPr>
            <w:r w:rsidRPr="00CD548A">
              <w:rPr>
                <w:sz w:val="16"/>
              </w:rPr>
              <w:t>Impuestos Sobre la Producción, el Consumo y las Transacciones</w:t>
            </w:r>
          </w:p>
        </w:tc>
        <w:tc>
          <w:tcPr>
            <w:tcW w:w="752" w:type="dxa"/>
            <w:vAlign w:val="center"/>
          </w:tcPr>
          <w:p w14:paraId="1C1C7E14" w14:textId="77777777" w:rsidR="004A60F5" w:rsidRPr="00CD548A" w:rsidRDefault="004A60F5" w:rsidP="00CD2705">
            <w:pPr>
              <w:pStyle w:val="Texto"/>
              <w:spacing w:after="60"/>
              <w:ind w:firstLine="0"/>
              <w:rPr>
                <w:sz w:val="16"/>
              </w:rPr>
            </w:pPr>
          </w:p>
        </w:tc>
        <w:tc>
          <w:tcPr>
            <w:tcW w:w="3592" w:type="dxa"/>
            <w:vAlign w:val="center"/>
          </w:tcPr>
          <w:p w14:paraId="0C1D85C8" w14:textId="77777777" w:rsidR="004A60F5" w:rsidRPr="00CD548A" w:rsidRDefault="004A60F5" w:rsidP="00CD2705">
            <w:pPr>
              <w:pStyle w:val="Texto"/>
              <w:spacing w:after="60"/>
              <w:ind w:firstLine="0"/>
              <w:rPr>
                <w:sz w:val="16"/>
              </w:rPr>
            </w:pPr>
          </w:p>
        </w:tc>
      </w:tr>
      <w:tr w:rsidR="004A60F5" w:rsidRPr="00CD548A" w14:paraId="179ECDAE" w14:textId="77777777" w:rsidTr="00CD2705">
        <w:trPr>
          <w:trHeight w:val="20"/>
        </w:trPr>
        <w:tc>
          <w:tcPr>
            <w:tcW w:w="753" w:type="dxa"/>
            <w:vAlign w:val="center"/>
          </w:tcPr>
          <w:p w14:paraId="5ABA9907" w14:textId="77777777" w:rsidR="004A60F5" w:rsidRPr="00CD548A" w:rsidRDefault="004A60F5" w:rsidP="00CD2705">
            <w:pPr>
              <w:pStyle w:val="Texto"/>
              <w:spacing w:after="60"/>
              <w:ind w:firstLine="0"/>
              <w:rPr>
                <w:sz w:val="16"/>
              </w:rPr>
            </w:pPr>
            <w:r w:rsidRPr="00CD548A">
              <w:rPr>
                <w:sz w:val="16"/>
              </w:rPr>
              <w:t>4.1.1.4</w:t>
            </w:r>
          </w:p>
        </w:tc>
        <w:tc>
          <w:tcPr>
            <w:tcW w:w="3615" w:type="dxa"/>
            <w:vAlign w:val="center"/>
          </w:tcPr>
          <w:p w14:paraId="438D8A98" w14:textId="77777777" w:rsidR="004A60F5" w:rsidRPr="00CD548A" w:rsidRDefault="004A60F5" w:rsidP="00CD2705">
            <w:pPr>
              <w:pStyle w:val="Texto"/>
              <w:spacing w:after="60"/>
              <w:ind w:firstLine="0"/>
              <w:rPr>
                <w:sz w:val="16"/>
              </w:rPr>
            </w:pPr>
            <w:r w:rsidRPr="00CD548A">
              <w:rPr>
                <w:sz w:val="16"/>
              </w:rPr>
              <w:t>Impuestos al Comercio Exterior</w:t>
            </w:r>
          </w:p>
        </w:tc>
        <w:tc>
          <w:tcPr>
            <w:tcW w:w="752" w:type="dxa"/>
            <w:vAlign w:val="center"/>
          </w:tcPr>
          <w:p w14:paraId="280AB606" w14:textId="77777777" w:rsidR="004A60F5" w:rsidRPr="00CD548A" w:rsidRDefault="004A60F5" w:rsidP="00CD2705">
            <w:pPr>
              <w:pStyle w:val="Texto"/>
              <w:spacing w:after="60"/>
              <w:ind w:firstLine="0"/>
              <w:rPr>
                <w:sz w:val="16"/>
              </w:rPr>
            </w:pPr>
          </w:p>
        </w:tc>
        <w:tc>
          <w:tcPr>
            <w:tcW w:w="3592" w:type="dxa"/>
            <w:vAlign w:val="center"/>
          </w:tcPr>
          <w:p w14:paraId="3DF5BEA0" w14:textId="77777777" w:rsidR="004A60F5" w:rsidRPr="00CD548A" w:rsidRDefault="004A60F5" w:rsidP="00CD2705">
            <w:pPr>
              <w:pStyle w:val="Texto"/>
              <w:spacing w:after="60"/>
              <w:ind w:firstLine="0"/>
              <w:rPr>
                <w:sz w:val="16"/>
              </w:rPr>
            </w:pPr>
          </w:p>
        </w:tc>
      </w:tr>
      <w:tr w:rsidR="004A60F5" w:rsidRPr="00CD548A" w14:paraId="5EDC4604" w14:textId="77777777" w:rsidTr="00CD2705">
        <w:trPr>
          <w:trHeight w:val="20"/>
        </w:trPr>
        <w:tc>
          <w:tcPr>
            <w:tcW w:w="753" w:type="dxa"/>
            <w:vAlign w:val="center"/>
          </w:tcPr>
          <w:p w14:paraId="42453F9D" w14:textId="77777777" w:rsidR="004A60F5" w:rsidRPr="00CD548A" w:rsidRDefault="004A60F5" w:rsidP="00CD2705">
            <w:pPr>
              <w:pStyle w:val="Texto"/>
              <w:spacing w:after="60"/>
              <w:ind w:firstLine="0"/>
              <w:rPr>
                <w:sz w:val="16"/>
              </w:rPr>
            </w:pPr>
            <w:r w:rsidRPr="00CD548A">
              <w:rPr>
                <w:sz w:val="16"/>
              </w:rPr>
              <w:t>4.1.1.5</w:t>
            </w:r>
          </w:p>
        </w:tc>
        <w:tc>
          <w:tcPr>
            <w:tcW w:w="3615" w:type="dxa"/>
            <w:vAlign w:val="center"/>
          </w:tcPr>
          <w:p w14:paraId="75A634BC" w14:textId="77777777" w:rsidR="004A60F5" w:rsidRPr="00CD548A" w:rsidRDefault="004A60F5" w:rsidP="00CD2705">
            <w:pPr>
              <w:pStyle w:val="Texto"/>
              <w:spacing w:after="60"/>
              <w:ind w:firstLine="0"/>
              <w:rPr>
                <w:sz w:val="16"/>
              </w:rPr>
            </w:pPr>
            <w:r w:rsidRPr="00CD548A">
              <w:rPr>
                <w:sz w:val="16"/>
              </w:rPr>
              <w:t>Impuestos Sobre Nóminas y Asimilables</w:t>
            </w:r>
          </w:p>
        </w:tc>
        <w:tc>
          <w:tcPr>
            <w:tcW w:w="752" w:type="dxa"/>
            <w:vAlign w:val="center"/>
          </w:tcPr>
          <w:p w14:paraId="0442142D" w14:textId="77777777" w:rsidR="004A60F5" w:rsidRPr="00CD548A" w:rsidRDefault="004A60F5" w:rsidP="00CD2705">
            <w:pPr>
              <w:pStyle w:val="Texto"/>
              <w:spacing w:after="60"/>
              <w:ind w:firstLine="0"/>
              <w:rPr>
                <w:sz w:val="16"/>
              </w:rPr>
            </w:pPr>
          </w:p>
        </w:tc>
        <w:tc>
          <w:tcPr>
            <w:tcW w:w="3592" w:type="dxa"/>
            <w:vAlign w:val="center"/>
          </w:tcPr>
          <w:p w14:paraId="760CA9D5" w14:textId="77777777" w:rsidR="004A60F5" w:rsidRPr="00CD548A" w:rsidRDefault="004A60F5" w:rsidP="00CD2705">
            <w:pPr>
              <w:pStyle w:val="Texto"/>
              <w:spacing w:after="60"/>
              <w:ind w:firstLine="0"/>
              <w:rPr>
                <w:sz w:val="16"/>
              </w:rPr>
            </w:pPr>
          </w:p>
        </w:tc>
      </w:tr>
      <w:tr w:rsidR="004A60F5" w:rsidRPr="00CD548A" w14:paraId="41B4CFE0" w14:textId="77777777" w:rsidTr="00CD2705">
        <w:trPr>
          <w:trHeight w:val="20"/>
        </w:trPr>
        <w:tc>
          <w:tcPr>
            <w:tcW w:w="753" w:type="dxa"/>
            <w:vAlign w:val="center"/>
          </w:tcPr>
          <w:p w14:paraId="4376E830" w14:textId="77777777" w:rsidR="004A60F5" w:rsidRPr="00CD548A" w:rsidRDefault="004A60F5" w:rsidP="00CD2705">
            <w:pPr>
              <w:pStyle w:val="Texto"/>
              <w:spacing w:after="60"/>
              <w:ind w:firstLine="0"/>
              <w:rPr>
                <w:sz w:val="16"/>
              </w:rPr>
            </w:pPr>
            <w:r w:rsidRPr="00CD548A">
              <w:rPr>
                <w:sz w:val="16"/>
              </w:rPr>
              <w:t>4.1.1.6</w:t>
            </w:r>
          </w:p>
        </w:tc>
        <w:tc>
          <w:tcPr>
            <w:tcW w:w="3615" w:type="dxa"/>
            <w:vAlign w:val="center"/>
          </w:tcPr>
          <w:p w14:paraId="43B64005" w14:textId="77777777" w:rsidR="004A60F5" w:rsidRPr="00CD548A" w:rsidRDefault="004A60F5" w:rsidP="00CD2705">
            <w:pPr>
              <w:pStyle w:val="Texto"/>
              <w:spacing w:after="60"/>
              <w:ind w:firstLine="0"/>
              <w:rPr>
                <w:sz w:val="16"/>
              </w:rPr>
            </w:pPr>
            <w:r w:rsidRPr="00CD548A">
              <w:rPr>
                <w:sz w:val="16"/>
              </w:rPr>
              <w:t>Impuestos Ecológicos</w:t>
            </w:r>
          </w:p>
        </w:tc>
        <w:tc>
          <w:tcPr>
            <w:tcW w:w="752" w:type="dxa"/>
            <w:vAlign w:val="center"/>
          </w:tcPr>
          <w:p w14:paraId="41C2DDB4" w14:textId="77777777" w:rsidR="004A60F5" w:rsidRPr="00CD548A" w:rsidRDefault="004A60F5" w:rsidP="00CD2705">
            <w:pPr>
              <w:pStyle w:val="Texto"/>
              <w:spacing w:after="60"/>
              <w:ind w:firstLine="0"/>
              <w:rPr>
                <w:sz w:val="16"/>
              </w:rPr>
            </w:pPr>
          </w:p>
        </w:tc>
        <w:tc>
          <w:tcPr>
            <w:tcW w:w="3592" w:type="dxa"/>
            <w:vAlign w:val="center"/>
          </w:tcPr>
          <w:p w14:paraId="6BC00CB8" w14:textId="77777777" w:rsidR="004A60F5" w:rsidRPr="00CD548A" w:rsidRDefault="004A60F5" w:rsidP="00CD2705">
            <w:pPr>
              <w:pStyle w:val="Texto"/>
              <w:spacing w:after="60"/>
              <w:ind w:firstLine="0"/>
              <w:rPr>
                <w:sz w:val="16"/>
              </w:rPr>
            </w:pPr>
          </w:p>
        </w:tc>
      </w:tr>
      <w:tr w:rsidR="004A60F5" w:rsidRPr="00CD548A" w14:paraId="78063167" w14:textId="77777777" w:rsidTr="00CD2705">
        <w:trPr>
          <w:trHeight w:val="20"/>
        </w:trPr>
        <w:tc>
          <w:tcPr>
            <w:tcW w:w="753" w:type="dxa"/>
            <w:vAlign w:val="center"/>
          </w:tcPr>
          <w:p w14:paraId="5097A6E8" w14:textId="77777777" w:rsidR="004A60F5" w:rsidRPr="00CD548A" w:rsidRDefault="004A60F5" w:rsidP="00CD2705">
            <w:pPr>
              <w:pStyle w:val="Texto"/>
              <w:spacing w:after="60"/>
              <w:ind w:firstLine="0"/>
              <w:rPr>
                <w:sz w:val="16"/>
              </w:rPr>
            </w:pPr>
            <w:r w:rsidRPr="00CD548A">
              <w:rPr>
                <w:sz w:val="16"/>
              </w:rPr>
              <w:t>4.1.1.7</w:t>
            </w:r>
          </w:p>
        </w:tc>
        <w:tc>
          <w:tcPr>
            <w:tcW w:w="3615" w:type="dxa"/>
            <w:vAlign w:val="center"/>
          </w:tcPr>
          <w:p w14:paraId="64EAE6A6" w14:textId="77777777" w:rsidR="004A60F5" w:rsidRPr="00CD548A" w:rsidRDefault="004A60F5" w:rsidP="00CD2705">
            <w:pPr>
              <w:pStyle w:val="Texto"/>
              <w:spacing w:after="60"/>
              <w:ind w:firstLine="0"/>
              <w:rPr>
                <w:sz w:val="16"/>
              </w:rPr>
            </w:pPr>
            <w:r w:rsidRPr="00CD548A">
              <w:rPr>
                <w:sz w:val="16"/>
              </w:rPr>
              <w:t>Accesorios de Impuestos</w:t>
            </w:r>
          </w:p>
        </w:tc>
        <w:tc>
          <w:tcPr>
            <w:tcW w:w="752" w:type="dxa"/>
            <w:vAlign w:val="center"/>
          </w:tcPr>
          <w:p w14:paraId="229F5C60" w14:textId="77777777" w:rsidR="004A60F5" w:rsidRPr="00CD548A" w:rsidRDefault="004A60F5" w:rsidP="00CD2705">
            <w:pPr>
              <w:pStyle w:val="Texto"/>
              <w:spacing w:after="60"/>
              <w:ind w:firstLine="0"/>
              <w:rPr>
                <w:sz w:val="16"/>
              </w:rPr>
            </w:pPr>
          </w:p>
        </w:tc>
        <w:tc>
          <w:tcPr>
            <w:tcW w:w="3592" w:type="dxa"/>
            <w:vAlign w:val="center"/>
          </w:tcPr>
          <w:p w14:paraId="56A7A232" w14:textId="77777777" w:rsidR="004A60F5" w:rsidRPr="00CD548A" w:rsidRDefault="004A60F5" w:rsidP="00CD2705">
            <w:pPr>
              <w:pStyle w:val="Texto"/>
              <w:spacing w:after="60"/>
              <w:ind w:firstLine="0"/>
              <w:rPr>
                <w:sz w:val="16"/>
              </w:rPr>
            </w:pPr>
          </w:p>
        </w:tc>
      </w:tr>
      <w:tr w:rsidR="004A60F5" w:rsidRPr="00CD548A" w14:paraId="08E58517" w14:textId="77777777" w:rsidTr="00CD2705">
        <w:trPr>
          <w:trHeight w:val="20"/>
        </w:trPr>
        <w:tc>
          <w:tcPr>
            <w:tcW w:w="753" w:type="dxa"/>
            <w:vAlign w:val="center"/>
          </w:tcPr>
          <w:p w14:paraId="20A22312" w14:textId="77777777" w:rsidR="004A60F5" w:rsidRPr="00CD548A" w:rsidRDefault="004A60F5" w:rsidP="00CD2705">
            <w:pPr>
              <w:pStyle w:val="Texto"/>
              <w:spacing w:after="60"/>
              <w:ind w:firstLine="0"/>
              <w:rPr>
                <w:sz w:val="16"/>
              </w:rPr>
            </w:pPr>
            <w:r w:rsidRPr="00CD548A">
              <w:rPr>
                <w:sz w:val="16"/>
                <w:szCs w:val="16"/>
              </w:rPr>
              <w:t>4.1.1.8</w:t>
            </w:r>
          </w:p>
        </w:tc>
        <w:tc>
          <w:tcPr>
            <w:tcW w:w="3615" w:type="dxa"/>
            <w:vAlign w:val="center"/>
          </w:tcPr>
          <w:p w14:paraId="07283DB0" w14:textId="77777777" w:rsidR="004A60F5" w:rsidRPr="00CD548A" w:rsidRDefault="004A60F5" w:rsidP="00CD2705">
            <w:pPr>
              <w:pStyle w:val="Texto"/>
              <w:spacing w:after="60"/>
              <w:ind w:firstLine="0"/>
              <w:rPr>
                <w:sz w:val="16"/>
              </w:rPr>
            </w:pPr>
            <w:r w:rsidRPr="00CD548A">
              <w:rPr>
                <w:sz w:val="16"/>
                <w:szCs w:val="16"/>
                <w:lang w:val="es-MX"/>
              </w:rPr>
              <w:t>Impuestos no Comprendidos en la Ley de Ingresos Vigente, Causados en Ejercicios Fiscales Anteriores Pendientes de Liquidación o Pago</w:t>
            </w:r>
          </w:p>
        </w:tc>
        <w:tc>
          <w:tcPr>
            <w:tcW w:w="752" w:type="dxa"/>
            <w:vAlign w:val="center"/>
          </w:tcPr>
          <w:p w14:paraId="2DD33BBE" w14:textId="77777777" w:rsidR="004A60F5" w:rsidRPr="00CD548A" w:rsidRDefault="004A60F5" w:rsidP="00CD2705">
            <w:pPr>
              <w:pStyle w:val="Texto"/>
              <w:spacing w:after="60"/>
              <w:ind w:firstLine="0"/>
              <w:rPr>
                <w:sz w:val="16"/>
              </w:rPr>
            </w:pPr>
          </w:p>
        </w:tc>
        <w:tc>
          <w:tcPr>
            <w:tcW w:w="3592" w:type="dxa"/>
            <w:vAlign w:val="center"/>
          </w:tcPr>
          <w:p w14:paraId="1BA7A159" w14:textId="77777777" w:rsidR="004A60F5" w:rsidRPr="00CD548A" w:rsidRDefault="004A60F5" w:rsidP="00CD2705">
            <w:pPr>
              <w:pStyle w:val="Texto"/>
              <w:spacing w:after="60"/>
              <w:ind w:firstLine="0"/>
              <w:rPr>
                <w:sz w:val="16"/>
              </w:rPr>
            </w:pPr>
          </w:p>
        </w:tc>
      </w:tr>
      <w:tr w:rsidR="004A60F5" w:rsidRPr="00CD548A" w14:paraId="575EA3AA" w14:textId="77777777" w:rsidTr="00CD2705">
        <w:trPr>
          <w:trHeight w:val="20"/>
        </w:trPr>
        <w:tc>
          <w:tcPr>
            <w:tcW w:w="753" w:type="dxa"/>
            <w:vAlign w:val="center"/>
          </w:tcPr>
          <w:p w14:paraId="682F67D8" w14:textId="77777777" w:rsidR="004A60F5" w:rsidRPr="00CD548A" w:rsidRDefault="004A60F5" w:rsidP="00CD2705">
            <w:pPr>
              <w:pStyle w:val="Texto"/>
              <w:spacing w:after="60"/>
              <w:ind w:firstLine="0"/>
              <w:rPr>
                <w:sz w:val="16"/>
              </w:rPr>
            </w:pPr>
            <w:r w:rsidRPr="00CD548A">
              <w:rPr>
                <w:sz w:val="16"/>
              </w:rPr>
              <w:t>4.1.1.9</w:t>
            </w:r>
          </w:p>
        </w:tc>
        <w:tc>
          <w:tcPr>
            <w:tcW w:w="3615" w:type="dxa"/>
            <w:vAlign w:val="center"/>
          </w:tcPr>
          <w:p w14:paraId="7DAFB4EA" w14:textId="77777777" w:rsidR="004A60F5" w:rsidRPr="00CD548A" w:rsidRDefault="004A60F5" w:rsidP="00CD2705">
            <w:pPr>
              <w:pStyle w:val="Texto"/>
              <w:spacing w:after="60"/>
              <w:ind w:firstLine="0"/>
              <w:rPr>
                <w:sz w:val="16"/>
              </w:rPr>
            </w:pPr>
            <w:r w:rsidRPr="00CD548A">
              <w:rPr>
                <w:sz w:val="16"/>
              </w:rPr>
              <w:t>Otros Impuestos</w:t>
            </w:r>
          </w:p>
        </w:tc>
        <w:tc>
          <w:tcPr>
            <w:tcW w:w="752" w:type="dxa"/>
            <w:vAlign w:val="center"/>
          </w:tcPr>
          <w:p w14:paraId="58BC60FA" w14:textId="77777777" w:rsidR="004A60F5" w:rsidRPr="00CD548A" w:rsidRDefault="004A60F5" w:rsidP="00CD2705">
            <w:pPr>
              <w:pStyle w:val="Texto"/>
              <w:spacing w:after="60"/>
              <w:ind w:firstLine="0"/>
              <w:rPr>
                <w:sz w:val="16"/>
              </w:rPr>
            </w:pPr>
          </w:p>
        </w:tc>
        <w:tc>
          <w:tcPr>
            <w:tcW w:w="3592" w:type="dxa"/>
            <w:vAlign w:val="center"/>
          </w:tcPr>
          <w:p w14:paraId="4DE14D48" w14:textId="77777777" w:rsidR="004A60F5" w:rsidRPr="00CD548A" w:rsidRDefault="004A60F5" w:rsidP="00CD2705">
            <w:pPr>
              <w:pStyle w:val="Texto"/>
              <w:spacing w:after="60"/>
              <w:ind w:firstLine="0"/>
              <w:rPr>
                <w:sz w:val="16"/>
              </w:rPr>
            </w:pPr>
          </w:p>
        </w:tc>
      </w:tr>
      <w:tr w:rsidR="004A60F5" w:rsidRPr="00CD548A" w14:paraId="5B1DD3C0" w14:textId="77777777" w:rsidTr="00CD2705">
        <w:trPr>
          <w:trHeight w:val="20"/>
        </w:trPr>
        <w:tc>
          <w:tcPr>
            <w:tcW w:w="753" w:type="dxa"/>
            <w:vAlign w:val="center"/>
          </w:tcPr>
          <w:p w14:paraId="64B988CC" w14:textId="77777777" w:rsidR="004A60F5" w:rsidRPr="00CD548A" w:rsidRDefault="004A60F5" w:rsidP="00CD2705">
            <w:pPr>
              <w:pStyle w:val="Texto"/>
              <w:spacing w:after="60"/>
              <w:ind w:firstLine="0"/>
              <w:rPr>
                <w:sz w:val="16"/>
              </w:rPr>
            </w:pPr>
          </w:p>
        </w:tc>
        <w:tc>
          <w:tcPr>
            <w:tcW w:w="3615" w:type="dxa"/>
            <w:vAlign w:val="center"/>
          </w:tcPr>
          <w:p w14:paraId="3CC1E45C" w14:textId="77777777" w:rsidR="004A60F5" w:rsidRPr="00CD548A" w:rsidRDefault="004A60F5" w:rsidP="00CD2705">
            <w:pPr>
              <w:pStyle w:val="Texto"/>
              <w:spacing w:after="60"/>
              <w:ind w:firstLine="0"/>
              <w:rPr>
                <w:sz w:val="16"/>
              </w:rPr>
            </w:pPr>
          </w:p>
        </w:tc>
        <w:tc>
          <w:tcPr>
            <w:tcW w:w="752" w:type="dxa"/>
            <w:vAlign w:val="center"/>
          </w:tcPr>
          <w:p w14:paraId="756266A0" w14:textId="77777777" w:rsidR="004A60F5" w:rsidRPr="00CD548A" w:rsidRDefault="004A60F5" w:rsidP="00CD2705">
            <w:pPr>
              <w:pStyle w:val="Texto"/>
              <w:spacing w:after="60"/>
              <w:ind w:firstLine="0"/>
              <w:rPr>
                <w:sz w:val="16"/>
              </w:rPr>
            </w:pPr>
            <w:r w:rsidRPr="00CD548A">
              <w:rPr>
                <w:sz w:val="16"/>
              </w:rPr>
              <w:t>4.1.1.1</w:t>
            </w:r>
          </w:p>
        </w:tc>
        <w:tc>
          <w:tcPr>
            <w:tcW w:w="3592" w:type="dxa"/>
            <w:vAlign w:val="center"/>
          </w:tcPr>
          <w:p w14:paraId="5B07F3B8" w14:textId="77777777" w:rsidR="004A60F5" w:rsidRPr="00CD548A" w:rsidRDefault="004A60F5" w:rsidP="00CD2705">
            <w:pPr>
              <w:pStyle w:val="Texto"/>
              <w:spacing w:after="60"/>
              <w:ind w:firstLine="0"/>
              <w:rPr>
                <w:sz w:val="16"/>
              </w:rPr>
            </w:pPr>
            <w:r w:rsidRPr="00CD548A">
              <w:rPr>
                <w:sz w:val="16"/>
              </w:rPr>
              <w:t>Impuestos Sobre los Ingresos</w:t>
            </w:r>
          </w:p>
        </w:tc>
      </w:tr>
      <w:tr w:rsidR="004A60F5" w:rsidRPr="00CD548A" w14:paraId="22B9ADFA" w14:textId="77777777" w:rsidTr="00CD2705">
        <w:trPr>
          <w:trHeight w:val="20"/>
        </w:trPr>
        <w:tc>
          <w:tcPr>
            <w:tcW w:w="753" w:type="dxa"/>
            <w:vAlign w:val="center"/>
          </w:tcPr>
          <w:p w14:paraId="22515AE6" w14:textId="77777777" w:rsidR="004A60F5" w:rsidRPr="00CD548A" w:rsidRDefault="004A60F5" w:rsidP="00CD2705">
            <w:pPr>
              <w:pStyle w:val="Texto"/>
              <w:spacing w:after="60"/>
              <w:ind w:firstLine="0"/>
              <w:rPr>
                <w:sz w:val="16"/>
              </w:rPr>
            </w:pPr>
          </w:p>
        </w:tc>
        <w:tc>
          <w:tcPr>
            <w:tcW w:w="3615" w:type="dxa"/>
            <w:vAlign w:val="center"/>
          </w:tcPr>
          <w:p w14:paraId="2618DD7B" w14:textId="77777777" w:rsidR="004A60F5" w:rsidRPr="00CD548A" w:rsidRDefault="004A60F5" w:rsidP="00CD2705">
            <w:pPr>
              <w:pStyle w:val="Texto"/>
              <w:spacing w:after="60"/>
              <w:ind w:firstLine="0"/>
              <w:rPr>
                <w:sz w:val="16"/>
              </w:rPr>
            </w:pPr>
          </w:p>
        </w:tc>
        <w:tc>
          <w:tcPr>
            <w:tcW w:w="752" w:type="dxa"/>
            <w:vAlign w:val="center"/>
          </w:tcPr>
          <w:p w14:paraId="22F58CCE" w14:textId="77777777" w:rsidR="004A60F5" w:rsidRPr="00CD548A" w:rsidRDefault="004A60F5" w:rsidP="00CD2705">
            <w:pPr>
              <w:pStyle w:val="Texto"/>
              <w:spacing w:after="60"/>
              <w:ind w:firstLine="0"/>
              <w:rPr>
                <w:sz w:val="16"/>
              </w:rPr>
            </w:pPr>
            <w:r w:rsidRPr="00CD548A">
              <w:rPr>
                <w:sz w:val="16"/>
              </w:rPr>
              <w:t>4.1.1.2</w:t>
            </w:r>
          </w:p>
        </w:tc>
        <w:tc>
          <w:tcPr>
            <w:tcW w:w="3592" w:type="dxa"/>
            <w:vAlign w:val="center"/>
          </w:tcPr>
          <w:p w14:paraId="41277B80" w14:textId="77777777" w:rsidR="004A60F5" w:rsidRPr="00CD548A" w:rsidRDefault="004A60F5" w:rsidP="00CD2705">
            <w:pPr>
              <w:pStyle w:val="Texto"/>
              <w:spacing w:after="60"/>
              <w:ind w:firstLine="0"/>
              <w:rPr>
                <w:sz w:val="16"/>
              </w:rPr>
            </w:pPr>
            <w:r w:rsidRPr="00CD548A">
              <w:rPr>
                <w:sz w:val="16"/>
              </w:rPr>
              <w:t>Impuestos Sobre el Patrimonio</w:t>
            </w:r>
          </w:p>
        </w:tc>
      </w:tr>
      <w:tr w:rsidR="004A60F5" w:rsidRPr="00CD548A" w14:paraId="4021E93E" w14:textId="77777777" w:rsidTr="00CD2705">
        <w:trPr>
          <w:trHeight w:val="20"/>
        </w:trPr>
        <w:tc>
          <w:tcPr>
            <w:tcW w:w="753" w:type="dxa"/>
            <w:vAlign w:val="center"/>
          </w:tcPr>
          <w:p w14:paraId="48540671" w14:textId="77777777" w:rsidR="004A60F5" w:rsidRPr="00CD548A" w:rsidRDefault="004A60F5" w:rsidP="00CD2705">
            <w:pPr>
              <w:pStyle w:val="Texto"/>
              <w:spacing w:after="60"/>
              <w:ind w:firstLine="0"/>
              <w:rPr>
                <w:sz w:val="16"/>
              </w:rPr>
            </w:pPr>
          </w:p>
        </w:tc>
        <w:tc>
          <w:tcPr>
            <w:tcW w:w="3615" w:type="dxa"/>
            <w:vAlign w:val="center"/>
          </w:tcPr>
          <w:p w14:paraId="5A8806D9" w14:textId="77777777" w:rsidR="004A60F5" w:rsidRPr="00CD548A" w:rsidRDefault="004A60F5" w:rsidP="00CD2705">
            <w:pPr>
              <w:pStyle w:val="Texto"/>
              <w:spacing w:after="60"/>
              <w:ind w:firstLine="0"/>
              <w:rPr>
                <w:sz w:val="16"/>
              </w:rPr>
            </w:pPr>
          </w:p>
        </w:tc>
        <w:tc>
          <w:tcPr>
            <w:tcW w:w="752" w:type="dxa"/>
            <w:vAlign w:val="center"/>
          </w:tcPr>
          <w:p w14:paraId="2F7B9EF4" w14:textId="77777777" w:rsidR="004A60F5" w:rsidRPr="00CD548A" w:rsidRDefault="004A60F5" w:rsidP="00CD2705">
            <w:pPr>
              <w:pStyle w:val="Texto"/>
              <w:spacing w:after="60"/>
              <w:ind w:firstLine="0"/>
              <w:rPr>
                <w:sz w:val="16"/>
              </w:rPr>
            </w:pPr>
            <w:r w:rsidRPr="00CD548A">
              <w:rPr>
                <w:sz w:val="16"/>
              </w:rPr>
              <w:t>4.1.1.3</w:t>
            </w:r>
          </w:p>
        </w:tc>
        <w:tc>
          <w:tcPr>
            <w:tcW w:w="3592" w:type="dxa"/>
            <w:vAlign w:val="center"/>
          </w:tcPr>
          <w:p w14:paraId="348DD49A" w14:textId="77777777" w:rsidR="004A60F5" w:rsidRPr="00CD548A" w:rsidRDefault="004A60F5" w:rsidP="00CD2705">
            <w:pPr>
              <w:pStyle w:val="Texto"/>
              <w:spacing w:after="60"/>
              <w:ind w:firstLine="0"/>
              <w:rPr>
                <w:sz w:val="16"/>
              </w:rPr>
            </w:pPr>
            <w:r w:rsidRPr="00CD548A">
              <w:rPr>
                <w:sz w:val="16"/>
              </w:rPr>
              <w:t>Impuestos Sobre la Producción, el Consumo y las Transaccione</w:t>
            </w:r>
          </w:p>
        </w:tc>
      </w:tr>
      <w:tr w:rsidR="004A60F5" w:rsidRPr="00CD548A" w14:paraId="3AB5E684" w14:textId="77777777" w:rsidTr="00CD2705">
        <w:trPr>
          <w:trHeight w:val="20"/>
        </w:trPr>
        <w:tc>
          <w:tcPr>
            <w:tcW w:w="753" w:type="dxa"/>
            <w:vAlign w:val="center"/>
          </w:tcPr>
          <w:p w14:paraId="6FFDCC6F" w14:textId="77777777" w:rsidR="004A60F5" w:rsidRPr="00CD548A" w:rsidRDefault="004A60F5" w:rsidP="00CD2705">
            <w:pPr>
              <w:pStyle w:val="Texto"/>
              <w:spacing w:after="60"/>
              <w:ind w:firstLine="0"/>
              <w:rPr>
                <w:sz w:val="16"/>
              </w:rPr>
            </w:pPr>
          </w:p>
        </w:tc>
        <w:tc>
          <w:tcPr>
            <w:tcW w:w="3615" w:type="dxa"/>
            <w:vAlign w:val="center"/>
          </w:tcPr>
          <w:p w14:paraId="7698A127" w14:textId="77777777" w:rsidR="004A60F5" w:rsidRPr="00CD548A" w:rsidRDefault="004A60F5" w:rsidP="00CD2705">
            <w:pPr>
              <w:pStyle w:val="Texto"/>
              <w:spacing w:after="60"/>
              <w:ind w:firstLine="0"/>
              <w:rPr>
                <w:sz w:val="16"/>
              </w:rPr>
            </w:pPr>
          </w:p>
        </w:tc>
        <w:tc>
          <w:tcPr>
            <w:tcW w:w="752" w:type="dxa"/>
            <w:vAlign w:val="center"/>
          </w:tcPr>
          <w:p w14:paraId="586B457C" w14:textId="77777777" w:rsidR="004A60F5" w:rsidRPr="00CD548A" w:rsidRDefault="004A60F5" w:rsidP="00CD2705">
            <w:pPr>
              <w:pStyle w:val="Texto"/>
              <w:spacing w:after="60"/>
              <w:ind w:firstLine="0"/>
              <w:rPr>
                <w:sz w:val="16"/>
              </w:rPr>
            </w:pPr>
            <w:r w:rsidRPr="00CD548A">
              <w:rPr>
                <w:sz w:val="16"/>
              </w:rPr>
              <w:t>4.1.1.4</w:t>
            </w:r>
          </w:p>
        </w:tc>
        <w:tc>
          <w:tcPr>
            <w:tcW w:w="3592" w:type="dxa"/>
            <w:vAlign w:val="center"/>
          </w:tcPr>
          <w:p w14:paraId="26558AAD" w14:textId="77777777" w:rsidR="004A60F5" w:rsidRPr="00CD548A" w:rsidRDefault="004A60F5" w:rsidP="00CD2705">
            <w:pPr>
              <w:pStyle w:val="Texto"/>
              <w:spacing w:after="60"/>
              <w:ind w:firstLine="0"/>
              <w:rPr>
                <w:sz w:val="16"/>
              </w:rPr>
            </w:pPr>
            <w:r w:rsidRPr="00CD548A">
              <w:rPr>
                <w:sz w:val="16"/>
              </w:rPr>
              <w:t>Impuestos al Comercio Exterior</w:t>
            </w:r>
          </w:p>
        </w:tc>
      </w:tr>
      <w:tr w:rsidR="004A60F5" w:rsidRPr="00CD548A" w14:paraId="72B00BA7" w14:textId="77777777" w:rsidTr="00CD2705">
        <w:trPr>
          <w:trHeight w:val="20"/>
        </w:trPr>
        <w:tc>
          <w:tcPr>
            <w:tcW w:w="753" w:type="dxa"/>
            <w:vAlign w:val="center"/>
          </w:tcPr>
          <w:p w14:paraId="6F591D5B" w14:textId="77777777" w:rsidR="004A60F5" w:rsidRPr="00CD548A" w:rsidRDefault="004A60F5" w:rsidP="00CD2705">
            <w:pPr>
              <w:pStyle w:val="Texto"/>
              <w:spacing w:after="60"/>
              <w:ind w:firstLine="0"/>
              <w:rPr>
                <w:sz w:val="16"/>
              </w:rPr>
            </w:pPr>
          </w:p>
        </w:tc>
        <w:tc>
          <w:tcPr>
            <w:tcW w:w="3615" w:type="dxa"/>
            <w:vAlign w:val="center"/>
          </w:tcPr>
          <w:p w14:paraId="48C8303B" w14:textId="77777777" w:rsidR="004A60F5" w:rsidRPr="00CD548A" w:rsidRDefault="004A60F5" w:rsidP="00CD2705">
            <w:pPr>
              <w:pStyle w:val="Texto"/>
              <w:spacing w:after="60"/>
              <w:ind w:firstLine="0"/>
              <w:rPr>
                <w:sz w:val="16"/>
              </w:rPr>
            </w:pPr>
          </w:p>
        </w:tc>
        <w:tc>
          <w:tcPr>
            <w:tcW w:w="752" w:type="dxa"/>
            <w:vAlign w:val="center"/>
          </w:tcPr>
          <w:p w14:paraId="42EF3128" w14:textId="77777777" w:rsidR="004A60F5" w:rsidRPr="00CD548A" w:rsidRDefault="004A60F5" w:rsidP="00CD2705">
            <w:pPr>
              <w:pStyle w:val="Texto"/>
              <w:spacing w:after="60"/>
              <w:ind w:firstLine="0"/>
              <w:rPr>
                <w:sz w:val="16"/>
              </w:rPr>
            </w:pPr>
            <w:r w:rsidRPr="00CD548A">
              <w:rPr>
                <w:sz w:val="16"/>
              </w:rPr>
              <w:t>4.1.1.5</w:t>
            </w:r>
          </w:p>
        </w:tc>
        <w:tc>
          <w:tcPr>
            <w:tcW w:w="3592" w:type="dxa"/>
            <w:vAlign w:val="center"/>
          </w:tcPr>
          <w:p w14:paraId="6D3DB0AF" w14:textId="77777777" w:rsidR="004A60F5" w:rsidRPr="00CD548A" w:rsidRDefault="004A60F5" w:rsidP="00CD2705">
            <w:pPr>
              <w:pStyle w:val="Texto"/>
              <w:spacing w:after="60"/>
              <w:ind w:firstLine="0"/>
              <w:rPr>
                <w:sz w:val="16"/>
              </w:rPr>
            </w:pPr>
            <w:r w:rsidRPr="00CD548A">
              <w:rPr>
                <w:sz w:val="16"/>
              </w:rPr>
              <w:t>Impuestos Sobre Nóminas y Asimilables</w:t>
            </w:r>
          </w:p>
        </w:tc>
      </w:tr>
      <w:tr w:rsidR="004A60F5" w:rsidRPr="00CD548A" w14:paraId="2EBADD6B" w14:textId="77777777" w:rsidTr="00CD2705">
        <w:trPr>
          <w:trHeight w:val="20"/>
        </w:trPr>
        <w:tc>
          <w:tcPr>
            <w:tcW w:w="753" w:type="dxa"/>
            <w:vAlign w:val="center"/>
          </w:tcPr>
          <w:p w14:paraId="66BBFD07" w14:textId="77777777" w:rsidR="004A60F5" w:rsidRPr="00CD548A" w:rsidRDefault="004A60F5" w:rsidP="00CD2705">
            <w:pPr>
              <w:pStyle w:val="Texto"/>
              <w:spacing w:after="60"/>
              <w:ind w:firstLine="0"/>
              <w:rPr>
                <w:sz w:val="16"/>
              </w:rPr>
            </w:pPr>
          </w:p>
        </w:tc>
        <w:tc>
          <w:tcPr>
            <w:tcW w:w="3615" w:type="dxa"/>
            <w:vAlign w:val="center"/>
          </w:tcPr>
          <w:p w14:paraId="54E6DD05" w14:textId="77777777" w:rsidR="004A60F5" w:rsidRPr="00CD548A" w:rsidRDefault="004A60F5" w:rsidP="00CD2705">
            <w:pPr>
              <w:pStyle w:val="Texto"/>
              <w:spacing w:after="60"/>
              <w:ind w:firstLine="0"/>
              <w:rPr>
                <w:sz w:val="16"/>
              </w:rPr>
            </w:pPr>
          </w:p>
        </w:tc>
        <w:tc>
          <w:tcPr>
            <w:tcW w:w="752" w:type="dxa"/>
            <w:vAlign w:val="center"/>
          </w:tcPr>
          <w:p w14:paraId="37B9DCBD" w14:textId="77777777" w:rsidR="004A60F5" w:rsidRPr="00CD548A" w:rsidRDefault="004A60F5" w:rsidP="00CD2705">
            <w:pPr>
              <w:pStyle w:val="Texto"/>
              <w:spacing w:after="60"/>
              <w:ind w:firstLine="0"/>
              <w:rPr>
                <w:sz w:val="16"/>
              </w:rPr>
            </w:pPr>
            <w:r w:rsidRPr="00CD548A">
              <w:rPr>
                <w:sz w:val="16"/>
              </w:rPr>
              <w:t>4.1.1.6</w:t>
            </w:r>
          </w:p>
        </w:tc>
        <w:tc>
          <w:tcPr>
            <w:tcW w:w="3592" w:type="dxa"/>
            <w:vAlign w:val="center"/>
          </w:tcPr>
          <w:p w14:paraId="705602EB" w14:textId="77777777" w:rsidR="004A60F5" w:rsidRPr="00CD548A" w:rsidRDefault="004A60F5" w:rsidP="00CD2705">
            <w:pPr>
              <w:pStyle w:val="Texto"/>
              <w:spacing w:after="60"/>
              <w:ind w:firstLine="0"/>
              <w:rPr>
                <w:sz w:val="16"/>
              </w:rPr>
            </w:pPr>
            <w:r w:rsidRPr="00CD548A">
              <w:rPr>
                <w:sz w:val="16"/>
              </w:rPr>
              <w:t>Impuestos Ecológicos</w:t>
            </w:r>
          </w:p>
        </w:tc>
      </w:tr>
      <w:tr w:rsidR="004A60F5" w:rsidRPr="00CD548A" w14:paraId="688CEEFF" w14:textId="77777777" w:rsidTr="00CD2705">
        <w:trPr>
          <w:trHeight w:val="20"/>
        </w:trPr>
        <w:tc>
          <w:tcPr>
            <w:tcW w:w="753" w:type="dxa"/>
            <w:vAlign w:val="center"/>
          </w:tcPr>
          <w:p w14:paraId="51CD2903" w14:textId="77777777" w:rsidR="004A60F5" w:rsidRPr="00CD548A" w:rsidRDefault="004A60F5" w:rsidP="00CD2705">
            <w:pPr>
              <w:pStyle w:val="Texto"/>
              <w:spacing w:after="60"/>
              <w:ind w:firstLine="0"/>
              <w:rPr>
                <w:sz w:val="16"/>
              </w:rPr>
            </w:pPr>
          </w:p>
        </w:tc>
        <w:tc>
          <w:tcPr>
            <w:tcW w:w="3615" w:type="dxa"/>
            <w:vAlign w:val="center"/>
          </w:tcPr>
          <w:p w14:paraId="46AB3B72" w14:textId="77777777" w:rsidR="004A60F5" w:rsidRPr="00CD548A" w:rsidRDefault="004A60F5" w:rsidP="00CD2705">
            <w:pPr>
              <w:pStyle w:val="Texto"/>
              <w:spacing w:after="60"/>
              <w:ind w:firstLine="0"/>
              <w:rPr>
                <w:sz w:val="16"/>
              </w:rPr>
            </w:pPr>
          </w:p>
        </w:tc>
        <w:tc>
          <w:tcPr>
            <w:tcW w:w="752" w:type="dxa"/>
            <w:vAlign w:val="center"/>
          </w:tcPr>
          <w:p w14:paraId="321458B6" w14:textId="77777777" w:rsidR="004A60F5" w:rsidRPr="00CD548A" w:rsidRDefault="004A60F5" w:rsidP="00CD2705">
            <w:pPr>
              <w:pStyle w:val="Texto"/>
              <w:spacing w:after="60"/>
              <w:ind w:firstLine="0"/>
              <w:rPr>
                <w:sz w:val="16"/>
              </w:rPr>
            </w:pPr>
            <w:r w:rsidRPr="00CD548A">
              <w:rPr>
                <w:sz w:val="16"/>
              </w:rPr>
              <w:t>4.1.1.7</w:t>
            </w:r>
          </w:p>
        </w:tc>
        <w:tc>
          <w:tcPr>
            <w:tcW w:w="3592" w:type="dxa"/>
            <w:vAlign w:val="center"/>
          </w:tcPr>
          <w:p w14:paraId="519BFEDB" w14:textId="77777777" w:rsidR="004A60F5" w:rsidRPr="00CD548A" w:rsidRDefault="004A60F5" w:rsidP="00CD2705">
            <w:pPr>
              <w:pStyle w:val="Texto"/>
              <w:spacing w:after="60"/>
              <w:ind w:firstLine="0"/>
              <w:rPr>
                <w:sz w:val="16"/>
              </w:rPr>
            </w:pPr>
            <w:r w:rsidRPr="00CD548A">
              <w:rPr>
                <w:sz w:val="16"/>
              </w:rPr>
              <w:t>Accesorios de Impuestos</w:t>
            </w:r>
          </w:p>
        </w:tc>
      </w:tr>
      <w:tr w:rsidR="004A60F5" w:rsidRPr="00CD548A" w14:paraId="191C73BA" w14:textId="77777777" w:rsidTr="00CD2705">
        <w:trPr>
          <w:trHeight w:val="20"/>
        </w:trPr>
        <w:tc>
          <w:tcPr>
            <w:tcW w:w="753" w:type="dxa"/>
            <w:vAlign w:val="center"/>
          </w:tcPr>
          <w:p w14:paraId="01B9ABDE" w14:textId="77777777" w:rsidR="004A60F5" w:rsidRPr="00CD548A" w:rsidRDefault="004A60F5" w:rsidP="00CD2705">
            <w:pPr>
              <w:pStyle w:val="Texto"/>
              <w:spacing w:after="60"/>
              <w:ind w:firstLine="0"/>
              <w:rPr>
                <w:sz w:val="16"/>
              </w:rPr>
            </w:pPr>
          </w:p>
        </w:tc>
        <w:tc>
          <w:tcPr>
            <w:tcW w:w="3615" w:type="dxa"/>
            <w:vAlign w:val="center"/>
          </w:tcPr>
          <w:p w14:paraId="4B032775" w14:textId="77777777" w:rsidR="004A60F5" w:rsidRPr="00CD548A" w:rsidRDefault="004A60F5" w:rsidP="00CD2705">
            <w:pPr>
              <w:pStyle w:val="Texto"/>
              <w:spacing w:after="60"/>
              <w:ind w:firstLine="0"/>
              <w:rPr>
                <w:sz w:val="16"/>
              </w:rPr>
            </w:pPr>
          </w:p>
        </w:tc>
        <w:tc>
          <w:tcPr>
            <w:tcW w:w="752" w:type="dxa"/>
            <w:vAlign w:val="center"/>
          </w:tcPr>
          <w:p w14:paraId="530D9C1B" w14:textId="77777777" w:rsidR="004A60F5" w:rsidRPr="00CD548A" w:rsidRDefault="004A60F5" w:rsidP="00CD2705">
            <w:pPr>
              <w:pStyle w:val="Texto"/>
              <w:spacing w:after="60"/>
              <w:ind w:firstLine="0"/>
              <w:rPr>
                <w:sz w:val="16"/>
              </w:rPr>
            </w:pPr>
            <w:r w:rsidRPr="00CD548A">
              <w:rPr>
                <w:sz w:val="16"/>
                <w:szCs w:val="16"/>
              </w:rPr>
              <w:t>4.1.1.8</w:t>
            </w:r>
          </w:p>
        </w:tc>
        <w:tc>
          <w:tcPr>
            <w:tcW w:w="3592" w:type="dxa"/>
            <w:vAlign w:val="center"/>
          </w:tcPr>
          <w:p w14:paraId="4C2A982A" w14:textId="77777777" w:rsidR="004A60F5" w:rsidRPr="00CD548A" w:rsidRDefault="004A60F5" w:rsidP="00CD2705">
            <w:pPr>
              <w:pStyle w:val="Texto"/>
              <w:spacing w:after="60"/>
              <w:ind w:firstLine="0"/>
              <w:rPr>
                <w:sz w:val="16"/>
              </w:rPr>
            </w:pPr>
            <w:r w:rsidRPr="00CD548A">
              <w:rPr>
                <w:sz w:val="16"/>
                <w:szCs w:val="16"/>
                <w:lang w:val="es-MX"/>
              </w:rPr>
              <w:t>Impuestos no Comprendidos en la Ley de Ingresos Vigente, Causados en Ejercicios Fiscales Anteriores Pendientes de Liquidación o Pago</w:t>
            </w:r>
          </w:p>
        </w:tc>
      </w:tr>
      <w:tr w:rsidR="004A60F5" w:rsidRPr="00CD548A" w14:paraId="67E3D8C8" w14:textId="77777777" w:rsidTr="00CD2705">
        <w:trPr>
          <w:trHeight w:val="20"/>
        </w:trPr>
        <w:tc>
          <w:tcPr>
            <w:tcW w:w="753" w:type="dxa"/>
            <w:vAlign w:val="center"/>
          </w:tcPr>
          <w:p w14:paraId="739072B2" w14:textId="77777777" w:rsidR="004A60F5" w:rsidRPr="00CD548A" w:rsidRDefault="004A60F5" w:rsidP="00CD2705">
            <w:pPr>
              <w:pStyle w:val="Texto"/>
              <w:spacing w:after="60"/>
              <w:ind w:firstLine="0"/>
              <w:rPr>
                <w:sz w:val="16"/>
              </w:rPr>
            </w:pPr>
          </w:p>
        </w:tc>
        <w:tc>
          <w:tcPr>
            <w:tcW w:w="3615" w:type="dxa"/>
            <w:vAlign w:val="center"/>
          </w:tcPr>
          <w:p w14:paraId="078D057D" w14:textId="77777777" w:rsidR="004A60F5" w:rsidRPr="00CD548A" w:rsidRDefault="004A60F5" w:rsidP="00CD2705">
            <w:pPr>
              <w:pStyle w:val="Texto"/>
              <w:spacing w:after="60"/>
              <w:ind w:firstLine="0"/>
              <w:rPr>
                <w:sz w:val="16"/>
              </w:rPr>
            </w:pPr>
          </w:p>
        </w:tc>
        <w:tc>
          <w:tcPr>
            <w:tcW w:w="752" w:type="dxa"/>
            <w:vAlign w:val="center"/>
          </w:tcPr>
          <w:p w14:paraId="48183266" w14:textId="77777777" w:rsidR="004A60F5" w:rsidRPr="00CD548A" w:rsidRDefault="004A60F5" w:rsidP="00CD2705">
            <w:pPr>
              <w:pStyle w:val="Texto"/>
              <w:spacing w:after="60"/>
              <w:ind w:firstLine="0"/>
              <w:rPr>
                <w:sz w:val="16"/>
              </w:rPr>
            </w:pPr>
            <w:r w:rsidRPr="00CD548A">
              <w:rPr>
                <w:sz w:val="16"/>
              </w:rPr>
              <w:t>4.1.1.9</w:t>
            </w:r>
          </w:p>
        </w:tc>
        <w:tc>
          <w:tcPr>
            <w:tcW w:w="3592" w:type="dxa"/>
            <w:vAlign w:val="center"/>
          </w:tcPr>
          <w:p w14:paraId="6352506A" w14:textId="77777777" w:rsidR="004A60F5" w:rsidRPr="00CD548A" w:rsidRDefault="004A60F5" w:rsidP="00CD2705">
            <w:pPr>
              <w:pStyle w:val="Texto"/>
              <w:spacing w:after="60"/>
              <w:ind w:firstLine="0"/>
              <w:rPr>
                <w:sz w:val="16"/>
              </w:rPr>
            </w:pPr>
            <w:r w:rsidRPr="00CD548A">
              <w:rPr>
                <w:sz w:val="16"/>
              </w:rPr>
              <w:t>Otros Impuestos</w:t>
            </w:r>
          </w:p>
        </w:tc>
      </w:tr>
    </w:tbl>
    <w:p w14:paraId="2B006E8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A9D5D9A" w14:textId="77777777" w:rsidR="004A60F5" w:rsidRPr="00CD548A" w:rsidRDefault="004A60F5" w:rsidP="00CD2705">
      <w:pPr>
        <w:pStyle w:val="Texto"/>
      </w:pPr>
    </w:p>
    <w:p w14:paraId="121CC300" w14:textId="77777777" w:rsidR="004A60F5" w:rsidRPr="00CD548A" w:rsidRDefault="004A60F5" w:rsidP="00CD2705">
      <w:pPr>
        <w:pStyle w:val="Texto"/>
        <w:ind w:left="1080" w:hanging="792"/>
        <w:rPr>
          <w:lang w:val="es-MX"/>
        </w:rPr>
      </w:pPr>
      <w:r w:rsidRPr="00CD548A">
        <w:rPr>
          <w:lang w:val="es-MX"/>
        </w:rPr>
        <w:lastRenderedPageBreak/>
        <w:t>II.1.1.7</w:t>
      </w:r>
      <w:r w:rsidRPr="00CD548A">
        <w:rPr>
          <w:lang w:val="es-MX"/>
        </w:rPr>
        <w:tab/>
        <w:t>Registro del devengado al formalizarse el convenio de pago en parcialidades o diferido de Impuestos, incluye los accesorios determinados.</w:t>
      </w:r>
    </w:p>
    <w:p w14:paraId="7471999C" w14:textId="77777777" w:rsidR="004A60F5" w:rsidRPr="00CD548A" w:rsidRDefault="004A60F5" w:rsidP="00CD2705">
      <w:pPr>
        <w:pStyle w:val="Texto"/>
      </w:pPr>
      <w:r w:rsidRPr="00CD548A">
        <w:t>Documento Fuente del Asiento: Convenio de pago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455988F1" w14:textId="77777777" w:rsidTr="00CD2705">
        <w:trPr>
          <w:trHeight w:val="20"/>
          <w:tblHeader/>
        </w:trPr>
        <w:tc>
          <w:tcPr>
            <w:tcW w:w="4352" w:type="dxa"/>
            <w:gridSpan w:val="2"/>
            <w:shd w:val="clear" w:color="auto" w:fill="D9D9D9"/>
            <w:vAlign w:val="center"/>
          </w:tcPr>
          <w:p w14:paraId="451EE1DE" w14:textId="77777777" w:rsidR="004A60F5" w:rsidRPr="00CD548A" w:rsidRDefault="004A60F5" w:rsidP="00CD2705">
            <w:pPr>
              <w:pStyle w:val="Texto"/>
              <w:spacing w:before="40" w:after="60" w:line="240" w:lineRule="auto"/>
              <w:ind w:firstLine="0"/>
              <w:jc w:val="center"/>
              <w:rPr>
                <w:b/>
                <w:sz w:val="16"/>
              </w:rPr>
            </w:pPr>
            <w:r w:rsidRPr="00CD548A">
              <w:rPr>
                <w:b/>
                <w:sz w:val="16"/>
              </w:rPr>
              <w:t>Cargo</w:t>
            </w:r>
          </w:p>
        </w:tc>
        <w:tc>
          <w:tcPr>
            <w:tcW w:w="4360" w:type="dxa"/>
            <w:gridSpan w:val="2"/>
            <w:shd w:val="clear" w:color="auto" w:fill="D9D9D9"/>
            <w:vAlign w:val="center"/>
          </w:tcPr>
          <w:p w14:paraId="4CCBE694" w14:textId="77777777" w:rsidR="004A60F5" w:rsidRPr="00CD548A" w:rsidRDefault="004A60F5" w:rsidP="00CD2705">
            <w:pPr>
              <w:pStyle w:val="Texto"/>
              <w:spacing w:before="40" w:after="60" w:line="240" w:lineRule="auto"/>
              <w:ind w:firstLine="0"/>
              <w:jc w:val="center"/>
              <w:rPr>
                <w:b/>
                <w:sz w:val="16"/>
              </w:rPr>
            </w:pPr>
            <w:r w:rsidRPr="00CD548A">
              <w:rPr>
                <w:b/>
                <w:sz w:val="16"/>
              </w:rPr>
              <w:t>Abono</w:t>
            </w:r>
          </w:p>
        </w:tc>
      </w:tr>
      <w:tr w:rsidR="004A60F5" w:rsidRPr="00CD548A" w14:paraId="1A011E51" w14:textId="77777777" w:rsidTr="00CD2705">
        <w:trPr>
          <w:trHeight w:val="20"/>
        </w:trPr>
        <w:tc>
          <w:tcPr>
            <w:tcW w:w="750" w:type="dxa"/>
            <w:vAlign w:val="center"/>
          </w:tcPr>
          <w:p w14:paraId="16E762D7" w14:textId="77777777" w:rsidR="004A60F5" w:rsidRPr="00CD548A" w:rsidRDefault="004A60F5" w:rsidP="00CD2705">
            <w:pPr>
              <w:pStyle w:val="Texto"/>
              <w:spacing w:before="30" w:after="30" w:line="210" w:lineRule="exact"/>
              <w:ind w:firstLine="0"/>
              <w:rPr>
                <w:sz w:val="16"/>
              </w:rPr>
            </w:pPr>
            <w:r w:rsidRPr="00CD548A">
              <w:rPr>
                <w:sz w:val="16"/>
              </w:rPr>
              <w:t>1.1.2.4</w:t>
            </w:r>
          </w:p>
        </w:tc>
        <w:tc>
          <w:tcPr>
            <w:tcW w:w="3602" w:type="dxa"/>
            <w:vAlign w:val="center"/>
          </w:tcPr>
          <w:p w14:paraId="45C78B0D" w14:textId="77777777" w:rsidR="004A60F5" w:rsidRPr="00CD548A" w:rsidRDefault="004A60F5" w:rsidP="00CD2705">
            <w:pPr>
              <w:pStyle w:val="Texto"/>
              <w:spacing w:before="30" w:after="30" w:line="210" w:lineRule="exact"/>
              <w:ind w:firstLine="0"/>
              <w:rPr>
                <w:sz w:val="16"/>
              </w:rPr>
            </w:pPr>
            <w:r w:rsidRPr="00CD548A">
              <w:rPr>
                <w:sz w:val="16"/>
              </w:rPr>
              <w:t>Ingresos por Recuperar a Corto Plazo</w:t>
            </w:r>
          </w:p>
        </w:tc>
        <w:tc>
          <w:tcPr>
            <w:tcW w:w="750" w:type="dxa"/>
            <w:vAlign w:val="center"/>
          </w:tcPr>
          <w:p w14:paraId="132E4D5D" w14:textId="77777777" w:rsidR="004A60F5" w:rsidRPr="00CD548A" w:rsidRDefault="004A60F5" w:rsidP="00CD2705">
            <w:pPr>
              <w:pStyle w:val="Texto"/>
              <w:spacing w:before="30" w:after="30" w:line="210" w:lineRule="exact"/>
              <w:ind w:firstLine="0"/>
              <w:rPr>
                <w:sz w:val="16"/>
              </w:rPr>
            </w:pPr>
          </w:p>
        </w:tc>
        <w:tc>
          <w:tcPr>
            <w:tcW w:w="3610" w:type="dxa"/>
            <w:vAlign w:val="center"/>
          </w:tcPr>
          <w:p w14:paraId="725AA1E1" w14:textId="77777777" w:rsidR="004A60F5" w:rsidRPr="00CD548A" w:rsidRDefault="004A60F5" w:rsidP="00CD2705">
            <w:pPr>
              <w:pStyle w:val="Texto"/>
              <w:spacing w:before="30" w:after="30" w:line="210" w:lineRule="exact"/>
              <w:ind w:firstLine="0"/>
              <w:rPr>
                <w:sz w:val="16"/>
              </w:rPr>
            </w:pPr>
          </w:p>
        </w:tc>
      </w:tr>
      <w:tr w:rsidR="004A60F5" w:rsidRPr="00CD548A" w14:paraId="1E26DDBF" w14:textId="77777777" w:rsidTr="00CD2705">
        <w:trPr>
          <w:trHeight w:val="20"/>
        </w:trPr>
        <w:tc>
          <w:tcPr>
            <w:tcW w:w="750" w:type="dxa"/>
            <w:vAlign w:val="center"/>
          </w:tcPr>
          <w:p w14:paraId="37F4BA5B"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429DFFFD"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427258F6" w14:textId="77777777" w:rsidR="004A60F5" w:rsidRPr="00CD548A" w:rsidRDefault="004A60F5" w:rsidP="00CD2705">
            <w:pPr>
              <w:pStyle w:val="Texto"/>
              <w:spacing w:before="30" w:after="30" w:line="210" w:lineRule="exact"/>
              <w:ind w:firstLine="0"/>
              <w:rPr>
                <w:sz w:val="16"/>
              </w:rPr>
            </w:pPr>
            <w:r w:rsidRPr="00CD548A">
              <w:rPr>
                <w:sz w:val="16"/>
              </w:rPr>
              <w:t>4.1.1.1</w:t>
            </w:r>
          </w:p>
        </w:tc>
        <w:tc>
          <w:tcPr>
            <w:tcW w:w="3610" w:type="dxa"/>
            <w:vAlign w:val="center"/>
          </w:tcPr>
          <w:p w14:paraId="37CBBD38" w14:textId="77777777" w:rsidR="004A60F5" w:rsidRPr="00CD548A" w:rsidRDefault="004A60F5" w:rsidP="00CD2705">
            <w:pPr>
              <w:pStyle w:val="Texto"/>
              <w:spacing w:before="30" w:after="30" w:line="210" w:lineRule="exact"/>
              <w:ind w:firstLine="0"/>
              <w:rPr>
                <w:sz w:val="16"/>
              </w:rPr>
            </w:pPr>
            <w:r w:rsidRPr="00CD548A">
              <w:rPr>
                <w:sz w:val="16"/>
              </w:rPr>
              <w:t>Impuestos Sobre los Ingresos</w:t>
            </w:r>
          </w:p>
        </w:tc>
      </w:tr>
      <w:tr w:rsidR="004A60F5" w:rsidRPr="00CD548A" w14:paraId="47C39161" w14:textId="77777777" w:rsidTr="00CD2705">
        <w:trPr>
          <w:trHeight w:val="20"/>
        </w:trPr>
        <w:tc>
          <w:tcPr>
            <w:tcW w:w="750" w:type="dxa"/>
            <w:vAlign w:val="center"/>
          </w:tcPr>
          <w:p w14:paraId="5415980A"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5B76A58D"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71B9FDF8" w14:textId="77777777" w:rsidR="004A60F5" w:rsidRPr="00CD548A" w:rsidRDefault="004A60F5" w:rsidP="00CD2705">
            <w:pPr>
              <w:pStyle w:val="Texto"/>
              <w:spacing w:before="30" w:after="30" w:line="210" w:lineRule="exact"/>
              <w:ind w:firstLine="0"/>
              <w:rPr>
                <w:sz w:val="16"/>
              </w:rPr>
            </w:pPr>
            <w:r w:rsidRPr="00CD548A">
              <w:rPr>
                <w:sz w:val="16"/>
              </w:rPr>
              <w:t>4.1.1.2</w:t>
            </w:r>
          </w:p>
        </w:tc>
        <w:tc>
          <w:tcPr>
            <w:tcW w:w="3610" w:type="dxa"/>
            <w:vAlign w:val="center"/>
          </w:tcPr>
          <w:p w14:paraId="0750F494" w14:textId="77777777" w:rsidR="004A60F5" w:rsidRPr="00CD548A" w:rsidRDefault="004A60F5" w:rsidP="00CD2705">
            <w:pPr>
              <w:pStyle w:val="Texto"/>
              <w:spacing w:before="30" w:after="30" w:line="210" w:lineRule="exact"/>
              <w:ind w:firstLine="0"/>
              <w:rPr>
                <w:sz w:val="16"/>
              </w:rPr>
            </w:pPr>
            <w:r w:rsidRPr="00CD548A">
              <w:rPr>
                <w:sz w:val="16"/>
              </w:rPr>
              <w:t>Impuestos Sobre el Patrimonio</w:t>
            </w:r>
          </w:p>
        </w:tc>
      </w:tr>
      <w:tr w:rsidR="004A60F5" w:rsidRPr="00CD548A" w14:paraId="0217EDFE" w14:textId="77777777" w:rsidTr="00CD2705">
        <w:trPr>
          <w:trHeight w:val="20"/>
        </w:trPr>
        <w:tc>
          <w:tcPr>
            <w:tcW w:w="750" w:type="dxa"/>
            <w:vAlign w:val="center"/>
          </w:tcPr>
          <w:p w14:paraId="34AD183F"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6F87F2D7"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4D7C06A9" w14:textId="77777777" w:rsidR="004A60F5" w:rsidRPr="00CD548A" w:rsidRDefault="004A60F5" w:rsidP="00CD2705">
            <w:pPr>
              <w:pStyle w:val="Texto"/>
              <w:spacing w:before="30" w:after="30" w:line="210" w:lineRule="exact"/>
              <w:ind w:firstLine="0"/>
              <w:rPr>
                <w:sz w:val="16"/>
              </w:rPr>
            </w:pPr>
            <w:r w:rsidRPr="00CD548A">
              <w:rPr>
                <w:sz w:val="16"/>
              </w:rPr>
              <w:t>4.1.1.3</w:t>
            </w:r>
          </w:p>
        </w:tc>
        <w:tc>
          <w:tcPr>
            <w:tcW w:w="3610" w:type="dxa"/>
            <w:vAlign w:val="center"/>
          </w:tcPr>
          <w:p w14:paraId="2A18523E" w14:textId="77777777" w:rsidR="004A60F5" w:rsidRPr="00CD548A" w:rsidRDefault="004A60F5" w:rsidP="00CD2705">
            <w:pPr>
              <w:pStyle w:val="Texto"/>
              <w:spacing w:before="30" w:after="30" w:line="210" w:lineRule="exact"/>
              <w:ind w:firstLine="0"/>
              <w:rPr>
                <w:sz w:val="16"/>
              </w:rPr>
            </w:pPr>
            <w:r w:rsidRPr="00CD548A">
              <w:rPr>
                <w:sz w:val="16"/>
              </w:rPr>
              <w:t>Impuestos Sobre la Producción, el Consumo y las Transacciones</w:t>
            </w:r>
          </w:p>
        </w:tc>
      </w:tr>
      <w:tr w:rsidR="004A60F5" w:rsidRPr="00CD548A" w14:paraId="437E04E5" w14:textId="77777777" w:rsidTr="00CD2705">
        <w:trPr>
          <w:trHeight w:val="20"/>
        </w:trPr>
        <w:tc>
          <w:tcPr>
            <w:tcW w:w="750" w:type="dxa"/>
            <w:vAlign w:val="center"/>
          </w:tcPr>
          <w:p w14:paraId="6B11D81A"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269C4B72"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5507117B" w14:textId="77777777" w:rsidR="004A60F5" w:rsidRPr="00CD548A" w:rsidRDefault="004A60F5" w:rsidP="00CD2705">
            <w:pPr>
              <w:pStyle w:val="Texto"/>
              <w:spacing w:before="30" w:after="30" w:line="210" w:lineRule="exact"/>
              <w:ind w:firstLine="0"/>
              <w:rPr>
                <w:sz w:val="16"/>
              </w:rPr>
            </w:pPr>
            <w:r w:rsidRPr="00CD548A">
              <w:rPr>
                <w:sz w:val="16"/>
              </w:rPr>
              <w:t>4.1.1.4</w:t>
            </w:r>
          </w:p>
        </w:tc>
        <w:tc>
          <w:tcPr>
            <w:tcW w:w="3610" w:type="dxa"/>
            <w:vAlign w:val="center"/>
          </w:tcPr>
          <w:p w14:paraId="0B3676F3" w14:textId="77777777" w:rsidR="004A60F5" w:rsidRPr="00CD548A" w:rsidRDefault="004A60F5" w:rsidP="00CD2705">
            <w:pPr>
              <w:pStyle w:val="Texto"/>
              <w:spacing w:before="30" w:after="30" w:line="210" w:lineRule="exact"/>
              <w:ind w:firstLine="0"/>
              <w:rPr>
                <w:sz w:val="16"/>
              </w:rPr>
            </w:pPr>
            <w:r w:rsidRPr="00CD548A">
              <w:rPr>
                <w:sz w:val="16"/>
              </w:rPr>
              <w:t>Impuestos al Comercio Exterior</w:t>
            </w:r>
          </w:p>
        </w:tc>
      </w:tr>
      <w:tr w:rsidR="004A60F5" w:rsidRPr="00CD548A" w14:paraId="7CCF6501" w14:textId="77777777" w:rsidTr="00CD2705">
        <w:trPr>
          <w:trHeight w:val="20"/>
        </w:trPr>
        <w:tc>
          <w:tcPr>
            <w:tcW w:w="750" w:type="dxa"/>
            <w:vAlign w:val="center"/>
          </w:tcPr>
          <w:p w14:paraId="548E9D02"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7E2A2B11"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32C3271C" w14:textId="77777777" w:rsidR="004A60F5" w:rsidRPr="00CD548A" w:rsidRDefault="004A60F5" w:rsidP="00CD2705">
            <w:pPr>
              <w:pStyle w:val="Texto"/>
              <w:spacing w:before="30" w:after="30" w:line="210" w:lineRule="exact"/>
              <w:ind w:firstLine="0"/>
              <w:rPr>
                <w:sz w:val="16"/>
              </w:rPr>
            </w:pPr>
            <w:r w:rsidRPr="00CD548A">
              <w:rPr>
                <w:sz w:val="16"/>
              </w:rPr>
              <w:t>4.1.1.5</w:t>
            </w:r>
          </w:p>
        </w:tc>
        <w:tc>
          <w:tcPr>
            <w:tcW w:w="3610" w:type="dxa"/>
            <w:vAlign w:val="center"/>
          </w:tcPr>
          <w:p w14:paraId="03C02170" w14:textId="77777777" w:rsidR="004A60F5" w:rsidRPr="00CD548A" w:rsidRDefault="004A60F5" w:rsidP="00CD2705">
            <w:pPr>
              <w:pStyle w:val="Texto"/>
              <w:spacing w:before="30" w:after="30" w:line="210" w:lineRule="exact"/>
              <w:ind w:firstLine="0"/>
              <w:rPr>
                <w:sz w:val="16"/>
              </w:rPr>
            </w:pPr>
            <w:r w:rsidRPr="00CD548A">
              <w:rPr>
                <w:sz w:val="16"/>
              </w:rPr>
              <w:t>Impuestos Sobre Nóminas y Asimilables</w:t>
            </w:r>
          </w:p>
        </w:tc>
      </w:tr>
      <w:tr w:rsidR="004A60F5" w:rsidRPr="00CD548A" w14:paraId="3ACDFB42" w14:textId="77777777" w:rsidTr="00CD2705">
        <w:trPr>
          <w:trHeight w:val="20"/>
        </w:trPr>
        <w:tc>
          <w:tcPr>
            <w:tcW w:w="750" w:type="dxa"/>
            <w:vAlign w:val="center"/>
          </w:tcPr>
          <w:p w14:paraId="3B62D4B8"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59876C56"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3B5402BF" w14:textId="77777777" w:rsidR="004A60F5" w:rsidRPr="00CD548A" w:rsidRDefault="004A60F5" w:rsidP="00CD2705">
            <w:pPr>
              <w:pStyle w:val="Texto"/>
              <w:spacing w:before="30" w:after="30" w:line="210" w:lineRule="exact"/>
              <w:ind w:firstLine="0"/>
              <w:rPr>
                <w:sz w:val="16"/>
              </w:rPr>
            </w:pPr>
            <w:r w:rsidRPr="00CD548A">
              <w:rPr>
                <w:sz w:val="16"/>
              </w:rPr>
              <w:t>4.1.1.6</w:t>
            </w:r>
          </w:p>
        </w:tc>
        <w:tc>
          <w:tcPr>
            <w:tcW w:w="3610" w:type="dxa"/>
            <w:vAlign w:val="center"/>
          </w:tcPr>
          <w:p w14:paraId="20FA3B9F" w14:textId="77777777" w:rsidR="004A60F5" w:rsidRPr="00CD548A" w:rsidRDefault="004A60F5" w:rsidP="00CD2705">
            <w:pPr>
              <w:pStyle w:val="Texto"/>
              <w:spacing w:before="30" w:after="30" w:line="210" w:lineRule="exact"/>
              <w:ind w:firstLine="0"/>
              <w:rPr>
                <w:sz w:val="16"/>
              </w:rPr>
            </w:pPr>
            <w:r w:rsidRPr="00CD548A">
              <w:rPr>
                <w:sz w:val="16"/>
              </w:rPr>
              <w:t>Impuestos Ecológicos</w:t>
            </w:r>
          </w:p>
        </w:tc>
      </w:tr>
      <w:tr w:rsidR="004A60F5" w:rsidRPr="00CD548A" w14:paraId="5C173A35" w14:textId="77777777" w:rsidTr="00CD2705">
        <w:trPr>
          <w:trHeight w:val="20"/>
        </w:trPr>
        <w:tc>
          <w:tcPr>
            <w:tcW w:w="750" w:type="dxa"/>
            <w:vAlign w:val="center"/>
          </w:tcPr>
          <w:p w14:paraId="0B2CEB2C" w14:textId="77777777" w:rsidR="004A60F5" w:rsidRPr="00CD548A" w:rsidRDefault="004A60F5" w:rsidP="00CD2705">
            <w:pPr>
              <w:pStyle w:val="Texto"/>
              <w:spacing w:before="30" w:after="30" w:line="210" w:lineRule="exact"/>
              <w:ind w:firstLine="0"/>
              <w:rPr>
                <w:sz w:val="16"/>
              </w:rPr>
            </w:pPr>
          </w:p>
        </w:tc>
        <w:tc>
          <w:tcPr>
            <w:tcW w:w="3602" w:type="dxa"/>
            <w:vAlign w:val="center"/>
          </w:tcPr>
          <w:p w14:paraId="5546A271" w14:textId="77777777" w:rsidR="004A60F5" w:rsidRPr="00CD548A" w:rsidRDefault="004A60F5" w:rsidP="00CD2705">
            <w:pPr>
              <w:pStyle w:val="Texto"/>
              <w:spacing w:before="30" w:after="30" w:line="210" w:lineRule="exact"/>
              <w:ind w:firstLine="0"/>
              <w:rPr>
                <w:sz w:val="16"/>
              </w:rPr>
            </w:pPr>
          </w:p>
        </w:tc>
        <w:tc>
          <w:tcPr>
            <w:tcW w:w="750" w:type="dxa"/>
            <w:vAlign w:val="center"/>
          </w:tcPr>
          <w:p w14:paraId="11D2B061" w14:textId="77777777" w:rsidR="004A60F5" w:rsidRPr="00CD548A" w:rsidRDefault="004A60F5" w:rsidP="00CD2705">
            <w:pPr>
              <w:pStyle w:val="Texto"/>
              <w:spacing w:before="30" w:after="30" w:line="210" w:lineRule="exact"/>
              <w:ind w:firstLine="0"/>
              <w:rPr>
                <w:sz w:val="16"/>
              </w:rPr>
            </w:pPr>
            <w:r w:rsidRPr="00CD548A">
              <w:rPr>
                <w:sz w:val="16"/>
              </w:rPr>
              <w:t>4.1.1.7</w:t>
            </w:r>
          </w:p>
        </w:tc>
        <w:tc>
          <w:tcPr>
            <w:tcW w:w="3610" w:type="dxa"/>
            <w:vAlign w:val="center"/>
          </w:tcPr>
          <w:p w14:paraId="5AC53F38" w14:textId="77777777" w:rsidR="004A60F5" w:rsidRPr="00CD548A" w:rsidRDefault="004A60F5" w:rsidP="00CD2705">
            <w:pPr>
              <w:pStyle w:val="Texto"/>
              <w:spacing w:before="30" w:after="30" w:line="210" w:lineRule="exact"/>
              <w:ind w:firstLine="0"/>
              <w:rPr>
                <w:sz w:val="16"/>
              </w:rPr>
            </w:pPr>
            <w:r w:rsidRPr="00CD548A">
              <w:rPr>
                <w:sz w:val="16"/>
              </w:rPr>
              <w:t>Accesorios de Impuestos</w:t>
            </w:r>
          </w:p>
        </w:tc>
      </w:tr>
      <w:tr w:rsidR="004A60F5" w:rsidRPr="00CD548A" w14:paraId="10F3F491" w14:textId="77777777" w:rsidTr="00CD2705">
        <w:trPr>
          <w:trHeight w:val="20"/>
        </w:trPr>
        <w:tc>
          <w:tcPr>
            <w:tcW w:w="750" w:type="dxa"/>
            <w:vAlign w:val="center"/>
          </w:tcPr>
          <w:p w14:paraId="0220EE8E" w14:textId="77777777" w:rsidR="004A60F5" w:rsidRPr="00CD548A" w:rsidRDefault="004A60F5" w:rsidP="00CD2705">
            <w:pPr>
              <w:pStyle w:val="Texto"/>
              <w:spacing w:before="30" w:after="30" w:line="210" w:lineRule="exact"/>
              <w:ind w:firstLine="0"/>
              <w:rPr>
                <w:sz w:val="16"/>
              </w:rPr>
            </w:pPr>
          </w:p>
        </w:tc>
        <w:tc>
          <w:tcPr>
            <w:tcW w:w="3602" w:type="dxa"/>
            <w:vAlign w:val="center"/>
          </w:tcPr>
          <w:p w14:paraId="446C7542" w14:textId="77777777" w:rsidR="004A60F5" w:rsidRPr="00CD548A" w:rsidRDefault="004A60F5" w:rsidP="00CD2705">
            <w:pPr>
              <w:pStyle w:val="Texto"/>
              <w:spacing w:before="30" w:after="30" w:line="210" w:lineRule="exact"/>
              <w:ind w:firstLine="0"/>
              <w:rPr>
                <w:sz w:val="16"/>
              </w:rPr>
            </w:pPr>
          </w:p>
        </w:tc>
        <w:tc>
          <w:tcPr>
            <w:tcW w:w="750" w:type="dxa"/>
            <w:vAlign w:val="center"/>
          </w:tcPr>
          <w:p w14:paraId="0FDB3D3F" w14:textId="77777777" w:rsidR="004A60F5" w:rsidRPr="00CD548A" w:rsidRDefault="004A60F5" w:rsidP="00CD2705">
            <w:pPr>
              <w:pStyle w:val="Texto"/>
              <w:spacing w:before="30" w:after="30" w:line="210" w:lineRule="exact"/>
              <w:ind w:firstLine="0"/>
              <w:rPr>
                <w:sz w:val="16"/>
              </w:rPr>
            </w:pPr>
            <w:r w:rsidRPr="00CD548A">
              <w:rPr>
                <w:sz w:val="16"/>
                <w:szCs w:val="16"/>
              </w:rPr>
              <w:t>4.1.1.8</w:t>
            </w:r>
          </w:p>
        </w:tc>
        <w:tc>
          <w:tcPr>
            <w:tcW w:w="3610" w:type="dxa"/>
            <w:vAlign w:val="center"/>
          </w:tcPr>
          <w:p w14:paraId="68C96350" w14:textId="77777777" w:rsidR="004A60F5" w:rsidRPr="00CD548A" w:rsidRDefault="004A60F5" w:rsidP="00CD2705">
            <w:pPr>
              <w:pStyle w:val="Texto"/>
              <w:spacing w:before="30" w:after="30" w:line="210" w:lineRule="exact"/>
              <w:ind w:firstLine="0"/>
              <w:rPr>
                <w:sz w:val="16"/>
              </w:rPr>
            </w:pPr>
            <w:r w:rsidRPr="00CD548A">
              <w:rPr>
                <w:sz w:val="16"/>
                <w:szCs w:val="16"/>
                <w:lang w:val="es-MX"/>
              </w:rPr>
              <w:t>Impuestos no Comprendidos en la Ley de Ingresos Vigente, Causados en Ejercicios Fiscales Anteriores Pendientes de Liquidación o Pago</w:t>
            </w:r>
          </w:p>
        </w:tc>
      </w:tr>
      <w:tr w:rsidR="004A60F5" w:rsidRPr="00CD548A" w14:paraId="10AE7D7A" w14:textId="77777777" w:rsidTr="00CD2705">
        <w:trPr>
          <w:trHeight w:val="20"/>
        </w:trPr>
        <w:tc>
          <w:tcPr>
            <w:tcW w:w="750" w:type="dxa"/>
            <w:vAlign w:val="center"/>
          </w:tcPr>
          <w:p w14:paraId="79FA25DB"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2" w:type="dxa"/>
            <w:vAlign w:val="center"/>
          </w:tcPr>
          <w:p w14:paraId="0C8B31D5"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0" w:type="dxa"/>
            <w:vAlign w:val="center"/>
          </w:tcPr>
          <w:p w14:paraId="530361D0" w14:textId="77777777" w:rsidR="004A60F5" w:rsidRPr="00CD548A" w:rsidRDefault="004A60F5" w:rsidP="00CD2705">
            <w:pPr>
              <w:pStyle w:val="Texto"/>
              <w:spacing w:before="30" w:after="30" w:line="210" w:lineRule="exact"/>
              <w:ind w:firstLine="0"/>
              <w:rPr>
                <w:sz w:val="16"/>
              </w:rPr>
            </w:pPr>
            <w:r w:rsidRPr="00CD548A">
              <w:rPr>
                <w:sz w:val="16"/>
              </w:rPr>
              <w:t>4.1.1.9</w:t>
            </w:r>
          </w:p>
        </w:tc>
        <w:tc>
          <w:tcPr>
            <w:tcW w:w="3610" w:type="dxa"/>
            <w:vAlign w:val="center"/>
          </w:tcPr>
          <w:p w14:paraId="43CC538F" w14:textId="77777777" w:rsidR="004A60F5" w:rsidRPr="00CD548A" w:rsidRDefault="004A60F5" w:rsidP="00CD2705">
            <w:pPr>
              <w:pStyle w:val="Texto"/>
              <w:spacing w:before="30" w:after="30" w:line="210" w:lineRule="exact"/>
              <w:ind w:firstLine="0"/>
              <w:rPr>
                <w:sz w:val="16"/>
              </w:rPr>
            </w:pPr>
            <w:r w:rsidRPr="00CD548A">
              <w:rPr>
                <w:sz w:val="16"/>
              </w:rPr>
              <w:t>Otros Impuestos</w:t>
            </w:r>
          </w:p>
        </w:tc>
      </w:tr>
    </w:tbl>
    <w:p w14:paraId="111073B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F33BE0C" w14:textId="77777777" w:rsidR="004A60F5" w:rsidRPr="00CD548A" w:rsidRDefault="004A60F5" w:rsidP="00CD2705">
      <w:pPr>
        <w:pStyle w:val="Texto"/>
        <w:spacing w:after="0"/>
        <w:ind w:firstLine="289"/>
      </w:pPr>
    </w:p>
    <w:p w14:paraId="3F0E9D4A" w14:textId="77777777" w:rsidR="004A60F5" w:rsidRPr="00CD548A" w:rsidRDefault="004A60F5" w:rsidP="00CD2705">
      <w:pPr>
        <w:pStyle w:val="Texto"/>
        <w:ind w:left="1080" w:hanging="792"/>
        <w:rPr>
          <w:lang w:val="es-MX"/>
        </w:rPr>
      </w:pPr>
      <w:r w:rsidRPr="00CD548A">
        <w:rPr>
          <w:lang w:val="es-MX"/>
        </w:rPr>
        <w:t>II.1.1.8</w:t>
      </w:r>
      <w:r w:rsidRPr="00CD548A">
        <w:rPr>
          <w:lang w:val="es-MX"/>
        </w:rPr>
        <w:tab/>
        <w:t>Registro de la recaudación en efectivo de parcialidades o pago diferido, derivada del convenio formalizado para pago de</w:t>
      </w:r>
      <w:r w:rsidRPr="00CD548A">
        <w:t xml:space="preserve"> Impuestos.</w:t>
      </w:r>
    </w:p>
    <w:p w14:paraId="2EB4EBF0"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5"/>
        <w:gridCol w:w="754"/>
        <w:gridCol w:w="3600"/>
      </w:tblGrid>
      <w:tr w:rsidR="004A60F5" w:rsidRPr="00CD548A" w14:paraId="436FFEFB" w14:textId="77777777" w:rsidTr="00CD2705">
        <w:trPr>
          <w:trHeight w:val="20"/>
        </w:trPr>
        <w:tc>
          <w:tcPr>
            <w:tcW w:w="4358" w:type="dxa"/>
            <w:gridSpan w:val="2"/>
            <w:shd w:val="clear" w:color="auto" w:fill="D9D9D9"/>
          </w:tcPr>
          <w:p w14:paraId="6DCC17AC"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354" w:type="dxa"/>
            <w:gridSpan w:val="2"/>
            <w:shd w:val="clear" w:color="auto" w:fill="D9D9D9"/>
          </w:tcPr>
          <w:p w14:paraId="49B5183F"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7E8201F3" w14:textId="77777777" w:rsidTr="00CD2705">
        <w:trPr>
          <w:trHeight w:val="20"/>
        </w:trPr>
        <w:tc>
          <w:tcPr>
            <w:tcW w:w="753" w:type="dxa"/>
          </w:tcPr>
          <w:p w14:paraId="3A95B1B6" w14:textId="77777777" w:rsidR="004A60F5" w:rsidRPr="00CD548A" w:rsidRDefault="004A60F5" w:rsidP="00CD2705">
            <w:pPr>
              <w:pStyle w:val="Texto"/>
              <w:spacing w:after="40"/>
              <w:ind w:firstLine="0"/>
              <w:rPr>
                <w:sz w:val="16"/>
              </w:rPr>
            </w:pPr>
            <w:r w:rsidRPr="00CD548A">
              <w:rPr>
                <w:sz w:val="16"/>
              </w:rPr>
              <w:t>1.1.1.1</w:t>
            </w:r>
          </w:p>
        </w:tc>
        <w:tc>
          <w:tcPr>
            <w:tcW w:w="3605" w:type="dxa"/>
          </w:tcPr>
          <w:p w14:paraId="1BCF5462" w14:textId="77777777" w:rsidR="004A60F5" w:rsidRPr="00CD548A" w:rsidRDefault="004A60F5" w:rsidP="00CD2705">
            <w:pPr>
              <w:pStyle w:val="Texto"/>
              <w:spacing w:after="40"/>
              <w:ind w:firstLine="0"/>
              <w:rPr>
                <w:sz w:val="16"/>
              </w:rPr>
            </w:pPr>
            <w:r w:rsidRPr="00CD548A">
              <w:rPr>
                <w:sz w:val="16"/>
              </w:rPr>
              <w:t>Efectivo</w:t>
            </w:r>
          </w:p>
        </w:tc>
        <w:tc>
          <w:tcPr>
            <w:tcW w:w="754" w:type="dxa"/>
          </w:tcPr>
          <w:p w14:paraId="7BE4EF17" w14:textId="77777777" w:rsidR="004A60F5" w:rsidRPr="00CD548A" w:rsidRDefault="004A60F5" w:rsidP="00CD2705">
            <w:pPr>
              <w:pStyle w:val="Texto"/>
              <w:spacing w:after="40"/>
              <w:ind w:firstLine="0"/>
              <w:rPr>
                <w:sz w:val="16"/>
              </w:rPr>
            </w:pPr>
          </w:p>
        </w:tc>
        <w:tc>
          <w:tcPr>
            <w:tcW w:w="3600" w:type="dxa"/>
          </w:tcPr>
          <w:p w14:paraId="18B54E1A" w14:textId="77777777" w:rsidR="004A60F5" w:rsidRPr="00CD548A" w:rsidRDefault="004A60F5" w:rsidP="00CD2705">
            <w:pPr>
              <w:pStyle w:val="Texto"/>
              <w:spacing w:after="40"/>
              <w:ind w:firstLine="0"/>
              <w:rPr>
                <w:sz w:val="16"/>
              </w:rPr>
            </w:pPr>
          </w:p>
        </w:tc>
      </w:tr>
      <w:tr w:rsidR="004A60F5" w:rsidRPr="00CD548A" w14:paraId="0CF9D7BA" w14:textId="77777777" w:rsidTr="00CD2705">
        <w:trPr>
          <w:trHeight w:val="20"/>
        </w:trPr>
        <w:tc>
          <w:tcPr>
            <w:tcW w:w="753" w:type="dxa"/>
          </w:tcPr>
          <w:p w14:paraId="5C91C48E" w14:textId="77777777" w:rsidR="004A60F5" w:rsidRPr="00CD548A" w:rsidRDefault="004A60F5" w:rsidP="00CD2705">
            <w:pPr>
              <w:pStyle w:val="Texto"/>
              <w:spacing w:after="40"/>
              <w:ind w:firstLine="0"/>
              <w:rPr>
                <w:sz w:val="16"/>
              </w:rPr>
            </w:pPr>
            <w:r w:rsidRPr="00CD548A">
              <w:rPr>
                <w:sz w:val="16"/>
              </w:rPr>
              <w:t>1.1.1.2</w:t>
            </w:r>
          </w:p>
        </w:tc>
        <w:tc>
          <w:tcPr>
            <w:tcW w:w="3605" w:type="dxa"/>
          </w:tcPr>
          <w:p w14:paraId="5F2E7066" w14:textId="77777777" w:rsidR="004A60F5" w:rsidRPr="00CD548A" w:rsidRDefault="004A60F5" w:rsidP="00CD2705">
            <w:pPr>
              <w:pStyle w:val="Texto"/>
              <w:spacing w:after="40"/>
              <w:ind w:firstLine="0"/>
              <w:rPr>
                <w:sz w:val="16"/>
              </w:rPr>
            </w:pPr>
            <w:r w:rsidRPr="00CD548A">
              <w:rPr>
                <w:sz w:val="16"/>
              </w:rPr>
              <w:t>Bancos/Tesorería</w:t>
            </w:r>
          </w:p>
        </w:tc>
        <w:tc>
          <w:tcPr>
            <w:tcW w:w="754" w:type="dxa"/>
          </w:tcPr>
          <w:p w14:paraId="139AD9B7" w14:textId="77777777" w:rsidR="004A60F5" w:rsidRPr="00CD548A" w:rsidRDefault="004A60F5" w:rsidP="00CD2705">
            <w:pPr>
              <w:pStyle w:val="Texto"/>
              <w:spacing w:after="40"/>
              <w:ind w:firstLine="0"/>
              <w:rPr>
                <w:sz w:val="16"/>
              </w:rPr>
            </w:pPr>
          </w:p>
        </w:tc>
        <w:tc>
          <w:tcPr>
            <w:tcW w:w="3600" w:type="dxa"/>
          </w:tcPr>
          <w:p w14:paraId="369F0118" w14:textId="77777777" w:rsidR="004A60F5" w:rsidRPr="00CD548A" w:rsidRDefault="004A60F5" w:rsidP="00CD2705">
            <w:pPr>
              <w:pStyle w:val="Texto"/>
              <w:spacing w:after="40"/>
              <w:ind w:firstLine="0"/>
              <w:rPr>
                <w:sz w:val="16"/>
              </w:rPr>
            </w:pPr>
          </w:p>
        </w:tc>
      </w:tr>
      <w:tr w:rsidR="004A60F5" w:rsidRPr="00CD548A" w14:paraId="0ACA9D32" w14:textId="77777777" w:rsidTr="00CD2705">
        <w:trPr>
          <w:trHeight w:val="20"/>
        </w:trPr>
        <w:tc>
          <w:tcPr>
            <w:tcW w:w="753" w:type="dxa"/>
          </w:tcPr>
          <w:p w14:paraId="67D5C486" w14:textId="77777777" w:rsidR="004A60F5" w:rsidRPr="00CD548A" w:rsidRDefault="004A60F5" w:rsidP="00CD2705">
            <w:pPr>
              <w:pStyle w:val="Texto"/>
              <w:spacing w:after="40"/>
              <w:ind w:firstLine="0"/>
              <w:rPr>
                <w:sz w:val="16"/>
              </w:rPr>
            </w:pPr>
          </w:p>
        </w:tc>
        <w:tc>
          <w:tcPr>
            <w:tcW w:w="3605" w:type="dxa"/>
          </w:tcPr>
          <w:p w14:paraId="0EE12D3D" w14:textId="77777777" w:rsidR="004A60F5" w:rsidRPr="00CD548A" w:rsidRDefault="004A60F5" w:rsidP="00CD2705">
            <w:pPr>
              <w:pStyle w:val="Texto"/>
              <w:spacing w:after="40"/>
              <w:ind w:firstLine="0"/>
              <w:rPr>
                <w:sz w:val="16"/>
              </w:rPr>
            </w:pPr>
          </w:p>
        </w:tc>
        <w:tc>
          <w:tcPr>
            <w:tcW w:w="754" w:type="dxa"/>
          </w:tcPr>
          <w:p w14:paraId="6F91277E" w14:textId="77777777" w:rsidR="004A60F5" w:rsidRPr="00CD548A" w:rsidRDefault="004A60F5" w:rsidP="00CD2705">
            <w:pPr>
              <w:pStyle w:val="Texto"/>
              <w:spacing w:after="40"/>
              <w:ind w:firstLine="0"/>
              <w:rPr>
                <w:sz w:val="16"/>
              </w:rPr>
            </w:pPr>
            <w:r w:rsidRPr="00CD548A">
              <w:rPr>
                <w:sz w:val="16"/>
              </w:rPr>
              <w:t>1.1.2.4</w:t>
            </w:r>
          </w:p>
        </w:tc>
        <w:tc>
          <w:tcPr>
            <w:tcW w:w="3600" w:type="dxa"/>
          </w:tcPr>
          <w:p w14:paraId="2EA4FEAA" w14:textId="77777777" w:rsidR="004A60F5" w:rsidRPr="00CD548A" w:rsidRDefault="004A60F5" w:rsidP="00CD2705">
            <w:pPr>
              <w:pStyle w:val="Texto"/>
              <w:spacing w:after="40"/>
              <w:ind w:firstLine="0"/>
              <w:rPr>
                <w:sz w:val="16"/>
              </w:rPr>
            </w:pPr>
            <w:r w:rsidRPr="00CD548A">
              <w:rPr>
                <w:sz w:val="16"/>
              </w:rPr>
              <w:t>Ingresos por Recuperar a Corto Plazo</w:t>
            </w:r>
          </w:p>
        </w:tc>
      </w:tr>
    </w:tbl>
    <w:p w14:paraId="19FD4E0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5A7F5C2" w14:textId="77777777" w:rsidR="004A60F5" w:rsidRPr="00CD548A" w:rsidRDefault="004A60F5" w:rsidP="00CD2705">
      <w:pPr>
        <w:pStyle w:val="Texto"/>
        <w:spacing w:after="0"/>
        <w:ind w:firstLine="289"/>
        <w:rPr>
          <w:lang w:val="es-MX"/>
        </w:rPr>
      </w:pPr>
    </w:p>
    <w:p w14:paraId="378BCD52" w14:textId="77777777" w:rsidR="004A60F5" w:rsidRPr="00CD548A" w:rsidRDefault="004A60F5" w:rsidP="00CD2705">
      <w:pPr>
        <w:pStyle w:val="Texto"/>
        <w:ind w:left="1080" w:hanging="792"/>
        <w:rPr>
          <w:lang w:val="es-MX"/>
        </w:rPr>
      </w:pPr>
      <w:r w:rsidRPr="00CD548A">
        <w:rPr>
          <w:lang w:val="es-MX"/>
        </w:rPr>
        <w:t>II.1.1.9</w:t>
      </w:r>
      <w:r w:rsidRPr="00CD548A">
        <w:rPr>
          <w:lang w:val="es-MX"/>
        </w:rPr>
        <w:tab/>
        <w:t>Registro del devengado al formalizarse la resolución judicial definitiva por incumplimiento de pago de I</w:t>
      </w:r>
      <w:r w:rsidRPr="00CD548A">
        <w:t>mpuestos</w:t>
      </w:r>
      <w:r w:rsidRPr="00CD548A">
        <w:rPr>
          <w:lang w:val="es-MX"/>
        </w:rPr>
        <w:t>, incluye los accesorios determinados.</w:t>
      </w:r>
    </w:p>
    <w:p w14:paraId="0950A553" w14:textId="77777777" w:rsidR="004A60F5" w:rsidRPr="00CD548A" w:rsidRDefault="004A60F5" w:rsidP="00CD2705">
      <w:pPr>
        <w:pStyle w:val="Texto"/>
      </w:pPr>
      <w:r w:rsidRPr="00CD548A">
        <w:t>Documento Fuente del Asiento: Resolución judicial definitiva.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22656A58" w14:textId="77777777" w:rsidTr="00CD2705">
        <w:trPr>
          <w:trHeight w:val="20"/>
        </w:trPr>
        <w:tc>
          <w:tcPr>
            <w:tcW w:w="4352" w:type="dxa"/>
            <w:gridSpan w:val="2"/>
            <w:shd w:val="clear" w:color="auto" w:fill="D9D9D9"/>
            <w:vAlign w:val="center"/>
          </w:tcPr>
          <w:p w14:paraId="75E30F28"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360" w:type="dxa"/>
            <w:gridSpan w:val="2"/>
            <w:shd w:val="clear" w:color="auto" w:fill="D9D9D9"/>
            <w:vAlign w:val="center"/>
          </w:tcPr>
          <w:p w14:paraId="22C95F9A"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135C8123" w14:textId="77777777" w:rsidTr="00CD2705">
        <w:trPr>
          <w:trHeight w:val="20"/>
        </w:trPr>
        <w:tc>
          <w:tcPr>
            <w:tcW w:w="750" w:type="dxa"/>
            <w:vAlign w:val="center"/>
          </w:tcPr>
          <w:p w14:paraId="27AD6BD1" w14:textId="77777777" w:rsidR="004A60F5" w:rsidRPr="00CD548A" w:rsidRDefault="004A60F5" w:rsidP="00CD2705">
            <w:pPr>
              <w:pStyle w:val="Texto"/>
              <w:spacing w:before="20" w:after="20" w:line="210" w:lineRule="exact"/>
              <w:ind w:firstLine="0"/>
              <w:rPr>
                <w:sz w:val="16"/>
              </w:rPr>
            </w:pPr>
            <w:r w:rsidRPr="00CD548A">
              <w:rPr>
                <w:sz w:val="16"/>
              </w:rPr>
              <w:t>1.1.2.4</w:t>
            </w:r>
          </w:p>
        </w:tc>
        <w:tc>
          <w:tcPr>
            <w:tcW w:w="3602" w:type="dxa"/>
            <w:vAlign w:val="center"/>
          </w:tcPr>
          <w:p w14:paraId="430DED18" w14:textId="77777777" w:rsidR="004A60F5" w:rsidRPr="00CD548A" w:rsidRDefault="004A60F5" w:rsidP="00CD2705">
            <w:pPr>
              <w:pStyle w:val="Texto"/>
              <w:spacing w:before="20" w:after="20" w:line="210" w:lineRule="exact"/>
              <w:ind w:firstLine="0"/>
              <w:rPr>
                <w:sz w:val="16"/>
              </w:rPr>
            </w:pPr>
            <w:r w:rsidRPr="00CD548A">
              <w:rPr>
                <w:sz w:val="16"/>
              </w:rPr>
              <w:t>Ingresos por Recuperar a Corto Plazo</w:t>
            </w:r>
          </w:p>
        </w:tc>
        <w:tc>
          <w:tcPr>
            <w:tcW w:w="750" w:type="dxa"/>
            <w:vAlign w:val="center"/>
          </w:tcPr>
          <w:p w14:paraId="084D8617" w14:textId="77777777" w:rsidR="004A60F5" w:rsidRPr="00CD548A" w:rsidRDefault="004A60F5" w:rsidP="00CD2705">
            <w:pPr>
              <w:pStyle w:val="Texto"/>
              <w:spacing w:before="20" w:after="20" w:line="210" w:lineRule="exact"/>
              <w:ind w:firstLine="0"/>
              <w:rPr>
                <w:sz w:val="16"/>
              </w:rPr>
            </w:pPr>
          </w:p>
        </w:tc>
        <w:tc>
          <w:tcPr>
            <w:tcW w:w="3610" w:type="dxa"/>
            <w:vAlign w:val="center"/>
          </w:tcPr>
          <w:p w14:paraId="211DE810" w14:textId="77777777" w:rsidR="004A60F5" w:rsidRPr="00CD548A" w:rsidRDefault="004A60F5" w:rsidP="00CD2705">
            <w:pPr>
              <w:pStyle w:val="Texto"/>
              <w:spacing w:before="20" w:after="20" w:line="210" w:lineRule="exact"/>
              <w:ind w:firstLine="0"/>
              <w:rPr>
                <w:sz w:val="16"/>
              </w:rPr>
            </w:pPr>
          </w:p>
        </w:tc>
      </w:tr>
      <w:tr w:rsidR="004A60F5" w:rsidRPr="00CD548A" w14:paraId="3D6571C0" w14:textId="77777777" w:rsidTr="00CD2705">
        <w:trPr>
          <w:trHeight w:val="20"/>
        </w:trPr>
        <w:tc>
          <w:tcPr>
            <w:tcW w:w="750" w:type="dxa"/>
            <w:vAlign w:val="center"/>
          </w:tcPr>
          <w:p w14:paraId="5ED2CE97" w14:textId="77777777" w:rsidR="004A60F5" w:rsidRPr="00CD548A" w:rsidRDefault="004A60F5" w:rsidP="00CD2705">
            <w:pPr>
              <w:pStyle w:val="Texto"/>
              <w:spacing w:before="20" w:after="20" w:line="210" w:lineRule="exact"/>
              <w:ind w:firstLine="0"/>
              <w:rPr>
                <w:sz w:val="16"/>
              </w:rPr>
            </w:pPr>
            <w:r w:rsidRPr="00CD548A">
              <w:rPr>
                <w:sz w:val="16"/>
              </w:rPr>
              <w:t> </w:t>
            </w:r>
          </w:p>
        </w:tc>
        <w:tc>
          <w:tcPr>
            <w:tcW w:w="3602" w:type="dxa"/>
            <w:vAlign w:val="center"/>
          </w:tcPr>
          <w:p w14:paraId="584C5D82" w14:textId="77777777" w:rsidR="004A60F5" w:rsidRPr="00CD548A" w:rsidRDefault="004A60F5" w:rsidP="00CD2705">
            <w:pPr>
              <w:pStyle w:val="Texto"/>
              <w:spacing w:before="20" w:after="20" w:line="210" w:lineRule="exact"/>
              <w:ind w:firstLine="0"/>
              <w:rPr>
                <w:sz w:val="16"/>
              </w:rPr>
            </w:pPr>
            <w:r w:rsidRPr="00CD548A">
              <w:rPr>
                <w:sz w:val="16"/>
              </w:rPr>
              <w:t> </w:t>
            </w:r>
          </w:p>
        </w:tc>
        <w:tc>
          <w:tcPr>
            <w:tcW w:w="750" w:type="dxa"/>
            <w:vAlign w:val="center"/>
          </w:tcPr>
          <w:p w14:paraId="04AC183A" w14:textId="77777777" w:rsidR="004A60F5" w:rsidRPr="00CD548A" w:rsidRDefault="004A60F5" w:rsidP="00CD2705">
            <w:pPr>
              <w:pStyle w:val="Texto"/>
              <w:spacing w:before="20" w:after="20" w:line="210" w:lineRule="exact"/>
              <w:ind w:firstLine="0"/>
              <w:rPr>
                <w:sz w:val="16"/>
              </w:rPr>
            </w:pPr>
            <w:r w:rsidRPr="00CD548A">
              <w:rPr>
                <w:sz w:val="16"/>
              </w:rPr>
              <w:t>4.1.1.1</w:t>
            </w:r>
          </w:p>
        </w:tc>
        <w:tc>
          <w:tcPr>
            <w:tcW w:w="3610" w:type="dxa"/>
            <w:vAlign w:val="center"/>
          </w:tcPr>
          <w:p w14:paraId="592A0DEF" w14:textId="77777777" w:rsidR="004A60F5" w:rsidRPr="00CD548A" w:rsidRDefault="004A60F5" w:rsidP="00CD2705">
            <w:pPr>
              <w:pStyle w:val="Texto"/>
              <w:spacing w:before="20" w:after="20" w:line="210" w:lineRule="exact"/>
              <w:ind w:firstLine="0"/>
              <w:rPr>
                <w:sz w:val="16"/>
              </w:rPr>
            </w:pPr>
            <w:r w:rsidRPr="00CD548A">
              <w:rPr>
                <w:sz w:val="16"/>
              </w:rPr>
              <w:t>Impuestos Sobre los Ingresos</w:t>
            </w:r>
          </w:p>
        </w:tc>
      </w:tr>
      <w:tr w:rsidR="004A60F5" w:rsidRPr="00CD548A" w14:paraId="2A559DB1" w14:textId="77777777" w:rsidTr="00CD2705">
        <w:trPr>
          <w:trHeight w:val="20"/>
        </w:trPr>
        <w:tc>
          <w:tcPr>
            <w:tcW w:w="750" w:type="dxa"/>
            <w:vAlign w:val="center"/>
          </w:tcPr>
          <w:p w14:paraId="77C9AA1D"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0E9012CC"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482DE41E" w14:textId="77777777" w:rsidR="004A60F5" w:rsidRPr="00CD548A" w:rsidRDefault="004A60F5" w:rsidP="00CD2705">
            <w:pPr>
              <w:pStyle w:val="Texto"/>
              <w:spacing w:before="20" w:after="20" w:line="210" w:lineRule="exact"/>
              <w:ind w:firstLine="0"/>
              <w:rPr>
                <w:sz w:val="16"/>
              </w:rPr>
            </w:pPr>
            <w:r w:rsidRPr="00CD548A">
              <w:rPr>
                <w:sz w:val="16"/>
              </w:rPr>
              <w:t>4.1.1.2</w:t>
            </w:r>
          </w:p>
        </w:tc>
        <w:tc>
          <w:tcPr>
            <w:tcW w:w="3610" w:type="dxa"/>
            <w:vAlign w:val="center"/>
          </w:tcPr>
          <w:p w14:paraId="23951BBB" w14:textId="77777777" w:rsidR="004A60F5" w:rsidRPr="00CD548A" w:rsidRDefault="004A60F5" w:rsidP="00CD2705">
            <w:pPr>
              <w:pStyle w:val="Texto"/>
              <w:spacing w:before="20" w:after="20" w:line="210" w:lineRule="exact"/>
              <w:ind w:firstLine="0"/>
              <w:rPr>
                <w:sz w:val="16"/>
              </w:rPr>
            </w:pPr>
            <w:r w:rsidRPr="00CD548A">
              <w:rPr>
                <w:sz w:val="16"/>
              </w:rPr>
              <w:t>Impuestos Sobre el Patrimonio</w:t>
            </w:r>
          </w:p>
        </w:tc>
      </w:tr>
      <w:tr w:rsidR="004A60F5" w:rsidRPr="00CD548A" w14:paraId="108893B8" w14:textId="77777777" w:rsidTr="00CD2705">
        <w:trPr>
          <w:trHeight w:val="20"/>
        </w:trPr>
        <w:tc>
          <w:tcPr>
            <w:tcW w:w="750" w:type="dxa"/>
            <w:vAlign w:val="center"/>
          </w:tcPr>
          <w:p w14:paraId="318F5117"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6226A543"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7F9EE73C" w14:textId="77777777" w:rsidR="004A60F5" w:rsidRPr="00CD548A" w:rsidRDefault="004A60F5" w:rsidP="00CD2705">
            <w:pPr>
              <w:pStyle w:val="Texto"/>
              <w:spacing w:before="20" w:after="20" w:line="210" w:lineRule="exact"/>
              <w:ind w:firstLine="0"/>
              <w:rPr>
                <w:sz w:val="16"/>
              </w:rPr>
            </w:pPr>
            <w:r w:rsidRPr="00CD548A">
              <w:rPr>
                <w:sz w:val="16"/>
              </w:rPr>
              <w:t>4.1.1.3</w:t>
            </w:r>
          </w:p>
        </w:tc>
        <w:tc>
          <w:tcPr>
            <w:tcW w:w="3610" w:type="dxa"/>
            <w:vAlign w:val="center"/>
          </w:tcPr>
          <w:p w14:paraId="0E19D838" w14:textId="77777777" w:rsidR="004A60F5" w:rsidRPr="00CD548A" w:rsidRDefault="004A60F5" w:rsidP="00CD2705">
            <w:pPr>
              <w:pStyle w:val="Texto"/>
              <w:spacing w:before="20" w:after="20" w:line="210" w:lineRule="exact"/>
              <w:ind w:firstLine="0"/>
              <w:rPr>
                <w:sz w:val="16"/>
              </w:rPr>
            </w:pPr>
            <w:r w:rsidRPr="00CD548A">
              <w:rPr>
                <w:sz w:val="16"/>
              </w:rPr>
              <w:t>Impuestos Sobre la Producción, el Consumo y las Transacciones</w:t>
            </w:r>
          </w:p>
        </w:tc>
      </w:tr>
      <w:tr w:rsidR="004A60F5" w:rsidRPr="00CD548A" w14:paraId="3CE8E98E" w14:textId="77777777" w:rsidTr="00CD2705">
        <w:trPr>
          <w:trHeight w:val="20"/>
        </w:trPr>
        <w:tc>
          <w:tcPr>
            <w:tcW w:w="750" w:type="dxa"/>
            <w:vAlign w:val="center"/>
          </w:tcPr>
          <w:p w14:paraId="6297B63C"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71370512"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66CA653E" w14:textId="77777777" w:rsidR="004A60F5" w:rsidRPr="00CD548A" w:rsidRDefault="004A60F5" w:rsidP="00CD2705">
            <w:pPr>
              <w:pStyle w:val="Texto"/>
              <w:spacing w:before="20" w:after="20" w:line="210" w:lineRule="exact"/>
              <w:ind w:firstLine="0"/>
              <w:rPr>
                <w:sz w:val="16"/>
              </w:rPr>
            </w:pPr>
            <w:r w:rsidRPr="00CD548A">
              <w:rPr>
                <w:sz w:val="16"/>
              </w:rPr>
              <w:t>4.1.1.4</w:t>
            </w:r>
          </w:p>
        </w:tc>
        <w:tc>
          <w:tcPr>
            <w:tcW w:w="3610" w:type="dxa"/>
            <w:vAlign w:val="center"/>
          </w:tcPr>
          <w:p w14:paraId="7D9AF654" w14:textId="77777777" w:rsidR="004A60F5" w:rsidRPr="00CD548A" w:rsidRDefault="004A60F5" w:rsidP="00CD2705">
            <w:pPr>
              <w:pStyle w:val="Texto"/>
              <w:spacing w:before="20" w:after="20" w:line="210" w:lineRule="exact"/>
              <w:ind w:firstLine="0"/>
              <w:rPr>
                <w:sz w:val="16"/>
              </w:rPr>
            </w:pPr>
            <w:r w:rsidRPr="00CD548A">
              <w:rPr>
                <w:sz w:val="16"/>
              </w:rPr>
              <w:t>Impuestos al Comercio Exterior</w:t>
            </w:r>
          </w:p>
        </w:tc>
      </w:tr>
      <w:tr w:rsidR="004A60F5" w:rsidRPr="00CD548A" w14:paraId="4B8A6107" w14:textId="77777777" w:rsidTr="00CD2705">
        <w:trPr>
          <w:trHeight w:val="20"/>
        </w:trPr>
        <w:tc>
          <w:tcPr>
            <w:tcW w:w="750" w:type="dxa"/>
            <w:vAlign w:val="center"/>
          </w:tcPr>
          <w:p w14:paraId="4E54BBEF"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23BAA761"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4AB3E8C3" w14:textId="77777777" w:rsidR="004A60F5" w:rsidRPr="00CD548A" w:rsidRDefault="004A60F5" w:rsidP="00CD2705">
            <w:pPr>
              <w:pStyle w:val="Texto"/>
              <w:spacing w:before="20" w:after="20" w:line="210" w:lineRule="exact"/>
              <w:ind w:firstLine="0"/>
              <w:rPr>
                <w:sz w:val="16"/>
              </w:rPr>
            </w:pPr>
            <w:r w:rsidRPr="00CD548A">
              <w:rPr>
                <w:sz w:val="16"/>
              </w:rPr>
              <w:t>4.1.1.5</w:t>
            </w:r>
          </w:p>
        </w:tc>
        <w:tc>
          <w:tcPr>
            <w:tcW w:w="3610" w:type="dxa"/>
            <w:vAlign w:val="center"/>
          </w:tcPr>
          <w:p w14:paraId="72F56757" w14:textId="77777777" w:rsidR="004A60F5" w:rsidRPr="00CD548A" w:rsidRDefault="004A60F5" w:rsidP="00CD2705">
            <w:pPr>
              <w:pStyle w:val="Texto"/>
              <w:spacing w:before="20" w:after="20" w:line="210" w:lineRule="exact"/>
              <w:ind w:firstLine="0"/>
              <w:rPr>
                <w:sz w:val="16"/>
              </w:rPr>
            </w:pPr>
            <w:r w:rsidRPr="00CD548A">
              <w:rPr>
                <w:sz w:val="16"/>
              </w:rPr>
              <w:t>Impuestos Sobre Nóminas y Asimilables</w:t>
            </w:r>
          </w:p>
        </w:tc>
      </w:tr>
      <w:tr w:rsidR="004A60F5" w:rsidRPr="00CD548A" w14:paraId="4B2FF4B6" w14:textId="77777777" w:rsidTr="00CD2705">
        <w:trPr>
          <w:trHeight w:val="20"/>
        </w:trPr>
        <w:tc>
          <w:tcPr>
            <w:tcW w:w="750" w:type="dxa"/>
            <w:vAlign w:val="center"/>
          </w:tcPr>
          <w:p w14:paraId="16B91D17"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569DC323"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7D53F000" w14:textId="77777777" w:rsidR="004A60F5" w:rsidRPr="00CD548A" w:rsidRDefault="004A60F5" w:rsidP="00CD2705">
            <w:pPr>
              <w:pStyle w:val="Texto"/>
              <w:spacing w:before="20" w:after="20" w:line="210" w:lineRule="exact"/>
              <w:ind w:firstLine="0"/>
              <w:rPr>
                <w:sz w:val="16"/>
              </w:rPr>
            </w:pPr>
            <w:r w:rsidRPr="00CD548A">
              <w:rPr>
                <w:sz w:val="16"/>
              </w:rPr>
              <w:t>4.1.1.6</w:t>
            </w:r>
          </w:p>
        </w:tc>
        <w:tc>
          <w:tcPr>
            <w:tcW w:w="3610" w:type="dxa"/>
            <w:vAlign w:val="center"/>
          </w:tcPr>
          <w:p w14:paraId="182B2B7C" w14:textId="77777777" w:rsidR="004A60F5" w:rsidRPr="00CD548A" w:rsidRDefault="004A60F5" w:rsidP="00CD2705">
            <w:pPr>
              <w:pStyle w:val="Texto"/>
              <w:spacing w:before="20" w:after="20" w:line="210" w:lineRule="exact"/>
              <w:ind w:firstLine="0"/>
              <w:rPr>
                <w:sz w:val="16"/>
              </w:rPr>
            </w:pPr>
            <w:r w:rsidRPr="00CD548A">
              <w:rPr>
                <w:sz w:val="16"/>
              </w:rPr>
              <w:t>Impuestos Ecológicos</w:t>
            </w:r>
          </w:p>
        </w:tc>
      </w:tr>
      <w:tr w:rsidR="004A60F5" w:rsidRPr="00CD548A" w14:paraId="501DB398" w14:textId="77777777" w:rsidTr="00CD2705">
        <w:trPr>
          <w:trHeight w:val="20"/>
        </w:trPr>
        <w:tc>
          <w:tcPr>
            <w:tcW w:w="750" w:type="dxa"/>
            <w:vAlign w:val="center"/>
          </w:tcPr>
          <w:p w14:paraId="09CBBA98"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67C20FD7"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1AE694E8" w14:textId="77777777" w:rsidR="004A60F5" w:rsidRPr="00CD548A" w:rsidRDefault="004A60F5" w:rsidP="00CD2705">
            <w:pPr>
              <w:pStyle w:val="Texto"/>
              <w:spacing w:before="20" w:after="20" w:line="210" w:lineRule="exact"/>
              <w:ind w:firstLine="0"/>
              <w:rPr>
                <w:sz w:val="16"/>
              </w:rPr>
            </w:pPr>
            <w:r w:rsidRPr="00CD548A">
              <w:rPr>
                <w:sz w:val="16"/>
              </w:rPr>
              <w:t>4.1.1.7</w:t>
            </w:r>
          </w:p>
        </w:tc>
        <w:tc>
          <w:tcPr>
            <w:tcW w:w="3610" w:type="dxa"/>
            <w:vAlign w:val="center"/>
          </w:tcPr>
          <w:p w14:paraId="1AEB4E0B" w14:textId="77777777" w:rsidR="004A60F5" w:rsidRPr="00CD548A" w:rsidRDefault="004A60F5" w:rsidP="00CD2705">
            <w:pPr>
              <w:pStyle w:val="Texto"/>
              <w:spacing w:before="20" w:after="20" w:line="210" w:lineRule="exact"/>
              <w:ind w:firstLine="0"/>
              <w:rPr>
                <w:sz w:val="16"/>
              </w:rPr>
            </w:pPr>
            <w:r w:rsidRPr="00CD548A">
              <w:rPr>
                <w:sz w:val="16"/>
              </w:rPr>
              <w:t>Accesorios de Impuestos</w:t>
            </w:r>
          </w:p>
        </w:tc>
      </w:tr>
      <w:tr w:rsidR="004A60F5" w:rsidRPr="00CD548A" w14:paraId="60EAA3E0" w14:textId="77777777" w:rsidTr="00CD2705">
        <w:trPr>
          <w:trHeight w:val="20"/>
        </w:trPr>
        <w:tc>
          <w:tcPr>
            <w:tcW w:w="750" w:type="dxa"/>
            <w:vAlign w:val="center"/>
          </w:tcPr>
          <w:p w14:paraId="1E7F9F85"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211767DE"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19F86C1E" w14:textId="77777777" w:rsidR="004A60F5" w:rsidRPr="00CD548A" w:rsidRDefault="004A60F5" w:rsidP="00CD2705">
            <w:pPr>
              <w:pStyle w:val="Texto"/>
              <w:spacing w:before="20" w:after="20" w:line="210" w:lineRule="exact"/>
              <w:ind w:firstLine="0"/>
              <w:rPr>
                <w:sz w:val="16"/>
              </w:rPr>
            </w:pPr>
            <w:r w:rsidRPr="00CD548A">
              <w:rPr>
                <w:sz w:val="16"/>
                <w:szCs w:val="16"/>
              </w:rPr>
              <w:t>4.1.1.8</w:t>
            </w:r>
          </w:p>
        </w:tc>
        <w:tc>
          <w:tcPr>
            <w:tcW w:w="3610" w:type="dxa"/>
            <w:vAlign w:val="center"/>
          </w:tcPr>
          <w:p w14:paraId="6A5884C7" w14:textId="77777777" w:rsidR="004A60F5" w:rsidRPr="00CD548A" w:rsidRDefault="004A60F5" w:rsidP="00CD2705">
            <w:pPr>
              <w:pStyle w:val="Texto"/>
              <w:spacing w:before="20" w:after="20" w:line="210" w:lineRule="exact"/>
              <w:ind w:firstLine="0"/>
              <w:rPr>
                <w:sz w:val="16"/>
              </w:rPr>
            </w:pPr>
            <w:r w:rsidRPr="00CD548A">
              <w:rPr>
                <w:sz w:val="16"/>
                <w:szCs w:val="16"/>
                <w:lang w:val="es-MX"/>
              </w:rPr>
              <w:t>Impuestos no Comprendidos en la Ley de Ingresos Vigente, Causados en Ejercicios Fiscales Anteriores Pendientes de Liquidación o Pago</w:t>
            </w:r>
          </w:p>
        </w:tc>
      </w:tr>
      <w:tr w:rsidR="004A60F5" w:rsidRPr="00CD548A" w14:paraId="01403DCF" w14:textId="77777777" w:rsidTr="00CD2705">
        <w:trPr>
          <w:trHeight w:val="20"/>
        </w:trPr>
        <w:tc>
          <w:tcPr>
            <w:tcW w:w="750" w:type="dxa"/>
            <w:vAlign w:val="center"/>
          </w:tcPr>
          <w:p w14:paraId="249DC38F" w14:textId="77777777" w:rsidR="004A60F5" w:rsidRPr="00CD548A" w:rsidRDefault="004A60F5" w:rsidP="00CD2705">
            <w:pPr>
              <w:pStyle w:val="Texto"/>
              <w:spacing w:before="20" w:after="20" w:line="210" w:lineRule="exact"/>
              <w:ind w:firstLine="0"/>
              <w:rPr>
                <w:sz w:val="16"/>
              </w:rPr>
            </w:pPr>
          </w:p>
        </w:tc>
        <w:tc>
          <w:tcPr>
            <w:tcW w:w="3602" w:type="dxa"/>
            <w:vAlign w:val="center"/>
          </w:tcPr>
          <w:p w14:paraId="5364101A" w14:textId="77777777" w:rsidR="004A60F5" w:rsidRPr="00CD548A" w:rsidRDefault="004A60F5" w:rsidP="00CD2705">
            <w:pPr>
              <w:pStyle w:val="Texto"/>
              <w:spacing w:before="20" w:after="20" w:line="210" w:lineRule="exact"/>
              <w:ind w:firstLine="0"/>
              <w:rPr>
                <w:sz w:val="16"/>
              </w:rPr>
            </w:pPr>
          </w:p>
        </w:tc>
        <w:tc>
          <w:tcPr>
            <w:tcW w:w="750" w:type="dxa"/>
            <w:vAlign w:val="center"/>
          </w:tcPr>
          <w:p w14:paraId="40CA9667" w14:textId="77777777" w:rsidR="004A60F5" w:rsidRPr="00CD548A" w:rsidRDefault="004A60F5" w:rsidP="00CD2705">
            <w:pPr>
              <w:pStyle w:val="Texto"/>
              <w:spacing w:before="20" w:after="20" w:line="210" w:lineRule="exact"/>
              <w:ind w:firstLine="0"/>
              <w:rPr>
                <w:sz w:val="16"/>
              </w:rPr>
            </w:pPr>
            <w:r w:rsidRPr="00CD548A">
              <w:rPr>
                <w:sz w:val="16"/>
              </w:rPr>
              <w:t>4.1.1.9</w:t>
            </w:r>
          </w:p>
        </w:tc>
        <w:tc>
          <w:tcPr>
            <w:tcW w:w="3610" w:type="dxa"/>
            <w:vAlign w:val="center"/>
          </w:tcPr>
          <w:p w14:paraId="36F8C8E8" w14:textId="77777777" w:rsidR="004A60F5" w:rsidRPr="00CD548A" w:rsidRDefault="004A60F5" w:rsidP="00CD2705">
            <w:pPr>
              <w:pStyle w:val="Texto"/>
              <w:spacing w:before="20" w:after="20" w:line="210" w:lineRule="exact"/>
              <w:ind w:firstLine="0"/>
              <w:rPr>
                <w:sz w:val="16"/>
              </w:rPr>
            </w:pPr>
            <w:r w:rsidRPr="00CD548A">
              <w:rPr>
                <w:sz w:val="16"/>
              </w:rPr>
              <w:t>Otros Impuestos</w:t>
            </w:r>
          </w:p>
        </w:tc>
      </w:tr>
    </w:tbl>
    <w:p w14:paraId="188FD34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0A99459" w14:textId="77777777" w:rsidR="004A60F5" w:rsidRPr="00CD548A" w:rsidRDefault="004A60F5" w:rsidP="00CD2705">
      <w:pPr>
        <w:pStyle w:val="Texto"/>
        <w:spacing w:after="0"/>
        <w:ind w:firstLine="289"/>
        <w:rPr>
          <w:lang w:val="es-MX"/>
        </w:rPr>
      </w:pPr>
    </w:p>
    <w:p w14:paraId="64AD1733" w14:textId="77777777" w:rsidR="004A60F5" w:rsidRPr="00CD548A" w:rsidRDefault="004A60F5" w:rsidP="00CD2705">
      <w:pPr>
        <w:pStyle w:val="Texto"/>
        <w:ind w:left="1080" w:hanging="792"/>
        <w:rPr>
          <w:lang w:val="es-MX"/>
        </w:rPr>
      </w:pPr>
      <w:r w:rsidRPr="00CD548A">
        <w:rPr>
          <w:lang w:val="es-MX"/>
        </w:rPr>
        <w:lastRenderedPageBreak/>
        <w:t>II.1.1.10</w:t>
      </w:r>
      <w:r w:rsidRPr="00CD548A">
        <w:rPr>
          <w:lang w:val="es-MX"/>
        </w:rPr>
        <w:tab/>
        <w:t xml:space="preserve">Registro de la recaudación en efectivo de la resolución judicial definitiva por </w:t>
      </w:r>
      <w:r w:rsidRPr="00CD548A">
        <w:rPr>
          <w:szCs w:val="18"/>
        </w:rPr>
        <w:t xml:space="preserve">incumplimiento de pago de </w:t>
      </w:r>
      <w:r w:rsidRPr="00CD548A">
        <w:rPr>
          <w:szCs w:val="18"/>
          <w:lang w:val="es-MX"/>
        </w:rPr>
        <w:t>Im</w:t>
      </w:r>
      <w:r w:rsidRPr="00CD548A">
        <w:rPr>
          <w:lang w:val="es-MX"/>
        </w:rPr>
        <w:t>puestos.</w:t>
      </w:r>
    </w:p>
    <w:p w14:paraId="5F5FE13B"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7FA4CFDF" w14:textId="77777777" w:rsidTr="00CD2705">
        <w:trPr>
          <w:trHeight w:val="20"/>
        </w:trPr>
        <w:tc>
          <w:tcPr>
            <w:tcW w:w="4340" w:type="dxa"/>
            <w:gridSpan w:val="2"/>
            <w:shd w:val="clear" w:color="auto" w:fill="D9D9D9"/>
          </w:tcPr>
          <w:p w14:paraId="7C508F3D"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372" w:type="dxa"/>
            <w:gridSpan w:val="2"/>
            <w:shd w:val="clear" w:color="auto" w:fill="D9D9D9"/>
          </w:tcPr>
          <w:p w14:paraId="39940C33"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402D996C" w14:textId="77777777" w:rsidTr="00CD2705">
        <w:trPr>
          <w:trHeight w:val="20"/>
        </w:trPr>
        <w:tc>
          <w:tcPr>
            <w:tcW w:w="752" w:type="dxa"/>
          </w:tcPr>
          <w:p w14:paraId="70C7ABEC" w14:textId="77777777" w:rsidR="004A60F5" w:rsidRPr="00CD548A" w:rsidRDefault="004A60F5" w:rsidP="00CD2705">
            <w:pPr>
              <w:pStyle w:val="Texto"/>
              <w:spacing w:after="40"/>
              <w:ind w:firstLine="0"/>
              <w:rPr>
                <w:sz w:val="16"/>
              </w:rPr>
            </w:pPr>
            <w:r w:rsidRPr="00CD548A">
              <w:rPr>
                <w:sz w:val="16"/>
              </w:rPr>
              <w:t>1.1.1.1</w:t>
            </w:r>
          </w:p>
        </w:tc>
        <w:tc>
          <w:tcPr>
            <w:tcW w:w="3588" w:type="dxa"/>
          </w:tcPr>
          <w:p w14:paraId="371B7E23" w14:textId="77777777" w:rsidR="004A60F5" w:rsidRPr="00CD548A" w:rsidRDefault="004A60F5" w:rsidP="00CD2705">
            <w:pPr>
              <w:pStyle w:val="Texto"/>
              <w:spacing w:after="40"/>
              <w:ind w:firstLine="0"/>
              <w:rPr>
                <w:sz w:val="16"/>
              </w:rPr>
            </w:pPr>
            <w:r w:rsidRPr="00CD548A">
              <w:rPr>
                <w:sz w:val="16"/>
              </w:rPr>
              <w:t>Efectivo</w:t>
            </w:r>
          </w:p>
        </w:tc>
        <w:tc>
          <w:tcPr>
            <w:tcW w:w="752" w:type="dxa"/>
          </w:tcPr>
          <w:p w14:paraId="34C2D2DE" w14:textId="77777777" w:rsidR="004A60F5" w:rsidRPr="00CD548A" w:rsidRDefault="004A60F5" w:rsidP="00CD2705">
            <w:pPr>
              <w:pStyle w:val="Texto"/>
              <w:spacing w:after="40"/>
              <w:ind w:firstLine="0"/>
              <w:rPr>
                <w:sz w:val="16"/>
              </w:rPr>
            </w:pPr>
          </w:p>
        </w:tc>
        <w:tc>
          <w:tcPr>
            <w:tcW w:w="3620" w:type="dxa"/>
          </w:tcPr>
          <w:p w14:paraId="3120536F" w14:textId="77777777" w:rsidR="004A60F5" w:rsidRPr="00CD548A" w:rsidRDefault="004A60F5" w:rsidP="00CD2705">
            <w:pPr>
              <w:pStyle w:val="Texto"/>
              <w:spacing w:after="40"/>
              <w:ind w:firstLine="0"/>
              <w:rPr>
                <w:sz w:val="16"/>
              </w:rPr>
            </w:pPr>
          </w:p>
        </w:tc>
      </w:tr>
      <w:tr w:rsidR="004A60F5" w:rsidRPr="00CD548A" w14:paraId="1812A0CB" w14:textId="77777777" w:rsidTr="00CD2705">
        <w:trPr>
          <w:trHeight w:val="20"/>
        </w:trPr>
        <w:tc>
          <w:tcPr>
            <w:tcW w:w="752" w:type="dxa"/>
          </w:tcPr>
          <w:p w14:paraId="3063A4BE" w14:textId="77777777" w:rsidR="004A60F5" w:rsidRPr="00CD548A" w:rsidRDefault="004A60F5" w:rsidP="00CD2705">
            <w:pPr>
              <w:pStyle w:val="Texto"/>
              <w:spacing w:after="40"/>
              <w:ind w:firstLine="0"/>
              <w:rPr>
                <w:sz w:val="16"/>
              </w:rPr>
            </w:pPr>
            <w:r w:rsidRPr="00CD548A">
              <w:rPr>
                <w:sz w:val="16"/>
              </w:rPr>
              <w:t>1.1.1.2</w:t>
            </w:r>
          </w:p>
        </w:tc>
        <w:tc>
          <w:tcPr>
            <w:tcW w:w="3588" w:type="dxa"/>
          </w:tcPr>
          <w:p w14:paraId="79B3E510" w14:textId="77777777" w:rsidR="004A60F5" w:rsidRPr="00CD548A" w:rsidRDefault="004A60F5" w:rsidP="00CD2705">
            <w:pPr>
              <w:pStyle w:val="Texto"/>
              <w:spacing w:after="40"/>
              <w:ind w:firstLine="0"/>
              <w:rPr>
                <w:sz w:val="16"/>
              </w:rPr>
            </w:pPr>
            <w:r w:rsidRPr="00CD548A">
              <w:rPr>
                <w:sz w:val="16"/>
              </w:rPr>
              <w:t>Bancos/Tesorería</w:t>
            </w:r>
          </w:p>
        </w:tc>
        <w:tc>
          <w:tcPr>
            <w:tcW w:w="752" w:type="dxa"/>
          </w:tcPr>
          <w:p w14:paraId="05678111" w14:textId="77777777" w:rsidR="004A60F5" w:rsidRPr="00CD548A" w:rsidRDefault="004A60F5" w:rsidP="00CD2705">
            <w:pPr>
              <w:pStyle w:val="Texto"/>
              <w:spacing w:after="40"/>
              <w:ind w:firstLine="0"/>
              <w:rPr>
                <w:sz w:val="16"/>
              </w:rPr>
            </w:pPr>
          </w:p>
        </w:tc>
        <w:tc>
          <w:tcPr>
            <w:tcW w:w="3620" w:type="dxa"/>
          </w:tcPr>
          <w:p w14:paraId="6ECF0C2A" w14:textId="77777777" w:rsidR="004A60F5" w:rsidRPr="00CD548A" w:rsidRDefault="004A60F5" w:rsidP="00CD2705">
            <w:pPr>
              <w:pStyle w:val="Texto"/>
              <w:spacing w:after="40"/>
              <w:ind w:firstLine="0"/>
              <w:rPr>
                <w:sz w:val="16"/>
              </w:rPr>
            </w:pPr>
          </w:p>
        </w:tc>
      </w:tr>
      <w:tr w:rsidR="004A60F5" w:rsidRPr="00CD548A" w14:paraId="03841151" w14:textId="77777777" w:rsidTr="00CD2705">
        <w:trPr>
          <w:trHeight w:val="20"/>
        </w:trPr>
        <w:tc>
          <w:tcPr>
            <w:tcW w:w="752" w:type="dxa"/>
          </w:tcPr>
          <w:p w14:paraId="1DAF5734" w14:textId="77777777" w:rsidR="004A60F5" w:rsidRPr="00CD548A" w:rsidRDefault="004A60F5" w:rsidP="00CD2705">
            <w:pPr>
              <w:pStyle w:val="Texto"/>
              <w:spacing w:after="40"/>
              <w:ind w:firstLine="0"/>
              <w:rPr>
                <w:sz w:val="16"/>
              </w:rPr>
            </w:pPr>
          </w:p>
        </w:tc>
        <w:tc>
          <w:tcPr>
            <w:tcW w:w="3588" w:type="dxa"/>
          </w:tcPr>
          <w:p w14:paraId="6AB115FE" w14:textId="77777777" w:rsidR="004A60F5" w:rsidRPr="00CD548A" w:rsidRDefault="004A60F5" w:rsidP="00CD2705">
            <w:pPr>
              <w:pStyle w:val="Texto"/>
              <w:spacing w:after="40"/>
              <w:ind w:firstLine="0"/>
              <w:rPr>
                <w:sz w:val="16"/>
              </w:rPr>
            </w:pPr>
          </w:p>
        </w:tc>
        <w:tc>
          <w:tcPr>
            <w:tcW w:w="752" w:type="dxa"/>
          </w:tcPr>
          <w:p w14:paraId="26A5A2A4" w14:textId="77777777" w:rsidR="004A60F5" w:rsidRPr="00CD548A" w:rsidRDefault="004A60F5" w:rsidP="00CD2705">
            <w:pPr>
              <w:pStyle w:val="Texto"/>
              <w:spacing w:after="40"/>
              <w:ind w:firstLine="0"/>
              <w:rPr>
                <w:sz w:val="16"/>
              </w:rPr>
            </w:pPr>
            <w:r w:rsidRPr="00CD548A">
              <w:rPr>
                <w:sz w:val="16"/>
              </w:rPr>
              <w:t>1.1.2.4</w:t>
            </w:r>
          </w:p>
        </w:tc>
        <w:tc>
          <w:tcPr>
            <w:tcW w:w="3620" w:type="dxa"/>
          </w:tcPr>
          <w:p w14:paraId="3B5D4099" w14:textId="77777777" w:rsidR="004A60F5" w:rsidRPr="00CD548A" w:rsidRDefault="004A60F5" w:rsidP="00CD2705">
            <w:pPr>
              <w:pStyle w:val="Texto"/>
              <w:spacing w:after="40"/>
              <w:ind w:firstLine="0"/>
              <w:rPr>
                <w:sz w:val="16"/>
              </w:rPr>
            </w:pPr>
            <w:r w:rsidRPr="00CD548A">
              <w:rPr>
                <w:sz w:val="16"/>
              </w:rPr>
              <w:t>Ingresos por Recuperar a Corto Plazo</w:t>
            </w:r>
          </w:p>
        </w:tc>
      </w:tr>
    </w:tbl>
    <w:p w14:paraId="7C98FAD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3DBB63E" w14:textId="77777777" w:rsidR="004A60F5" w:rsidRPr="00CD548A" w:rsidRDefault="004A60F5" w:rsidP="00CD2705">
      <w:pPr>
        <w:pStyle w:val="Texto"/>
      </w:pPr>
    </w:p>
    <w:p w14:paraId="6EEB1B8C" w14:textId="77777777" w:rsidR="004A60F5" w:rsidRPr="00CD548A" w:rsidRDefault="004A60F5" w:rsidP="00CD2705">
      <w:pPr>
        <w:pStyle w:val="Texto"/>
        <w:ind w:left="1080" w:hanging="792"/>
      </w:pPr>
      <w:r w:rsidRPr="00CD548A">
        <w:t>II.1.1.11</w:t>
      </w:r>
      <w:r w:rsidRPr="00CD548A">
        <w:tab/>
        <w:t>Registro del cobro en especie de la resolución judicial definitiva por impuestos. Complemento con modelos de asientos V.1.6.</w:t>
      </w:r>
    </w:p>
    <w:p w14:paraId="4C8CBE73" w14:textId="77777777" w:rsidR="004A60F5" w:rsidRPr="00CD548A" w:rsidRDefault="004A60F5" w:rsidP="00CD2705">
      <w:pPr>
        <w:pStyle w:val="Texto"/>
      </w:pPr>
      <w:r w:rsidRPr="00CD548A">
        <w:t>Documento Fuente del Asiento: Oficio de autorización de recepción de bienes embargados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2"/>
        <w:gridCol w:w="3623"/>
      </w:tblGrid>
      <w:tr w:rsidR="004A60F5" w:rsidRPr="00CD548A" w14:paraId="1EC51E7C" w14:textId="77777777" w:rsidTr="00CD2705">
        <w:trPr>
          <w:trHeight w:val="20"/>
          <w:tblHeader/>
        </w:trPr>
        <w:tc>
          <w:tcPr>
            <w:tcW w:w="4337" w:type="dxa"/>
            <w:gridSpan w:val="2"/>
            <w:shd w:val="clear" w:color="auto" w:fill="D9D9D9"/>
            <w:vAlign w:val="center"/>
          </w:tcPr>
          <w:p w14:paraId="4E730D87"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375" w:type="dxa"/>
            <w:gridSpan w:val="2"/>
            <w:shd w:val="clear" w:color="auto" w:fill="D9D9D9"/>
            <w:vAlign w:val="center"/>
          </w:tcPr>
          <w:p w14:paraId="2EDAE663"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4C6435D3" w14:textId="77777777" w:rsidTr="00CD2705">
        <w:trPr>
          <w:trHeight w:val="20"/>
        </w:trPr>
        <w:tc>
          <w:tcPr>
            <w:tcW w:w="752" w:type="dxa"/>
            <w:vAlign w:val="center"/>
          </w:tcPr>
          <w:p w14:paraId="0B2F4F92" w14:textId="77777777" w:rsidR="004A60F5" w:rsidRPr="00CD548A" w:rsidRDefault="004A60F5" w:rsidP="00CD2705">
            <w:pPr>
              <w:pStyle w:val="Texto"/>
              <w:spacing w:after="40"/>
              <w:ind w:firstLine="0"/>
              <w:rPr>
                <w:sz w:val="16"/>
              </w:rPr>
            </w:pPr>
            <w:r w:rsidRPr="00CD548A">
              <w:rPr>
                <w:sz w:val="16"/>
              </w:rPr>
              <w:t>1.1.9.3</w:t>
            </w:r>
          </w:p>
        </w:tc>
        <w:tc>
          <w:tcPr>
            <w:tcW w:w="3585" w:type="dxa"/>
            <w:vAlign w:val="center"/>
          </w:tcPr>
          <w:p w14:paraId="310C4352" w14:textId="77777777" w:rsidR="004A60F5" w:rsidRPr="00CD548A" w:rsidRDefault="004A60F5" w:rsidP="00CD2705">
            <w:pPr>
              <w:pStyle w:val="Texto"/>
              <w:spacing w:after="40"/>
              <w:ind w:firstLine="0"/>
              <w:rPr>
                <w:sz w:val="16"/>
              </w:rPr>
            </w:pPr>
            <w:r w:rsidRPr="00CD548A">
              <w:rPr>
                <w:sz w:val="16"/>
              </w:rPr>
              <w:t>Bienes Derivados de Embargos, Decomisos, Aseguramientos y Dación en Pago</w:t>
            </w:r>
          </w:p>
        </w:tc>
        <w:tc>
          <w:tcPr>
            <w:tcW w:w="752" w:type="dxa"/>
            <w:vAlign w:val="center"/>
          </w:tcPr>
          <w:p w14:paraId="3E7F6BDE" w14:textId="77777777" w:rsidR="004A60F5" w:rsidRPr="00CD548A" w:rsidRDefault="004A60F5" w:rsidP="00CD2705">
            <w:pPr>
              <w:pStyle w:val="Texto"/>
              <w:spacing w:after="40"/>
              <w:ind w:firstLine="0"/>
              <w:rPr>
                <w:sz w:val="16"/>
              </w:rPr>
            </w:pPr>
          </w:p>
        </w:tc>
        <w:tc>
          <w:tcPr>
            <w:tcW w:w="3623" w:type="dxa"/>
            <w:vAlign w:val="center"/>
          </w:tcPr>
          <w:p w14:paraId="3959FDA3" w14:textId="77777777" w:rsidR="004A60F5" w:rsidRPr="00CD548A" w:rsidRDefault="004A60F5" w:rsidP="00CD2705">
            <w:pPr>
              <w:pStyle w:val="Texto"/>
              <w:spacing w:after="40"/>
              <w:ind w:firstLine="0"/>
              <w:rPr>
                <w:sz w:val="16"/>
              </w:rPr>
            </w:pPr>
          </w:p>
        </w:tc>
      </w:tr>
      <w:tr w:rsidR="004A60F5" w:rsidRPr="00CD548A" w14:paraId="27ACD9C3" w14:textId="77777777" w:rsidTr="00CD2705">
        <w:trPr>
          <w:trHeight w:val="20"/>
        </w:trPr>
        <w:tc>
          <w:tcPr>
            <w:tcW w:w="752" w:type="dxa"/>
            <w:vAlign w:val="center"/>
          </w:tcPr>
          <w:p w14:paraId="3B71B0CD" w14:textId="77777777" w:rsidR="004A60F5" w:rsidRPr="00CD548A" w:rsidRDefault="004A60F5" w:rsidP="00CD2705">
            <w:pPr>
              <w:pStyle w:val="Texto"/>
              <w:spacing w:after="40"/>
              <w:ind w:firstLine="0"/>
              <w:rPr>
                <w:sz w:val="16"/>
              </w:rPr>
            </w:pPr>
          </w:p>
        </w:tc>
        <w:tc>
          <w:tcPr>
            <w:tcW w:w="3585" w:type="dxa"/>
            <w:vAlign w:val="center"/>
          </w:tcPr>
          <w:p w14:paraId="13987773" w14:textId="77777777" w:rsidR="004A60F5" w:rsidRPr="00CD548A" w:rsidRDefault="004A60F5" w:rsidP="00CD2705">
            <w:pPr>
              <w:pStyle w:val="Texto"/>
              <w:spacing w:after="40"/>
              <w:ind w:firstLine="0"/>
              <w:rPr>
                <w:sz w:val="16"/>
              </w:rPr>
            </w:pPr>
          </w:p>
        </w:tc>
        <w:tc>
          <w:tcPr>
            <w:tcW w:w="752" w:type="dxa"/>
            <w:vAlign w:val="center"/>
          </w:tcPr>
          <w:p w14:paraId="5B2B3B7C" w14:textId="77777777" w:rsidR="004A60F5" w:rsidRPr="00CD548A" w:rsidRDefault="004A60F5" w:rsidP="00CD2705">
            <w:pPr>
              <w:pStyle w:val="Texto"/>
              <w:spacing w:after="40"/>
              <w:ind w:firstLine="0"/>
              <w:rPr>
                <w:sz w:val="16"/>
              </w:rPr>
            </w:pPr>
            <w:r w:rsidRPr="00CD548A">
              <w:rPr>
                <w:sz w:val="16"/>
              </w:rPr>
              <w:t>1.1.2.4</w:t>
            </w:r>
          </w:p>
        </w:tc>
        <w:tc>
          <w:tcPr>
            <w:tcW w:w="3623" w:type="dxa"/>
            <w:vAlign w:val="center"/>
          </w:tcPr>
          <w:p w14:paraId="2495F38B" w14:textId="77777777" w:rsidR="004A60F5" w:rsidRPr="00CD548A" w:rsidRDefault="004A60F5" w:rsidP="00CD2705">
            <w:pPr>
              <w:pStyle w:val="Texto"/>
              <w:spacing w:after="40"/>
              <w:ind w:firstLine="0"/>
              <w:rPr>
                <w:sz w:val="16"/>
              </w:rPr>
            </w:pPr>
            <w:r w:rsidRPr="00CD548A">
              <w:rPr>
                <w:sz w:val="16"/>
              </w:rPr>
              <w:t>Ingresos por Recuperar a Corto Plazo</w:t>
            </w:r>
          </w:p>
        </w:tc>
      </w:tr>
    </w:tbl>
    <w:p w14:paraId="2D2AE58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1B373A2" w14:textId="77777777" w:rsidR="004A60F5" w:rsidRPr="00CD548A" w:rsidRDefault="004A60F5" w:rsidP="00CD2705">
      <w:pPr>
        <w:pStyle w:val="Texto"/>
      </w:pPr>
    </w:p>
    <w:p w14:paraId="3C67EBAA" w14:textId="77777777" w:rsidR="004A60F5" w:rsidRPr="00CD548A" w:rsidRDefault="004A60F5" w:rsidP="00CD2705">
      <w:pPr>
        <w:pStyle w:val="Texto"/>
        <w:ind w:left="1080" w:hanging="792"/>
      </w:pPr>
      <w:r w:rsidRPr="00CD548A">
        <w:t>II.1.1.12</w:t>
      </w:r>
      <w:r w:rsidRPr="00CD548A">
        <w:tab/>
        <w:t>Registro de la devolución de los bienes derivados de embargos, decomisos, aseguramientos y dación en pago.</w:t>
      </w:r>
    </w:p>
    <w:p w14:paraId="79C89C1D" w14:textId="77777777" w:rsidR="004A60F5" w:rsidRPr="00CD548A" w:rsidRDefault="004A60F5" w:rsidP="00CD2705">
      <w:pPr>
        <w:pStyle w:val="Texto"/>
      </w:pPr>
      <w:r w:rsidRPr="00CD548A">
        <w:t>Documento Fuente del Asiento: Autorización de la devolución por la autoridad fiscal correspondiente.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2"/>
        <w:gridCol w:w="3623"/>
      </w:tblGrid>
      <w:tr w:rsidR="004A60F5" w:rsidRPr="00CD548A" w14:paraId="05530381" w14:textId="77777777" w:rsidTr="00CD2705">
        <w:trPr>
          <w:trHeight w:val="20"/>
        </w:trPr>
        <w:tc>
          <w:tcPr>
            <w:tcW w:w="4644" w:type="dxa"/>
            <w:gridSpan w:val="2"/>
            <w:shd w:val="clear" w:color="auto" w:fill="D9D9D9"/>
            <w:vAlign w:val="center"/>
          </w:tcPr>
          <w:p w14:paraId="201A100E"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685" w:type="dxa"/>
            <w:gridSpan w:val="2"/>
            <w:shd w:val="clear" w:color="auto" w:fill="D9D9D9"/>
            <w:vAlign w:val="center"/>
          </w:tcPr>
          <w:p w14:paraId="22E6A4F5"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6374437A" w14:textId="77777777" w:rsidTr="00CD2705">
        <w:trPr>
          <w:trHeight w:val="20"/>
        </w:trPr>
        <w:tc>
          <w:tcPr>
            <w:tcW w:w="797" w:type="dxa"/>
            <w:vAlign w:val="center"/>
          </w:tcPr>
          <w:p w14:paraId="5CBA1DB0" w14:textId="77777777" w:rsidR="004A60F5" w:rsidRPr="00CD548A" w:rsidRDefault="004A60F5" w:rsidP="00CD2705">
            <w:pPr>
              <w:pStyle w:val="Texto"/>
              <w:spacing w:after="40"/>
              <w:ind w:firstLine="0"/>
              <w:rPr>
                <w:sz w:val="16"/>
              </w:rPr>
            </w:pPr>
            <w:r w:rsidRPr="00CD548A">
              <w:rPr>
                <w:sz w:val="16"/>
              </w:rPr>
              <w:t>1.1.2.4</w:t>
            </w:r>
          </w:p>
        </w:tc>
        <w:tc>
          <w:tcPr>
            <w:tcW w:w="3847" w:type="dxa"/>
            <w:vAlign w:val="center"/>
          </w:tcPr>
          <w:p w14:paraId="6B11E11F" w14:textId="77777777" w:rsidR="004A60F5" w:rsidRPr="00CD548A" w:rsidRDefault="004A60F5" w:rsidP="00CD2705">
            <w:pPr>
              <w:pStyle w:val="Texto"/>
              <w:spacing w:after="40"/>
              <w:ind w:firstLine="0"/>
              <w:rPr>
                <w:sz w:val="16"/>
              </w:rPr>
            </w:pPr>
            <w:r w:rsidRPr="00CD548A">
              <w:rPr>
                <w:sz w:val="16"/>
              </w:rPr>
              <w:t>Ingresos por Recuperar a Corto Plazo</w:t>
            </w:r>
          </w:p>
        </w:tc>
        <w:tc>
          <w:tcPr>
            <w:tcW w:w="797" w:type="dxa"/>
            <w:vAlign w:val="center"/>
          </w:tcPr>
          <w:p w14:paraId="27F64997" w14:textId="77777777" w:rsidR="004A60F5" w:rsidRPr="00CD548A" w:rsidRDefault="004A60F5" w:rsidP="00CD2705">
            <w:pPr>
              <w:pStyle w:val="Texto"/>
              <w:spacing w:after="40"/>
              <w:ind w:firstLine="0"/>
              <w:rPr>
                <w:sz w:val="16"/>
              </w:rPr>
            </w:pPr>
          </w:p>
        </w:tc>
        <w:tc>
          <w:tcPr>
            <w:tcW w:w="3888" w:type="dxa"/>
            <w:vAlign w:val="center"/>
          </w:tcPr>
          <w:p w14:paraId="2E71EBEA" w14:textId="77777777" w:rsidR="004A60F5" w:rsidRPr="00CD548A" w:rsidRDefault="004A60F5" w:rsidP="00CD2705">
            <w:pPr>
              <w:pStyle w:val="Texto"/>
              <w:spacing w:after="40"/>
              <w:ind w:firstLine="0"/>
              <w:rPr>
                <w:sz w:val="16"/>
              </w:rPr>
            </w:pPr>
          </w:p>
        </w:tc>
      </w:tr>
      <w:tr w:rsidR="004A60F5" w:rsidRPr="00CD548A" w14:paraId="16CC57BA" w14:textId="77777777" w:rsidTr="00CD2705">
        <w:trPr>
          <w:trHeight w:val="20"/>
        </w:trPr>
        <w:tc>
          <w:tcPr>
            <w:tcW w:w="797" w:type="dxa"/>
            <w:vAlign w:val="center"/>
          </w:tcPr>
          <w:p w14:paraId="7E4D867E" w14:textId="77777777" w:rsidR="004A60F5" w:rsidRPr="00CD548A" w:rsidRDefault="004A60F5" w:rsidP="00CD2705">
            <w:pPr>
              <w:pStyle w:val="Texto"/>
              <w:spacing w:after="40"/>
              <w:ind w:firstLine="0"/>
              <w:rPr>
                <w:sz w:val="16"/>
              </w:rPr>
            </w:pPr>
          </w:p>
        </w:tc>
        <w:tc>
          <w:tcPr>
            <w:tcW w:w="3847" w:type="dxa"/>
            <w:vAlign w:val="center"/>
          </w:tcPr>
          <w:p w14:paraId="7F2D948B" w14:textId="77777777" w:rsidR="004A60F5" w:rsidRPr="00CD548A" w:rsidRDefault="004A60F5" w:rsidP="00CD2705">
            <w:pPr>
              <w:pStyle w:val="Texto"/>
              <w:spacing w:after="40"/>
              <w:ind w:firstLine="0"/>
              <w:rPr>
                <w:sz w:val="16"/>
              </w:rPr>
            </w:pPr>
          </w:p>
        </w:tc>
        <w:tc>
          <w:tcPr>
            <w:tcW w:w="797" w:type="dxa"/>
            <w:vAlign w:val="center"/>
          </w:tcPr>
          <w:p w14:paraId="12A8939B" w14:textId="77777777" w:rsidR="004A60F5" w:rsidRPr="00CD548A" w:rsidRDefault="004A60F5" w:rsidP="00CD2705">
            <w:pPr>
              <w:pStyle w:val="Texto"/>
              <w:spacing w:after="40"/>
              <w:ind w:firstLine="0"/>
              <w:rPr>
                <w:sz w:val="16"/>
              </w:rPr>
            </w:pPr>
            <w:r w:rsidRPr="00CD548A">
              <w:rPr>
                <w:sz w:val="16"/>
              </w:rPr>
              <w:t>1.1.9.3</w:t>
            </w:r>
          </w:p>
        </w:tc>
        <w:tc>
          <w:tcPr>
            <w:tcW w:w="3888" w:type="dxa"/>
            <w:vAlign w:val="center"/>
          </w:tcPr>
          <w:p w14:paraId="68336591" w14:textId="77777777" w:rsidR="004A60F5" w:rsidRPr="00CD548A" w:rsidRDefault="004A60F5" w:rsidP="00CD2705">
            <w:pPr>
              <w:pStyle w:val="Texto"/>
              <w:spacing w:after="40"/>
              <w:ind w:firstLine="0"/>
              <w:rPr>
                <w:sz w:val="16"/>
              </w:rPr>
            </w:pPr>
            <w:r w:rsidRPr="00CD548A">
              <w:rPr>
                <w:sz w:val="16"/>
              </w:rPr>
              <w:t>Bienes Derivados de Embargos, Decomisos, Aseguramientos y Dación en Pago</w:t>
            </w:r>
          </w:p>
        </w:tc>
      </w:tr>
    </w:tbl>
    <w:p w14:paraId="384E2B33" w14:textId="77777777" w:rsidR="004A60F5" w:rsidRPr="00CD548A" w:rsidRDefault="004A60F5" w:rsidP="00CD2705">
      <w:pPr>
        <w:pStyle w:val="Texto"/>
        <w:spacing w:line="246" w:lineRule="exact"/>
        <w:ind w:left="1080" w:hanging="792"/>
        <w:rPr>
          <w:lang w:val="es-MX"/>
        </w:rPr>
      </w:pPr>
    </w:p>
    <w:p w14:paraId="29DC18F3" w14:textId="77777777" w:rsidR="004A60F5" w:rsidRPr="00CD548A" w:rsidRDefault="004A60F5" w:rsidP="00CD2705">
      <w:pPr>
        <w:pStyle w:val="Texto"/>
        <w:spacing w:line="246" w:lineRule="exact"/>
        <w:ind w:left="1080" w:hanging="792"/>
        <w:rPr>
          <w:lang w:val="es-MX"/>
        </w:rPr>
      </w:pPr>
      <w:r w:rsidRPr="00CD548A">
        <w:rPr>
          <w:lang w:val="es-MX"/>
        </w:rPr>
        <w:t>II.1.1.13</w:t>
      </w:r>
      <w:r w:rsidRPr="00CD548A">
        <w:rPr>
          <w:lang w:val="es-MX"/>
        </w:rPr>
        <w:tab/>
        <w:t xml:space="preserve">Registro del devengado por deudores morosos por incumplimiento </w:t>
      </w:r>
      <w:r w:rsidRPr="00CD548A">
        <w:t>de pago de Impuestos, incluye los accesorios determinados</w:t>
      </w:r>
      <w:r w:rsidRPr="00CD548A">
        <w:rPr>
          <w:lang w:val="es-MX"/>
        </w:rPr>
        <w:t>.</w:t>
      </w:r>
    </w:p>
    <w:p w14:paraId="7BB5D872" w14:textId="77777777" w:rsidR="004A60F5" w:rsidRPr="00CD548A" w:rsidRDefault="004A60F5" w:rsidP="00CD2705">
      <w:pPr>
        <w:pStyle w:val="Texto"/>
        <w:spacing w:line="246" w:lineRule="exact"/>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1"/>
        <w:gridCol w:w="754"/>
        <w:gridCol w:w="3603"/>
      </w:tblGrid>
      <w:tr w:rsidR="004A60F5" w:rsidRPr="00CD548A" w14:paraId="008D376A" w14:textId="77777777" w:rsidTr="00CD2705">
        <w:trPr>
          <w:trHeight w:val="20"/>
        </w:trPr>
        <w:tc>
          <w:tcPr>
            <w:tcW w:w="4355" w:type="dxa"/>
            <w:gridSpan w:val="2"/>
            <w:shd w:val="clear" w:color="auto" w:fill="D9D9D9"/>
            <w:vAlign w:val="center"/>
          </w:tcPr>
          <w:p w14:paraId="0A3D9A22" w14:textId="77777777" w:rsidR="004A60F5" w:rsidRPr="00CD548A" w:rsidRDefault="004A60F5" w:rsidP="00CD2705">
            <w:pPr>
              <w:pStyle w:val="Texto"/>
              <w:spacing w:before="40" w:after="40" w:line="246" w:lineRule="exact"/>
              <w:ind w:firstLine="0"/>
              <w:jc w:val="center"/>
              <w:rPr>
                <w:b/>
                <w:sz w:val="16"/>
              </w:rPr>
            </w:pPr>
            <w:r w:rsidRPr="00CD548A">
              <w:rPr>
                <w:b/>
                <w:sz w:val="16"/>
              </w:rPr>
              <w:t>Cargo</w:t>
            </w:r>
          </w:p>
        </w:tc>
        <w:tc>
          <w:tcPr>
            <w:tcW w:w="4357" w:type="dxa"/>
            <w:gridSpan w:val="2"/>
            <w:shd w:val="clear" w:color="auto" w:fill="D9D9D9"/>
            <w:vAlign w:val="center"/>
          </w:tcPr>
          <w:p w14:paraId="784EC29F" w14:textId="77777777" w:rsidR="004A60F5" w:rsidRPr="00CD548A" w:rsidRDefault="004A60F5" w:rsidP="00CD2705">
            <w:pPr>
              <w:pStyle w:val="Texto"/>
              <w:spacing w:before="40" w:after="40" w:line="246" w:lineRule="exact"/>
              <w:ind w:firstLine="0"/>
              <w:jc w:val="center"/>
              <w:rPr>
                <w:b/>
                <w:sz w:val="16"/>
              </w:rPr>
            </w:pPr>
            <w:r w:rsidRPr="00CD548A">
              <w:rPr>
                <w:b/>
                <w:sz w:val="16"/>
              </w:rPr>
              <w:t>Abono</w:t>
            </w:r>
          </w:p>
        </w:tc>
      </w:tr>
      <w:tr w:rsidR="004A60F5" w:rsidRPr="00CD548A" w14:paraId="2F709396" w14:textId="77777777" w:rsidTr="00CD2705">
        <w:trPr>
          <w:trHeight w:val="20"/>
        </w:trPr>
        <w:tc>
          <w:tcPr>
            <w:tcW w:w="754" w:type="dxa"/>
            <w:vAlign w:val="center"/>
          </w:tcPr>
          <w:p w14:paraId="4493957B" w14:textId="77777777" w:rsidR="004A60F5" w:rsidRPr="00CD548A" w:rsidRDefault="004A60F5" w:rsidP="00CD2705">
            <w:pPr>
              <w:pStyle w:val="Texto"/>
              <w:spacing w:after="60" w:line="210" w:lineRule="exact"/>
              <w:ind w:firstLine="0"/>
              <w:rPr>
                <w:sz w:val="16"/>
              </w:rPr>
            </w:pPr>
            <w:r w:rsidRPr="00CD548A">
              <w:rPr>
                <w:sz w:val="16"/>
              </w:rPr>
              <w:t>1.1.2.4</w:t>
            </w:r>
          </w:p>
        </w:tc>
        <w:tc>
          <w:tcPr>
            <w:tcW w:w="3601" w:type="dxa"/>
            <w:vAlign w:val="center"/>
          </w:tcPr>
          <w:p w14:paraId="6CDA5D75" w14:textId="77777777" w:rsidR="004A60F5" w:rsidRPr="00CD548A" w:rsidRDefault="004A60F5" w:rsidP="00CD2705">
            <w:pPr>
              <w:pStyle w:val="Texto"/>
              <w:spacing w:after="60" w:line="210" w:lineRule="exact"/>
              <w:ind w:firstLine="0"/>
              <w:rPr>
                <w:sz w:val="16"/>
              </w:rPr>
            </w:pPr>
            <w:r w:rsidRPr="00CD548A">
              <w:rPr>
                <w:sz w:val="16"/>
              </w:rPr>
              <w:t>Ingresos por Recuperar a Corto Plazo</w:t>
            </w:r>
          </w:p>
        </w:tc>
        <w:tc>
          <w:tcPr>
            <w:tcW w:w="754" w:type="dxa"/>
            <w:vAlign w:val="center"/>
          </w:tcPr>
          <w:p w14:paraId="10404BA4" w14:textId="77777777" w:rsidR="004A60F5" w:rsidRPr="00CD548A" w:rsidRDefault="004A60F5" w:rsidP="00CD2705">
            <w:pPr>
              <w:pStyle w:val="Texto"/>
              <w:spacing w:after="60" w:line="210" w:lineRule="exact"/>
              <w:ind w:firstLine="0"/>
              <w:rPr>
                <w:sz w:val="16"/>
              </w:rPr>
            </w:pPr>
          </w:p>
        </w:tc>
        <w:tc>
          <w:tcPr>
            <w:tcW w:w="3603" w:type="dxa"/>
            <w:vAlign w:val="center"/>
          </w:tcPr>
          <w:p w14:paraId="0DA2890E" w14:textId="77777777" w:rsidR="004A60F5" w:rsidRPr="00CD548A" w:rsidRDefault="004A60F5" w:rsidP="00CD2705">
            <w:pPr>
              <w:pStyle w:val="Texto"/>
              <w:spacing w:after="60" w:line="210" w:lineRule="exact"/>
              <w:ind w:firstLine="0"/>
              <w:rPr>
                <w:sz w:val="16"/>
              </w:rPr>
            </w:pPr>
          </w:p>
        </w:tc>
      </w:tr>
      <w:tr w:rsidR="004A60F5" w:rsidRPr="00CD548A" w14:paraId="162185CB" w14:textId="77777777" w:rsidTr="00CD2705">
        <w:trPr>
          <w:trHeight w:val="20"/>
        </w:trPr>
        <w:tc>
          <w:tcPr>
            <w:tcW w:w="754" w:type="dxa"/>
            <w:vAlign w:val="center"/>
          </w:tcPr>
          <w:p w14:paraId="0CDAAF7F" w14:textId="77777777" w:rsidR="004A60F5" w:rsidRPr="00CD548A" w:rsidRDefault="004A60F5" w:rsidP="00CD2705">
            <w:pPr>
              <w:pStyle w:val="Texto"/>
              <w:spacing w:after="60" w:line="210" w:lineRule="exact"/>
              <w:ind w:firstLine="0"/>
              <w:rPr>
                <w:sz w:val="16"/>
              </w:rPr>
            </w:pPr>
          </w:p>
        </w:tc>
        <w:tc>
          <w:tcPr>
            <w:tcW w:w="3601" w:type="dxa"/>
            <w:vAlign w:val="center"/>
          </w:tcPr>
          <w:p w14:paraId="3C8B51FC" w14:textId="77777777" w:rsidR="004A60F5" w:rsidRPr="00CD548A" w:rsidRDefault="004A60F5" w:rsidP="00CD2705">
            <w:pPr>
              <w:pStyle w:val="Texto"/>
              <w:spacing w:after="60" w:line="210" w:lineRule="exact"/>
              <w:ind w:firstLine="0"/>
              <w:rPr>
                <w:sz w:val="16"/>
              </w:rPr>
            </w:pPr>
          </w:p>
        </w:tc>
        <w:tc>
          <w:tcPr>
            <w:tcW w:w="754" w:type="dxa"/>
            <w:vAlign w:val="center"/>
          </w:tcPr>
          <w:p w14:paraId="47D508E3" w14:textId="77777777" w:rsidR="004A60F5" w:rsidRPr="00CD548A" w:rsidRDefault="004A60F5" w:rsidP="00CD2705">
            <w:pPr>
              <w:pStyle w:val="Texto"/>
              <w:spacing w:after="60" w:line="210" w:lineRule="exact"/>
              <w:ind w:firstLine="0"/>
              <w:rPr>
                <w:sz w:val="16"/>
              </w:rPr>
            </w:pPr>
            <w:r w:rsidRPr="00CD548A">
              <w:rPr>
                <w:sz w:val="16"/>
              </w:rPr>
              <w:t>4.1.1.1</w:t>
            </w:r>
          </w:p>
        </w:tc>
        <w:tc>
          <w:tcPr>
            <w:tcW w:w="3603" w:type="dxa"/>
            <w:vAlign w:val="center"/>
          </w:tcPr>
          <w:p w14:paraId="52C2CC39" w14:textId="77777777" w:rsidR="004A60F5" w:rsidRPr="00CD548A" w:rsidRDefault="004A60F5" w:rsidP="00CD2705">
            <w:pPr>
              <w:pStyle w:val="Texto"/>
              <w:spacing w:after="60" w:line="210" w:lineRule="exact"/>
              <w:ind w:firstLine="0"/>
              <w:rPr>
                <w:sz w:val="16"/>
              </w:rPr>
            </w:pPr>
            <w:r w:rsidRPr="00CD548A">
              <w:rPr>
                <w:sz w:val="16"/>
              </w:rPr>
              <w:t>Impuestos Sobre los Ingresos</w:t>
            </w:r>
          </w:p>
        </w:tc>
      </w:tr>
      <w:tr w:rsidR="004A60F5" w:rsidRPr="00CD548A" w14:paraId="2BE51211" w14:textId="77777777" w:rsidTr="00CD2705">
        <w:trPr>
          <w:trHeight w:val="20"/>
        </w:trPr>
        <w:tc>
          <w:tcPr>
            <w:tcW w:w="754" w:type="dxa"/>
            <w:vAlign w:val="center"/>
          </w:tcPr>
          <w:p w14:paraId="1F16837B" w14:textId="77777777" w:rsidR="004A60F5" w:rsidRPr="00CD548A" w:rsidRDefault="004A60F5" w:rsidP="00CD2705">
            <w:pPr>
              <w:pStyle w:val="Texto"/>
              <w:spacing w:after="60" w:line="210" w:lineRule="exact"/>
              <w:ind w:firstLine="0"/>
              <w:rPr>
                <w:sz w:val="16"/>
              </w:rPr>
            </w:pPr>
          </w:p>
        </w:tc>
        <w:tc>
          <w:tcPr>
            <w:tcW w:w="3601" w:type="dxa"/>
            <w:vAlign w:val="center"/>
          </w:tcPr>
          <w:p w14:paraId="3DBECB25" w14:textId="77777777" w:rsidR="004A60F5" w:rsidRPr="00CD548A" w:rsidRDefault="004A60F5" w:rsidP="00CD2705">
            <w:pPr>
              <w:pStyle w:val="Texto"/>
              <w:spacing w:after="60" w:line="210" w:lineRule="exact"/>
              <w:ind w:firstLine="0"/>
              <w:rPr>
                <w:sz w:val="16"/>
              </w:rPr>
            </w:pPr>
          </w:p>
        </w:tc>
        <w:tc>
          <w:tcPr>
            <w:tcW w:w="754" w:type="dxa"/>
            <w:vAlign w:val="center"/>
          </w:tcPr>
          <w:p w14:paraId="5B840C87" w14:textId="77777777" w:rsidR="004A60F5" w:rsidRPr="00CD548A" w:rsidRDefault="004A60F5" w:rsidP="00CD2705">
            <w:pPr>
              <w:pStyle w:val="Texto"/>
              <w:spacing w:after="60" w:line="210" w:lineRule="exact"/>
              <w:ind w:firstLine="0"/>
              <w:rPr>
                <w:sz w:val="16"/>
              </w:rPr>
            </w:pPr>
            <w:r w:rsidRPr="00CD548A">
              <w:rPr>
                <w:sz w:val="16"/>
              </w:rPr>
              <w:t>4.1.1.2</w:t>
            </w:r>
          </w:p>
        </w:tc>
        <w:tc>
          <w:tcPr>
            <w:tcW w:w="3603" w:type="dxa"/>
            <w:vAlign w:val="center"/>
          </w:tcPr>
          <w:p w14:paraId="73E178D2" w14:textId="77777777" w:rsidR="004A60F5" w:rsidRPr="00CD548A" w:rsidRDefault="004A60F5" w:rsidP="00CD2705">
            <w:pPr>
              <w:pStyle w:val="Texto"/>
              <w:spacing w:after="60" w:line="210" w:lineRule="exact"/>
              <w:ind w:firstLine="0"/>
              <w:rPr>
                <w:sz w:val="16"/>
              </w:rPr>
            </w:pPr>
            <w:r w:rsidRPr="00CD548A">
              <w:rPr>
                <w:sz w:val="16"/>
              </w:rPr>
              <w:t>Impuestos Sobre el Patrimonio</w:t>
            </w:r>
          </w:p>
        </w:tc>
      </w:tr>
      <w:tr w:rsidR="004A60F5" w:rsidRPr="00CD548A" w14:paraId="5C903EB0" w14:textId="77777777" w:rsidTr="00CD2705">
        <w:trPr>
          <w:trHeight w:val="20"/>
        </w:trPr>
        <w:tc>
          <w:tcPr>
            <w:tcW w:w="754" w:type="dxa"/>
            <w:vAlign w:val="center"/>
          </w:tcPr>
          <w:p w14:paraId="0DF2E0BC" w14:textId="77777777" w:rsidR="004A60F5" w:rsidRPr="00CD548A" w:rsidRDefault="004A60F5" w:rsidP="00CD2705">
            <w:pPr>
              <w:pStyle w:val="Texto"/>
              <w:spacing w:after="60" w:line="210" w:lineRule="exact"/>
              <w:ind w:firstLine="0"/>
              <w:rPr>
                <w:sz w:val="16"/>
              </w:rPr>
            </w:pPr>
          </w:p>
        </w:tc>
        <w:tc>
          <w:tcPr>
            <w:tcW w:w="3601" w:type="dxa"/>
            <w:vAlign w:val="center"/>
          </w:tcPr>
          <w:p w14:paraId="39A43582" w14:textId="77777777" w:rsidR="004A60F5" w:rsidRPr="00CD548A" w:rsidRDefault="004A60F5" w:rsidP="00CD2705">
            <w:pPr>
              <w:pStyle w:val="Texto"/>
              <w:spacing w:after="60" w:line="210" w:lineRule="exact"/>
              <w:ind w:firstLine="0"/>
              <w:rPr>
                <w:sz w:val="16"/>
              </w:rPr>
            </w:pPr>
          </w:p>
        </w:tc>
        <w:tc>
          <w:tcPr>
            <w:tcW w:w="754" w:type="dxa"/>
            <w:vAlign w:val="center"/>
          </w:tcPr>
          <w:p w14:paraId="6BA59251" w14:textId="77777777" w:rsidR="004A60F5" w:rsidRPr="00CD548A" w:rsidRDefault="004A60F5" w:rsidP="00CD2705">
            <w:pPr>
              <w:pStyle w:val="Texto"/>
              <w:spacing w:after="60" w:line="210" w:lineRule="exact"/>
              <w:ind w:firstLine="0"/>
              <w:rPr>
                <w:sz w:val="16"/>
              </w:rPr>
            </w:pPr>
            <w:r w:rsidRPr="00CD548A">
              <w:rPr>
                <w:sz w:val="16"/>
              </w:rPr>
              <w:t>4.1.1.3</w:t>
            </w:r>
          </w:p>
        </w:tc>
        <w:tc>
          <w:tcPr>
            <w:tcW w:w="3603" w:type="dxa"/>
            <w:vAlign w:val="center"/>
          </w:tcPr>
          <w:p w14:paraId="49EB2250" w14:textId="77777777" w:rsidR="004A60F5" w:rsidRPr="00CD548A" w:rsidRDefault="004A60F5" w:rsidP="00CD2705">
            <w:pPr>
              <w:pStyle w:val="Texto"/>
              <w:spacing w:after="60" w:line="210" w:lineRule="exact"/>
              <w:ind w:firstLine="0"/>
              <w:rPr>
                <w:sz w:val="16"/>
              </w:rPr>
            </w:pPr>
            <w:r w:rsidRPr="00CD548A">
              <w:rPr>
                <w:sz w:val="16"/>
              </w:rPr>
              <w:t>Impuestos Sobre la Producción, el Consumo y las Transacciones</w:t>
            </w:r>
          </w:p>
        </w:tc>
      </w:tr>
      <w:tr w:rsidR="004A60F5" w:rsidRPr="00CD548A" w14:paraId="6044F5A5" w14:textId="77777777" w:rsidTr="00CD2705">
        <w:trPr>
          <w:trHeight w:val="20"/>
        </w:trPr>
        <w:tc>
          <w:tcPr>
            <w:tcW w:w="754" w:type="dxa"/>
            <w:vAlign w:val="center"/>
          </w:tcPr>
          <w:p w14:paraId="24C1C7CC" w14:textId="77777777" w:rsidR="004A60F5" w:rsidRPr="00CD548A" w:rsidRDefault="004A60F5" w:rsidP="00CD2705">
            <w:pPr>
              <w:pStyle w:val="Texto"/>
              <w:spacing w:after="60" w:line="210" w:lineRule="exact"/>
              <w:ind w:firstLine="0"/>
              <w:rPr>
                <w:sz w:val="16"/>
              </w:rPr>
            </w:pPr>
          </w:p>
        </w:tc>
        <w:tc>
          <w:tcPr>
            <w:tcW w:w="3601" w:type="dxa"/>
            <w:vAlign w:val="center"/>
          </w:tcPr>
          <w:p w14:paraId="391A9921" w14:textId="77777777" w:rsidR="004A60F5" w:rsidRPr="00CD548A" w:rsidRDefault="004A60F5" w:rsidP="00CD2705">
            <w:pPr>
              <w:pStyle w:val="Texto"/>
              <w:spacing w:after="60" w:line="210" w:lineRule="exact"/>
              <w:ind w:firstLine="0"/>
              <w:rPr>
                <w:sz w:val="16"/>
              </w:rPr>
            </w:pPr>
          </w:p>
        </w:tc>
        <w:tc>
          <w:tcPr>
            <w:tcW w:w="754" w:type="dxa"/>
            <w:vAlign w:val="center"/>
          </w:tcPr>
          <w:p w14:paraId="4C714D6C" w14:textId="77777777" w:rsidR="004A60F5" w:rsidRPr="00CD548A" w:rsidRDefault="004A60F5" w:rsidP="00CD2705">
            <w:pPr>
              <w:pStyle w:val="Texto"/>
              <w:spacing w:after="60" w:line="210" w:lineRule="exact"/>
              <w:ind w:firstLine="0"/>
              <w:rPr>
                <w:sz w:val="16"/>
              </w:rPr>
            </w:pPr>
            <w:r w:rsidRPr="00CD548A">
              <w:rPr>
                <w:sz w:val="16"/>
              </w:rPr>
              <w:t>4.1.1.4</w:t>
            </w:r>
          </w:p>
        </w:tc>
        <w:tc>
          <w:tcPr>
            <w:tcW w:w="3603" w:type="dxa"/>
            <w:vAlign w:val="center"/>
          </w:tcPr>
          <w:p w14:paraId="31B3F82F" w14:textId="77777777" w:rsidR="004A60F5" w:rsidRPr="00CD548A" w:rsidRDefault="004A60F5" w:rsidP="00CD2705">
            <w:pPr>
              <w:pStyle w:val="Texto"/>
              <w:spacing w:after="60" w:line="210" w:lineRule="exact"/>
              <w:ind w:firstLine="0"/>
              <w:rPr>
                <w:sz w:val="16"/>
              </w:rPr>
            </w:pPr>
            <w:r w:rsidRPr="00CD548A">
              <w:rPr>
                <w:sz w:val="16"/>
              </w:rPr>
              <w:t>Impuestos al Comercio Exterior</w:t>
            </w:r>
          </w:p>
        </w:tc>
      </w:tr>
      <w:tr w:rsidR="004A60F5" w:rsidRPr="00CD548A" w14:paraId="094297B7" w14:textId="77777777" w:rsidTr="00CD2705">
        <w:trPr>
          <w:trHeight w:val="20"/>
        </w:trPr>
        <w:tc>
          <w:tcPr>
            <w:tcW w:w="754" w:type="dxa"/>
            <w:vAlign w:val="center"/>
          </w:tcPr>
          <w:p w14:paraId="50909B39" w14:textId="77777777" w:rsidR="004A60F5" w:rsidRPr="00CD548A" w:rsidRDefault="004A60F5" w:rsidP="00CD2705">
            <w:pPr>
              <w:pStyle w:val="Texto"/>
              <w:spacing w:after="60" w:line="210" w:lineRule="exact"/>
              <w:ind w:firstLine="0"/>
              <w:rPr>
                <w:sz w:val="16"/>
              </w:rPr>
            </w:pPr>
          </w:p>
        </w:tc>
        <w:tc>
          <w:tcPr>
            <w:tcW w:w="3601" w:type="dxa"/>
            <w:vAlign w:val="center"/>
          </w:tcPr>
          <w:p w14:paraId="569FC334" w14:textId="77777777" w:rsidR="004A60F5" w:rsidRPr="00CD548A" w:rsidRDefault="004A60F5" w:rsidP="00CD2705">
            <w:pPr>
              <w:pStyle w:val="Texto"/>
              <w:spacing w:after="60" w:line="210" w:lineRule="exact"/>
              <w:ind w:firstLine="0"/>
              <w:rPr>
                <w:sz w:val="16"/>
              </w:rPr>
            </w:pPr>
          </w:p>
        </w:tc>
        <w:tc>
          <w:tcPr>
            <w:tcW w:w="754" w:type="dxa"/>
            <w:vAlign w:val="center"/>
          </w:tcPr>
          <w:p w14:paraId="4A109880" w14:textId="77777777" w:rsidR="004A60F5" w:rsidRPr="00CD548A" w:rsidRDefault="004A60F5" w:rsidP="00CD2705">
            <w:pPr>
              <w:pStyle w:val="Texto"/>
              <w:spacing w:after="60" w:line="210" w:lineRule="exact"/>
              <w:ind w:firstLine="0"/>
              <w:rPr>
                <w:sz w:val="16"/>
              </w:rPr>
            </w:pPr>
            <w:r w:rsidRPr="00CD548A">
              <w:rPr>
                <w:sz w:val="16"/>
              </w:rPr>
              <w:t>4.1.1.5</w:t>
            </w:r>
          </w:p>
        </w:tc>
        <w:tc>
          <w:tcPr>
            <w:tcW w:w="3603" w:type="dxa"/>
            <w:vAlign w:val="center"/>
          </w:tcPr>
          <w:p w14:paraId="79B754F1" w14:textId="77777777" w:rsidR="004A60F5" w:rsidRPr="00CD548A" w:rsidRDefault="004A60F5" w:rsidP="00CD2705">
            <w:pPr>
              <w:pStyle w:val="Texto"/>
              <w:spacing w:after="60" w:line="210" w:lineRule="exact"/>
              <w:ind w:firstLine="0"/>
              <w:rPr>
                <w:sz w:val="16"/>
              </w:rPr>
            </w:pPr>
            <w:r w:rsidRPr="00CD548A">
              <w:rPr>
                <w:sz w:val="16"/>
              </w:rPr>
              <w:t>Impuestos Sobre Nóminas y Asimilables</w:t>
            </w:r>
          </w:p>
        </w:tc>
      </w:tr>
      <w:tr w:rsidR="004A60F5" w:rsidRPr="00CD548A" w14:paraId="721D4295" w14:textId="77777777" w:rsidTr="00CD2705">
        <w:trPr>
          <w:trHeight w:val="20"/>
        </w:trPr>
        <w:tc>
          <w:tcPr>
            <w:tcW w:w="754" w:type="dxa"/>
            <w:vAlign w:val="center"/>
          </w:tcPr>
          <w:p w14:paraId="5AC30C30" w14:textId="77777777" w:rsidR="004A60F5" w:rsidRPr="00CD548A" w:rsidRDefault="004A60F5" w:rsidP="00CD2705">
            <w:pPr>
              <w:pStyle w:val="Texto"/>
              <w:spacing w:after="60" w:line="210" w:lineRule="exact"/>
              <w:ind w:firstLine="0"/>
              <w:rPr>
                <w:sz w:val="16"/>
              </w:rPr>
            </w:pPr>
          </w:p>
        </w:tc>
        <w:tc>
          <w:tcPr>
            <w:tcW w:w="3601" w:type="dxa"/>
            <w:vAlign w:val="center"/>
          </w:tcPr>
          <w:p w14:paraId="07B77CEF" w14:textId="77777777" w:rsidR="004A60F5" w:rsidRPr="00CD548A" w:rsidRDefault="004A60F5" w:rsidP="00CD2705">
            <w:pPr>
              <w:pStyle w:val="Texto"/>
              <w:spacing w:after="60" w:line="210" w:lineRule="exact"/>
              <w:ind w:firstLine="0"/>
              <w:rPr>
                <w:sz w:val="16"/>
              </w:rPr>
            </w:pPr>
          </w:p>
        </w:tc>
        <w:tc>
          <w:tcPr>
            <w:tcW w:w="754" w:type="dxa"/>
            <w:vAlign w:val="center"/>
          </w:tcPr>
          <w:p w14:paraId="25409B17" w14:textId="77777777" w:rsidR="004A60F5" w:rsidRPr="00CD548A" w:rsidRDefault="004A60F5" w:rsidP="00CD2705">
            <w:pPr>
              <w:pStyle w:val="Texto"/>
              <w:spacing w:after="60" w:line="210" w:lineRule="exact"/>
              <w:ind w:firstLine="0"/>
              <w:rPr>
                <w:sz w:val="16"/>
              </w:rPr>
            </w:pPr>
            <w:r w:rsidRPr="00CD548A">
              <w:rPr>
                <w:sz w:val="16"/>
              </w:rPr>
              <w:t>4.1.1.6</w:t>
            </w:r>
          </w:p>
        </w:tc>
        <w:tc>
          <w:tcPr>
            <w:tcW w:w="3603" w:type="dxa"/>
            <w:vAlign w:val="center"/>
          </w:tcPr>
          <w:p w14:paraId="3A8A9906" w14:textId="77777777" w:rsidR="004A60F5" w:rsidRPr="00CD548A" w:rsidRDefault="004A60F5" w:rsidP="00CD2705">
            <w:pPr>
              <w:pStyle w:val="Texto"/>
              <w:spacing w:after="60" w:line="210" w:lineRule="exact"/>
              <w:ind w:firstLine="0"/>
              <w:rPr>
                <w:sz w:val="16"/>
              </w:rPr>
            </w:pPr>
            <w:r w:rsidRPr="00CD548A">
              <w:rPr>
                <w:sz w:val="16"/>
              </w:rPr>
              <w:t>Impuestos Ecológicos</w:t>
            </w:r>
          </w:p>
        </w:tc>
      </w:tr>
      <w:tr w:rsidR="004A60F5" w:rsidRPr="00CD548A" w14:paraId="09150BA7" w14:textId="77777777" w:rsidTr="00CD2705">
        <w:trPr>
          <w:trHeight w:val="20"/>
        </w:trPr>
        <w:tc>
          <w:tcPr>
            <w:tcW w:w="754" w:type="dxa"/>
            <w:vAlign w:val="center"/>
          </w:tcPr>
          <w:p w14:paraId="6790524D" w14:textId="77777777" w:rsidR="004A60F5" w:rsidRPr="00CD548A" w:rsidRDefault="004A60F5" w:rsidP="00CD2705">
            <w:pPr>
              <w:pStyle w:val="Texto"/>
              <w:spacing w:after="60" w:line="210" w:lineRule="exact"/>
              <w:ind w:firstLine="0"/>
              <w:rPr>
                <w:sz w:val="16"/>
              </w:rPr>
            </w:pPr>
          </w:p>
        </w:tc>
        <w:tc>
          <w:tcPr>
            <w:tcW w:w="3601" w:type="dxa"/>
            <w:vAlign w:val="center"/>
          </w:tcPr>
          <w:p w14:paraId="26B23DB3" w14:textId="77777777" w:rsidR="004A60F5" w:rsidRPr="00CD548A" w:rsidRDefault="004A60F5" w:rsidP="00CD2705">
            <w:pPr>
              <w:pStyle w:val="Texto"/>
              <w:spacing w:after="60" w:line="210" w:lineRule="exact"/>
              <w:ind w:firstLine="0"/>
              <w:rPr>
                <w:sz w:val="16"/>
              </w:rPr>
            </w:pPr>
          </w:p>
        </w:tc>
        <w:tc>
          <w:tcPr>
            <w:tcW w:w="754" w:type="dxa"/>
            <w:vAlign w:val="center"/>
          </w:tcPr>
          <w:p w14:paraId="1EF5BAD2" w14:textId="77777777" w:rsidR="004A60F5" w:rsidRPr="00CD548A" w:rsidRDefault="004A60F5" w:rsidP="00CD2705">
            <w:pPr>
              <w:pStyle w:val="Texto"/>
              <w:spacing w:after="60" w:line="210" w:lineRule="exact"/>
              <w:ind w:firstLine="0"/>
              <w:rPr>
                <w:sz w:val="16"/>
              </w:rPr>
            </w:pPr>
            <w:r w:rsidRPr="00CD548A">
              <w:rPr>
                <w:sz w:val="16"/>
              </w:rPr>
              <w:t>4.1.1.7</w:t>
            </w:r>
          </w:p>
        </w:tc>
        <w:tc>
          <w:tcPr>
            <w:tcW w:w="3603" w:type="dxa"/>
            <w:vAlign w:val="center"/>
          </w:tcPr>
          <w:p w14:paraId="540CC602" w14:textId="77777777" w:rsidR="004A60F5" w:rsidRPr="00CD548A" w:rsidRDefault="004A60F5" w:rsidP="00CD2705">
            <w:pPr>
              <w:pStyle w:val="Texto"/>
              <w:spacing w:after="60" w:line="210" w:lineRule="exact"/>
              <w:ind w:firstLine="0"/>
              <w:rPr>
                <w:sz w:val="16"/>
              </w:rPr>
            </w:pPr>
            <w:r w:rsidRPr="00CD548A">
              <w:rPr>
                <w:sz w:val="16"/>
              </w:rPr>
              <w:t>Accesorios de Impuestos</w:t>
            </w:r>
          </w:p>
        </w:tc>
      </w:tr>
      <w:tr w:rsidR="004A60F5" w:rsidRPr="00CD548A" w14:paraId="6502413F" w14:textId="77777777" w:rsidTr="00CD2705">
        <w:trPr>
          <w:trHeight w:val="20"/>
        </w:trPr>
        <w:tc>
          <w:tcPr>
            <w:tcW w:w="754" w:type="dxa"/>
            <w:vAlign w:val="center"/>
          </w:tcPr>
          <w:p w14:paraId="076CBFBE" w14:textId="77777777" w:rsidR="004A60F5" w:rsidRPr="00CD548A" w:rsidRDefault="004A60F5" w:rsidP="00CD2705">
            <w:pPr>
              <w:pStyle w:val="Texto"/>
              <w:spacing w:after="60" w:line="210" w:lineRule="exact"/>
              <w:ind w:firstLine="0"/>
              <w:rPr>
                <w:sz w:val="16"/>
              </w:rPr>
            </w:pPr>
          </w:p>
        </w:tc>
        <w:tc>
          <w:tcPr>
            <w:tcW w:w="3601" w:type="dxa"/>
            <w:vAlign w:val="center"/>
          </w:tcPr>
          <w:p w14:paraId="720486BB" w14:textId="77777777" w:rsidR="004A60F5" w:rsidRPr="00CD548A" w:rsidRDefault="004A60F5" w:rsidP="00CD2705">
            <w:pPr>
              <w:pStyle w:val="Texto"/>
              <w:spacing w:after="60" w:line="210" w:lineRule="exact"/>
              <w:ind w:firstLine="0"/>
              <w:rPr>
                <w:sz w:val="16"/>
              </w:rPr>
            </w:pPr>
          </w:p>
        </w:tc>
        <w:tc>
          <w:tcPr>
            <w:tcW w:w="754" w:type="dxa"/>
            <w:vAlign w:val="center"/>
          </w:tcPr>
          <w:p w14:paraId="32B1A24E" w14:textId="77777777" w:rsidR="004A60F5" w:rsidRPr="00CD548A" w:rsidRDefault="004A60F5" w:rsidP="00CD2705">
            <w:pPr>
              <w:pStyle w:val="Texto"/>
              <w:spacing w:before="20" w:after="80" w:line="210" w:lineRule="exact"/>
              <w:ind w:firstLine="0"/>
              <w:rPr>
                <w:sz w:val="16"/>
              </w:rPr>
            </w:pPr>
            <w:r w:rsidRPr="00CD548A">
              <w:rPr>
                <w:sz w:val="16"/>
                <w:szCs w:val="16"/>
              </w:rPr>
              <w:t>4.1.1.8</w:t>
            </w:r>
          </w:p>
        </w:tc>
        <w:tc>
          <w:tcPr>
            <w:tcW w:w="3603" w:type="dxa"/>
            <w:vAlign w:val="center"/>
          </w:tcPr>
          <w:p w14:paraId="63AC533D" w14:textId="77777777" w:rsidR="004A60F5" w:rsidRPr="00CD548A" w:rsidRDefault="004A60F5" w:rsidP="00CD2705">
            <w:pPr>
              <w:pStyle w:val="Texto"/>
              <w:spacing w:before="20" w:after="80" w:line="210" w:lineRule="exact"/>
              <w:ind w:firstLine="0"/>
              <w:rPr>
                <w:sz w:val="16"/>
              </w:rPr>
            </w:pPr>
            <w:r w:rsidRPr="00CD548A">
              <w:rPr>
                <w:sz w:val="16"/>
                <w:szCs w:val="16"/>
                <w:lang w:val="es-MX"/>
              </w:rPr>
              <w:t>Impuestos no Comprendidos en la Ley de Ingresos Vigente, Causados en Ejercicios Fiscales Anteriores Pendientes de Liquidación o Pago</w:t>
            </w:r>
          </w:p>
        </w:tc>
      </w:tr>
      <w:tr w:rsidR="004A60F5" w:rsidRPr="00CD548A" w14:paraId="381CBDBC" w14:textId="77777777" w:rsidTr="00CD2705">
        <w:trPr>
          <w:trHeight w:val="20"/>
        </w:trPr>
        <w:tc>
          <w:tcPr>
            <w:tcW w:w="754" w:type="dxa"/>
            <w:vAlign w:val="center"/>
          </w:tcPr>
          <w:p w14:paraId="228DF1EB" w14:textId="77777777" w:rsidR="004A60F5" w:rsidRPr="00CD548A" w:rsidRDefault="004A60F5" w:rsidP="00CD2705">
            <w:pPr>
              <w:pStyle w:val="Texto"/>
              <w:spacing w:after="60" w:line="210" w:lineRule="exact"/>
              <w:ind w:firstLine="0"/>
              <w:rPr>
                <w:sz w:val="16"/>
              </w:rPr>
            </w:pPr>
          </w:p>
        </w:tc>
        <w:tc>
          <w:tcPr>
            <w:tcW w:w="3601" w:type="dxa"/>
            <w:vAlign w:val="center"/>
          </w:tcPr>
          <w:p w14:paraId="3A868AA8" w14:textId="77777777" w:rsidR="004A60F5" w:rsidRPr="00CD548A" w:rsidRDefault="004A60F5" w:rsidP="00CD2705">
            <w:pPr>
              <w:pStyle w:val="Texto"/>
              <w:spacing w:after="60" w:line="210" w:lineRule="exact"/>
              <w:ind w:firstLine="0"/>
              <w:rPr>
                <w:sz w:val="16"/>
              </w:rPr>
            </w:pPr>
          </w:p>
        </w:tc>
        <w:tc>
          <w:tcPr>
            <w:tcW w:w="754" w:type="dxa"/>
            <w:vAlign w:val="center"/>
          </w:tcPr>
          <w:p w14:paraId="5682110B" w14:textId="77777777" w:rsidR="004A60F5" w:rsidRPr="00CD548A" w:rsidRDefault="004A60F5" w:rsidP="00CD2705">
            <w:pPr>
              <w:pStyle w:val="Texto"/>
              <w:spacing w:after="60" w:line="210" w:lineRule="exact"/>
              <w:ind w:firstLine="0"/>
              <w:rPr>
                <w:sz w:val="16"/>
              </w:rPr>
            </w:pPr>
            <w:r w:rsidRPr="00CD548A">
              <w:rPr>
                <w:sz w:val="16"/>
              </w:rPr>
              <w:t>4.1.1.9</w:t>
            </w:r>
          </w:p>
        </w:tc>
        <w:tc>
          <w:tcPr>
            <w:tcW w:w="3603" w:type="dxa"/>
            <w:vAlign w:val="center"/>
          </w:tcPr>
          <w:p w14:paraId="56D4ADCF" w14:textId="77777777" w:rsidR="004A60F5" w:rsidRPr="00CD548A" w:rsidRDefault="004A60F5" w:rsidP="00CD2705">
            <w:pPr>
              <w:pStyle w:val="Texto"/>
              <w:spacing w:after="60" w:line="210" w:lineRule="exact"/>
              <w:ind w:firstLine="0"/>
              <w:rPr>
                <w:sz w:val="16"/>
              </w:rPr>
            </w:pPr>
            <w:r w:rsidRPr="00CD548A">
              <w:rPr>
                <w:sz w:val="16"/>
              </w:rPr>
              <w:t xml:space="preserve">Otros Impuestos </w:t>
            </w:r>
          </w:p>
        </w:tc>
      </w:tr>
    </w:tbl>
    <w:p w14:paraId="41A79F7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69DDE6A" w14:textId="77777777" w:rsidR="004A60F5" w:rsidRPr="00CD548A" w:rsidRDefault="004A60F5" w:rsidP="00CD2705">
      <w:pPr>
        <w:pStyle w:val="Texto"/>
        <w:spacing w:line="246" w:lineRule="exact"/>
        <w:rPr>
          <w:b/>
          <w:lang w:val="es-MX"/>
        </w:rPr>
      </w:pPr>
    </w:p>
    <w:p w14:paraId="016A7336" w14:textId="77777777" w:rsidR="004A60F5" w:rsidRPr="00CD548A" w:rsidRDefault="004A60F5" w:rsidP="00CD2705">
      <w:pPr>
        <w:pStyle w:val="Texto"/>
        <w:spacing w:line="246" w:lineRule="exact"/>
        <w:ind w:left="1080" w:hanging="792"/>
        <w:rPr>
          <w:lang w:val="es-MX"/>
        </w:rPr>
      </w:pPr>
      <w:r w:rsidRPr="00CD548A">
        <w:rPr>
          <w:lang w:val="es-MX"/>
        </w:rPr>
        <w:lastRenderedPageBreak/>
        <w:t>II.1.1.14</w:t>
      </w:r>
      <w:r w:rsidRPr="00CD548A">
        <w:rPr>
          <w:lang w:val="es-MX"/>
        </w:rPr>
        <w:tab/>
        <w:t>Registro de la recaudación en efectivo por deudores morosos por incumplimiento de pago de Impuestos.</w:t>
      </w:r>
    </w:p>
    <w:p w14:paraId="6BD284E7" w14:textId="77777777" w:rsidR="004A60F5" w:rsidRPr="00CD548A" w:rsidRDefault="004A60F5" w:rsidP="00CD2705">
      <w:pPr>
        <w:pStyle w:val="Texto"/>
        <w:spacing w:line="246" w:lineRule="exact"/>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37"/>
        <w:gridCol w:w="3572"/>
        <w:gridCol w:w="753"/>
        <w:gridCol w:w="3550"/>
      </w:tblGrid>
      <w:tr w:rsidR="004A60F5" w:rsidRPr="00CD548A" w14:paraId="3A785E77" w14:textId="77777777" w:rsidTr="00CD2705">
        <w:trPr>
          <w:trHeight w:val="20"/>
        </w:trPr>
        <w:tc>
          <w:tcPr>
            <w:tcW w:w="4409" w:type="dxa"/>
            <w:gridSpan w:val="2"/>
            <w:shd w:val="clear" w:color="auto" w:fill="D9D9D9"/>
            <w:vAlign w:val="center"/>
          </w:tcPr>
          <w:p w14:paraId="06418B28" w14:textId="77777777" w:rsidR="004A60F5" w:rsidRPr="00CD548A" w:rsidRDefault="004A60F5" w:rsidP="00CD2705">
            <w:pPr>
              <w:pStyle w:val="Texto"/>
              <w:spacing w:before="40" w:after="40" w:line="246" w:lineRule="exact"/>
              <w:ind w:firstLine="0"/>
              <w:jc w:val="center"/>
              <w:rPr>
                <w:b/>
                <w:sz w:val="16"/>
              </w:rPr>
            </w:pPr>
            <w:r w:rsidRPr="00CD548A">
              <w:rPr>
                <w:b/>
                <w:sz w:val="16"/>
              </w:rPr>
              <w:t>Cargo</w:t>
            </w:r>
          </w:p>
        </w:tc>
        <w:tc>
          <w:tcPr>
            <w:tcW w:w="4303" w:type="dxa"/>
            <w:gridSpan w:val="2"/>
            <w:shd w:val="clear" w:color="auto" w:fill="D9D9D9"/>
            <w:vAlign w:val="center"/>
          </w:tcPr>
          <w:p w14:paraId="1B843881" w14:textId="77777777" w:rsidR="004A60F5" w:rsidRPr="00CD548A" w:rsidRDefault="004A60F5" w:rsidP="00CD2705">
            <w:pPr>
              <w:pStyle w:val="Texto"/>
              <w:spacing w:before="40" w:after="40" w:line="246" w:lineRule="exact"/>
              <w:ind w:firstLine="0"/>
              <w:jc w:val="center"/>
              <w:rPr>
                <w:b/>
                <w:sz w:val="16"/>
              </w:rPr>
            </w:pPr>
            <w:r w:rsidRPr="00CD548A">
              <w:rPr>
                <w:b/>
                <w:sz w:val="16"/>
              </w:rPr>
              <w:t>Abono</w:t>
            </w:r>
          </w:p>
        </w:tc>
      </w:tr>
      <w:tr w:rsidR="004A60F5" w:rsidRPr="00CD548A" w14:paraId="65B560C1" w14:textId="77777777" w:rsidTr="00CD2705">
        <w:trPr>
          <w:trHeight w:val="20"/>
        </w:trPr>
        <w:tc>
          <w:tcPr>
            <w:tcW w:w="837" w:type="dxa"/>
            <w:vAlign w:val="center"/>
          </w:tcPr>
          <w:p w14:paraId="36CCDE83" w14:textId="77777777" w:rsidR="004A60F5" w:rsidRPr="00CD548A" w:rsidRDefault="004A60F5" w:rsidP="00CD2705">
            <w:pPr>
              <w:pStyle w:val="Texto"/>
              <w:spacing w:before="20" w:after="20" w:line="200" w:lineRule="exact"/>
              <w:ind w:firstLine="0"/>
              <w:rPr>
                <w:sz w:val="16"/>
              </w:rPr>
            </w:pPr>
            <w:r w:rsidRPr="00CD548A">
              <w:rPr>
                <w:sz w:val="16"/>
              </w:rPr>
              <w:t>1.1.1.1</w:t>
            </w:r>
          </w:p>
        </w:tc>
        <w:tc>
          <w:tcPr>
            <w:tcW w:w="3572" w:type="dxa"/>
            <w:vAlign w:val="center"/>
          </w:tcPr>
          <w:p w14:paraId="6C8114EA" w14:textId="77777777" w:rsidR="004A60F5" w:rsidRPr="00CD548A" w:rsidRDefault="004A60F5" w:rsidP="00CD2705">
            <w:pPr>
              <w:pStyle w:val="Texto"/>
              <w:spacing w:before="20" w:after="20" w:line="200" w:lineRule="exact"/>
              <w:ind w:firstLine="0"/>
              <w:rPr>
                <w:sz w:val="16"/>
              </w:rPr>
            </w:pPr>
            <w:r w:rsidRPr="00CD548A">
              <w:rPr>
                <w:sz w:val="16"/>
              </w:rPr>
              <w:t>Efectivo</w:t>
            </w:r>
          </w:p>
        </w:tc>
        <w:tc>
          <w:tcPr>
            <w:tcW w:w="753" w:type="dxa"/>
            <w:vAlign w:val="center"/>
          </w:tcPr>
          <w:p w14:paraId="2F0C403B" w14:textId="77777777" w:rsidR="004A60F5" w:rsidRPr="00CD548A" w:rsidRDefault="004A60F5" w:rsidP="00CD2705">
            <w:pPr>
              <w:pStyle w:val="Texto"/>
              <w:spacing w:before="20" w:after="20" w:line="200" w:lineRule="exact"/>
              <w:ind w:firstLine="0"/>
              <w:rPr>
                <w:sz w:val="16"/>
              </w:rPr>
            </w:pPr>
          </w:p>
        </w:tc>
        <w:tc>
          <w:tcPr>
            <w:tcW w:w="3550" w:type="dxa"/>
            <w:vAlign w:val="center"/>
          </w:tcPr>
          <w:p w14:paraId="0408EE94" w14:textId="77777777" w:rsidR="004A60F5" w:rsidRPr="00CD548A" w:rsidRDefault="004A60F5" w:rsidP="00CD2705">
            <w:pPr>
              <w:pStyle w:val="Texto"/>
              <w:spacing w:before="20" w:after="20" w:line="200" w:lineRule="exact"/>
              <w:ind w:firstLine="0"/>
              <w:rPr>
                <w:sz w:val="16"/>
              </w:rPr>
            </w:pPr>
          </w:p>
        </w:tc>
      </w:tr>
      <w:tr w:rsidR="004A60F5" w:rsidRPr="00CD548A" w14:paraId="272E72AC" w14:textId="77777777" w:rsidTr="00CD2705">
        <w:trPr>
          <w:trHeight w:val="20"/>
        </w:trPr>
        <w:tc>
          <w:tcPr>
            <w:tcW w:w="837" w:type="dxa"/>
            <w:vAlign w:val="center"/>
          </w:tcPr>
          <w:p w14:paraId="7A4DC6C5"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72" w:type="dxa"/>
            <w:vAlign w:val="center"/>
          </w:tcPr>
          <w:p w14:paraId="14CF5AAC"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3" w:type="dxa"/>
            <w:vAlign w:val="center"/>
          </w:tcPr>
          <w:p w14:paraId="71D6298F" w14:textId="77777777" w:rsidR="004A60F5" w:rsidRPr="00CD548A" w:rsidRDefault="004A60F5" w:rsidP="00CD2705">
            <w:pPr>
              <w:pStyle w:val="Texto"/>
              <w:spacing w:before="20" w:after="20" w:line="200" w:lineRule="exact"/>
              <w:ind w:firstLine="0"/>
              <w:rPr>
                <w:sz w:val="16"/>
              </w:rPr>
            </w:pPr>
          </w:p>
        </w:tc>
        <w:tc>
          <w:tcPr>
            <w:tcW w:w="3550" w:type="dxa"/>
            <w:vAlign w:val="center"/>
          </w:tcPr>
          <w:p w14:paraId="4005522E" w14:textId="77777777" w:rsidR="004A60F5" w:rsidRPr="00CD548A" w:rsidRDefault="004A60F5" w:rsidP="00CD2705">
            <w:pPr>
              <w:pStyle w:val="Texto"/>
              <w:spacing w:before="20" w:after="20" w:line="200" w:lineRule="exact"/>
              <w:ind w:firstLine="0"/>
              <w:rPr>
                <w:sz w:val="16"/>
              </w:rPr>
            </w:pPr>
          </w:p>
        </w:tc>
      </w:tr>
      <w:tr w:rsidR="004A60F5" w:rsidRPr="00CD548A" w14:paraId="57E99ADC" w14:textId="77777777" w:rsidTr="00CD2705">
        <w:trPr>
          <w:trHeight w:val="20"/>
        </w:trPr>
        <w:tc>
          <w:tcPr>
            <w:tcW w:w="837" w:type="dxa"/>
            <w:vAlign w:val="center"/>
          </w:tcPr>
          <w:p w14:paraId="3BF200A9" w14:textId="77777777" w:rsidR="004A60F5" w:rsidRPr="00CD548A" w:rsidRDefault="004A60F5" w:rsidP="00CD2705">
            <w:pPr>
              <w:pStyle w:val="Texto"/>
              <w:spacing w:before="20" w:after="20" w:line="200" w:lineRule="exact"/>
              <w:ind w:firstLine="0"/>
              <w:rPr>
                <w:sz w:val="16"/>
              </w:rPr>
            </w:pPr>
          </w:p>
        </w:tc>
        <w:tc>
          <w:tcPr>
            <w:tcW w:w="3572" w:type="dxa"/>
            <w:vAlign w:val="center"/>
          </w:tcPr>
          <w:p w14:paraId="4E101482" w14:textId="77777777" w:rsidR="004A60F5" w:rsidRPr="00CD548A" w:rsidRDefault="004A60F5" w:rsidP="00CD2705">
            <w:pPr>
              <w:pStyle w:val="Texto"/>
              <w:spacing w:before="20" w:after="20" w:line="200" w:lineRule="exact"/>
              <w:ind w:firstLine="0"/>
              <w:rPr>
                <w:sz w:val="16"/>
              </w:rPr>
            </w:pPr>
          </w:p>
        </w:tc>
        <w:tc>
          <w:tcPr>
            <w:tcW w:w="753" w:type="dxa"/>
            <w:vAlign w:val="center"/>
          </w:tcPr>
          <w:p w14:paraId="59EF9325" w14:textId="77777777" w:rsidR="004A60F5" w:rsidRPr="00CD548A" w:rsidRDefault="004A60F5" w:rsidP="00CD2705">
            <w:pPr>
              <w:pStyle w:val="Texto"/>
              <w:spacing w:before="20" w:after="20" w:line="200" w:lineRule="exact"/>
              <w:ind w:firstLine="0"/>
              <w:rPr>
                <w:sz w:val="16"/>
              </w:rPr>
            </w:pPr>
            <w:r w:rsidRPr="00CD548A">
              <w:rPr>
                <w:sz w:val="16"/>
              </w:rPr>
              <w:t>1.1.2.4</w:t>
            </w:r>
          </w:p>
        </w:tc>
        <w:tc>
          <w:tcPr>
            <w:tcW w:w="3550" w:type="dxa"/>
            <w:vAlign w:val="center"/>
          </w:tcPr>
          <w:p w14:paraId="56ECDD10" w14:textId="77777777" w:rsidR="004A60F5" w:rsidRPr="00CD548A" w:rsidRDefault="004A60F5" w:rsidP="00CD2705">
            <w:pPr>
              <w:pStyle w:val="Texto"/>
              <w:spacing w:before="20" w:after="20" w:line="200" w:lineRule="exact"/>
              <w:ind w:firstLine="0"/>
              <w:rPr>
                <w:sz w:val="16"/>
              </w:rPr>
            </w:pPr>
            <w:r w:rsidRPr="00CD548A">
              <w:rPr>
                <w:sz w:val="16"/>
              </w:rPr>
              <w:t>Ingresos por Recuperar a Corto Plazo</w:t>
            </w:r>
          </w:p>
        </w:tc>
      </w:tr>
    </w:tbl>
    <w:p w14:paraId="37E6C0E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A83A66D" w14:textId="77777777" w:rsidR="004A60F5" w:rsidRPr="00CD548A" w:rsidRDefault="004A60F5" w:rsidP="00CD2705">
      <w:pPr>
        <w:pStyle w:val="Texto"/>
        <w:spacing w:after="0" w:line="246" w:lineRule="exact"/>
        <w:ind w:firstLine="289"/>
      </w:pPr>
    </w:p>
    <w:p w14:paraId="17948023" w14:textId="77777777" w:rsidR="004A60F5" w:rsidRPr="00CD548A" w:rsidRDefault="004A60F5" w:rsidP="00CD2705">
      <w:pPr>
        <w:pStyle w:val="Texto"/>
        <w:spacing w:line="246" w:lineRule="exact"/>
        <w:ind w:left="1080" w:hanging="792"/>
        <w:rPr>
          <w:b/>
        </w:rPr>
      </w:pPr>
      <w:r w:rsidRPr="00CD548A">
        <w:rPr>
          <w:b/>
        </w:rPr>
        <w:t>II.1.2</w:t>
      </w:r>
      <w:r w:rsidRPr="00CD548A">
        <w:rPr>
          <w:b/>
        </w:rPr>
        <w:tab/>
        <w:t>Cuotas y Aportaciones de Seguridad Social</w:t>
      </w:r>
    </w:p>
    <w:p w14:paraId="37047EB4" w14:textId="77777777" w:rsidR="004A60F5" w:rsidRPr="00CD548A" w:rsidRDefault="004A60F5" w:rsidP="00CD2705">
      <w:pPr>
        <w:pStyle w:val="Texto"/>
        <w:spacing w:line="246" w:lineRule="exact"/>
        <w:ind w:left="1080" w:hanging="792"/>
      </w:pPr>
      <w:r w:rsidRPr="00CD548A">
        <w:t>II.1.2.1</w:t>
      </w:r>
      <w:r w:rsidRPr="00CD548A">
        <w:tab/>
        <w:t>Registro de la clasificación de ingresos devengados, previamente recaudados, por concepto de Cuotas y Aportaciones de Seguridad Social. Complemento con modelos de asientos IV.1.1.1 y IV.1.1.2.</w:t>
      </w:r>
    </w:p>
    <w:p w14:paraId="427D9DE0" w14:textId="77777777" w:rsidR="004A60F5" w:rsidRPr="00CD548A" w:rsidRDefault="004A60F5" w:rsidP="00CD2705">
      <w:pPr>
        <w:pStyle w:val="Texto"/>
        <w:spacing w:line="246" w:lineRule="exact"/>
      </w:pPr>
      <w:r w:rsidRPr="00CD548A">
        <w:t>Documento Fuente del Asiento: Resumen de distribución de Ingresos de la oficina recaudadora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1E73BE54" w14:textId="77777777" w:rsidTr="00CD2705">
        <w:trPr>
          <w:trHeight w:val="20"/>
        </w:trPr>
        <w:tc>
          <w:tcPr>
            <w:tcW w:w="4352" w:type="dxa"/>
            <w:gridSpan w:val="2"/>
            <w:shd w:val="clear" w:color="auto" w:fill="D9D9D9"/>
            <w:vAlign w:val="center"/>
          </w:tcPr>
          <w:p w14:paraId="681E7616" w14:textId="77777777" w:rsidR="004A60F5" w:rsidRPr="00CD548A" w:rsidRDefault="004A60F5" w:rsidP="00CD2705">
            <w:pPr>
              <w:pStyle w:val="Texto"/>
              <w:spacing w:before="40" w:after="40" w:line="246" w:lineRule="exact"/>
              <w:ind w:firstLine="0"/>
              <w:jc w:val="center"/>
              <w:rPr>
                <w:b/>
                <w:sz w:val="16"/>
              </w:rPr>
            </w:pPr>
            <w:r w:rsidRPr="00CD548A">
              <w:rPr>
                <w:b/>
                <w:sz w:val="16"/>
              </w:rPr>
              <w:t>Cargo</w:t>
            </w:r>
          </w:p>
        </w:tc>
        <w:tc>
          <w:tcPr>
            <w:tcW w:w="4360" w:type="dxa"/>
            <w:gridSpan w:val="2"/>
            <w:shd w:val="clear" w:color="auto" w:fill="D9D9D9"/>
            <w:vAlign w:val="center"/>
          </w:tcPr>
          <w:p w14:paraId="73A5106B" w14:textId="77777777" w:rsidR="004A60F5" w:rsidRPr="00CD548A" w:rsidRDefault="004A60F5" w:rsidP="00CD2705">
            <w:pPr>
              <w:pStyle w:val="Texto"/>
              <w:spacing w:before="40" w:after="40" w:line="246" w:lineRule="exact"/>
              <w:ind w:firstLine="0"/>
              <w:jc w:val="center"/>
              <w:rPr>
                <w:b/>
                <w:sz w:val="16"/>
              </w:rPr>
            </w:pPr>
            <w:r w:rsidRPr="00CD548A">
              <w:rPr>
                <w:b/>
                <w:sz w:val="16"/>
              </w:rPr>
              <w:t>Abono</w:t>
            </w:r>
          </w:p>
        </w:tc>
      </w:tr>
      <w:tr w:rsidR="004A60F5" w:rsidRPr="00CD548A" w14:paraId="169640BD" w14:textId="77777777" w:rsidTr="00CD2705">
        <w:trPr>
          <w:trHeight w:val="20"/>
        </w:trPr>
        <w:tc>
          <w:tcPr>
            <w:tcW w:w="750" w:type="dxa"/>
            <w:vAlign w:val="center"/>
          </w:tcPr>
          <w:p w14:paraId="59594DE4" w14:textId="77777777" w:rsidR="004A60F5" w:rsidRPr="00CD548A" w:rsidRDefault="004A60F5" w:rsidP="00CD2705">
            <w:pPr>
              <w:pStyle w:val="Texto"/>
              <w:spacing w:before="20" w:after="20" w:line="200" w:lineRule="exact"/>
              <w:ind w:firstLine="0"/>
              <w:rPr>
                <w:sz w:val="16"/>
              </w:rPr>
            </w:pPr>
            <w:r w:rsidRPr="00CD548A">
              <w:rPr>
                <w:sz w:val="16"/>
              </w:rPr>
              <w:t>2.1.9.1</w:t>
            </w:r>
          </w:p>
        </w:tc>
        <w:tc>
          <w:tcPr>
            <w:tcW w:w="3602" w:type="dxa"/>
            <w:vAlign w:val="center"/>
          </w:tcPr>
          <w:p w14:paraId="520E1891" w14:textId="77777777" w:rsidR="004A60F5" w:rsidRPr="00CD548A" w:rsidRDefault="004A60F5" w:rsidP="00CD2705">
            <w:pPr>
              <w:pStyle w:val="Texto"/>
              <w:spacing w:before="20" w:after="20" w:line="200" w:lineRule="exact"/>
              <w:ind w:firstLine="0"/>
              <w:rPr>
                <w:sz w:val="16"/>
              </w:rPr>
            </w:pPr>
            <w:r w:rsidRPr="00CD548A">
              <w:rPr>
                <w:sz w:val="16"/>
              </w:rPr>
              <w:t>Ingresos por Clasificar</w:t>
            </w:r>
          </w:p>
        </w:tc>
        <w:tc>
          <w:tcPr>
            <w:tcW w:w="750" w:type="dxa"/>
            <w:vAlign w:val="center"/>
          </w:tcPr>
          <w:p w14:paraId="01D14C5E" w14:textId="77777777" w:rsidR="004A60F5" w:rsidRPr="00CD548A" w:rsidRDefault="004A60F5" w:rsidP="00CD2705">
            <w:pPr>
              <w:pStyle w:val="Texto"/>
              <w:spacing w:before="20" w:after="20" w:line="200" w:lineRule="exact"/>
              <w:ind w:firstLine="0"/>
              <w:rPr>
                <w:sz w:val="16"/>
              </w:rPr>
            </w:pPr>
          </w:p>
        </w:tc>
        <w:tc>
          <w:tcPr>
            <w:tcW w:w="3610" w:type="dxa"/>
            <w:vAlign w:val="center"/>
          </w:tcPr>
          <w:p w14:paraId="556B75E2" w14:textId="77777777" w:rsidR="004A60F5" w:rsidRPr="00CD548A" w:rsidRDefault="004A60F5" w:rsidP="00CD2705">
            <w:pPr>
              <w:pStyle w:val="Texto"/>
              <w:spacing w:before="20" w:after="20" w:line="200" w:lineRule="exact"/>
              <w:ind w:firstLine="0"/>
              <w:rPr>
                <w:sz w:val="16"/>
              </w:rPr>
            </w:pPr>
          </w:p>
        </w:tc>
      </w:tr>
      <w:tr w:rsidR="004A60F5" w:rsidRPr="00CD548A" w14:paraId="597DFC9D" w14:textId="77777777" w:rsidTr="00CD2705">
        <w:trPr>
          <w:trHeight w:val="20"/>
        </w:trPr>
        <w:tc>
          <w:tcPr>
            <w:tcW w:w="750" w:type="dxa"/>
            <w:vAlign w:val="center"/>
          </w:tcPr>
          <w:p w14:paraId="1D3E50C7" w14:textId="77777777" w:rsidR="004A60F5" w:rsidRPr="00CD548A" w:rsidRDefault="004A60F5" w:rsidP="00CD2705">
            <w:pPr>
              <w:pStyle w:val="Texto"/>
              <w:spacing w:before="20" w:after="20" w:line="200" w:lineRule="exact"/>
              <w:ind w:firstLine="0"/>
              <w:rPr>
                <w:sz w:val="16"/>
              </w:rPr>
            </w:pPr>
          </w:p>
        </w:tc>
        <w:tc>
          <w:tcPr>
            <w:tcW w:w="3602" w:type="dxa"/>
            <w:vAlign w:val="center"/>
          </w:tcPr>
          <w:p w14:paraId="7AADAC05" w14:textId="77777777" w:rsidR="004A60F5" w:rsidRPr="00CD548A" w:rsidRDefault="004A60F5" w:rsidP="00CD2705">
            <w:pPr>
              <w:pStyle w:val="Texto"/>
              <w:spacing w:before="20" w:after="20" w:line="200" w:lineRule="exact"/>
              <w:ind w:firstLine="0"/>
              <w:rPr>
                <w:sz w:val="16"/>
              </w:rPr>
            </w:pPr>
          </w:p>
        </w:tc>
        <w:tc>
          <w:tcPr>
            <w:tcW w:w="750" w:type="dxa"/>
            <w:vAlign w:val="center"/>
          </w:tcPr>
          <w:p w14:paraId="73AD31D3" w14:textId="77777777" w:rsidR="004A60F5" w:rsidRPr="00CD548A" w:rsidRDefault="004A60F5" w:rsidP="00CD2705">
            <w:pPr>
              <w:pStyle w:val="Texto"/>
              <w:spacing w:before="20" w:after="20" w:line="200" w:lineRule="exact"/>
              <w:ind w:firstLine="0"/>
              <w:rPr>
                <w:sz w:val="16"/>
              </w:rPr>
            </w:pPr>
            <w:r w:rsidRPr="00CD548A">
              <w:rPr>
                <w:sz w:val="16"/>
              </w:rPr>
              <w:t>4.1.2.1</w:t>
            </w:r>
          </w:p>
        </w:tc>
        <w:tc>
          <w:tcPr>
            <w:tcW w:w="3610" w:type="dxa"/>
            <w:vAlign w:val="center"/>
          </w:tcPr>
          <w:p w14:paraId="565D6F27" w14:textId="77777777" w:rsidR="004A60F5" w:rsidRPr="00CD548A" w:rsidRDefault="004A60F5" w:rsidP="00CD2705">
            <w:pPr>
              <w:pStyle w:val="Texto"/>
              <w:spacing w:before="20" w:after="20" w:line="200" w:lineRule="exact"/>
              <w:ind w:firstLine="0"/>
              <w:rPr>
                <w:sz w:val="16"/>
              </w:rPr>
            </w:pPr>
            <w:r w:rsidRPr="00CD548A">
              <w:rPr>
                <w:sz w:val="16"/>
              </w:rPr>
              <w:t>Aportaciones para Fondos de Vivienda</w:t>
            </w:r>
          </w:p>
        </w:tc>
      </w:tr>
      <w:tr w:rsidR="004A60F5" w:rsidRPr="00CD548A" w14:paraId="7F52CA55" w14:textId="77777777" w:rsidTr="00CD2705">
        <w:trPr>
          <w:trHeight w:val="20"/>
        </w:trPr>
        <w:tc>
          <w:tcPr>
            <w:tcW w:w="750" w:type="dxa"/>
            <w:vAlign w:val="center"/>
          </w:tcPr>
          <w:p w14:paraId="5150FDE2" w14:textId="77777777" w:rsidR="004A60F5" w:rsidRPr="00CD548A" w:rsidRDefault="004A60F5" w:rsidP="00CD2705">
            <w:pPr>
              <w:pStyle w:val="Texto"/>
              <w:spacing w:before="20" w:after="20" w:line="200" w:lineRule="exact"/>
              <w:ind w:firstLine="0"/>
              <w:rPr>
                <w:sz w:val="16"/>
              </w:rPr>
            </w:pPr>
          </w:p>
        </w:tc>
        <w:tc>
          <w:tcPr>
            <w:tcW w:w="3602" w:type="dxa"/>
            <w:vAlign w:val="center"/>
          </w:tcPr>
          <w:p w14:paraId="2B28A1B1" w14:textId="77777777" w:rsidR="004A60F5" w:rsidRPr="00CD548A" w:rsidRDefault="004A60F5" w:rsidP="00CD2705">
            <w:pPr>
              <w:pStyle w:val="Texto"/>
              <w:spacing w:before="20" w:after="20" w:line="200" w:lineRule="exact"/>
              <w:ind w:firstLine="0"/>
              <w:rPr>
                <w:sz w:val="16"/>
              </w:rPr>
            </w:pPr>
          </w:p>
        </w:tc>
        <w:tc>
          <w:tcPr>
            <w:tcW w:w="750" w:type="dxa"/>
            <w:vAlign w:val="center"/>
          </w:tcPr>
          <w:p w14:paraId="50CFCDEE" w14:textId="77777777" w:rsidR="004A60F5" w:rsidRPr="00CD548A" w:rsidRDefault="004A60F5" w:rsidP="00CD2705">
            <w:pPr>
              <w:pStyle w:val="Texto"/>
              <w:spacing w:before="20" w:after="20" w:line="200" w:lineRule="exact"/>
              <w:ind w:firstLine="0"/>
              <w:rPr>
                <w:sz w:val="16"/>
              </w:rPr>
            </w:pPr>
            <w:r w:rsidRPr="00CD548A">
              <w:rPr>
                <w:sz w:val="16"/>
              </w:rPr>
              <w:t>4.1.2.2</w:t>
            </w:r>
          </w:p>
        </w:tc>
        <w:tc>
          <w:tcPr>
            <w:tcW w:w="3610" w:type="dxa"/>
            <w:vAlign w:val="center"/>
          </w:tcPr>
          <w:p w14:paraId="4F1BFA01" w14:textId="77777777" w:rsidR="004A60F5" w:rsidRPr="00CD548A" w:rsidRDefault="004A60F5" w:rsidP="00CD2705">
            <w:pPr>
              <w:pStyle w:val="Texto"/>
              <w:spacing w:before="20" w:after="20" w:line="200" w:lineRule="exact"/>
              <w:ind w:firstLine="0"/>
              <w:rPr>
                <w:sz w:val="16"/>
              </w:rPr>
            </w:pPr>
            <w:r w:rsidRPr="00CD548A">
              <w:rPr>
                <w:sz w:val="16"/>
              </w:rPr>
              <w:t>Cuotas para la Seguridad Social</w:t>
            </w:r>
          </w:p>
        </w:tc>
      </w:tr>
      <w:tr w:rsidR="004A60F5" w:rsidRPr="00CD548A" w14:paraId="74199E2B" w14:textId="77777777" w:rsidTr="00CD2705">
        <w:trPr>
          <w:trHeight w:val="20"/>
        </w:trPr>
        <w:tc>
          <w:tcPr>
            <w:tcW w:w="750" w:type="dxa"/>
            <w:vAlign w:val="center"/>
          </w:tcPr>
          <w:p w14:paraId="26291425" w14:textId="77777777" w:rsidR="004A60F5" w:rsidRPr="00CD548A" w:rsidRDefault="004A60F5" w:rsidP="00CD2705">
            <w:pPr>
              <w:pStyle w:val="Texto"/>
              <w:spacing w:before="20" w:after="20" w:line="200" w:lineRule="exact"/>
              <w:ind w:firstLine="0"/>
              <w:rPr>
                <w:sz w:val="16"/>
              </w:rPr>
            </w:pPr>
          </w:p>
        </w:tc>
        <w:tc>
          <w:tcPr>
            <w:tcW w:w="3602" w:type="dxa"/>
            <w:vAlign w:val="center"/>
          </w:tcPr>
          <w:p w14:paraId="10F68D43" w14:textId="77777777" w:rsidR="004A60F5" w:rsidRPr="00CD548A" w:rsidRDefault="004A60F5" w:rsidP="00CD2705">
            <w:pPr>
              <w:pStyle w:val="Texto"/>
              <w:spacing w:before="20" w:after="20" w:line="200" w:lineRule="exact"/>
              <w:ind w:firstLine="0"/>
              <w:rPr>
                <w:sz w:val="16"/>
              </w:rPr>
            </w:pPr>
          </w:p>
        </w:tc>
        <w:tc>
          <w:tcPr>
            <w:tcW w:w="750" w:type="dxa"/>
            <w:vAlign w:val="center"/>
          </w:tcPr>
          <w:p w14:paraId="5D95F132" w14:textId="77777777" w:rsidR="004A60F5" w:rsidRPr="00CD548A" w:rsidRDefault="004A60F5" w:rsidP="00CD2705">
            <w:pPr>
              <w:pStyle w:val="Texto"/>
              <w:spacing w:before="20" w:after="20" w:line="200" w:lineRule="exact"/>
              <w:ind w:firstLine="0"/>
              <w:rPr>
                <w:sz w:val="16"/>
              </w:rPr>
            </w:pPr>
            <w:r w:rsidRPr="00CD548A">
              <w:rPr>
                <w:sz w:val="16"/>
              </w:rPr>
              <w:t>4.1.2.3</w:t>
            </w:r>
          </w:p>
        </w:tc>
        <w:tc>
          <w:tcPr>
            <w:tcW w:w="3610" w:type="dxa"/>
            <w:vAlign w:val="center"/>
          </w:tcPr>
          <w:p w14:paraId="5C52EB4C" w14:textId="77777777" w:rsidR="004A60F5" w:rsidRPr="00CD548A" w:rsidRDefault="004A60F5" w:rsidP="00CD2705">
            <w:pPr>
              <w:pStyle w:val="Texto"/>
              <w:spacing w:before="20" w:after="20" w:line="200" w:lineRule="exact"/>
              <w:ind w:firstLine="0"/>
              <w:rPr>
                <w:sz w:val="16"/>
              </w:rPr>
            </w:pPr>
            <w:r w:rsidRPr="00CD548A">
              <w:rPr>
                <w:sz w:val="16"/>
              </w:rPr>
              <w:t>Cuotas de Ahorro para el Retiro</w:t>
            </w:r>
          </w:p>
        </w:tc>
      </w:tr>
      <w:tr w:rsidR="004A60F5" w:rsidRPr="00CD548A" w14:paraId="359C9285" w14:textId="77777777" w:rsidTr="00CD2705">
        <w:trPr>
          <w:trHeight w:val="20"/>
        </w:trPr>
        <w:tc>
          <w:tcPr>
            <w:tcW w:w="750" w:type="dxa"/>
            <w:vAlign w:val="center"/>
          </w:tcPr>
          <w:p w14:paraId="15D5D67A"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602" w:type="dxa"/>
            <w:vAlign w:val="center"/>
          </w:tcPr>
          <w:p w14:paraId="4791CDBA"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0" w:type="dxa"/>
            <w:vAlign w:val="center"/>
          </w:tcPr>
          <w:p w14:paraId="3F8E3662" w14:textId="77777777" w:rsidR="004A60F5" w:rsidRPr="00CD548A" w:rsidRDefault="004A60F5" w:rsidP="00CD2705">
            <w:pPr>
              <w:pStyle w:val="Texto"/>
              <w:spacing w:before="20" w:after="20" w:line="200" w:lineRule="exact"/>
              <w:ind w:firstLine="0"/>
              <w:rPr>
                <w:sz w:val="16"/>
              </w:rPr>
            </w:pPr>
            <w:r w:rsidRPr="00CD548A">
              <w:rPr>
                <w:sz w:val="16"/>
              </w:rPr>
              <w:t>4.1.2.4</w:t>
            </w:r>
          </w:p>
        </w:tc>
        <w:tc>
          <w:tcPr>
            <w:tcW w:w="3610" w:type="dxa"/>
            <w:vAlign w:val="center"/>
          </w:tcPr>
          <w:p w14:paraId="4DC910F6" w14:textId="77777777" w:rsidR="004A60F5" w:rsidRPr="00CD548A" w:rsidRDefault="004A60F5" w:rsidP="00CD2705">
            <w:pPr>
              <w:pStyle w:val="Texto"/>
              <w:spacing w:before="20" w:after="20" w:line="200" w:lineRule="exact"/>
              <w:ind w:firstLine="0"/>
              <w:rPr>
                <w:sz w:val="16"/>
              </w:rPr>
            </w:pPr>
            <w:r w:rsidRPr="00CD548A">
              <w:rPr>
                <w:sz w:val="16"/>
              </w:rPr>
              <w:t>Accesorios de Cuotas y Aportaciones de Seguridad Social</w:t>
            </w:r>
          </w:p>
        </w:tc>
      </w:tr>
      <w:tr w:rsidR="004A60F5" w:rsidRPr="00CD548A" w14:paraId="01EA63D2" w14:textId="77777777" w:rsidTr="00CD2705">
        <w:trPr>
          <w:trHeight w:val="20"/>
        </w:trPr>
        <w:tc>
          <w:tcPr>
            <w:tcW w:w="750" w:type="dxa"/>
            <w:vAlign w:val="center"/>
          </w:tcPr>
          <w:p w14:paraId="52ADDA66"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602" w:type="dxa"/>
            <w:vAlign w:val="center"/>
          </w:tcPr>
          <w:p w14:paraId="72A04BF9"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0" w:type="dxa"/>
            <w:vAlign w:val="center"/>
          </w:tcPr>
          <w:p w14:paraId="0A8F9642" w14:textId="77777777" w:rsidR="004A60F5" w:rsidRPr="00CD548A" w:rsidRDefault="004A60F5" w:rsidP="00CD2705">
            <w:pPr>
              <w:pStyle w:val="Texto"/>
              <w:spacing w:before="20" w:after="20" w:line="200" w:lineRule="exact"/>
              <w:ind w:firstLine="0"/>
              <w:rPr>
                <w:sz w:val="16"/>
              </w:rPr>
            </w:pPr>
            <w:r w:rsidRPr="00CD548A">
              <w:rPr>
                <w:sz w:val="16"/>
              </w:rPr>
              <w:t>4.1.2.9</w:t>
            </w:r>
          </w:p>
        </w:tc>
        <w:tc>
          <w:tcPr>
            <w:tcW w:w="3610" w:type="dxa"/>
            <w:vAlign w:val="center"/>
          </w:tcPr>
          <w:p w14:paraId="41840CC3" w14:textId="77777777" w:rsidR="004A60F5" w:rsidRPr="00CD548A" w:rsidRDefault="004A60F5" w:rsidP="00CD2705">
            <w:pPr>
              <w:pStyle w:val="Texto"/>
              <w:spacing w:before="20" w:after="20" w:line="200" w:lineRule="exact"/>
              <w:ind w:firstLine="0"/>
              <w:rPr>
                <w:sz w:val="16"/>
              </w:rPr>
            </w:pPr>
            <w:r w:rsidRPr="00CD548A">
              <w:rPr>
                <w:sz w:val="16"/>
              </w:rPr>
              <w:t>Otras Cuotas y Aportaciones para la Seguridad Social</w:t>
            </w:r>
          </w:p>
        </w:tc>
      </w:tr>
    </w:tbl>
    <w:p w14:paraId="18040DA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E8BEF58" w14:textId="77777777" w:rsidR="004A60F5" w:rsidRPr="00CD548A" w:rsidRDefault="004A60F5" w:rsidP="00CD2705">
      <w:pPr>
        <w:pStyle w:val="Texto"/>
        <w:spacing w:after="0"/>
        <w:ind w:left="1083" w:hanging="794"/>
      </w:pPr>
    </w:p>
    <w:p w14:paraId="0969FE9B" w14:textId="77777777" w:rsidR="004A60F5" w:rsidRPr="00CD548A" w:rsidRDefault="004A60F5" w:rsidP="00CD2705">
      <w:pPr>
        <w:pStyle w:val="Texto"/>
        <w:ind w:left="1080" w:hanging="792"/>
      </w:pPr>
      <w:r w:rsidRPr="00CD548A">
        <w:t>II.1.2.2</w:t>
      </w:r>
      <w:r w:rsidRPr="00CD548A">
        <w:tab/>
        <w:t>Registro del devengado de Cuotas y Aportaciones de Seguridad Social determinables.</w:t>
      </w:r>
    </w:p>
    <w:p w14:paraId="425928B2" w14:textId="77777777" w:rsidR="004A60F5" w:rsidRPr="00CD548A" w:rsidRDefault="004A60F5" w:rsidP="00CD2705">
      <w:pPr>
        <w:pStyle w:val="Texto"/>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8"/>
        <w:gridCol w:w="3599"/>
        <w:gridCol w:w="757"/>
        <w:gridCol w:w="3598"/>
      </w:tblGrid>
      <w:tr w:rsidR="004A60F5" w:rsidRPr="00CD548A" w14:paraId="04ECE898" w14:textId="77777777" w:rsidTr="00CD2705">
        <w:trPr>
          <w:trHeight w:val="20"/>
        </w:trPr>
        <w:tc>
          <w:tcPr>
            <w:tcW w:w="4357" w:type="dxa"/>
            <w:gridSpan w:val="2"/>
            <w:shd w:val="clear" w:color="auto" w:fill="D9D9D9"/>
            <w:vAlign w:val="center"/>
          </w:tcPr>
          <w:p w14:paraId="717B0AD4"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355" w:type="dxa"/>
            <w:gridSpan w:val="2"/>
            <w:shd w:val="clear" w:color="auto" w:fill="D9D9D9"/>
            <w:vAlign w:val="center"/>
          </w:tcPr>
          <w:p w14:paraId="185B62E0"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766856A9" w14:textId="77777777" w:rsidTr="00CD2705">
        <w:trPr>
          <w:trHeight w:val="20"/>
        </w:trPr>
        <w:tc>
          <w:tcPr>
            <w:tcW w:w="758" w:type="dxa"/>
            <w:vAlign w:val="center"/>
          </w:tcPr>
          <w:p w14:paraId="0FA3D20F" w14:textId="77777777" w:rsidR="004A60F5" w:rsidRPr="00CD548A" w:rsidRDefault="004A60F5" w:rsidP="00CD2705">
            <w:pPr>
              <w:pStyle w:val="Texto"/>
              <w:spacing w:before="20" w:after="20" w:line="200" w:lineRule="exact"/>
              <w:ind w:firstLine="0"/>
              <w:rPr>
                <w:sz w:val="16"/>
              </w:rPr>
            </w:pPr>
            <w:r w:rsidRPr="00CD548A">
              <w:rPr>
                <w:sz w:val="16"/>
              </w:rPr>
              <w:t>1.1.2.4</w:t>
            </w:r>
          </w:p>
        </w:tc>
        <w:tc>
          <w:tcPr>
            <w:tcW w:w="3599" w:type="dxa"/>
            <w:vAlign w:val="center"/>
          </w:tcPr>
          <w:p w14:paraId="1ABE3DD4" w14:textId="77777777" w:rsidR="004A60F5" w:rsidRPr="00CD548A" w:rsidRDefault="004A60F5" w:rsidP="00CD2705">
            <w:pPr>
              <w:pStyle w:val="Texto"/>
              <w:spacing w:before="20" w:after="20" w:line="200" w:lineRule="exact"/>
              <w:ind w:firstLine="0"/>
              <w:rPr>
                <w:sz w:val="16"/>
              </w:rPr>
            </w:pPr>
            <w:r w:rsidRPr="00CD548A">
              <w:rPr>
                <w:sz w:val="16"/>
              </w:rPr>
              <w:t>Ingresos por Recuperar a Corto Plazo</w:t>
            </w:r>
          </w:p>
        </w:tc>
        <w:tc>
          <w:tcPr>
            <w:tcW w:w="757" w:type="dxa"/>
            <w:vAlign w:val="center"/>
          </w:tcPr>
          <w:p w14:paraId="0F56A039" w14:textId="77777777" w:rsidR="004A60F5" w:rsidRPr="00CD548A" w:rsidRDefault="004A60F5" w:rsidP="00CD2705">
            <w:pPr>
              <w:pStyle w:val="Texto"/>
              <w:spacing w:before="20" w:after="20" w:line="200" w:lineRule="exact"/>
              <w:ind w:firstLine="0"/>
              <w:rPr>
                <w:sz w:val="16"/>
              </w:rPr>
            </w:pPr>
          </w:p>
        </w:tc>
        <w:tc>
          <w:tcPr>
            <w:tcW w:w="3598" w:type="dxa"/>
            <w:vAlign w:val="center"/>
          </w:tcPr>
          <w:p w14:paraId="094D52A6" w14:textId="77777777" w:rsidR="004A60F5" w:rsidRPr="00CD548A" w:rsidRDefault="004A60F5" w:rsidP="00CD2705">
            <w:pPr>
              <w:pStyle w:val="Texto"/>
              <w:spacing w:before="20" w:after="20" w:line="200" w:lineRule="exact"/>
              <w:ind w:firstLine="0"/>
              <w:rPr>
                <w:sz w:val="16"/>
              </w:rPr>
            </w:pPr>
          </w:p>
        </w:tc>
      </w:tr>
      <w:tr w:rsidR="004A60F5" w:rsidRPr="00CD548A" w14:paraId="4C232340" w14:textId="77777777" w:rsidTr="00CD2705">
        <w:trPr>
          <w:trHeight w:val="20"/>
        </w:trPr>
        <w:tc>
          <w:tcPr>
            <w:tcW w:w="758" w:type="dxa"/>
            <w:vAlign w:val="center"/>
          </w:tcPr>
          <w:p w14:paraId="1BD17F9E" w14:textId="77777777" w:rsidR="004A60F5" w:rsidRPr="00CD548A" w:rsidRDefault="004A60F5" w:rsidP="00CD2705">
            <w:pPr>
              <w:pStyle w:val="Texto"/>
              <w:spacing w:before="20" w:after="20" w:line="200" w:lineRule="exact"/>
              <w:ind w:firstLine="0"/>
              <w:rPr>
                <w:sz w:val="16"/>
              </w:rPr>
            </w:pPr>
          </w:p>
        </w:tc>
        <w:tc>
          <w:tcPr>
            <w:tcW w:w="3599" w:type="dxa"/>
            <w:vAlign w:val="center"/>
          </w:tcPr>
          <w:p w14:paraId="4F198B5E" w14:textId="77777777" w:rsidR="004A60F5" w:rsidRPr="00CD548A" w:rsidRDefault="004A60F5" w:rsidP="00CD2705">
            <w:pPr>
              <w:pStyle w:val="Texto"/>
              <w:spacing w:before="20" w:after="20" w:line="200" w:lineRule="exact"/>
              <w:ind w:firstLine="0"/>
              <w:rPr>
                <w:sz w:val="16"/>
              </w:rPr>
            </w:pPr>
          </w:p>
        </w:tc>
        <w:tc>
          <w:tcPr>
            <w:tcW w:w="757" w:type="dxa"/>
            <w:vAlign w:val="center"/>
          </w:tcPr>
          <w:p w14:paraId="22046D1E" w14:textId="77777777" w:rsidR="004A60F5" w:rsidRPr="00CD548A" w:rsidRDefault="004A60F5" w:rsidP="00CD2705">
            <w:pPr>
              <w:pStyle w:val="Texto"/>
              <w:spacing w:before="20" w:after="20" w:line="200" w:lineRule="exact"/>
              <w:ind w:firstLine="0"/>
              <w:rPr>
                <w:sz w:val="16"/>
              </w:rPr>
            </w:pPr>
            <w:r w:rsidRPr="00CD548A">
              <w:rPr>
                <w:sz w:val="16"/>
              </w:rPr>
              <w:t>4.1.2.1</w:t>
            </w:r>
          </w:p>
        </w:tc>
        <w:tc>
          <w:tcPr>
            <w:tcW w:w="3598" w:type="dxa"/>
            <w:vAlign w:val="center"/>
          </w:tcPr>
          <w:p w14:paraId="1EDAD4D1" w14:textId="77777777" w:rsidR="004A60F5" w:rsidRPr="00CD548A" w:rsidRDefault="004A60F5" w:rsidP="00CD2705">
            <w:pPr>
              <w:pStyle w:val="Texto"/>
              <w:spacing w:before="20" w:after="20" w:line="200" w:lineRule="exact"/>
              <w:ind w:firstLine="0"/>
              <w:rPr>
                <w:sz w:val="16"/>
              </w:rPr>
            </w:pPr>
            <w:r w:rsidRPr="00CD548A">
              <w:rPr>
                <w:sz w:val="16"/>
              </w:rPr>
              <w:t>Aportaciones para Fondos de Vivienda</w:t>
            </w:r>
          </w:p>
        </w:tc>
      </w:tr>
      <w:tr w:rsidR="004A60F5" w:rsidRPr="00CD548A" w14:paraId="0E124BDE" w14:textId="77777777" w:rsidTr="00CD2705">
        <w:trPr>
          <w:trHeight w:val="20"/>
        </w:trPr>
        <w:tc>
          <w:tcPr>
            <w:tcW w:w="758" w:type="dxa"/>
            <w:vAlign w:val="center"/>
          </w:tcPr>
          <w:p w14:paraId="7B0C3978" w14:textId="77777777" w:rsidR="004A60F5" w:rsidRPr="00CD548A" w:rsidRDefault="004A60F5" w:rsidP="00CD2705">
            <w:pPr>
              <w:pStyle w:val="Texto"/>
              <w:spacing w:before="20" w:after="20" w:line="200" w:lineRule="exact"/>
              <w:ind w:firstLine="0"/>
              <w:rPr>
                <w:sz w:val="16"/>
              </w:rPr>
            </w:pPr>
          </w:p>
        </w:tc>
        <w:tc>
          <w:tcPr>
            <w:tcW w:w="3599" w:type="dxa"/>
            <w:vAlign w:val="center"/>
          </w:tcPr>
          <w:p w14:paraId="1F05AE07" w14:textId="77777777" w:rsidR="004A60F5" w:rsidRPr="00CD548A" w:rsidRDefault="004A60F5" w:rsidP="00CD2705">
            <w:pPr>
              <w:pStyle w:val="Texto"/>
              <w:spacing w:before="20" w:after="20" w:line="200" w:lineRule="exact"/>
              <w:ind w:firstLine="0"/>
              <w:rPr>
                <w:sz w:val="16"/>
              </w:rPr>
            </w:pPr>
          </w:p>
        </w:tc>
        <w:tc>
          <w:tcPr>
            <w:tcW w:w="757" w:type="dxa"/>
            <w:vAlign w:val="center"/>
          </w:tcPr>
          <w:p w14:paraId="37F1F8B8" w14:textId="77777777" w:rsidR="004A60F5" w:rsidRPr="00CD548A" w:rsidRDefault="004A60F5" w:rsidP="00CD2705">
            <w:pPr>
              <w:pStyle w:val="Texto"/>
              <w:spacing w:before="20" w:after="20" w:line="200" w:lineRule="exact"/>
              <w:ind w:firstLine="0"/>
              <w:rPr>
                <w:sz w:val="16"/>
              </w:rPr>
            </w:pPr>
            <w:r w:rsidRPr="00CD548A">
              <w:rPr>
                <w:sz w:val="16"/>
              </w:rPr>
              <w:t>4.1.2.2</w:t>
            </w:r>
          </w:p>
        </w:tc>
        <w:tc>
          <w:tcPr>
            <w:tcW w:w="3598" w:type="dxa"/>
            <w:vAlign w:val="center"/>
          </w:tcPr>
          <w:p w14:paraId="58DF6AD5" w14:textId="77777777" w:rsidR="004A60F5" w:rsidRPr="00CD548A" w:rsidRDefault="004A60F5" w:rsidP="00CD2705">
            <w:pPr>
              <w:pStyle w:val="Texto"/>
              <w:spacing w:before="20" w:after="20" w:line="200" w:lineRule="exact"/>
              <w:ind w:firstLine="0"/>
              <w:rPr>
                <w:sz w:val="16"/>
              </w:rPr>
            </w:pPr>
            <w:r w:rsidRPr="00CD548A">
              <w:rPr>
                <w:sz w:val="16"/>
              </w:rPr>
              <w:t>Cuotas para la Seguridad Social</w:t>
            </w:r>
          </w:p>
        </w:tc>
      </w:tr>
      <w:tr w:rsidR="004A60F5" w:rsidRPr="00CD548A" w14:paraId="67AFA1F0" w14:textId="77777777" w:rsidTr="00CD2705">
        <w:trPr>
          <w:trHeight w:val="20"/>
        </w:trPr>
        <w:tc>
          <w:tcPr>
            <w:tcW w:w="758" w:type="dxa"/>
            <w:vAlign w:val="center"/>
          </w:tcPr>
          <w:p w14:paraId="6EF538FF" w14:textId="77777777" w:rsidR="004A60F5" w:rsidRPr="00CD548A" w:rsidRDefault="004A60F5" w:rsidP="00CD2705">
            <w:pPr>
              <w:pStyle w:val="Texto"/>
              <w:spacing w:before="20" w:after="20" w:line="200" w:lineRule="exact"/>
              <w:ind w:firstLine="0"/>
              <w:rPr>
                <w:sz w:val="16"/>
              </w:rPr>
            </w:pPr>
          </w:p>
        </w:tc>
        <w:tc>
          <w:tcPr>
            <w:tcW w:w="3599" w:type="dxa"/>
            <w:vAlign w:val="center"/>
          </w:tcPr>
          <w:p w14:paraId="50987510" w14:textId="77777777" w:rsidR="004A60F5" w:rsidRPr="00CD548A" w:rsidRDefault="004A60F5" w:rsidP="00CD2705">
            <w:pPr>
              <w:pStyle w:val="Texto"/>
              <w:spacing w:before="20" w:after="20" w:line="200" w:lineRule="exact"/>
              <w:ind w:firstLine="0"/>
              <w:rPr>
                <w:sz w:val="16"/>
              </w:rPr>
            </w:pPr>
          </w:p>
        </w:tc>
        <w:tc>
          <w:tcPr>
            <w:tcW w:w="757" w:type="dxa"/>
            <w:vAlign w:val="center"/>
          </w:tcPr>
          <w:p w14:paraId="03CFCC58" w14:textId="77777777" w:rsidR="004A60F5" w:rsidRPr="00CD548A" w:rsidRDefault="004A60F5" w:rsidP="00CD2705">
            <w:pPr>
              <w:pStyle w:val="Texto"/>
              <w:spacing w:before="20" w:after="20" w:line="200" w:lineRule="exact"/>
              <w:ind w:firstLine="0"/>
              <w:rPr>
                <w:sz w:val="16"/>
              </w:rPr>
            </w:pPr>
            <w:r w:rsidRPr="00CD548A">
              <w:rPr>
                <w:sz w:val="16"/>
              </w:rPr>
              <w:t>4.1.2.3</w:t>
            </w:r>
          </w:p>
        </w:tc>
        <w:tc>
          <w:tcPr>
            <w:tcW w:w="3598" w:type="dxa"/>
            <w:vAlign w:val="center"/>
          </w:tcPr>
          <w:p w14:paraId="55DF042A" w14:textId="77777777" w:rsidR="004A60F5" w:rsidRPr="00CD548A" w:rsidRDefault="004A60F5" w:rsidP="00CD2705">
            <w:pPr>
              <w:pStyle w:val="Texto"/>
              <w:spacing w:before="20" w:after="20" w:line="200" w:lineRule="exact"/>
              <w:ind w:firstLine="0"/>
              <w:rPr>
                <w:sz w:val="16"/>
              </w:rPr>
            </w:pPr>
            <w:r w:rsidRPr="00CD548A">
              <w:rPr>
                <w:sz w:val="16"/>
              </w:rPr>
              <w:t>Cuotas de Ahorro para el Retiro</w:t>
            </w:r>
          </w:p>
        </w:tc>
      </w:tr>
      <w:tr w:rsidR="004A60F5" w:rsidRPr="00CD548A" w14:paraId="1681A3EE" w14:textId="77777777" w:rsidTr="00CD2705">
        <w:trPr>
          <w:trHeight w:val="20"/>
        </w:trPr>
        <w:tc>
          <w:tcPr>
            <w:tcW w:w="758" w:type="dxa"/>
            <w:vAlign w:val="center"/>
          </w:tcPr>
          <w:p w14:paraId="57E4567E" w14:textId="77777777" w:rsidR="004A60F5" w:rsidRPr="00CD548A" w:rsidRDefault="004A60F5" w:rsidP="00CD2705">
            <w:pPr>
              <w:pStyle w:val="Texto"/>
              <w:spacing w:before="20" w:after="20" w:line="200" w:lineRule="exact"/>
              <w:ind w:firstLine="0"/>
              <w:rPr>
                <w:sz w:val="16"/>
              </w:rPr>
            </w:pPr>
          </w:p>
        </w:tc>
        <w:tc>
          <w:tcPr>
            <w:tcW w:w="3599" w:type="dxa"/>
            <w:vAlign w:val="center"/>
          </w:tcPr>
          <w:p w14:paraId="6DD70599" w14:textId="77777777" w:rsidR="004A60F5" w:rsidRPr="00CD548A" w:rsidRDefault="004A60F5" w:rsidP="00CD2705">
            <w:pPr>
              <w:pStyle w:val="Texto"/>
              <w:spacing w:before="20" w:after="20" w:line="200" w:lineRule="exact"/>
              <w:ind w:firstLine="0"/>
              <w:rPr>
                <w:sz w:val="16"/>
              </w:rPr>
            </w:pPr>
          </w:p>
        </w:tc>
        <w:tc>
          <w:tcPr>
            <w:tcW w:w="757" w:type="dxa"/>
            <w:vAlign w:val="center"/>
          </w:tcPr>
          <w:p w14:paraId="6CFEB903" w14:textId="77777777" w:rsidR="004A60F5" w:rsidRPr="00CD548A" w:rsidRDefault="004A60F5" w:rsidP="00CD2705">
            <w:pPr>
              <w:pStyle w:val="Texto"/>
              <w:spacing w:before="20" w:after="20" w:line="200" w:lineRule="exact"/>
              <w:ind w:firstLine="0"/>
              <w:rPr>
                <w:sz w:val="16"/>
              </w:rPr>
            </w:pPr>
            <w:r w:rsidRPr="00CD548A">
              <w:rPr>
                <w:sz w:val="16"/>
              </w:rPr>
              <w:t>4.1.2.4</w:t>
            </w:r>
          </w:p>
        </w:tc>
        <w:tc>
          <w:tcPr>
            <w:tcW w:w="3598" w:type="dxa"/>
            <w:vAlign w:val="center"/>
          </w:tcPr>
          <w:p w14:paraId="030CA0CE" w14:textId="77777777" w:rsidR="004A60F5" w:rsidRPr="00CD548A" w:rsidRDefault="004A60F5" w:rsidP="00CD2705">
            <w:pPr>
              <w:pStyle w:val="Texto"/>
              <w:spacing w:before="20" w:after="20" w:line="200" w:lineRule="exact"/>
              <w:ind w:firstLine="0"/>
              <w:rPr>
                <w:sz w:val="16"/>
              </w:rPr>
            </w:pPr>
            <w:r w:rsidRPr="00CD548A">
              <w:rPr>
                <w:sz w:val="16"/>
              </w:rPr>
              <w:t>Accesorios de Cuotas y Aportaciones de Seguridad Social</w:t>
            </w:r>
          </w:p>
        </w:tc>
      </w:tr>
      <w:tr w:rsidR="004A60F5" w:rsidRPr="00CD548A" w14:paraId="1C92C948" w14:textId="77777777" w:rsidTr="00CD2705">
        <w:trPr>
          <w:trHeight w:val="20"/>
        </w:trPr>
        <w:tc>
          <w:tcPr>
            <w:tcW w:w="758" w:type="dxa"/>
            <w:vAlign w:val="center"/>
          </w:tcPr>
          <w:p w14:paraId="067A9192" w14:textId="77777777" w:rsidR="004A60F5" w:rsidRPr="00CD548A" w:rsidRDefault="004A60F5" w:rsidP="00CD2705">
            <w:pPr>
              <w:pStyle w:val="Texto"/>
              <w:spacing w:before="20" w:after="20" w:line="200" w:lineRule="exact"/>
              <w:ind w:firstLine="0"/>
              <w:rPr>
                <w:sz w:val="16"/>
              </w:rPr>
            </w:pPr>
          </w:p>
        </w:tc>
        <w:tc>
          <w:tcPr>
            <w:tcW w:w="3599" w:type="dxa"/>
            <w:vAlign w:val="center"/>
          </w:tcPr>
          <w:p w14:paraId="272F49AF" w14:textId="77777777" w:rsidR="004A60F5" w:rsidRPr="00CD548A" w:rsidRDefault="004A60F5" w:rsidP="00CD2705">
            <w:pPr>
              <w:pStyle w:val="Texto"/>
              <w:spacing w:before="20" w:after="20" w:line="200" w:lineRule="exact"/>
              <w:ind w:firstLine="0"/>
              <w:rPr>
                <w:sz w:val="16"/>
              </w:rPr>
            </w:pPr>
          </w:p>
        </w:tc>
        <w:tc>
          <w:tcPr>
            <w:tcW w:w="757" w:type="dxa"/>
            <w:vAlign w:val="center"/>
          </w:tcPr>
          <w:p w14:paraId="5C2A8887" w14:textId="77777777" w:rsidR="004A60F5" w:rsidRPr="00CD548A" w:rsidRDefault="004A60F5" w:rsidP="00CD2705">
            <w:pPr>
              <w:pStyle w:val="Texto"/>
              <w:spacing w:before="20" w:after="20" w:line="200" w:lineRule="exact"/>
              <w:ind w:firstLine="0"/>
              <w:rPr>
                <w:sz w:val="16"/>
              </w:rPr>
            </w:pPr>
            <w:r w:rsidRPr="00CD548A">
              <w:rPr>
                <w:sz w:val="16"/>
              </w:rPr>
              <w:t>4.1.2.9</w:t>
            </w:r>
          </w:p>
        </w:tc>
        <w:tc>
          <w:tcPr>
            <w:tcW w:w="3598" w:type="dxa"/>
            <w:vAlign w:val="center"/>
          </w:tcPr>
          <w:p w14:paraId="66C48798" w14:textId="77777777" w:rsidR="004A60F5" w:rsidRPr="00CD548A" w:rsidRDefault="004A60F5" w:rsidP="00CD2705">
            <w:pPr>
              <w:pStyle w:val="Texto"/>
              <w:spacing w:before="20" w:after="20" w:line="200" w:lineRule="exact"/>
              <w:ind w:firstLine="0"/>
              <w:rPr>
                <w:sz w:val="16"/>
              </w:rPr>
            </w:pPr>
            <w:r w:rsidRPr="00CD548A">
              <w:rPr>
                <w:sz w:val="16"/>
              </w:rPr>
              <w:t>Otras Cuotas y Aportaciones para la Seguridad Social</w:t>
            </w:r>
          </w:p>
        </w:tc>
      </w:tr>
    </w:tbl>
    <w:p w14:paraId="46409AA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77B0903" w14:textId="77777777" w:rsidR="004A60F5" w:rsidRPr="00CD548A" w:rsidRDefault="004A60F5" w:rsidP="00CD2705">
      <w:pPr>
        <w:pStyle w:val="Texto"/>
        <w:spacing w:after="0"/>
        <w:ind w:left="1083" w:hanging="794"/>
      </w:pPr>
    </w:p>
    <w:p w14:paraId="06157EFA" w14:textId="77777777" w:rsidR="004A60F5" w:rsidRPr="00CD548A" w:rsidRDefault="004A60F5" w:rsidP="00CD2705">
      <w:pPr>
        <w:pStyle w:val="Texto"/>
        <w:ind w:left="1080" w:hanging="792"/>
      </w:pPr>
      <w:r w:rsidRPr="00CD548A">
        <w:t>II.1.2.3</w:t>
      </w:r>
      <w:r w:rsidRPr="00CD548A">
        <w:tab/>
        <w:t>Registro de la recaudación en efectivo de Cuotas y Aportaciones de Seguridad Social determinables, recibidas en la Tesorería y/o auxiliares de la misma.</w:t>
      </w:r>
    </w:p>
    <w:p w14:paraId="01B4E9DB"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612"/>
        <w:gridCol w:w="752"/>
        <w:gridCol w:w="3597"/>
      </w:tblGrid>
      <w:tr w:rsidR="004A60F5" w:rsidRPr="00CD548A" w14:paraId="3D7272A6" w14:textId="77777777" w:rsidTr="00CD2705">
        <w:trPr>
          <w:trHeight w:val="20"/>
        </w:trPr>
        <w:tc>
          <w:tcPr>
            <w:tcW w:w="4363" w:type="dxa"/>
            <w:gridSpan w:val="2"/>
            <w:shd w:val="clear" w:color="auto" w:fill="D9D9D9"/>
          </w:tcPr>
          <w:p w14:paraId="147C3068" w14:textId="77777777" w:rsidR="004A60F5" w:rsidRPr="00CD548A" w:rsidRDefault="004A60F5" w:rsidP="00CD2705">
            <w:pPr>
              <w:pStyle w:val="Texto"/>
              <w:spacing w:before="20" w:after="20" w:line="240" w:lineRule="auto"/>
              <w:ind w:firstLine="0"/>
              <w:jc w:val="center"/>
              <w:rPr>
                <w:b/>
                <w:sz w:val="16"/>
              </w:rPr>
            </w:pPr>
            <w:r w:rsidRPr="00CD548A">
              <w:rPr>
                <w:b/>
                <w:sz w:val="16"/>
              </w:rPr>
              <w:t>Cargo</w:t>
            </w:r>
          </w:p>
        </w:tc>
        <w:tc>
          <w:tcPr>
            <w:tcW w:w="4349" w:type="dxa"/>
            <w:gridSpan w:val="2"/>
            <w:shd w:val="clear" w:color="auto" w:fill="D9D9D9"/>
          </w:tcPr>
          <w:p w14:paraId="7B59C1F3" w14:textId="77777777" w:rsidR="004A60F5" w:rsidRPr="00CD548A" w:rsidRDefault="004A60F5" w:rsidP="00CD2705">
            <w:pPr>
              <w:pStyle w:val="Texto"/>
              <w:spacing w:before="20" w:after="20" w:line="240" w:lineRule="auto"/>
              <w:ind w:firstLine="0"/>
              <w:jc w:val="center"/>
              <w:rPr>
                <w:b/>
                <w:sz w:val="16"/>
              </w:rPr>
            </w:pPr>
            <w:r w:rsidRPr="00CD548A">
              <w:rPr>
                <w:b/>
                <w:sz w:val="16"/>
              </w:rPr>
              <w:t>Abono</w:t>
            </w:r>
          </w:p>
        </w:tc>
      </w:tr>
      <w:tr w:rsidR="004A60F5" w:rsidRPr="00CD548A" w14:paraId="140FE542" w14:textId="77777777" w:rsidTr="00CD2705">
        <w:trPr>
          <w:trHeight w:val="20"/>
        </w:trPr>
        <w:tc>
          <w:tcPr>
            <w:tcW w:w="751" w:type="dxa"/>
          </w:tcPr>
          <w:p w14:paraId="6AA52F61" w14:textId="77777777" w:rsidR="004A60F5" w:rsidRPr="00CD548A" w:rsidRDefault="004A60F5" w:rsidP="00CD2705">
            <w:pPr>
              <w:pStyle w:val="Texto"/>
              <w:spacing w:before="20" w:after="20" w:line="200" w:lineRule="exact"/>
              <w:ind w:firstLine="0"/>
              <w:rPr>
                <w:sz w:val="16"/>
              </w:rPr>
            </w:pPr>
            <w:r w:rsidRPr="00CD548A">
              <w:rPr>
                <w:sz w:val="16"/>
              </w:rPr>
              <w:t>1.1.1.1</w:t>
            </w:r>
          </w:p>
        </w:tc>
        <w:tc>
          <w:tcPr>
            <w:tcW w:w="3612" w:type="dxa"/>
          </w:tcPr>
          <w:p w14:paraId="5E179DB6" w14:textId="77777777" w:rsidR="004A60F5" w:rsidRPr="00CD548A" w:rsidRDefault="004A60F5" w:rsidP="00CD2705">
            <w:pPr>
              <w:pStyle w:val="Texto"/>
              <w:spacing w:before="20" w:after="20" w:line="200" w:lineRule="exact"/>
              <w:ind w:firstLine="0"/>
              <w:rPr>
                <w:sz w:val="16"/>
              </w:rPr>
            </w:pPr>
            <w:r w:rsidRPr="00CD548A">
              <w:rPr>
                <w:sz w:val="16"/>
              </w:rPr>
              <w:t>Efectivo</w:t>
            </w:r>
          </w:p>
        </w:tc>
        <w:tc>
          <w:tcPr>
            <w:tcW w:w="752" w:type="dxa"/>
          </w:tcPr>
          <w:p w14:paraId="4B0A4A86" w14:textId="77777777" w:rsidR="004A60F5" w:rsidRPr="00CD548A" w:rsidRDefault="004A60F5" w:rsidP="00CD2705">
            <w:pPr>
              <w:pStyle w:val="Texto"/>
              <w:spacing w:before="20" w:after="20" w:line="200" w:lineRule="exact"/>
              <w:ind w:firstLine="0"/>
              <w:rPr>
                <w:sz w:val="16"/>
              </w:rPr>
            </w:pPr>
          </w:p>
        </w:tc>
        <w:tc>
          <w:tcPr>
            <w:tcW w:w="3597" w:type="dxa"/>
          </w:tcPr>
          <w:p w14:paraId="64D9D6BC" w14:textId="77777777" w:rsidR="004A60F5" w:rsidRPr="00CD548A" w:rsidRDefault="004A60F5" w:rsidP="00CD2705">
            <w:pPr>
              <w:pStyle w:val="Texto"/>
              <w:spacing w:before="20" w:after="20" w:line="200" w:lineRule="exact"/>
              <w:ind w:firstLine="0"/>
              <w:rPr>
                <w:sz w:val="16"/>
              </w:rPr>
            </w:pPr>
          </w:p>
        </w:tc>
      </w:tr>
      <w:tr w:rsidR="004A60F5" w:rsidRPr="00CD548A" w14:paraId="3757C20E" w14:textId="77777777" w:rsidTr="00CD2705">
        <w:trPr>
          <w:trHeight w:val="20"/>
        </w:trPr>
        <w:tc>
          <w:tcPr>
            <w:tcW w:w="751" w:type="dxa"/>
          </w:tcPr>
          <w:p w14:paraId="40DACB3A"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12" w:type="dxa"/>
          </w:tcPr>
          <w:p w14:paraId="24B33708"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2" w:type="dxa"/>
          </w:tcPr>
          <w:p w14:paraId="0A52E1E9" w14:textId="77777777" w:rsidR="004A60F5" w:rsidRPr="00CD548A" w:rsidRDefault="004A60F5" w:rsidP="00CD2705">
            <w:pPr>
              <w:pStyle w:val="Texto"/>
              <w:spacing w:before="20" w:after="20" w:line="200" w:lineRule="exact"/>
              <w:ind w:firstLine="0"/>
              <w:rPr>
                <w:sz w:val="16"/>
              </w:rPr>
            </w:pPr>
          </w:p>
        </w:tc>
        <w:tc>
          <w:tcPr>
            <w:tcW w:w="3597" w:type="dxa"/>
          </w:tcPr>
          <w:p w14:paraId="28B15D5F" w14:textId="77777777" w:rsidR="004A60F5" w:rsidRPr="00CD548A" w:rsidRDefault="004A60F5" w:rsidP="00CD2705">
            <w:pPr>
              <w:pStyle w:val="Texto"/>
              <w:spacing w:before="20" w:after="20" w:line="200" w:lineRule="exact"/>
              <w:ind w:firstLine="0"/>
              <w:rPr>
                <w:sz w:val="16"/>
              </w:rPr>
            </w:pPr>
          </w:p>
        </w:tc>
      </w:tr>
      <w:tr w:rsidR="004A60F5" w:rsidRPr="00CD548A" w14:paraId="36B7A2E8" w14:textId="77777777" w:rsidTr="00CD2705">
        <w:trPr>
          <w:trHeight w:val="20"/>
        </w:trPr>
        <w:tc>
          <w:tcPr>
            <w:tcW w:w="751" w:type="dxa"/>
          </w:tcPr>
          <w:p w14:paraId="3CBC63EF" w14:textId="77777777" w:rsidR="004A60F5" w:rsidRPr="00CD548A" w:rsidRDefault="004A60F5" w:rsidP="00CD2705">
            <w:pPr>
              <w:pStyle w:val="Texto"/>
              <w:spacing w:before="20" w:after="20" w:line="200" w:lineRule="exact"/>
              <w:ind w:firstLine="0"/>
              <w:rPr>
                <w:sz w:val="16"/>
              </w:rPr>
            </w:pPr>
          </w:p>
        </w:tc>
        <w:tc>
          <w:tcPr>
            <w:tcW w:w="3612" w:type="dxa"/>
          </w:tcPr>
          <w:p w14:paraId="2252A14A" w14:textId="77777777" w:rsidR="004A60F5" w:rsidRPr="00CD548A" w:rsidRDefault="004A60F5" w:rsidP="00CD2705">
            <w:pPr>
              <w:pStyle w:val="Texto"/>
              <w:spacing w:before="20" w:after="20" w:line="200" w:lineRule="exact"/>
              <w:ind w:firstLine="0"/>
              <w:rPr>
                <w:sz w:val="16"/>
              </w:rPr>
            </w:pPr>
          </w:p>
        </w:tc>
        <w:tc>
          <w:tcPr>
            <w:tcW w:w="752" w:type="dxa"/>
          </w:tcPr>
          <w:p w14:paraId="57026913" w14:textId="77777777" w:rsidR="004A60F5" w:rsidRPr="00CD548A" w:rsidRDefault="004A60F5" w:rsidP="00CD2705">
            <w:pPr>
              <w:pStyle w:val="Texto"/>
              <w:spacing w:before="20" w:after="20" w:line="200" w:lineRule="exact"/>
              <w:ind w:firstLine="0"/>
              <w:rPr>
                <w:sz w:val="16"/>
              </w:rPr>
            </w:pPr>
            <w:r w:rsidRPr="00CD548A">
              <w:rPr>
                <w:sz w:val="16"/>
              </w:rPr>
              <w:t>1.1.2.4</w:t>
            </w:r>
          </w:p>
        </w:tc>
        <w:tc>
          <w:tcPr>
            <w:tcW w:w="3597" w:type="dxa"/>
          </w:tcPr>
          <w:p w14:paraId="1285EBE6" w14:textId="77777777" w:rsidR="004A60F5" w:rsidRPr="00CD548A" w:rsidRDefault="004A60F5" w:rsidP="00CD2705">
            <w:pPr>
              <w:pStyle w:val="Texto"/>
              <w:spacing w:before="20" w:after="20" w:line="200" w:lineRule="exact"/>
              <w:ind w:firstLine="0"/>
              <w:rPr>
                <w:sz w:val="16"/>
              </w:rPr>
            </w:pPr>
            <w:r w:rsidRPr="00CD548A">
              <w:rPr>
                <w:sz w:val="16"/>
              </w:rPr>
              <w:t>Ingresos por Recuperar a Corto Plazo</w:t>
            </w:r>
          </w:p>
        </w:tc>
      </w:tr>
    </w:tbl>
    <w:p w14:paraId="3DF17BA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42128DA" w14:textId="77777777" w:rsidR="004A60F5" w:rsidRPr="00CD548A" w:rsidRDefault="004A60F5" w:rsidP="00CD2705">
      <w:pPr>
        <w:pStyle w:val="Texto"/>
        <w:spacing w:after="0"/>
        <w:ind w:left="1083" w:hanging="794"/>
        <w:rPr>
          <w:b/>
        </w:rPr>
      </w:pPr>
    </w:p>
    <w:p w14:paraId="37293113" w14:textId="77777777" w:rsidR="004A60F5" w:rsidRPr="00CD548A" w:rsidRDefault="004A60F5" w:rsidP="00CD2705">
      <w:pPr>
        <w:pStyle w:val="Texto"/>
        <w:ind w:left="1080" w:hanging="792"/>
      </w:pPr>
      <w:r w:rsidRPr="00CD548A">
        <w:lastRenderedPageBreak/>
        <w:t>II.1.2.4</w:t>
      </w:r>
      <w:r w:rsidRPr="00CD548A">
        <w:tab/>
        <w:t>Registro del devengado y la recaudación en efectivo de Cuotas y Aportaciones de Seguridad Social autodeterminables, recibidas en la Tesorería y/o auxiliares de la misma.</w:t>
      </w:r>
    </w:p>
    <w:p w14:paraId="424C85BC"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1EEB3A89" w14:textId="77777777" w:rsidTr="00CD2705">
        <w:trPr>
          <w:trHeight w:val="20"/>
          <w:tblHeader/>
        </w:trPr>
        <w:tc>
          <w:tcPr>
            <w:tcW w:w="4352" w:type="dxa"/>
            <w:gridSpan w:val="2"/>
            <w:shd w:val="clear" w:color="auto" w:fill="D9D9D9"/>
            <w:vAlign w:val="center"/>
          </w:tcPr>
          <w:p w14:paraId="0CB3635A"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60" w:type="dxa"/>
            <w:gridSpan w:val="2"/>
            <w:shd w:val="clear" w:color="auto" w:fill="D9D9D9"/>
            <w:vAlign w:val="center"/>
          </w:tcPr>
          <w:p w14:paraId="58F7364E"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4053ABE" w14:textId="77777777" w:rsidTr="00CD2705">
        <w:trPr>
          <w:trHeight w:val="20"/>
        </w:trPr>
        <w:tc>
          <w:tcPr>
            <w:tcW w:w="750" w:type="dxa"/>
            <w:vAlign w:val="center"/>
          </w:tcPr>
          <w:p w14:paraId="41315856" w14:textId="77777777" w:rsidR="004A60F5" w:rsidRPr="00CD548A" w:rsidRDefault="004A60F5" w:rsidP="00CD2705">
            <w:pPr>
              <w:pStyle w:val="Texto"/>
              <w:spacing w:before="20" w:after="20" w:line="190" w:lineRule="exact"/>
              <w:ind w:firstLine="0"/>
              <w:rPr>
                <w:sz w:val="16"/>
              </w:rPr>
            </w:pPr>
            <w:r w:rsidRPr="00CD548A">
              <w:rPr>
                <w:sz w:val="16"/>
              </w:rPr>
              <w:t>1.1.2.4</w:t>
            </w:r>
          </w:p>
        </w:tc>
        <w:tc>
          <w:tcPr>
            <w:tcW w:w="3602" w:type="dxa"/>
            <w:vAlign w:val="center"/>
          </w:tcPr>
          <w:p w14:paraId="1D16A86C" w14:textId="77777777" w:rsidR="004A60F5" w:rsidRPr="00CD548A" w:rsidRDefault="004A60F5" w:rsidP="00CD2705">
            <w:pPr>
              <w:pStyle w:val="Texto"/>
              <w:spacing w:before="20" w:after="20" w:line="190" w:lineRule="exact"/>
              <w:ind w:firstLine="0"/>
              <w:rPr>
                <w:sz w:val="16"/>
              </w:rPr>
            </w:pPr>
            <w:r w:rsidRPr="00CD548A">
              <w:rPr>
                <w:sz w:val="16"/>
              </w:rPr>
              <w:t>Ingresos por Recuperar a Corto Plazo</w:t>
            </w:r>
          </w:p>
        </w:tc>
        <w:tc>
          <w:tcPr>
            <w:tcW w:w="750" w:type="dxa"/>
            <w:vAlign w:val="center"/>
          </w:tcPr>
          <w:p w14:paraId="0947EE29" w14:textId="77777777" w:rsidR="004A60F5" w:rsidRPr="00CD548A" w:rsidRDefault="004A60F5" w:rsidP="00CD2705">
            <w:pPr>
              <w:pStyle w:val="Texto"/>
              <w:spacing w:before="20" w:after="20" w:line="190" w:lineRule="exact"/>
              <w:ind w:firstLine="0"/>
              <w:rPr>
                <w:sz w:val="16"/>
              </w:rPr>
            </w:pPr>
          </w:p>
        </w:tc>
        <w:tc>
          <w:tcPr>
            <w:tcW w:w="3610" w:type="dxa"/>
            <w:vAlign w:val="center"/>
          </w:tcPr>
          <w:p w14:paraId="278853D8" w14:textId="77777777" w:rsidR="004A60F5" w:rsidRPr="00CD548A" w:rsidRDefault="004A60F5" w:rsidP="00CD2705">
            <w:pPr>
              <w:pStyle w:val="Texto"/>
              <w:spacing w:before="20" w:after="20" w:line="190" w:lineRule="exact"/>
              <w:ind w:firstLine="0"/>
              <w:rPr>
                <w:sz w:val="16"/>
              </w:rPr>
            </w:pPr>
          </w:p>
        </w:tc>
      </w:tr>
      <w:tr w:rsidR="004A60F5" w:rsidRPr="00CD548A" w14:paraId="4C15AACC" w14:textId="77777777" w:rsidTr="00CD2705">
        <w:trPr>
          <w:trHeight w:val="20"/>
        </w:trPr>
        <w:tc>
          <w:tcPr>
            <w:tcW w:w="750" w:type="dxa"/>
            <w:vAlign w:val="center"/>
          </w:tcPr>
          <w:p w14:paraId="47AB6A7B" w14:textId="77777777" w:rsidR="004A60F5" w:rsidRPr="00CD548A" w:rsidRDefault="004A60F5" w:rsidP="00CD2705">
            <w:pPr>
              <w:pStyle w:val="Texto"/>
              <w:spacing w:before="20" w:after="20" w:line="190" w:lineRule="exact"/>
              <w:ind w:firstLine="0"/>
              <w:rPr>
                <w:sz w:val="16"/>
              </w:rPr>
            </w:pPr>
          </w:p>
        </w:tc>
        <w:tc>
          <w:tcPr>
            <w:tcW w:w="3602" w:type="dxa"/>
            <w:vAlign w:val="center"/>
          </w:tcPr>
          <w:p w14:paraId="1620DA43" w14:textId="77777777" w:rsidR="004A60F5" w:rsidRPr="00CD548A" w:rsidRDefault="004A60F5" w:rsidP="00CD2705">
            <w:pPr>
              <w:pStyle w:val="Texto"/>
              <w:spacing w:before="20" w:after="20" w:line="190" w:lineRule="exact"/>
              <w:ind w:firstLine="0"/>
              <w:rPr>
                <w:sz w:val="16"/>
              </w:rPr>
            </w:pPr>
          </w:p>
        </w:tc>
        <w:tc>
          <w:tcPr>
            <w:tcW w:w="750" w:type="dxa"/>
            <w:vAlign w:val="center"/>
          </w:tcPr>
          <w:p w14:paraId="0561ED32" w14:textId="77777777" w:rsidR="004A60F5" w:rsidRPr="00CD548A" w:rsidRDefault="004A60F5" w:rsidP="00CD2705">
            <w:pPr>
              <w:pStyle w:val="Texto"/>
              <w:spacing w:before="20" w:after="20" w:line="190" w:lineRule="exact"/>
              <w:ind w:firstLine="0"/>
              <w:rPr>
                <w:sz w:val="16"/>
              </w:rPr>
            </w:pPr>
            <w:r w:rsidRPr="00CD548A">
              <w:rPr>
                <w:sz w:val="16"/>
              </w:rPr>
              <w:t>4.1.2.1</w:t>
            </w:r>
          </w:p>
        </w:tc>
        <w:tc>
          <w:tcPr>
            <w:tcW w:w="3610" w:type="dxa"/>
            <w:vAlign w:val="center"/>
          </w:tcPr>
          <w:p w14:paraId="18D55B20" w14:textId="77777777" w:rsidR="004A60F5" w:rsidRPr="00CD548A" w:rsidRDefault="004A60F5" w:rsidP="00CD2705">
            <w:pPr>
              <w:pStyle w:val="Texto"/>
              <w:spacing w:before="20" w:after="20" w:line="190" w:lineRule="exact"/>
              <w:ind w:firstLine="0"/>
              <w:rPr>
                <w:sz w:val="16"/>
              </w:rPr>
            </w:pPr>
            <w:r w:rsidRPr="00CD548A">
              <w:rPr>
                <w:sz w:val="16"/>
              </w:rPr>
              <w:t>Aportaciones para Fondos de Vivienda</w:t>
            </w:r>
          </w:p>
        </w:tc>
      </w:tr>
      <w:tr w:rsidR="004A60F5" w:rsidRPr="00CD548A" w14:paraId="22589431" w14:textId="77777777" w:rsidTr="00CD2705">
        <w:trPr>
          <w:trHeight w:val="20"/>
        </w:trPr>
        <w:tc>
          <w:tcPr>
            <w:tcW w:w="750" w:type="dxa"/>
            <w:vAlign w:val="center"/>
          </w:tcPr>
          <w:p w14:paraId="76463B95" w14:textId="77777777" w:rsidR="004A60F5" w:rsidRPr="00CD548A" w:rsidRDefault="004A60F5" w:rsidP="00CD2705">
            <w:pPr>
              <w:pStyle w:val="Texto"/>
              <w:spacing w:before="20" w:after="20" w:line="190" w:lineRule="exact"/>
              <w:ind w:firstLine="0"/>
              <w:rPr>
                <w:sz w:val="16"/>
              </w:rPr>
            </w:pPr>
          </w:p>
        </w:tc>
        <w:tc>
          <w:tcPr>
            <w:tcW w:w="3602" w:type="dxa"/>
            <w:vAlign w:val="center"/>
          </w:tcPr>
          <w:p w14:paraId="7F68BD69" w14:textId="77777777" w:rsidR="004A60F5" w:rsidRPr="00CD548A" w:rsidRDefault="004A60F5" w:rsidP="00CD2705">
            <w:pPr>
              <w:pStyle w:val="Texto"/>
              <w:spacing w:before="20" w:after="20" w:line="190" w:lineRule="exact"/>
              <w:ind w:firstLine="0"/>
              <w:rPr>
                <w:sz w:val="16"/>
              </w:rPr>
            </w:pPr>
          </w:p>
        </w:tc>
        <w:tc>
          <w:tcPr>
            <w:tcW w:w="750" w:type="dxa"/>
            <w:vAlign w:val="center"/>
          </w:tcPr>
          <w:p w14:paraId="70374FC4" w14:textId="77777777" w:rsidR="004A60F5" w:rsidRPr="00CD548A" w:rsidRDefault="004A60F5" w:rsidP="00CD2705">
            <w:pPr>
              <w:pStyle w:val="Texto"/>
              <w:spacing w:before="20" w:after="20" w:line="190" w:lineRule="exact"/>
              <w:ind w:firstLine="0"/>
              <w:rPr>
                <w:sz w:val="16"/>
              </w:rPr>
            </w:pPr>
            <w:r w:rsidRPr="00CD548A">
              <w:rPr>
                <w:sz w:val="16"/>
              </w:rPr>
              <w:t>4.1.2.2</w:t>
            </w:r>
          </w:p>
        </w:tc>
        <w:tc>
          <w:tcPr>
            <w:tcW w:w="3610" w:type="dxa"/>
            <w:vAlign w:val="center"/>
          </w:tcPr>
          <w:p w14:paraId="14FBFE54" w14:textId="77777777" w:rsidR="004A60F5" w:rsidRPr="00CD548A" w:rsidRDefault="004A60F5" w:rsidP="00CD2705">
            <w:pPr>
              <w:pStyle w:val="Texto"/>
              <w:spacing w:before="20" w:after="20" w:line="190" w:lineRule="exact"/>
              <w:ind w:firstLine="0"/>
              <w:rPr>
                <w:sz w:val="16"/>
              </w:rPr>
            </w:pPr>
            <w:r w:rsidRPr="00CD548A">
              <w:rPr>
                <w:sz w:val="16"/>
              </w:rPr>
              <w:t>Cuotas para la Seguridad Social</w:t>
            </w:r>
          </w:p>
        </w:tc>
      </w:tr>
      <w:tr w:rsidR="004A60F5" w:rsidRPr="00CD548A" w14:paraId="661A6DEA" w14:textId="77777777" w:rsidTr="00CD2705">
        <w:trPr>
          <w:trHeight w:val="20"/>
        </w:trPr>
        <w:tc>
          <w:tcPr>
            <w:tcW w:w="750" w:type="dxa"/>
            <w:vAlign w:val="center"/>
          </w:tcPr>
          <w:p w14:paraId="3B39CDB4" w14:textId="77777777" w:rsidR="004A60F5" w:rsidRPr="00CD548A" w:rsidRDefault="004A60F5" w:rsidP="00CD2705">
            <w:pPr>
              <w:pStyle w:val="Texto"/>
              <w:spacing w:before="20" w:after="20" w:line="190" w:lineRule="exact"/>
              <w:ind w:firstLine="0"/>
              <w:rPr>
                <w:sz w:val="16"/>
              </w:rPr>
            </w:pPr>
          </w:p>
        </w:tc>
        <w:tc>
          <w:tcPr>
            <w:tcW w:w="3602" w:type="dxa"/>
            <w:vAlign w:val="center"/>
          </w:tcPr>
          <w:p w14:paraId="33954B2F" w14:textId="77777777" w:rsidR="004A60F5" w:rsidRPr="00CD548A" w:rsidRDefault="004A60F5" w:rsidP="00CD2705">
            <w:pPr>
              <w:pStyle w:val="Texto"/>
              <w:spacing w:before="20" w:after="20" w:line="190" w:lineRule="exact"/>
              <w:ind w:firstLine="0"/>
              <w:rPr>
                <w:sz w:val="16"/>
              </w:rPr>
            </w:pPr>
          </w:p>
        </w:tc>
        <w:tc>
          <w:tcPr>
            <w:tcW w:w="750" w:type="dxa"/>
            <w:vAlign w:val="center"/>
          </w:tcPr>
          <w:p w14:paraId="017206EC" w14:textId="77777777" w:rsidR="004A60F5" w:rsidRPr="00CD548A" w:rsidRDefault="004A60F5" w:rsidP="00CD2705">
            <w:pPr>
              <w:pStyle w:val="Texto"/>
              <w:spacing w:before="20" w:after="20" w:line="190" w:lineRule="exact"/>
              <w:ind w:firstLine="0"/>
              <w:rPr>
                <w:sz w:val="16"/>
              </w:rPr>
            </w:pPr>
            <w:r w:rsidRPr="00CD548A">
              <w:rPr>
                <w:sz w:val="16"/>
              </w:rPr>
              <w:t>4.1.2.3</w:t>
            </w:r>
          </w:p>
        </w:tc>
        <w:tc>
          <w:tcPr>
            <w:tcW w:w="3610" w:type="dxa"/>
            <w:vAlign w:val="center"/>
          </w:tcPr>
          <w:p w14:paraId="0E802BBB" w14:textId="77777777" w:rsidR="004A60F5" w:rsidRPr="00CD548A" w:rsidRDefault="004A60F5" w:rsidP="00CD2705">
            <w:pPr>
              <w:pStyle w:val="Texto"/>
              <w:spacing w:before="20" w:after="20" w:line="190" w:lineRule="exact"/>
              <w:ind w:firstLine="0"/>
              <w:rPr>
                <w:sz w:val="16"/>
              </w:rPr>
            </w:pPr>
            <w:r w:rsidRPr="00CD548A">
              <w:rPr>
                <w:sz w:val="16"/>
              </w:rPr>
              <w:t>Cuotas de Ahorro para el Retiro</w:t>
            </w:r>
          </w:p>
        </w:tc>
      </w:tr>
      <w:tr w:rsidR="004A60F5" w:rsidRPr="00CD548A" w14:paraId="62C7379A" w14:textId="77777777" w:rsidTr="00CD2705">
        <w:trPr>
          <w:trHeight w:val="20"/>
        </w:trPr>
        <w:tc>
          <w:tcPr>
            <w:tcW w:w="750" w:type="dxa"/>
            <w:vAlign w:val="center"/>
          </w:tcPr>
          <w:p w14:paraId="1EF78C34" w14:textId="77777777" w:rsidR="004A60F5" w:rsidRPr="00CD548A" w:rsidRDefault="004A60F5" w:rsidP="00CD2705">
            <w:pPr>
              <w:pStyle w:val="Texto"/>
              <w:spacing w:before="20" w:after="20" w:line="190" w:lineRule="exact"/>
              <w:ind w:firstLine="0"/>
              <w:rPr>
                <w:sz w:val="16"/>
              </w:rPr>
            </w:pPr>
          </w:p>
        </w:tc>
        <w:tc>
          <w:tcPr>
            <w:tcW w:w="3602" w:type="dxa"/>
            <w:vAlign w:val="center"/>
          </w:tcPr>
          <w:p w14:paraId="19CA6F20" w14:textId="77777777" w:rsidR="004A60F5" w:rsidRPr="00CD548A" w:rsidRDefault="004A60F5" w:rsidP="00CD2705">
            <w:pPr>
              <w:pStyle w:val="Texto"/>
              <w:spacing w:before="20" w:after="20" w:line="190" w:lineRule="exact"/>
              <w:ind w:firstLine="0"/>
              <w:rPr>
                <w:sz w:val="16"/>
              </w:rPr>
            </w:pPr>
          </w:p>
        </w:tc>
        <w:tc>
          <w:tcPr>
            <w:tcW w:w="750" w:type="dxa"/>
            <w:vAlign w:val="center"/>
          </w:tcPr>
          <w:p w14:paraId="0615D600" w14:textId="77777777" w:rsidR="004A60F5" w:rsidRPr="00CD548A" w:rsidRDefault="004A60F5" w:rsidP="00CD2705">
            <w:pPr>
              <w:pStyle w:val="Texto"/>
              <w:spacing w:before="20" w:after="20" w:line="190" w:lineRule="exact"/>
              <w:ind w:firstLine="0"/>
              <w:rPr>
                <w:sz w:val="16"/>
              </w:rPr>
            </w:pPr>
            <w:r w:rsidRPr="00CD548A">
              <w:rPr>
                <w:sz w:val="16"/>
              </w:rPr>
              <w:t>4.1.2.4</w:t>
            </w:r>
          </w:p>
        </w:tc>
        <w:tc>
          <w:tcPr>
            <w:tcW w:w="3610" w:type="dxa"/>
            <w:vAlign w:val="center"/>
          </w:tcPr>
          <w:p w14:paraId="0EBF7A65" w14:textId="77777777" w:rsidR="004A60F5" w:rsidRPr="00CD548A" w:rsidRDefault="004A60F5" w:rsidP="00CD2705">
            <w:pPr>
              <w:pStyle w:val="Texto"/>
              <w:spacing w:before="20" w:after="20" w:line="190" w:lineRule="exact"/>
              <w:ind w:firstLine="0"/>
              <w:rPr>
                <w:sz w:val="16"/>
              </w:rPr>
            </w:pPr>
            <w:r w:rsidRPr="00CD548A">
              <w:rPr>
                <w:sz w:val="16"/>
              </w:rPr>
              <w:t>Accesorios de Cuotas y Aportaciones de Seguridad Social</w:t>
            </w:r>
          </w:p>
        </w:tc>
      </w:tr>
      <w:tr w:rsidR="004A60F5" w:rsidRPr="00CD548A" w14:paraId="0BC54F49" w14:textId="77777777" w:rsidTr="00CD2705">
        <w:trPr>
          <w:trHeight w:val="20"/>
        </w:trPr>
        <w:tc>
          <w:tcPr>
            <w:tcW w:w="750" w:type="dxa"/>
            <w:vAlign w:val="center"/>
          </w:tcPr>
          <w:p w14:paraId="0FACF0A8" w14:textId="77777777" w:rsidR="004A60F5" w:rsidRPr="00CD548A" w:rsidRDefault="004A60F5" w:rsidP="00CD2705">
            <w:pPr>
              <w:pStyle w:val="Texto"/>
              <w:spacing w:before="20" w:after="20" w:line="190" w:lineRule="exact"/>
              <w:ind w:firstLine="0"/>
              <w:rPr>
                <w:sz w:val="16"/>
              </w:rPr>
            </w:pPr>
          </w:p>
        </w:tc>
        <w:tc>
          <w:tcPr>
            <w:tcW w:w="3602" w:type="dxa"/>
            <w:vAlign w:val="center"/>
          </w:tcPr>
          <w:p w14:paraId="78990B1C" w14:textId="77777777" w:rsidR="004A60F5" w:rsidRPr="00CD548A" w:rsidRDefault="004A60F5" w:rsidP="00CD2705">
            <w:pPr>
              <w:pStyle w:val="Texto"/>
              <w:spacing w:before="20" w:after="20" w:line="190" w:lineRule="exact"/>
              <w:ind w:firstLine="0"/>
              <w:rPr>
                <w:sz w:val="16"/>
              </w:rPr>
            </w:pPr>
          </w:p>
        </w:tc>
        <w:tc>
          <w:tcPr>
            <w:tcW w:w="750" w:type="dxa"/>
            <w:vAlign w:val="center"/>
          </w:tcPr>
          <w:p w14:paraId="224C2636" w14:textId="77777777" w:rsidR="004A60F5" w:rsidRPr="00CD548A" w:rsidRDefault="004A60F5" w:rsidP="00CD2705">
            <w:pPr>
              <w:pStyle w:val="Texto"/>
              <w:spacing w:before="20" w:after="20" w:line="190" w:lineRule="exact"/>
              <w:ind w:firstLine="0"/>
              <w:rPr>
                <w:sz w:val="16"/>
              </w:rPr>
            </w:pPr>
            <w:r w:rsidRPr="00CD548A">
              <w:rPr>
                <w:sz w:val="16"/>
              </w:rPr>
              <w:t>4.1.2.9</w:t>
            </w:r>
          </w:p>
        </w:tc>
        <w:tc>
          <w:tcPr>
            <w:tcW w:w="3610" w:type="dxa"/>
            <w:vAlign w:val="center"/>
          </w:tcPr>
          <w:p w14:paraId="5E62B4F7" w14:textId="77777777" w:rsidR="004A60F5" w:rsidRPr="00CD548A" w:rsidRDefault="004A60F5" w:rsidP="00CD2705">
            <w:pPr>
              <w:pStyle w:val="Texto"/>
              <w:spacing w:before="20" w:after="20" w:line="190" w:lineRule="exact"/>
              <w:ind w:firstLine="0"/>
              <w:rPr>
                <w:sz w:val="16"/>
              </w:rPr>
            </w:pPr>
            <w:r w:rsidRPr="00CD548A">
              <w:rPr>
                <w:sz w:val="16"/>
              </w:rPr>
              <w:t>Otras Cuotas y Aportaciones para la Seguridad Social</w:t>
            </w:r>
          </w:p>
        </w:tc>
      </w:tr>
      <w:tr w:rsidR="004A60F5" w:rsidRPr="00CD548A" w14:paraId="0376B534" w14:textId="77777777" w:rsidTr="00CD2705">
        <w:trPr>
          <w:trHeight w:val="20"/>
        </w:trPr>
        <w:tc>
          <w:tcPr>
            <w:tcW w:w="750" w:type="dxa"/>
            <w:vAlign w:val="center"/>
          </w:tcPr>
          <w:p w14:paraId="2B7F580C" w14:textId="77777777" w:rsidR="004A60F5" w:rsidRPr="00CD548A" w:rsidRDefault="004A60F5" w:rsidP="00CD2705">
            <w:pPr>
              <w:pStyle w:val="Texto"/>
              <w:spacing w:before="20" w:after="20" w:line="190" w:lineRule="exact"/>
              <w:ind w:firstLine="0"/>
              <w:rPr>
                <w:sz w:val="16"/>
              </w:rPr>
            </w:pPr>
            <w:r w:rsidRPr="00CD548A">
              <w:rPr>
                <w:sz w:val="16"/>
              </w:rPr>
              <w:t>1.1.1.1</w:t>
            </w:r>
          </w:p>
        </w:tc>
        <w:tc>
          <w:tcPr>
            <w:tcW w:w="3602" w:type="dxa"/>
            <w:vAlign w:val="center"/>
          </w:tcPr>
          <w:p w14:paraId="4F61847F" w14:textId="77777777" w:rsidR="004A60F5" w:rsidRPr="00CD548A" w:rsidRDefault="004A60F5" w:rsidP="00CD2705">
            <w:pPr>
              <w:pStyle w:val="Texto"/>
              <w:spacing w:before="20" w:after="20" w:line="190" w:lineRule="exact"/>
              <w:ind w:firstLine="0"/>
              <w:rPr>
                <w:sz w:val="16"/>
              </w:rPr>
            </w:pPr>
            <w:r w:rsidRPr="00CD548A">
              <w:rPr>
                <w:sz w:val="16"/>
              </w:rPr>
              <w:t>Efectivo</w:t>
            </w:r>
          </w:p>
        </w:tc>
        <w:tc>
          <w:tcPr>
            <w:tcW w:w="750" w:type="dxa"/>
            <w:vAlign w:val="center"/>
          </w:tcPr>
          <w:p w14:paraId="6B24E88E" w14:textId="77777777" w:rsidR="004A60F5" w:rsidRPr="00CD548A" w:rsidRDefault="004A60F5" w:rsidP="00CD2705">
            <w:pPr>
              <w:pStyle w:val="Texto"/>
              <w:spacing w:before="20" w:after="20" w:line="190" w:lineRule="exact"/>
              <w:ind w:firstLine="0"/>
              <w:rPr>
                <w:sz w:val="16"/>
              </w:rPr>
            </w:pPr>
          </w:p>
        </w:tc>
        <w:tc>
          <w:tcPr>
            <w:tcW w:w="3610" w:type="dxa"/>
            <w:vAlign w:val="center"/>
          </w:tcPr>
          <w:p w14:paraId="01FA896C" w14:textId="77777777" w:rsidR="004A60F5" w:rsidRPr="00CD548A" w:rsidRDefault="004A60F5" w:rsidP="00CD2705">
            <w:pPr>
              <w:pStyle w:val="Texto"/>
              <w:spacing w:before="20" w:after="20" w:line="190" w:lineRule="exact"/>
              <w:ind w:firstLine="0"/>
              <w:rPr>
                <w:sz w:val="16"/>
              </w:rPr>
            </w:pPr>
          </w:p>
        </w:tc>
      </w:tr>
      <w:tr w:rsidR="004A60F5" w:rsidRPr="00CD548A" w14:paraId="2846FBF4" w14:textId="77777777" w:rsidTr="00CD2705">
        <w:trPr>
          <w:trHeight w:val="20"/>
        </w:trPr>
        <w:tc>
          <w:tcPr>
            <w:tcW w:w="750" w:type="dxa"/>
            <w:vAlign w:val="center"/>
          </w:tcPr>
          <w:p w14:paraId="7C122B82" w14:textId="77777777" w:rsidR="004A60F5" w:rsidRPr="00CD548A" w:rsidRDefault="004A60F5" w:rsidP="00CD2705">
            <w:pPr>
              <w:pStyle w:val="Texto"/>
              <w:spacing w:before="20" w:after="20" w:line="190" w:lineRule="exact"/>
              <w:ind w:firstLine="0"/>
              <w:rPr>
                <w:sz w:val="16"/>
              </w:rPr>
            </w:pPr>
            <w:r w:rsidRPr="00CD548A">
              <w:rPr>
                <w:sz w:val="16"/>
              </w:rPr>
              <w:t>1.1.1.2</w:t>
            </w:r>
          </w:p>
        </w:tc>
        <w:tc>
          <w:tcPr>
            <w:tcW w:w="3602" w:type="dxa"/>
            <w:vAlign w:val="center"/>
          </w:tcPr>
          <w:p w14:paraId="601C2415" w14:textId="77777777" w:rsidR="004A60F5" w:rsidRPr="00CD548A" w:rsidRDefault="004A60F5" w:rsidP="00CD2705">
            <w:pPr>
              <w:pStyle w:val="Texto"/>
              <w:spacing w:before="20" w:after="20" w:line="190" w:lineRule="exact"/>
              <w:ind w:firstLine="0"/>
              <w:rPr>
                <w:sz w:val="16"/>
              </w:rPr>
            </w:pPr>
            <w:r w:rsidRPr="00CD548A">
              <w:rPr>
                <w:sz w:val="16"/>
              </w:rPr>
              <w:t>Bancos/Tesorería</w:t>
            </w:r>
          </w:p>
        </w:tc>
        <w:tc>
          <w:tcPr>
            <w:tcW w:w="750" w:type="dxa"/>
            <w:vAlign w:val="center"/>
          </w:tcPr>
          <w:p w14:paraId="32A13317" w14:textId="77777777" w:rsidR="004A60F5" w:rsidRPr="00CD548A" w:rsidRDefault="004A60F5" w:rsidP="00CD2705">
            <w:pPr>
              <w:pStyle w:val="Texto"/>
              <w:spacing w:before="20" w:after="20" w:line="190" w:lineRule="exact"/>
              <w:ind w:firstLine="0"/>
              <w:rPr>
                <w:sz w:val="16"/>
              </w:rPr>
            </w:pPr>
          </w:p>
        </w:tc>
        <w:tc>
          <w:tcPr>
            <w:tcW w:w="3610" w:type="dxa"/>
            <w:vAlign w:val="center"/>
          </w:tcPr>
          <w:p w14:paraId="6D31BDB0" w14:textId="77777777" w:rsidR="004A60F5" w:rsidRPr="00CD548A" w:rsidRDefault="004A60F5" w:rsidP="00CD2705">
            <w:pPr>
              <w:pStyle w:val="Texto"/>
              <w:spacing w:before="20" w:after="20" w:line="190" w:lineRule="exact"/>
              <w:ind w:firstLine="0"/>
              <w:rPr>
                <w:sz w:val="16"/>
              </w:rPr>
            </w:pPr>
          </w:p>
        </w:tc>
      </w:tr>
      <w:tr w:rsidR="004A60F5" w:rsidRPr="00CD548A" w14:paraId="6CA0B32B" w14:textId="77777777" w:rsidTr="00CD2705">
        <w:trPr>
          <w:trHeight w:val="20"/>
        </w:trPr>
        <w:tc>
          <w:tcPr>
            <w:tcW w:w="750" w:type="dxa"/>
            <w:vAlign w:val="center"/>
          </w:tcPr>
          <w:p w14:paraId="463C9296" w14:textId="77777777" w:rsidR="004A60F5" w:rsidRPr="00CD548A" w:rsidRDefault="004A60F5" w:rsidP="00CD2705">
            <w:pPr>
              <w:pStyle w:val="Texto"/>
              <w:spacing w:before="20" w:after="20" w:line="190" w:lineRule="exact"/>
              <w:ind w:firstLine="0"/>
              <w:rPr>
                <w:sz w:val="16"/>
              </w:rPr>
            </w:pPr>
          </w:p>
        </w:tc>
        <w:tc>
          <w:tcPr>
            <w:tcW w:w="3602" w:type="dxa"/>
            <w:vAlign w:val="center"/>
          </w:tcPr>
          <w:p w14:paraId="1CD06142" w14:textId="77777777" w:rsidR="004A60F5" w:rsidRPr="00CD548A" w:rsidRDefault="004A60F5" w:rsidP="00CD2705">
            <w:pPr>
              <w:pStyle w:val="Texto"/>
              <w:spacing w:before="20" w:after="20" w:line="190" w:lineRule="exact"/>
              <w:ind w:firstLine="0"/>
              <w:rPr>
                <w:sz w:val="16"/>
              </w:rPr>
            </w:pPr>
          </w:p>
        </w:tc>
        <w:tc>
          <w:tcPr>
            <w:tcW w:w="750" w:type="dxa"/>
            <w:vAlign w:val="center"/>
          </w:tcPr>
          <w:p w14:paraId="012FCF83" w14:textId="77777777" w:rsidR="004A60F5" w:rsidRPr="00CD548A" w:rsidRDefault="004A60F5" w:rsidP="00CD2705">
            <w:pPr>
              <w:pStyle w:val="Texto"/>
              <w:spacing w:before="20" w:after="20" w:line="190" w:lineRule="exact"/>
              <w:ind w:firstLine="0"/>
              <w:rPr>
                <w:sz w:val="16"/>
              </w:rPr>
            </w:pPr>
            <w:r w:rsidRPr="00CD548A">
              <w:rPr>
                <w:sz w:val="16"/>
              </w:rPr>
              <w:t>1.1.2.4</w:t>
            </w:r>
          </w:p>
        </w:tc>
        <w:tc>
          <w:tcPr>
            <w:tcW w:w="3610" w:type="dxa"/>
            <w:vAlign w:val="center"/>
          </w:tcPr>
          <w:p w14:paraId="2238805A" w14:textId="77777777" w:rsidR="004A60F5" w:rsidRPr="00CD548A" w:rsidRDefault="004A60F5" w:rsidP="00CD2705">
            <w:pPr>
              <w:pStyle w:val="Texto"/>
              <w:spacing w:before="20" w:after="20" w:line="190" w:lineRule="exact"/>
              <w:ind w:firstLine="0"/>
              <w:rPr>
                <w:sz w:val="16"/>
              </w:rPr>
            </w:pPr>
            <w:r w:rsidRPr="00CD548A">
              <w:rPr>
                <w:sz w:val="16"/>
              </w:rPr>
              <w:t>Ingresos por Recuperar a Corto Plazo</w:t>
            </w:r>
          </w:p>
        </w:tc>
      </w:tr>
    </w:tbl>
    <w:p w14:paraId="6C065FF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B9D233C" w14:textId="77777777" w:rsidR="004A60F5" w:rsidRPr="00CD548A" w:rsidRDefault="004A60F5" w:rsidP="00CD2705">
      <w:pPr>
        <w:pStyle w:val="Texto"/>
        <w:ind w:left="1080" w:hanging="792"/>
      </w:pPr>
      <w:r w:rsidRPr="00CD548A">
        <w:t>II.1.2.5</w:t>
      </w:r>
      <w:r w:rsidRPr="00CD548A">
        <w:tab/>
        <w:t>Registro de la autorización y el pago de la devolución de Cuotas y Aportaciones de Seguridad Social.</w:t>
      </w:r>
    </w:p>
    <w:p w14:paraId="665D82CC" w14:textId="77777777" w:rsidR="004A60F5" w:rsidRPr="00CD548A" w:rsidRDefault="004A60F5" w:rsidP="00CD2705">
      <w:pPr>
        <w:pStyle w:val="Texto"/>
      </w:pPr>
      <w:r w:rsidRPr="00CD548A">
        <w:t>Documento Fuente del Asiento: Autorización de la devolución por la autoridad correspondiente, oficio de autorización de pago de devolución de ingresos, copia del cheque, transferencia bancaria</w:t>
      </w:r>
      <w:r w:rsidRPr="00CD548A">
        <w:rPr>
          <w:szCs w:val="18"/>
        </w:rPr>
        <w:t xml:space="preserve"> o documento equivalente</w:t>
      </w:r>
      <w:r w:rsidRPr="00CD548A">
        <w:t>.</w:t>
      </w:r>
    </w:p>
    <w:tbl>
      <w:tblPr>
        <w:tblW w:w="8719"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67"/>
        <w:gridCol w:w="7"/>
        <w:gridCol w:w="751"/>
        <w:gridCol w:w="3637"/>
        <w:gridCol w:w="7"/>
      </w:tblGrid>
      <w:tr w:rsidR="004A60F5" w:rsidRPr="00CD548A" w14:paraId="18AFDCC0" w14:textId="77777777" w:rsidTr="00CD2705">
        <w:trPr>
          <w:gridAfter w:val="1"/>
          <w:wAfter w:w="7" w:type="dxa"/>
          <w:trHeight w:val="20"/>
        </w:trPr>
        <w:tc>
          <w:tcPr>
            <w:tcW w:w="4324" w:type="dxa"/>
            <w:gridSpan w:val="3"/>
            <w:shd w:val="clear" w:color="auto" w:fill="D9D9D9"/>
            <w:vAlign w:val="center"/>
          </w:tcPr>
          <w:p w14:paraId="2C6FA952"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88" w:type="dxa"/>
            <w:gridSpan w:val="2"/>
            <w:shd w:val="clear" w:color="auto" w:fill="D9D9D9"/>
            <w:vAlign w:val="center"/>
          </w:tcPr>
          <w:p w14:paraId="52BF8721"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09930CC1" w14:textId="77777777" w:rsidTr="00CD2705">
        <w:trPr>
          <w:gridAfter w:val="1"/>
          <w:wAfter w:w="7" w:type="dxa"/>
          <w:trHeight w:val="20"/>
        </w:trPr>
        <w:tc>
          <w:tcPr>
            <w:tcW w:w="750" w:type="dxa"/>
            <w:vAlign w:val="center"/>
          </w:tcPr>
          <w:p w14:paraId="2DB46A79" w14:textId="77777777" w:rsidR="004A60F5" w:rsidRPr="00CD548A" w:rsidRDefault="004A60F5" w:rsidP="00CD2705">
            <w:pPr>
              <w:pStyle w:val="Texto"/>
              <w:spacing w:before="20" w:after="20" w:line="190" w:lineRule="exact"/>
              <w:ind w:firstLine="0"/>
              <w:rPr>
                <w:sz w:val="16"/>
              </w:rPr>
            </w:pPr>
            <w:r w:rsidRPr="00CD548A">
              <w:rPr>
                <w:sz w:val="16"/>
              </w:rPr>
              <w:t>4.1.2.1</w:t>
            </w:r>
          </w:p>
        </w:tc>
        <w:tc>
          <w:tcPr>
            <w:tcW w:w="3574" w:type="dxa"/>
            <w:gridSpan w:val="2"/>
            <w:vAlign w:val="center"/>
          </w:tcPr>
          <w:p w14:paraId="7D656AB0" w14:textId="77777777" w:rsidR="004A60F5" w:rsidRPr="00CD548A" w:rsidRDefault="004A60F5" w:rsidP="00CD2705">
            <w:pPr>
              <w:pStyle w:val="Texto"/>
              <w:spacing w:before="20" w:after="20" w:line="190" w:lineRule="exact"/>
              <w:ind w:firstLine="0"/>
              <w:rPr>
                <w:sz w:val="16"/>
              </w:rPr>
            </w:pPr>
            <w:r w:rsidRPr="00CD548A">
              <w:rPr>
                <w:sz w:val="16"/>
              </w:rPr>
              <w:t>Aportaciones para Fondos de Vivienda</w:t>
            </w:r>
          </w:p>
        </w:tc>
        <w:tc>
          <w:tcPr>
            <w:tcW w:w="751" w:type="dxa"/>
            <w:vAlign w:val="center"/>
          </w:tcPr>
          <w:p w14:paraId="36BACDC3" w14:textId="77777777" w:rsidR="004A60F5" w:rsidRPr="00CD548A" w:rsidRDefault="004A60F5" w:rsidP="00CD2705">
            <w:pPr>
              <w:pStyle w:val="Texto"/>
              <w:spacing w:before="20" w:after="20" w:line="190" w:lineRule="exact"/>
              <w:ind w:firstLine="0"/>
              <w:rPr>
                <w:sz w:val="16"/>
              </w:rPr>
            </w:pPr>
          </w:p>
        </w:tc>
        <w:tc>
          <w:tcPr>
            <w:tcW w:w="3637" w:type="dxa"/>
            <w:vAlign w:val="center"/>
          </w:tcPr>
          <w:p w14:paraId="37747401" w14:textId="77777777" w:rsidR="004A60F5" w:rsidRPr="00CD548A" w:rsidRDefault="004A60F5" w:rsidP="00CD2705">
            <w:pPr>
              <w:pStyle w:val="Texto"/>
              <w:spacing w:before="20" w:after="20" w:line="190" w:lineRule="exact"/>
              <w:ind w:firstLine="0"/>
              <w:rPr>
                <w:sz w:val="16"/>
              </w:rPr>
            </w:pPr>
          </w:p>
        </w:tc>
      </w:tr>
      <w:tr w:rsidR="004A60F5" w:rsidRPr="00CD548A" w14:paraId="137ADB6F" w14:textId="77777777" w:rsidTr="00CD2705">
        <w:trPr>
          <w:gridAfter w:val="1"/>
          <w:wAfter w:w="7" w:type="dxa"/>
          <w:trHeight w:val="20"/>
        </w:trPr>
        <w:tc>
          <w:tcPr>
            <w:tcW w:w="750" w:type="dxa"/>
            <w:vAlign w:val="center"/>
          </w:tcPr>
          <w:p w14:paraId="695CF90A" w14:textId="77777777" w:rsidR="004A60F5" w:rsidRPr="00CD548A" w:rsidRDefault="004A60F5" w:rsidP="00CD2705">
            <w:pPr>
              <w:pStyle w:val="Texto"/>
              <w:spacing w:before="20" w:after="20" w:line="190" w:lineRule="exact"/>
              <w:ind w:firstLine="0"/>
              <w:rPr>
                <w:sz w:val="16"/>
              </w:rPr>
            </w:pPr>
            <w:r w:rsidRPr="00CD548A">
              <w:rPr>
                <w:sz w:val="16"/>
              </w:rPr>
              <w:t>4.1.2.2</w:t>
            </w:r>
          </w:p>
        </w:tc>
        <w:tc>
          <w:tcPr>
            <w:tcW w:w="3574" w:type="dxa"/>
            <w:gridSpan w:val="2"/>
            <w:vAlign w:val="center"/>
          </w:tcPr>
          <w:p w14:paraId="2ECAE5ED" w14:textId="77777777" w:rsidR="004A60F5" w:rsidRPr="00CD548A" w:rsidRDefault="004A60F5" w:rsidP="00CD2705">
            <w:pPr>
              <w:pStyle w:val="Texto"/>
              <w:spacing w:before="20" w:after="20" w:line="190" w:lineRule="exact"/>
              <w:ind w:firstLine="0"/>
              <w:rPr>
                <w:sz w:val="16"/>
              </w:rPr>
            </w:pPr>
            <w:r w:rsidRPr="00CD548A">
              <w:rPr>
                <w:sz w:val="16"/>
              </w:rPr>
              <w:t>Cuotas para la Seguridad Social</w:t>
            </w:r>
          </w:p>
        </w:tc>
        <w:tc>
          <w:tcPr>
            <w:tcW w:w="751" w:type="dxa"/>
            <w:vAlign w:val="center"/>
          </w:tcPr>
          <w:p w14:paraId="38E38127" w14:textId="77777777" w:rsidR="004A60F5" w:rsidRPr="00CD548A" w:rsidRDefault="004A60F5" w:rsidP="00CD2705">
            <w:pPr>
              <w:pStyle w:val="Texto"/>
              <w:spacing w:before="20" w:after="20" w:line="190" w:lineRule="exact"/>
              <w:ind w:firstLine="0"/>
              <w:rPr>
                <w:sz w:val="16"/>
              </w:rPr>
            </w:pPr>
          </w:p>
        </w:tc>
        <w:tc>
          <w:tcPr>
            <w:tcW w:w="3637" w:type="dxa"/>
            <w:vAlign w:val="center"/>
          </w:tcPr>
          <w:p w14:paraId="0ADE76A9" w14:textId="77777777" w:rsidR="004A60F5" w:rsidRPr="00CD548A" w:rsidRDefault="004A60F5" w:rsidP="00CD2705">
            <w:pPr>
              <w:pStyle w:val="Texto"/>
              <w:spacing w:before="20" w:after="20" w:line="190" w:lineRule="exact"/>
              <w:ind w:firstLine="0"/>
              <w:rPr>
                <w:sz w:val="16"/>
              </w:rPr>
            </w:pPr>
          </w:p>
        </w:tc>
      </w:tr>
      <w:tr w:rsidR="004A60F5" w:rsidRPr="00CD548A" w14:paraId="20B91723" w14:textId="77777777" w:rsidTr="00CD2705">
        <w:trPr>
          <w:gridAfter w:val="1"/>
          <w:wAfter w:w="7" w:type="dxa"/>
          <w:trHeight w:val="20"/>
        </w:trPr>
        <w:tc>
          <w:tcPr>
            <w:tcW w:w="750" w:type="dxa"/>
            <w:vAlign w:val="center"/>
          </w:tcPr>
          <w:p w14:paraId="6B40E0FA" w14:textId="77777777" w:rsidR="004A60F5" w:rsidRPr="00CD548A" w:rsidRDefault="004A60F5" w:rsidP="00CD2705">
            <w:pPr>
              <w:pStyle w:val="Texto"/>
              <w:spacing w:before="20" w:after="20" w:line="190" w:lineRule="exact"/>
              <w:ind w:firstLine="0"/>
              <w:rPr>
                <w:sz w:val="16"/>
              </w:rPr>
            </w:pPr>
            <w:r w:rsidRPr="00CD548A">
              <w:rPr>
                <w:sz w:val="16"/>
              </w:rPr>
              <w:t>4.1.2.3</w:t>
            </w:r>
          </w:p>
        </w:tc>
        <w:tc>
          <w:tcPr>
            <w:tcW w:w="3574" w:type="dxa"/>
            <w:gridSpan w:val="2"/>
            <w:vAlign w:val="center"/>
          </w:tcPr>
          <w:p w14:paraId="3303C4BE" w14:textId="77777777" w:rsidR="004A60F5" w:rsidRPr="00CD548A" w:rsidRDefault="004A60F5" w:rsidP="00CD2705">
            <w:pPr>
              <w:pStyle w:val="Texto"/>
              <w:spacing w:before="20" w:after="20" w:line="190" w:lineRule="exact"/>
              <w:ind w:firstLine="0"/>
              <w:rPr>
                <w:sz w:val="16"/>
              </w:rPr>
            </w:pPr>
            <w:r w:rsidRPr="00CD548A">
              <w:rPr>
                <w:sz w:val="16"/>
              </w:rPr>
              <w:t>Cuotas de Ahorro para el Retiro</w:t>
            </w:r>
          </w:p>
        </w:tc>
        <w:tc>
          <w:tcPr>
            <w:tcW w:w="751" w:type="dxa"/>
            <w:vAlign w:val="center"/>
          </w:tcPr>
          <w:p w14:paraId="329F727C" w14:textId="77777777" w:rsidR="004A60F5" w:rsidRPr="00CD548A" w:rsidRDefault="004A60F5" w:rsidP="00CD2705">
            <w:pPr>
              <w:pStyle w:val="Texto"/>
              <w:spacing w:before="20" w:after="20" w:line="190" w:lineRule="exact"/>
              <w:ind w:firstLine="0"/>
              <w:rPr>
                <w:sz w:val="16"/>
              </w:rPr>
            </w:pPr>
          </w:p>
        </w:tc>
        <w:tc>
          <w:tcPr>
            <w:tcW w:w="3637" w:type="dxa"/>
            <w:vAlign w:val="center"/>
          </w:tcPr>
          <w:p w14:paraId="29F7C123" w14:textId="77777777" w:rsidR="004A60F5" w:rsidRPr="00CD548A" w:rsidRDefault="004A60F5" w:rsidP="00CD2705">
            <w:pPr>
              <w:pStyle w:val="Texto"/>
              <w:spacing w:before="20" w:after="20" w:line="190" w:lineRule="exact"/>
              <w:ind w:firstLine="0"/>
              <w:rPr>
                <w:sz w:val="16"/>
              </w:rPr>
            </w:pPr>
          </w:p>
        </w:tc>
      </w:tr>
      <w:tr w:rsidR="004A60F5" w:rsidRPr="00CD548A" w14:paraId="3CC31F58" w14:textId="77777777" w:rsidTr="00CD2705">
        <w:trPr>
          <w:gridAfter w:val="1"/>
          <w:wAfter w:w="7" w:type="dxa"/>
          <w:trHeight w:val="20"/>
        </w:trPr>
        <w:tc>
          <w:tcPr>
            <w:tcW w:w="750" w:type="dxa"/>
            <w:vAlign w:val="center"/>
          </w:tcPr>
          <w:p w14:paraId="77B94EC3" w14:textId="77777777" w:rsidR="004A60F5" w:rsidRPr="00CD548A" w:rsidRDefault="004A60F5" w:rsidP="00CD2705">
            <w:pPr>
              <w:pStyle w:val="Texto"/>
              <w:spacing w:before="20" w:after="20" w:line="190" w:lineRule="exact"/>
              <w:ind w:firstLine="0"/>
              <w:rPr>
                <w:sz w:val="16"/>
              </w:rPr>
            </w:pPr>
            <w:r w:rsidRPr="00CD548A">
              <w:rPr>
                <w:sz w:val="16"/>
              </w:rPr>
              <w:t>4.1.2.4</w:t>
            </w:r>
          </w:p>
        </w:tc>
        <w:tc>
          <w:tcPr>
            <w:tcW w:w="3574" w:type="dxa"/>
            <w:gridSpan w:val="2"/>
            <w:vAlign w:val="center"/>
          </w:tcPr>
          <w:p w14:paraId="1B0F7FC2" w14:textId="77777777" w:rsidR="004A60F5" w:rsidRPr="00CD548A" w:rsidRDefault="004A60F5" w:rsidP="00CD2705">
            <w:pPr>
              <w:pStyle w:val="Texto"/>
              <w:spacing w:before="20" w:after="20" w:line="190" w:lineRule="exact"/>
              <w:ind w:firstLine="0"/>
              <w:rPr>
                <w:sz w:val="16"/>
              </w:rPr>
            </w:pPr>
            <w:r w:rsidRPr="00CD548A">
              <w:rPr>
                <w:sz w:val="16"/>
              </w:rPr>
              <w:t>Accesorios de Cuotas y Aportaciones de Seguridad Social</w:t>
            </w:r>
          </w:p>
        </w:tc>
        <w:tc>
          <w:tcPr>
            <w:tcW w:w="751" w:type="dxa"/>
            <w:vAlign w:val="center"/>
          </w:tcPr>
          <w:p w14:paraId="3CA50520" w14:textId="77777777" w:rsidR="004A60F5" w:rsidRPr="00CD548A" w:rsidRDefault="004A60F5" w:rsidP="00CD2705">
            <w:pPr>
              <w:pStyle w:val="Texto"/>
              <w:spacing w:before="20" w:after="20" w:line="190" w:lineRule="exact"/>
              <w:ind w:firstLine="0"/>
              <w:rPr>
                <w:sz w:val="16"/>
              </w:rPr>
            </w:pPr>
          </w:p>
        </w:tc>
        <w:tc>
          <w:tcPr>
            <w:tcW w:w="3637" w:type="dxa"/>
            <w:vAlign w:val="center"/>
          </w:tcPr>
          <w:p w14:paraId="21C279B0" w14:textId="77777777" w:rsidR="004A60F5" w:rsidRPr="00CD548A" w:rsidRDefault="004A60F5" w:rsidP="00CD2705">
            <w:pPr>
              <w:pStyle w:val="Texto"/>
              <w:spacing w:before="20" w:after="20" w:line="190" w:lineRule="exact"/>
              <w:ind w:firstLine="0"/>
              <w:rPr>
                <w:sz w:val="16"/>
              </w:rPr>
            </w:pPr>
          </w:p>
        </w:tc>
      </w:tr>
      <w:tr w:rsidR="004A60F5" w:rsidRPr="00CD548A" w14:paraId="04609083" w14:textId="77777777" w:rsidTr="00CD2705">
        <w:trPr>
          <w:gridAfter w:val="1"/>
          <w:wAfter w:w="7" w:type="dxa"/>
          <w:trHeight w:val="20"/>
        </w:trPr>
        <w:tc>
          <w:tcPr>
            <w:tcW w:w="750" w:type="dxa"/>
            <w:vAlign w:val="center"/>
          </w:tcPr>
          <w:p w14:paraId="2496349C" w14:textId="77777777" w:rsidR="004A60F5" w:rsidRPr="00CD548A" w:rsidRDefault="004A60F5" w:rsidP="00CD2705">
            <w:pPr>
              <w:pStyle w:val="Texto"/>
              <w:spacing w:before="20" w:after="20" w:line="190" w:lineRule="exact"/>
              <w:ind w:firstLine="0"/>
              <w:rPr>
                <w:sz w:val="16"/>
              </w:rPr>
            </w:pPr>
            <w:r w:rsidRPr="00CD548A">
              <w:rPr>
                <w:sz w:val="16"/>
              </w:rPr>
              <w:t>4.1.2.9</w:t>
            </w:r>
          </w:p>
        </w:tc>
        <w:tc>
          <w:tcPr>
            <w:tcW w:w="3574" w:type="dxa"/>
            <w:gridSpan w:val="2"/>
            <w:vAlign w:val="center"/>
          </w:tcPr>
          <w:p w14:paraId="316CFCA5" w14:textId="77777777" w:rsidR="004A60F5" w:rsidRPr="00CD548A" w:rsidRDefault="004A60F5" w:rsidP="00CD2705">
            <w:pPr>
              <w:pStyle w:val="Texto"/>
              <w:spacing w:before="20" w:after="20" w:line="190" w:lineRule="exact"/>
              <w:ind w:firstLine="0"/>
              <w:rPr>
                <w:sz w:val="16"/>
              </w:rPr>
            </w:pPr>
            <w:r w:rsidRPr="00CD548A">
              <w:rPr>
                <w:sz w:val="16"/>
              </w:rPr>
              <w:t>Otras Cuotas y Aportaciones para la Seguridad Social</w:t>
            </w:r>
          </w:p>
        </w:tc>
        <w:tc>
          <w:tcPr>
            <w:tcW w:w="751" w:type="dxa"/>
            <w:vAlign w:val="center"/>
          </w:tcPr>
          <w:p w14:paraId="3D2513B8" w14:textId="77777777" w:rsidR="004A60F5" w:rsidRPr="00CD548A" w:rsidRDefault="004A60F5" w:rsidP="00CD2705">
            <w:pPr>
              <w:pStyle w:val="Texto"/>
              <w:spacing w:before="20" w:after="20" w:line="190" w:lineRule="exact"/>
              <w:ind w:firstLine="0"/>
              <w:rPr>
                <w:sz w:val="16"/>
              </w:rPr>
            </w:pPr>
          </w:p>
        </w:tc>
        <w:tc>
          <w:tcPr>
            <w:tcW w:w="3637" w:type="dxa"/>
            <w:vAlign w:val="center"/>
          </w:tcPr>
          <w:p w14:paraId="52724226" w14:textId="77777777" w:rsidR="004A60F5" w:rsidRPr="00CD548A" w:rsidRDefault="004A60F5" w:rsidP="00CD2705">
            <w:pPr>
              <w:pStyle w:val="Texto"/>
              <w:spacing w:before="20" w:after="20" w:line="190" w:lineRule="exact"/>
              <w:ind w:firstLine="0"/>
              <w:rPr>
                <w:sz w:val="16"/>
              </w:rPr>
            </w:pPr>
          </w:p>
        </w:tc>
      </w:tr>
      <w:tr w:rsidR="004A60F5" w:rsidRPr="00CD548A" w14:paraId="09F1A011" w14:textId="77777777" w:rsidTr="00CD2705">
        <w:trPr>
          <w:gridAfter w:val="1"/>
          <w:wAfter w:w="7" w:type="dxa"/>
          <w:trHeight w:val="20"/>
        </w:trPr>
        <w:tc>
          <w:tcPr>
            <w:tcW w:w="750" w:type="dxa"/>
            <w:vAlign w:val="center"/>
          </w:tcPr>
          <w:p w14:paraId="0794A9DD" w14:textId="77777777" w:rsidR="004A60F5" w:rsidRPr="00CD548A" w:rsidRDefault="004A60F5" w:rsidP="00CD2705">
            <w:pPr>
              <w:pStyle w:val="Texto"/>
              <w:spacing w:before="20" w:after="20" w:line="190" w:lineRule="exact"/>
              <w:ind w:firstLine="0"/>
              <w:rPr>
                <w:sz w:val="16"/>
              </w:rPr>
            </w:pPr>
          </w:p>
        </w:tc>
        <w:tc>
          <w:tcPr>
            <w:tcW w:w="3574" w:type="dxa"/>
            <w:gridSpan w:val="2"/>
            <w:vAlign w:val="center"/>
          </w:tcPr>
          <w:p w14:paraId="6D454691" w14:textId="77777777" w:rsidR="004A60F5" w:rsidRPr="00CD548A" w:rsidRDefault="004A60F5" w:rsidP="00CD2705">
            <w:pPr>
              <w:pStyle w:val="Texto"/>
              <w:spacing w:before="20" w:after="20" w:line="190" w:lineRule="exact"/>
              <w:ind w:firstLine="0"/>
              <w:rPr>
                <w:sz w:val="16"/>
              </w:rPr>
            </w:pPr>
          </w:p>
        </w:tc>
        <w:tc>
          <w:tcPr>
            <w:tcW w:w="751" w:type="dxa"/>
            <w:vAlign w:val="center"/>
          </w:tcPr>
          <w:p w14:paraId="15B12D3A" w14:textId="77777777" w:rsidR="004A60F5" w:rsidRPr="00CD548A" w:rsidRDefault="004A60F5" w:rsidP="00CD2705">
            <w:pPr>
              <w:pStyle w:val="Texto"/>
              <w:spacing w:before="20" w:after="20" w:line="190" w:lineRule="exact"/>
              <w:ind w:firstLine="0"/>
              <w:rPr>
                <w:sz w:val="16"/>
              </w:rPr>
            </w:pPr>
            <w:r w:rsidRPr="00CD548A">
              <w:rPr>
                <w:sz w:val="16"/>
              </w:rPr>
              <w:t>2.1.1.8</w:t>
            </w:r>
          </w:p>
        </w:tc>
        <w:tc>
          <w:tcPr>
            <w:tcW w:w="3637" w:type="dxa"/>
            <w:vAlign w:val="center"/>
          </w:tcPr>
          <w:p w14:paraId="4920C9FC" w14:textId="77777777" w:rsidR="004A60F5" w:rsidRPr="00CD548A" w:rsidRDefault="004A60F5" w:rsidP="00CD2705">
            <w:pPr>
              <w:pStyle w:val="Texto"/>
              <w:spacing w:before="20" w:after="20" w:line="190" w:lineRule="exact"/>
              <w:ind w:firstLine="0"/>
              <w:rPr>
                <w:sz w:val="16"/>
              </w:rPr>
            </w:pPr>
            <w:r w:rsidRPr="00CD548A">
              <w:rPr>
                <w:sz w:val="16"/>
              </w:rPr>
              <w:t>Devoluciones de la Ley de Ingresos por Pagar a Corto Plazo</w:t>
            </w:r>
          </w:p>
        </w:tc>
      </w:tr>
      <w:tr w:rsidR="004A60F5" w:rsidRPr="00CD548A" w14:paraId="4337E48F" w14:textId="77777777" w:rsidTr="00CD2705">
        <w:trPr>
          <w:trHeight w:val="20"/>
        </w:trPr>
        <w:tc>
          <w:tcPr>
            <w:tcW w:w="750" w:type="dxa"/>
            <w:vAlign w:val="center"/>
          </w:tcPr>
          <w:p w14:paraId="159665A6" w14:textId="77777777" w:rsidR="004A60F5" w:rsidRPr="00CD548A" w:rsidRDefault="004A60F5" w:rsidP="00CD2705">
            <w:pPr>
              <w:pStyle w:val="Texto"/>
              <w:spacing w:before="20" w:after="20" w:line="190" w:lineRule="exact"/>
              <w:ind w:firstLine="0"/>
              <w:rPr>
                <w:sz w:val="16"/>
              </w:rPr>
            </w:pPr>
            <w:r w:rsidRPr="00CD548A">
              <w:rPr>
                <w:sz w:val="16"/>
              </w:rPr>
              <w:t>2.1.1.8</w:t>
            </w:r>
          </w:p>
        </w:tc>
        <w:tc>
          <w:tcPr>
            <w:tcW w:w="3567" w:type="dxa"/>
            <w:vAlign w:val="center"/>
          </w:tcPr>
          <w:p w14:paraId="45C650FE" w14:textId="77777777" w:rsidR="004A60F5" w:rsidRPr="00CD548A" w:rsidRDefault="004A60F5" w:rsidP="00CD2705">
            <w:pPr>
              <w:pStyle w:val="Texto"/>
              <w:spacing w:before="20" w:after="20" w:line="190" w:lineRule="exact"/>
              <w:ind w:firstLine="0"/>
              <w:rPr>
                <w:sz w:val="16"/>
              </w:rPr>
            </w:pPr>
            <w:r w:rsidRPr="00CD548A">
              <w:rPr>
                <w:sz w:val="16"/>
              </w:rPr>
              <w:t>Devoluciones de la Ley de Ingresos por Pagar a Corto Plazo</w:t>
            </w:r>
          </w:p>
        </w:tc>
        <w:tc>
          <w:tcPr>
            <w:tcW w:w="758" w:type="dxa"/>
            <w:gridSpan w:val="2"/>
            <w:vAlign w:val="center"/>
          </w:tcPr>
          <w:p w14:paraId="641E093F" w14:textId="77777777" w:rsidR="004A60F5" w:rsidRPr="00CD548A" w:rsidRDefault="004A60F5" w:rsidP="00CD2705">
            <w:pPr>
              <w:pStyle w:val="Texto"/>
              <w:spacing w:before="20" w:after="20" w:line="190" w:lineRule="exact"/>
              <w:ind w:firstLine="0"/>
              <w:rPr>
                <w:sz w:val="16"/>
              </w:rPr>
            </w:pPr>
          </w:p>
        </w:tc>
        <w:tc>
          <w:tcPr>
            <w:tcW w:w="3644" w:type="dxa"/>
            <w:gridSpan w:val="2"/>
            <w:vAlign w:val="center"/>
          </w:tcPr>
          <w:p w14:paraId="6F55A215" w14:textId="77777777" w:rsidR="004A60F5" w:rsidRPr="00CD548A" w:rsidRDefault="004A60F5" w:rsidP="00CD2705">
            <w:pPr>
              <w:pStyle w:val="Texto"/>
              <w:spacing w:before="20" w:after="20" w:line="190" w:lineRule="exact"/>
              <w:ind w:firstLine="0"/>
              <w:rPr>
                <w:sz w:val="16"/>
              </w:rPr>
            </w:pPr>
          </w:p>
        </w:tc>
      </w:tr>
      <w:tr w:rsidR="004A60F5" w:rsidRPr="00CD548A" w14:paraId="4513EE9F" w14:textId="77777777" w:rsidTr="00CD2705">
        <w:trPr>
          <w:trHeight w:val="20"/>
        </w:trPr>
        <w:tc>
          <w:tcPr>
            <w:tcW w:w="750" w:type="dxa"/>
            <w:vAlign w:val="center"/>
          </w:tcPr>
          <w:p w14:paraId="52480F33" w14:textId="77777777" w:rsidR="004A60F5" w:rsidRPr="00CD548A" w:rsidRDefault="004A60F5" w:rsidP="00CD2705">
            <w:pPr>
              <w:pStyle w:val="Texto"/>
              <w:spacing w:before="20" w:after="20" w:line="190" w:lineRule="exact"/>
              <w:ind w:firstLine="0"/>
              <w:rPr>
                <w:sz w:val="16"/>
              </w:rPr>
            </w:pPr>
          </w:p>
        </w:tc>
        <w:tc>
          <w:tcPr>
            <w:tcW w:w="3567" w:type="dxa"/>
            <w:vAlign w:val="center"/>
          </w:tcPr>
          <w:p w14:paraId="317BFBC8" w14:textId="77777777" w:rsidR="004A60F5" w:rsidRPr="00CD548A" w:rsidRDefault="004A60F5" w:rsidP="00CD2705">
            <w:pPr>
              <w:pStyle w:val="Texto"/>
              <w:spacing w:before="20" w:after="20" w:line="190" w:lineRule="exact"/>
              <w:ind w:firstLine="0"/>
              <w:rPr>
                <w:sz w:val="16"/>
              </w:rPr>
            </w:pPr>
          </w:p>
        </w:tc>
        <w:tc>
          <w:tcPr>
            <w:tcW w:w="758" w:type="dxa"/>
            <w:gridSpan w:val="2"/>
            <w:vAlign w:val="center"/>
          </w:tcPr>
          <w:p w14:paraId="7C7702D7" w14:textId="77777777" w:rsidR="004A60F5" w:rsidRPr="00CD548A" w:rsidRDefault="004A60F5" w:rsidP="00CD2705">
            <w:pPr>
              <w:pStyle w:val="Texto"/>
              <w:spacing w:before="20" w:after="20" w:line="190" w:lineRule="exact"/>
              <w:ind w:firstLine="0"/>
              <w:rPr>
                <w:sz w:val="16"/>
              </w:rPr>
            </w:pPr>
            <w:r w:rsidRPr="00CD548A">
              <w:rPr>
                <w:sz w:val="16"/>
              </w:rPr>
              <w:t>1.1.1.2</w:t>
            </w:r>
          </w:p>
        </w:tc>
        <w:tc>
          <w:tcPr>
            <w:tcW w:w="3644" w:type="dxa"/>
            <w:gridSpan w:val="2"/>
            <w:vAlign w:val="center"/>
          </w:tcPr>
          <w:p w14:paraId="7CB4F47A" w14:textId="77777777" w:rsidR="004A60F5" w:rsidRPr="00CD548A" w:rsidRDefault="004A60F5" w:rsidP="00CD2705">
            <w:pPr>
              <w:pStyle w:val="Texto"/>
              <w:spacing w:before="20" w:after="20" w:line="190" w:lineRule="exact"/>
              <w:ind w:firstLine="0"/>
              <w:rPr>
                <w:sz w:val="16"/>
              </w:rPr>
            </w:pPr>
            <w:r w:rsidRPr="00CD548A">
              <w:rPr>
                <w:sz w:val="16"/>
              </w:rPr>
              <w:t>Bancos/Tesorería</w:t>
            </w:r>
          </w:p>
        </w:tc>
      </w:tr>
    </w:tbl>
    <w:p w14:paraId="28B61ECF"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DC8A4E4" w14:textId="77777777" w:rsidR="004A60F5" w:rsidRPr="00CD548A" w:rsidRDefault="004A60F5" w:rsidP="00CD2705">
      <w:pPr>
        <w:pStyle w:val="Texto"/>
        <w:spacing w:line="262" w:lineRule="exact"/>
        <w:ind w:left="1080" w:hanging="792"/>
      </w:pPr>
      <w:r w:rsidRPr="00CD548A">
        <w:t>II.1.2.6</w:t>
      </w:r>
      <w:r w:rsidRPr="00CD548A">
        <w:tab/>
        <w:t>Registro de las Cuotas y Aportaciones de Seguridad Social compensadas.</w:t>
      </w:r>
    </w:p>
    <w:p w14:paraId="456AB9C9" w14:textId="77777777" w:rsidR="004A60F5" w:rsidRPr="00CD548A" w:rsidRDefault="004A60F5" w:rsidP="00CD2705">
      <w:pPr>
        <w:pStyle w:val="Texto"/>
        <w:spacing w:line="262" w:lineRule="exact"/>
      </w:pPr>
      <w:r w:rsidRPr="00CD548A">
        <w:t>Documento Fuente del Asiento: Declaración del contribuyente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15"/>
        <w:gridCol w:w="752"/>
        <w:gridCol w:w="3592"/>
      </w:tblGrid>
      <w:tr w:rsidR="004A60F5" w:rsidRPr="00CD548A" w14:paraId="7181B273" w14:textId="77777777" w:rsidTr="00CD2705">
        <w:trPr>
          <w:trHeight w:val="20"/>
        </w:trPr>
        <w:tc>
          <w:tcPr>
            <w:tcW w:w="4368" w:type="dxa"/>
            <w:gridSpan w:val="2"/>
            <w:shd w:val="clear" w:color="auto" w:fill="D9D9D9"/>
            <w:vAlign w:val="center"/>
          </w:tcPr>
          <w:p w14:paraId="2A6630B5"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44" w:type="dxa"/>
            <w:gridSpan w:val="2"/>
            <w:shd w:val="clear" w:color="auto" w:fill="D9D9D9"/>
            <w:vAlign w:val="center"/>
          </w:tcPr>
          <w:p w14:paraId="2D675DAE"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1652003" w14:textId="77777777" w:rsidTr="00CD2705">
        <w:trPr>
          <w:trHeight w:val="20"/>
        </w:trPr>
        <w:tc>
          <w:tcPr>
            <w:tcW w:w="753" w:type="dxa"/>
            <w:vAlign w:val="center"/>
          </w:tcPr>
          <w:p w14:paraId="17A7E89B" w14:textId="77777777" w:rsidR="004A60F5" w:rsidRPr="00CD548A" w:rsidRDefault="004A60F5" w:rsidP="00CD2705">
            <w:pPr>
              <w:pStyle w:val="Texto"/>
              <w:spacing w:before="20" w:after="20" w:line="190" w:lineRule="exact"/>
              <w:ind w:firstLine="0"/>
              <w:rPr>
                <w:sz w:val="16"/>
              </w:rPr>
            </w:pPr>
            <w:r w:rsidRPr="00CD548A">
              <w:rPr>
                <w:sz w:val="16"/>
              </w:rPr>
              <w:t>4.1.2.1</w:t>
            </w:r>
          </w:p>
        </w:tc>
        <w:tc>
          <w:tcPr>
            <w:tcW w:w="3615" w:type="dxa"/>
            <w:vAlign w:val="center"/>
          </w:tcPr>
          <w:p w14:paraId="1F933B7B" w14:textId="77777777" w:rsidR="004A60F5" w:rsidRPr="00CD548A" w:rsidRDefault="004A60F5" w:rsidP="00CD2705">
            <w:pPr>
              <w:pStyle w:val="Texto"/>
              <w:spacing w:before="20" w:after="20" w:line="190" w:lineRule="exact"/>
              <w:ind w:firstLine="0"/>
              <w:rPr>
                <w:sz w:val="16"/>
              </w:rPr>
            </w:pPr>
            <w:r w:rsidRPr="00CD548A">
              <w:rPr>
                <w:sz w:val="16"/>
              </w:rPr>
              <w:t>Aportaciones para Fondos de Vivienda</w:t>
            </w:r>
          </w:p>
        </w:tc>
        <w:tc>
          <w:tcPr>
            <w:tcW w:w="752" w:type="dxa"/>
            <w:vAlign w:val="center"/>
          </w:tcPr>
          <w:p w14:paraId="6E5DA7DC" w14:textId="77777777" w:rsidR="004A60F5" w:rsidRPr="00CD548A" w:rsidRDefault="004A60F5" w:rsidP="00CD2705">
            <w:pPr>
              <w:pStyle w:val="Texto"/>
              <w:spacing w:before="20" w:after="20" w:line="190" w:lineRule="exact"/>
              <w:ind w:firstLine="0"/>
              <w:rPr>
                <w:sz w:val="16"/>
              </w:rPr>
            </w:pPr>
          </w:p>
        </w:tc>
        <w:tc>
          <w:tcPr>
            <w:tcW w:w="3592" w:type="dxa"/>
            <w:vAlign w:val="center"/>
          </w:tcPr>
          <w:p w14:paraId="19FD9C62" w14:textId="77777777" w:rsidR="004A60F5" w:rsidRPr="00CD548A" w:rsidRDefault="004A60F5" w:rsidP="00CD2705">
            <w:pPr>
              <w:pStyle w:val="Texto"/>
              <w:spacing w:before="20" w:after="20" w:line="190" w:lineRule="exact"/>
              <w:ind w:firstLine="0"/>
              <w:rPr>
                <w:sz w:val="16"/>
              </w:rPr>
            </w:pPr>
          </w:p>
        </w:tc>
      </w:tr>
      <w:tr w:rsidR="004A60F5" w:rsidRPr="00CD548A" w14:paraId="0CDCAB61" w14:textId="77777777" w:rsidTr="00CD2705">
        <w:trPr>
          <w:trHeight w:val="20"/>
        </w:trPr>
        <w:tc>
          <w:tcPr>
            <w:tcW w:w="753" w:type="dxa"/>
            <w:vAlign w:val="center"/>
          </w:tcPr>
          <w:p w14:paraId="0F89E6B7" w14:textId="77777777" w:rsidR="004A60F5" w:rsidRPr="00CD548A" w:rsidRDefault="004A60F5" w:rsidP="00CD2705">
            <w:pPr>
              <w:pStyle w:val="Texto"/>
              <w:spacing w:before="20" w:after="20" w:line="190" w:lineRule="exact"/>
              <w:ind w:firstLine="0"/>
              <w:rPr>
                <w:sz w:val="16"/>
              </w:rPr>
            </w:pPr>
            <w:r w:rsidRPr="00CD548A">
              <w:rPr>
                <w:sz w:val="16"/>
              </w:rPr>
              <w:t>4.1.2.2</w:t>
            </w:r>
          </w:p>
        </w:tc>
        <w:tc>
          <w:tcPr>
            <w:tcW w:w="3615" w:type="dxa"/>
            <w:vAlign w:val="center"/>
          </w:tcPr>
          <w:p w14:paraId="3864A2DE" w14:textId="77777777" w:rsidR="004A60F5" w:rsidRPr="00CD548A" w:rsidRDefault="004A60F5" w:rsidP="00CD2705">
            <w:pPr>
              <w:pStyle w:val="Texto"/>
              <w:spacing w:before="20" w:after="20" w:line="190" w:lineRule="exact"/>
              <w:ind w:firstLine="0"/>
              <w:rPr>
                <w:sz w:val="16"/>
              </w:rPr>
            </w:pPr>
            <w:r w:rsidRPr="00CD548A">
              <w:rPr>
                <w:sz w:val="16"/>
              </w:rPr>
              <w:t>Cuotas para la Seguridad Social</w:t>
            </w:r>
          </w:p>
        </w:tc>
        <w:tc>
          <w:tcPr>
            <w:tcW w:w="752" w:type="dxa"/>
            <w:vAlign w:val="center"/>
          </w:tcPr>
          <w:p w14:paraId="07C8F4D2" w14:textId="77777777" w:rsidR="004A60F5" w:rsidRPr="00CD548A" w:rsidRDefault="004A60F5" w:rsidP="00CD2705">
            <w:pPr>
              <w:pStyle w:val="Texto"/>
              <w:spacing w:before="20" w:after="20" w:line="190" w:lineRule="exact"/>
              <w:ind w:firstLine="0"/>
              <w:rPr>
                <w:sz w:val="16"/>
              </w:rPr>
            </w:pPr>
          </w:p>
        </w:tc>
        <w:tc>
          <w:tcPr>
            <w:tcW w:w="3592" w:type="dxa"/>
            <w:vAlign w:val="center"/>
          </w:tcPr>
          <w:p w14:paraId="4364CB6B" w14:textId="77777777" w:rsidR="004A60F5" w:rsidRPr="00CD548A" w:rsidRDefault="004A60F5" w:rsidP="00CD2705">
            <w:pPr>
              <w:pStyle w:val="Texto"/>
              <w:spacing w:before="20" w:after="20" w:line="190" w:lineRule="exact"/>
              <w:ind w:firstLine="0"/>
              <w:rPr>
                <w:sz w:val="16"/>
              </w:rPr>
            </w:pPr>
          </w:p>
        </w:tc>
      </w:tr>
      <w:tr w:rsidR="004A60F5" w:rsidRPr="00CD548A" w14:paraId="679B096D" w14:textId="77777777" w:rsidTr="00CD2705">
        <w:trPr>
          <w:trHeight w:val="20"/>
        </w:trPr>
        <w:tc>
          <w:tcPr>
            <w:tcW w:w="753" w:type="dxa"/>
            <w:vAlign w:val="center"/>
          </w:tcPr>
          <w:p w14:paraId="08A7641C" w14:textId="77777777" w:rsidR="004A60F5" w:rsidRPr="00CD548A" w:rsidRDefault="004A60F5" w:rsidP="00CD2705">
            <w:pPr>
              <w:pStyle w:val="Texto"/>
              <w:spacing w:before="20" w:after="20" w:line="190" w:lineRule="exact"/>
              <w:ind w:firstLine="0"/>
              <w:rPr>
                <w:sz w:val="16"/>
              </w:rPr>
            </w:pPr>
            <w:r w:rsidRPr="00CD548A">
              <w:rPr>
                <w:sz w:val="16"/>
              </w:rPr>
              <w:t>4.1.2.3</w:t>
            </w:r>
          </w:p>
        </w:tc>
        <w:tc>
          <w:tcPr>
            <w:tcW w:w="3615" w:type="dxa"/>
            <w:vAlign w:val="center"/>
          </w:tcPr>
          <w:p w14:paraId="18B83EAC" w14:textId="77777777" w:rsidR="004A60F5" w:rsidRPr="00CD548A" w:rsidRDefault="004A60F5" w:rsidP="00CD2705">
            <w:pPr>
              <w:pStyle w:val="Texto"/>
              <w:spacing w:before="20" w:after="20" w:line="190" w:lineRule="exact"/>
              <w:ind w:firstLine="0"/>
              <w:rPr>
                <w:sz w:val="16"/>
              </w:rPr>
            </w:pPr>
            <w:r w:rsidRPr="00CD548A">
              <w:rPr>
                <w:sz w:val="16"/>
              </w:rPr>
              <w:t>Cuotas de Ahorro para el Retiro</w:t>
            </w:r>
          </w:p>
        </w:tc>
        <w:tc>
          <w:tcPr>
            <w:tcW w:w="752" w:type="dxa"/>
            <w:vAlign w:val="center"/>
          </w:tcPr>
          <w:p w14:paraId="6F48FE4F" w14:textId="77777777" w:rsidR="004A60F5" w:rsidRPr="00CD548A" w:rsidRDefault="004A60F5" w:rsidP="00CD2705">
            <w:pPr>
              <w:pStyle w:val="Texto"/>
              <w:spacing w:before="20" w:after="20" w:line="190" w:lineRule="exact"/>
              <w:ind w:firstLine="0"/>
              <w:rPr>
                <w:sz w:val="16"/>
              </w:rPr>
            </w:pPr>
          </w:p>
        </w:tc>
        <w:tc>
          <w:tcPr>
            <w:tcW w:w="3592" w:type="dxa"/>
            <w:vAlign w:val="center"/>
          </w:tcPr>
          <w:p w14:paraId="5E5114E2" w14:textId="77777777" w:rsidR="004A60F5" w:rsidRPr="00CD548A" w:rsidRDefault="004A60F5" w:rsidP="00CD2705">
            <w:pPr>
              <w:pStyle w:val="Texto"/>
              <w:spacing w:before="20" w:after="20" w:line="190" w:lineRule="exact"/>
              <w:ind w:firstLine="0"/>
              <w:rPr>
                <w:sz w:val="16"/>
              </w:rPr>
            </w:pPr>
          </w:p>
        </w:tc>
      </w:tr>
      <w:tr w:rsidR="004A60F5" w:rsidRPr="00CD548A" w14:paraId="6F913A46" w14:textId="77777777" w:rsidTr="00CD2705">
        <w:trPr>
          <w:trHeight w:val="20"/>
        </w:trPr>
        <w:tc>
          <w:tcPr>
            <w:tcW w:w="753" w:type="dxa"/>
            <w:vAlign w:val="center"/>
          </w:tcPr>
          <w:p w14:paraId="41C586F2" w14:textId="77777777" w:rsidR="004A60F5" w:rsidRPr="00CD548A" w:rsidRDefault="004A60F5" w:rsidP="00CD2705">
            <w:pPr>
              <w:pStyle w:val="Texto"/>
              <w:spacing w:before="20" w:after="20" w:line="190" w:lineRule="exact"/>
              <w:ind w:firstLine="0"/>
              <w:rPr>
                <w:sz w:val="16"/>
              </w:rPr>
            </w:pPr>
            <w:r w:rsidRPr="00CD548A">
              <w:rPr>
                <w:sz w:val="16"/>
              </w:rPr>
              <w:t>4.1.2.4</w:t>
            </w:r>
          </w:p>
        </w:tc>
        <w:tc>
          <w:tcPr>
            <w:tcW w:w="3615" w:type="dxa"/>
            <w:vAlign w:val="center"/>
          </w:tcPr>
          <w:p w14:paraId="51D6BE6A" w14:textId="77777777" w:rsidR="004A60F5" w:rsidRPr="00CD548A" w:rsidRDefault="004A60F5" w:rsidP="00CD2705">
            <w:pPr>
              <w:pStyle w:val="Texto"/>
              <w:spacing w:before="20" w:after="20" w:line="190" w:lineRule="exact"/>
              <w:ind w:firstLine="0"/>
              <w:rPr>
                <w:sz w:val="16"/>
              </w:rPr>
            </w:pPr>
            <w:r w:rsidRPr="00CD548A">
              <w:rPr>
                <w:sz w:val="16"/>
              </w:rPr>
              <w:t>Accesorios de Cuotas y Aportaciones de Seguridad Social</w:t>
            </w:r>
          </w:p>
        </w:tc>
        <w:tc>
          <w:tcPr>
            <w:tcW w:w="752" w:type="dxa"/>
            <w:vAlign w:val="center"/>
          </w:tcPr>
          <w:p w14:paraId="3653D3CE" w14:textId="77777777" w:rsidR="004A60F5" w:rsidRPr="00CD548A" w:rsidRDefault="004A60F5" w:rsidP="00CD2705">
            <w:pPr>
              <w:pStyle w:val="Texto"/>
              <w:spacing w:before="20" w:after="20" w:line="190" w:lineRule="exact"/>
              <w:ind w:firstLine="0"/>
              <w:rPr>
                <w:sz w:val="16"/>
              </w:rPr>
            </w:pPr>
          </w:p>
        </w:tc>
        <w:tc>
          <w:tcPr>
            <w:tcW w:w="3592" w:type="dxa"/>
            <w:vAlign w:val="center"/>
          </w:tcPr>
          <w:p w14:paraId="48F163DF" w14:textId="77777777" w:rsidR="004A60F5" w:rsidRPr="00CD548A" w:rsidRDefault="004A60F5" w:rsidP="00CD2705">
            <w:pPr>
              <w:pStyle w:val="Texto"/>
              <w:spacing w:before="20" w:after="20" w:line="190" w:lineRule="exact"/>
              <w:ind w:firstLine="0"/>
              <w:rPr>
                <w:sz w:val="16"/>
              </w:rPr>
            </w:pPr>
          </w:p>
        </w:tc>
      </w:tr>
      <w:tr w:rsidR="004A60F5" w:rsidRPr="00CD548A" w14:paraId="69D948FD" w14:textId="77777777" w:rsidTr="00CD2705">
        <w:trPr>
          <w:trHeight w:val="20"/>
        </w:trPr>
        <w:tc>
          <w:tcPr>
            <w:tcW w:w="753" w:type="dxa"/>
            <w:vAlign w:val="center"/>
          </w:tcPr>
          <w:p w14:paraId="31758E96" w14:textId="77777777" w:rsidR="004A60F5" w:rsidRPr="00CD548A" w:rsidRDefault="004A60F5" w:rsidP="00CD2705">
            <w:pPr>
              <w:pStyle w:val="Texto"/>
              <w:spacing w:before="20" w:after="20" w:line="190" w:lineRule="exact"/>
              <w:ind w:firstLine="0"/>
              <w:rPr>
                <w:sz w:val="16"/>
              </w:rPr>
            </w:pPr>
            <w:r w:rsidRPr="00CD548A">
              <w:rPr>
                <w:sz w:val="16"/>
              </w:rPr>
              <w:t>4.1.2.9</w:t>
            </w:r>
          </w:p>
        </w:tc>
        <w:tc>
          <w:tcPr>
            <w:tcW w:w="3615" w:type="dxa"/>
            <w:vAlign w:val="center"/>
          </w:tcPr>
          <w:p w14:paraId="05EBCD6A" w14:textId="77777777" w:rsidR="004A60F5" w:rsidRPr="00CD548A" w:rsidRDefault="004A60F5" w:rsidP="00CD2705">
            <w:pPr>
              <w:pStyle w:val="Texto"/>
              <w:spacing w:before="20" w:after="20" w:line="190" w:lineRule="exact"/>
              <w:ind w:firstLine="0"/>
              <w:rPr>
                <w:sz w:val="16"/>
              </w:rPr>
            </w:pPr>
            <w:r w:rsidRPr="00CD548A">
              <w:rPr>
                <w:sz w:val="16"/>
              </w:rPr>
              <w:t>Otras Cuotas y Aportaciones para la Seguridad Social</w:t>
            </w:r>
          </w:p>
        </w:tc>
        <w:tc>
          <w:tcPr>
            <w:tcW w:w="752" w:type="dxa"/>
            <w:vAlign w:val="center"/>
          </w:tcPr>
          <w:p w14:paraId="42340279" w14:textId="77777777" w:rsidR="004A60F5" w:rsidRPr="00CD548A" w:rsidRDefault="004A60F5" w:rsidP="00CD2705">
            <w:pPr>
              <w:pStyle w:val="Texto"/>
              <w:spacing w:before="20" w:after="20" w:line="190" w:lineRule="exact"/>
              <w:ind w:firstLine="0"/>
              <w:rPr>
                <w:sz w:val="16"/>
              </w:rPr>
            </w:pPr>
          </w:p>
        </w:tc>
        <w:tc>
          <w:tcPr>
            <w:tcW w:w="3592" w:type="dxa"/>
            <w:vAlign w:val="center"/>
          </w:tcPr>
          <w:p w14:paraId="604FA0D1" w14:textId="77777777" w:rsidR="004A60F5" w:rsidRPr="00CD548A" w:rsidRDefault="004A60F5" w:rsidP="00CD2705">
            <w:pPr>
              <w:pStyle w:val="Texto"/>
              <w:spacing w:before="20" w:after="20" w:line="190" w:lineRule="exact"/>
              <w:ind w:firstLine="0"/>
              <w:rPr>
                <w:sz w:val="16"/>
              </w:rPr>
            </w:pPr>
          </w:p>
        </w:tc>
      </w:tr>
      <w:tr w:rsidR="004A60F5" w:rsidRPr="00CD548A" w14:paraId="3B9B5DEC" w14:textId="77777777" w:rsidTr="00CD2705">
        <w:trPr>
          <w:trHeight w:val="20"/>
        </w:trPr>
        <w:tc>
          <w:tcPr>
            <w:tcW w:w="753" w:type="dxa"/>
            <w:vAlign w:val="center"/>
          </w:tcPr>
          <w:p w14:paraId="4FD214A9" w14:textId="77777777" w:rsidR="004A60F5" w:rsidRPr="00CD548A" w:rsidRDefault="004A60F5" w:rsidP="00CD2705">
            <w:pPr>
              <w:pStyle w:val="Texto"/>
              <w:spacing w:before="20" w:after="20" w:line="190" w:lineRule="exact"/>
              <w:ind w:firstLine="0"/>
              <w:rPr>
                <w:sz w:val="16"/>
              </w:rPr>
            </w:pPr>
          </w:p>
        </w:tc>
        <w:tc>
          <w:tcPr>
            <w:tcW w:w="3615" w:type="dxa"/>
            <w:vAlign w:val="center"/>
          </w:tcPr>
          <w:p w14:paraId="496F6FCF"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53213EED" w14:textId="77777777" w:rsidR="004A60F5" w:rsidRPr="00CD548A" w:rsidRDefault="004A60F5" w:rsidP="00CD2705">
            <w:pPr>
              <w:pStyle w:val="Texto"/>
              <w:spacing w:before="20" w:after="20" w:line="190" w:lineRule="exact"/>
              <w:ind w:firstLine="0"/>
              <w:rPr>
                <w:sz w:val="16"/>
              </w:rPr>
            </w:pPr>
            <w:r w:rsidRPr="00CD548A">
              <w:rPr>
                <w:sz w:val="16"/>
              </w:rPr>
              <w:t>4.1.2.1</w:t>
            </w:r>
          </w:p>
        </w:tc>
        <w:tc>
          <w:tcPr>
            <w:tcW w:w="3592" w:type="dxa"/>
            <w:vAlign w:val="center"/>
          </w:tcPr>
          <w:p w14:paraId="3D77E510" w14:textId="77777777" w:rsidR="004A60F5" w:rsidRPr="00CD548A" w:rsidRDefault="004A60F5" w:rsidP="00CD2705">
            <w:pPr>
              <w:pStyle w:val="Texto"/>
              <w:spacing w:before="20" w:after="20" w:line="190" w:lineRule="exact"/>
              <w:ind w:firstLine="0"/>
              <w:rPr>
                <w:sz w:val="16"/>
              </w:rPr>
            </w:pPr>
            <w:r w:rsidRPr="00CD548A">
              <w:rPr>
                <w:sz w:val="16"/>
              </w:rPr>
              <w:t>Aportaciones para Fondos de Vivienda</w:t>
            </w:r>
          </w:p>
        </w:tc>
      </w:tr>
      <w:tr w:rsidR="004A60F5" w:rsidRPr="00CD548A" w14:paraId="77A28CFF" w14:textId="77777777" w:rsidTr="00CD2705">
        <w:trPr>
          <w:trHeight w:val="20"/>
        </w:trPr>
        <w:tc>
          <w:tcPr>
            <w:tcW w:w="753" w:type="dxa"/>
            <w:vAlign w:val="center"/>
          </w:tcPr>
          <w:p w14:paraId="526EE8AC" w14:textId="77777777" w:rsidR="004A60F5" w:rsidRPr="00CD548A" w:rsidRDefault="004A60F5" w:rsidP="00CD2705">
            <w:pPr>
              <w:pStyle w:val="Texto"/>
              <w:spacing w:before="20" w:after="20" w:line="190" w:lineRule="exact"/>
              <w:ind w:firstLine="0"/>
              <w:rPr>
                <w:sz w:val="16"/>
              </w:rPr>
            </w:pPr>
          </w:p>
        </w:tc>
        <w:tc>
          <w:tcPr>
            <w:tcW w:w="3615" w:type="dxa"/>
            <w:vAlign w:val="center"/>
          </w:tcPr>
          <w:p w14:paraId="03E0E255"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6557942B" w14:textId="77777777" w:rsidR="004A60F5" w:rsidRPr="00CD548A" w:rsidRDefault="004A60F5" w:rsidP="00CD2705">
            <w:pPr>
              <w:pStyle w:val="Texto"/>
              <w:spacing w:before="20" w:after="20" w:line="190" w:lineRule="exact"/>
              <w:ind w:firstLine="0"/>
              <w:rPr>
                <w:sz w:val="16"/>
              </w:rPr>
            </w:pPr>
            <w:r w:rsidRPr="00CD548A">
              <w:rPr>
                <w:sz w:val="16"/>
              </w:rPr>
              <w:t>4.1.2.2</w:t>
            </w:r>
          </w:p>
        </w:tc>
        <w:tc>
          <w:tcPr>
            <w:tcW w:w="3592" w:type="dxa"/>
            <w:vAlign w:val="center"/>
          </w:tcPr>
          <w:p w14:paraId="6BDC25C9" w14:textId="77777777" w:rsidR="004A60F5" w:rsidRPr="00CD548A" w:rsidRDefault="004A60F5" w:rsidP="00CD2705">
            <w:pPr>
              <w:pStyle w:val="Texto"/>
              <w:spacing w:before="20" w:after="20" w:line="190" w:lineRule="exact"/>
              <w:ind w:firstLine="0"/>
              <w:rPr>
                <w:sz w:val="16"/>
              </w:rPr>
            </w:pPr>
            <w:r w:rsidRPr="00CD548A">
              <w:rPr>
                <w:sz w:val="16"/>
              </w:rPr>
              <w:t>Cuotas para la Seguridad Social</w:t>
            </w:r>
          </w:p>
        </w:tc>
      </w:tr>
      <w:tr w:rsidR="004A60F5" w:rsidRPr="00CD548A" w14:paraId="5AA828BD" w14:textId="77777777" w:rsidTr="00CD2705">
        <w:trPr>
          <w:trHeight w:val="20"/>
        </w:trPr>
        <w:tc>
          <w:tcPr>
            <w:tcW w:w="753" w:type="dxa"/>
            <w:vAlign w:val="center"/>
          </w:tcPr>
          <w:p w14:paraId="320811F1" w14:textId="77777777" w:rsidR="004A60F5" w:rsidRPr="00CD548A" w:rsidRDefault="004A60F5" w:rsidP="00CD2705">
            <w:pPr>
              <w:pStyle w:val="Texto"/>
              <w:spacing w:before="20" w:after="20" w:line="190" w:lineRule="exact"/>
              <w:ind w:firstLine="0"/>
              <w:rPr>
                <w:sz w:val="16"/>
              </w:rPr>
            </w:pPr>
          </w:p>
        </w:tc>
        <w:tc>
          <w:tcPr>
            <w:tcW w:w="3615" w:type="dxa"/>
            <w:vAlign w:val="center"/>
          </w:tcPr>
          <w:p w14:paraId="7AA51567"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2A32FBDE" w14:textId="77777777" w:rsidR="004A60F5" w:rsidRPr="00CD548A" w:rsidRDefault="004A60F5" w:rsidP="00CD2705">
            <w:pPr>
              <w:pStyle w:val="Texto"/>
              <w:spacing w:before="20" w:after="20" w:line="190" w:lineRule="exact"/>
              <w:ind w:firstLine="0"/>
              <w:rPr>
                <w:sz w:val="16"/>
              </w:rPr>
            </w:pPr>
            <w:r w:rsidRPr="00CD548A">
              <w:rPr>
                <w:sz w:val="16"/>
              </w:rPr>
              <w:t>4.1.2.3</w:t>
            </w:r>
          </w:p>
        </w:tc>
        <w:tc>
          <w:tcPr>
            <w:tcW w:w="3592" w:type="dxa"/>
            <w:vAlign w:val="center"/>
          </w:tcPr>
          <w:p w14:paraId="00F53969" w14:textId="77777777" w:rsidR="004A60F5" w:rsidRPr="00CD548A" w:rsidRDefault="004A60F5" w:rsidP="00CD2705">
            <w:pPr>
              <w:pStyle w:val="Texto"/>
              <w:spacing w:before="20" w:after="20" w:line="190" w:lineRule="exact"/>
              <w:ind w:firstLine="0"/>
              <w:rPr>
                <w:sz w:val="16"/>
              </w:rPr>
            </w:pPr>
            <w:r w:rsidRPr="00CD548A">
              <w:rPr>
                <w:sz w:val="16"/>
              </w:rPr>
              <w:t>Cuotas de Ahorro para el Retiro</w:t>
            </w:r>
          </w:p>
        </w:tc>
      </w:tr>
      <w:tr w:rsidR="004A60F5" w:rsidRPr="00CD548A" w14:paraId="11B8D641" w14:textId="77777777" w:rsidTr="00CD2705">
        <w:trPr>
          <w:trHeight w:val="20"/>
        </w:trPr>
        <w:tc>
          <w:tcPr>
            <w:tcW w:w="753" w:type="dxa"/>
            <w:vAlign w:val="center"/>
          </w:tcPr>
          <w:p w14:paraId="002FD253" w14:textId="77777777" w:rsidR="004A60F5" w:rsidRPr="00CD548A" w:rsidRDefault="004A60F5" w:rsidP="00CD2705">
            <w:pPr>
              <w:pStyle w:val="Texto"/>
              <w:spacing w:before="20" w:after="20" w:line="190" w:lineRule="exact"/>
              <w:ind w:firstLine="0"/>
              <w:rPr>
                <w:sz w:val="16"/>
              </w:rPr>
            </w:pPr>
          </w:p>
        </w:tc>
        <w:tc>
          <w:tcPr>
            <w:tcW w:w="3615" w:type="dxa"/>
            <w:vAlign w:val="center"/>
          </w:tcPr>
          <w:p w14:paraId="45A47C2A"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523C3212" w14:textId="77777777" w:rsidR="004A60F5" w:rsidRPr="00CD548A" w:rsidRDefault="004A60F5" w:rsidP="00CD2705">
            <w:pPr>
              <w:pStyle w:val="Texto"/>
              <w:spacing w:before="20" w:after="20" w:line="190" w:lineRule="exact"/>
              <w:ind w:firstLine="0"/>
              <w:rPr>
                <w:sz w:val="16"/>
              </w:rPr>
            </w:pPr>
            <w:r w:rsidRPr="00CD548A">
              <w:rPr>
                <w:sz w:val="16"/>
              </w:rPr>
              <w:t>4.1.2.4</w:t>
            </w:r>
          </w:p>
        </w:tc>
        <w:tc>
          <w:tcPr>
            <w:tcW w:w="3592" w:type="dxa"/>
            <w:vAlign w:val="center"/>
          </w:tcPr>
          <w:p w14:paraId="6A59CA75" w14:textId="77777777" w:rsidR="004A60F5" w:rsidRPr="00CD548A" w:rsidRDefault="004A60F5" w:rsidP="00CD2705">
            <w:pPr>
              <w:pStyle w:val="Texto"/>
              <w:spacing w:before="20" w:after="20" w:line="190" w:lineRule="exact"/>
              <w:ind w:firstLine="0"/>
              <w:rPr>
                <w:sz w:val="16"/>
              </w:rPr>
            </w:pPr>
            <w:r w:rsidRPr="00CD548A">
              <w:rPr>
                <w:sz w:val="16"/>
              </w:rPr>
              <w:t>Accesorios de Cuotas y Aportaciones de Seguridad Social</w:t>
            </w:r>
          </w:p>
        </w:tc>
      </w:tr>
      <w:tr w:rsidR="004A60F5" w:rsidRPr="00CD548A" w14:paraId="58E2D11D" w14:textId="77777777" w:rsidTr="00CD2705">
        <w:trPr>
          <w:trHeight w:val="20"/>
        </w:trPr>
        <w:tc>
          <w:tcPr>
            <w:tcW w:w="753" w:type="dxa"/>
            <w:vAlign w:val="center"/>
          </w:tcPr>
          <w:p w14:paraId="7B0036BA" w14:textId="77777777" w:rsidR="004A60F5" w:rsidRPr="00CD548A" w:rsidRDefault="004A60F5" w:rsidP="00CD2705">
            <w:pPr>
              <w:pStyle w:val="Texto"/>
              <w:spacing w:before="20" w:after="20" w:line="190" w:lineRule="exact"/>
              <w:ind w:firstLine="0"/>
              <w:rPr>
                <w:sz w:val="16"/>
              </w:rPr>
            </w:pPr>
          </w:p>
        </w:tc>
        <w:tc>
          <w:tcPr>
            <w:tcW w:w="3615" w:type="dxa"/>
            <w:vAlign w:val="center"/>
          </w:tcPr>
          <w:p w14:paraId="524089D6"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10F4B1C9" w14:textId="77777777" w:rsidR="004A60F5" w:rsidRPr="00CD548A" w:rsidRDefault="004A60F5" w:rsidP="00CD2705">
            <w:pPr>
              <w:pStyle w:val="Texto"/>
              <w:spacing w:before="20" w:after="20" w:line="190" w:lineRule="exact"/>
              <w:ind w:firstLine="0"/>
              <w:rPr>
                <w:sz w:val="16"/>
              </w:rPr>
            </w:pPr>
            <w:r w:rsidRPr="00CD548A">
              <w:rPr>
                <w:sz w:val="16"/>
              </w:rPr>
              <w:t>4.1.2.9</w:t>
            </w:r>
          </w:p>
        </w:tc>
        <w:tc>
          <w:tcPr>
            <w:tcW w:w="3592" w:type="dxa"/>
            <w:vAlign w:val="center"/>
          </w:tcPr>
          <w:p w14:paraId="165513BC" w14:textId="77777777" w:rsidR="004A60F5" w:rsidRPr="00CD548A" w:rsidRDefault="004A60F5" w:rsidP="00CD2705">
            <w:pPr>
              <w:pStyle w:val="Texto"/>
              <w:spacing w:before="20" w:after="20" w:line="190" w:lineRule="exact"/>
              <w:ind w:firstLine="0"/>
              <w:rPr>
                <w:sz w:val="16"/>
              </w:rPr>
            </w:pPr>
            <w:r w:rsidRPr="00CD548A">
              <w:rPr>
                <w:sz w:val="16"/>
              </w:rPr>
              <w:t>Otras Cuotas y Aportaciones para la Seguridad Social</w:t>
            </w:r>
          </w:p>
        </w:tc>
      </w:tr>
    </w:tbl>
    <w:p w14:paraId="107D19C2"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A51E13F" w14:textId="77777777" w:rsidR="004A60F5" w:rsidRPr="00CD548A" w:rsidRDefault="004A60F5" w:rsidP="00CD2705">
      <w:pPr>
        <w:pStyle w:val="Texto"/>
        <w:spacing w:after="0" w:line="180" w:lineRule="exact"/>
        <w:ind w:firstLine="289"/>
      </w:pPr>
    </w:p>
    <w:p w14:paraId="223B0974" w14:textId="77777777" w:rsidR="004A60F5" w:rsidRPr="00CD548A" w:rsidRDefault="004A60F5" w:rsidP="00CD2705">
      <w:pPr>
        <w:pStyle w:val="Texto"/>
        <w:spacing w:line="262" w:lineRule="exact"/>
        <w:ind w:left="1080" w:hanging="792"/>
        <w:rPr>
          <w:lang w:val="es-MX"/>
        </w:rPr>
      </w:pPr>
      <w:r w:rsidRPr="00CD548A">
        <w:rPr>
          <w:lang w:val="es-MX"/>
        </w:rPr>
        <w:lastRenderedPageBreak/>
        <w:t>II.1.2.7</w:t>
      </w:r>
      <w:r w:rsidRPr="00CD548A">
        <w:rPr>
          <w:lang w:val="es-MX"/>
        </w:rPr>
        <w:tab/>
        <w:t>Registro del devengado al formalizarse el convenio de pago en parcialidades o diferido de Cuotas y A</w:t>
      </w:r>
      <w:r w:rsidRPr="00CD548A">
        <w:t>portaciones de Seguridad Social</w:t>
      </w:r>
      <w:r w:rsidRPr="00CD548A">
        <w:rPr>
          <w:lang w:val="es-MX"/>
        </w:rPr>
        <w:t>, incluye los accesorios determinados.</w:t>
      </w:r>
    </w:p>
    <w:p w14:paraId="4DE65944" w14:textId="77777777" w:rsidR="004A60F5" w:rsidRPr="00CD548A" w:rsidRDefault="004A60F5" w:rsidP="00CD2705">
      <w:pPr>
        <w:pStyle w:val="Texto"/>
        <w:spacing w:line="262" w:lineRule="exact"/>
      </w:pPr>
      <w:r w:rsidRPr="00CD548A">
        <w:t>Documento Fuente del Asiento: Convenio de pago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15"/>
        <w:gridCol w:w="752"/>
        <w:gridCol w:w="3592"/>
      </w:tblGrid>
      <w:tr w:rsidR="004A60F5" w:rsidRPr="00CD548A" w14:paraId="2F54CD0A" w14:textId="77777777" w:rsidTr="00CD2705">
        <w:trPr>
          <w:trHeight w:val="20"/>
          <w:tblHeader/>
        </w:trPr>
        <w:tc>
          <w:tcPr>
            <w:tcW w:w="4368" w:type="dxa"/>
            <w:gridSpan w:val="2"/>
            <w:shd w:val="clear" w:color="auto" w:fill="D9D9D9"/>
            <w:vAlign w:val="center"/>
          </w:tcPr>
          <w:p w14:paraId="18FB7367" w14:textId="77777777" w:rsidR="004A60F5" w:rsidRPr="00CD548A" w:rsidRDefault="004A60F5" w:rsidP="00CD2705">
            <w:pPr>
              <w:pStyle w:val="Texto"/>
              <w:spacing w:before="40" w:after="40" w:line="262" w:lineRule="exact"/>
              <w:ind w:firstLine="0"/>
              <w:jc w:val="center"/>
              <w:rPr>
                <w:b/>
                <w:sz w:val="16"/>
              </w:rPr>
            </w:pPr>
            <w:r w:rsidRPr="00CD548A">
              <w:rPr>
                <w:b/>
                <w:sz w:val="16"/>
              </w:rPr>
              <w:t>Cargo</w:t>
            </w:r>
          </w:p>
        </w:tc>
        <w:tc>
          <w:tcPr>
            <w:tcW w:w="4344" w:type="dxa"/>
            <w:gridSpan w:val="2"/>
            <w:shd w:val="clear" w:color="auto" w:fill="D9D9D9"/>
            <w:vAlign w:val="center"/>
          </w:tcPr>
          <w:p w14:paraId="0186E6E7" w14:textId="77777777" w:rsidR="004A60F5" w:rsidRPr="00CD548A" w:rsidRDefault="004A60F5" w:rsidP="00CD2705">
            <w:pPr>
              <w:pStyle w:val="Texto"/>
              <w:spacing w:before="40" w:after="40" w:line="262" w:lineRule="exact"/>
              <w:ind w:firstLine="0"/>
              <w:jc w:val="center"/>
              <w:rPr>
                <w:b/>
                <w:sz w:val="16"/>
              </w:rPr>
            </w:pPr>
            <w:r w:rsidRPr="00CD548A">
              <w:rPr>
                <w:b/>
                <w:sz w:val="16"/>
              </w:rPr>
              <w:t>Abono</w:t>
            </w:r>
          </w:p>
        </w:tc>
      </w:tr>
      <w:tr w:rsidR="004A60F5" w:rsidRPr="00CD548A" w14:paraId="37E3CB9C" w14:textId="77777777" w:rsidTr="00CD2705">
        <w:trPr>
          <w:trHeight w:val="20"/>
        </w:trPr>
        <w:tc>
          <w:tcPr>
            <w:tcW w:w="753" w:type="dxa"/>
            <w:vAlign w:val="center"/>
          </w:tcPr>
          <w:p w14:paraId="634AB70C"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615" w:type="dxa"/>
            <w:vAlign w:val="center"/>
          </w:tcPr>
          <w:p w14:paraId="445D3877"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c>
          <w:tcPr>
            <w:tcW w:w="752" w:type="dxa"/>
            <w:vAlign w:val="center"/>
          </w:tcPr>
          <w:p w14:paraId="474BFB02" w14:textId="77777777" w:rsidR="004A60F5" w:rsidRPr="00CD548A" w:rsidRDefault="004A60F5" w:rsidP="00CD2705">
            <w:pPr>
              <w:pStyle w:val="Texto"/>
              <w:spacing w:before="30" w:after="30" w:line="220" w:lineRule="exact"/>
              <w:ind w:firstLine="0"/>
              <w:rPr>
                <w:sz w:val="16"/>
              </w:rPr>
            </w:pPr>
          </w:p>
        </w:tc>
        <w:tc>
          <w:tcPr>
            <w:tcW w:w="3592" w:type="dxa"/>
            <w:vAlign w:val="center"/>
          </w:tcPr>
          <w:p w14:paraId="48E94408" w14:textId="77777777" w:rsidR="004A60F5" w:rsidRPr="00CD548A" w:rsidRDefault="004A60F5" w:rsidP="00CD2705">
            <w:pPr>
              <w:pStyle w:val="Texto"/>
              <w:spacing w:before="30" w:after="30" w:line="220" w:lineRule="exact"/>
              <w:ind w:firstLine="0"/>
              <w:rPr>
                <w:sz w:val="16"/>
              </w:rPr>
            </w:pPr>
          </w:p>
        </w:tc>
      </w:tr>
      <w:tr w:rsidR="004A60F5" w:rsidRPr="00CD548A" w14:paraId="5F7F8F43" w14:textId="77777777" w:rsidTr="00CD2705">
        <w:trPr>
          <w:trHeight w:val="20"/>
        </w:trPr>
        <w:tc>
          <w:tcPr>
            <w:tcW w:w="753" w:type="dxa"/>
            <w:vAlign w:val="center"/>
          </w:tcPr>
          <w:p w14:paraId="3906FE4F"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615" w:type="dxa"/>
            <w:vAlign w:val="center"/>
          </w:tcPr>
          <w:p w14:paraId="5C56DFFC"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2" w:type="dxa"/>
            <w:vAlign w:val="center"/>
          </w:tcPr>
          <w:p w14:paraId="0BDBA4BC" w14:textId="77777777" w:rsidR="004A60F5" w:rsidRPr="00CD548A" w:rsidRDefault="004A60F5" w:rsidP="00CD2705">
            <w:pPr>
              <w:pStyle w:val="Texto"/>
              <w:spacing w:before="30" w:after="30" w:line="220" w:lineRule="exact"/>
              <w:ind w:firstLine="0"/>
              <w:rPr>
                <w:sz w:val="16"/>
              </w:rPr>
            </w:pPr>
            <w:r w:rsidRPr="00CD548A">
              <w:rPr>
                <w:sz w:val="16"/>
              </w:rPr>
              <w:t>4.1.2.1</w:t>
            </w:r>
          </w:p>
        </w:tc>
        <w:tc>
          <w:tcPr>
            <w:tcW w:w="3592" w:type="dxa"/>
            <w:vAlign w:val="center"/>
          </w:tcPr>
          <w:p w14:paraId="044B8024" w14:textId="77777777" w:rsidR="004A60F5" w:rsidRPr="00CD548A" w:rsidRDefault="004A60F5" w:rsidP="00CD2705">
            <w:pPr>
              <w:pStyle w:val="Texto"/>
              <w:spacing w:before="30" w:after="30" w:line="220" w:lineRule="exact"/>
              <w:ind w:firstLine="0"/>
              <w:rPr>
                <w:sz w:val="16"/>
              </w:rPr>
            </w:pPr>
            <w:r w:rsidRPr="00CD548A">
              <w:rPr>
                <w:sz w:val="16"/>
              </w:rPr>
              <w:t>Aportaciones para Fondos de Vivienda</w:t>
            </w:r>
          </w:p>
        </w:tc>
      </w:tr>
      <w:tr w:rsidR="004A60F5" w:rsidRPr="00CD548A" w14:paraId="27801012" w14:textId="77777777" w:rsidTr="00CD2705">
        <w:trPr>
          <w:trHeight w:val="20"/>
        </w:trPr>
        <w:tc>
          <w:tcPr>
            <w:tcW w:w="753" w:type="dxa"/>
            <w:vAlign w:val="center"/>
          </w:tcPr>
          <w:p w14:paraId="3BA7E14B"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615" w:type="dxa"/>
            <w:vAlign w:val="center"/>
          </w:tcPr>
          <w:p w14:paraId="327ADFED"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2" w:type="dxa"/>
            <w:vAlign w:val="center"/>
          </w:tcPr>
          <w:p w14:paraId="2EED4D3B" w14:textId="77777777" w:rsidR="004A60F5" w:rsidRPr="00CD548A" w:rsidRDefault="004A60F5" w:rsidP="00CD2705">
            <w:pPr>
              <w:pStyle w:val="Texto"/>
              <w:spacing w:before="30" w:after="30" w:line="220" w:lineRule="exact"/>
              <w:ind w:firstLine="0"/>
              <w:rPr>
                <w:sz w:val="16"/>
              </w:rPr>
            </w:pPr>
            <w:r w:rsidRPr="00CD548A">
              <w:rPr>
                <w:sz w:val="16"/>
              </w:rPr>
              <w:t>4.1.2.2</w:t>
            </w:r>
          </w:p>
        </w:tc>
        <w:tc>
          <w:tcPr>
            <w:tcW w:w="3592" w:type="dxa"/>
            <w:vAlign w:val="center"/>
          </w:tcPr>
          <w:p w14:paraId="60B8AADF" w14:textId="77777777" w:rsidR="004A60F5" w:rsidRPr="00CD548A" w:rsidRDefault="004A60F5" w:rsidP="00CD2705">
            <w:pPr>
              <w:pStyle w:val="Texto"/>
              <w:spacing w:before="30" w:after="30" w:line="220" w:lineRule="exact"/>
              <w:ind w:firstLine="0"/>
              <w:rPr>
                <w:sz w:val="16"/>
              </w:rPr>
            </w:pPr>
            <w:r w:rsidRPr="00CD548A">
              <w:rPr>
                <w:sz w:val="16"/>
              </w:rPr>
              <w:t>Cuotas para la Seguridad Social</w:t>
            </w:r>
          </w:p>
        </w:tc>
      </w:tr>
      <w:tr w:rsidR="004A60F5" w:rsidRPr="00CD548A" w14:paraId="3F388A51" w14:textId="77777777" w:rsidTr="00CD2705">
        <w:trPr>
          <w:trHeight w:val="20"/>
        </w:trPr>
        <w:tc>
          <w:tcPr>
            <w:tcW w:w="753" w:type="dxa"/>
            <w:vAlign w:val="center"/>
          </w:tcPr>
          <w:p w14:paraId="76F53AF5"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615" w:type="dxa"/>
            <w:vAlign w:val="center"/>
          </w:tcPr>
          <w:p w14:paraId="38E3C097"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2" w:type="dxa"/>
            <w:vAlign w:val="center"/>
          </w:tcPr>
          <w:p w14:paraId="146036CD" w14:textId="77777777" w:rsidR="004A60F5" w:rsidRPr="00CD548A" w:rsidRDefault="004A60F5" w:rsidP="00CD2705">
            <w:pPr>
              <w:pStyle w:val="Texto"/>
              <w:spacing w:before="30" w:after="30" w:line="220" w:lineRule="exact"/>
              <w:ind w:firstLine="0"/>
              <w:rPr>
                <w:sz w:val="16"/>
              </w:rPr>
            </w:pPr>
            <w:r w:rsidRPr="00CD548A">
              <w:rPr>
                <w:sz w:val="16"/>
              </w:rPr>
              <w:t>4.1.2.3</w:t>
            </w:r>
          </w:p>
        </w:tc>
        <w:tc>
          <w:tcPr>
            <w:tcW w:w="3592" w:type="dxa"/>
            <w:vAlign w:val="center"/>
          </w:tcPr>
          <w:p w14:paraId="4A231710" w14:textId="77777777" w:rsidR="004A60F5" w:rsidRPr="00CD548A" w:rsidRDefault="004A60F5" w:rsidP="00CD2705">
            <w:pPr>
              <w:pStyle w:val="Texto"/>
              <w:spacing w:before="30" w:after="30" w:line="220" w:lineRule="exact"/>
              <w:ind w:firstLine="0"/>
              <w:rPr>
                <w:sz w:val="16"/>
              </w:rPr>
            </w:pPr>
            <w:r w:rsidRPr="00CD548A">
              <w:rPr>
                <w:sz w:val="16"/>
              </w:rPr>
              <w:t>Cuotas de Ahorro para el Retiro</w:t>
            </w:r>
          </w:p>
        </w:tc>
      </w:tr>
      <w:tr w:rsidR="004A60F5" w:rsidRPr="00CD548A" w14:paraId="4209415C" w14:textId="77777777" w:rsidTr="00CD2705">
        <w:trPr>
          <w:trHeight w:val="20"/>
        </w:trPr>
        <w:tc>
          <w:tcPr>
            <w:tcW w:w="753" w:type="dxa"/>
            <w:vAlign w:val="center"/>
          </w:tcPr>
          <w:p w14:paraId="771F2688"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615" w:type="dxa"/>
            <w:vAlign w:val="center"/>
          </w:tcPr>
          <w:p w14:paraId="011618D6"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2" w:type="dxa"/>
            <w:vAlign w:val="center"/>
          </w:tcPr>
          <w:p w14:paraId="47C36CBC" w14:textId="77777777" w:rsidR="004A60F5" w:rsidRPr="00CD548A" w:rsidRDefault="004A60F5" w:rsidP="00CD2705">
            <w:pPr>
              <w:pStyle w:val="Texto"/>
              <w:spacing w:before="30" w:after="30" w:line="220" w:lineRule="exact"/>
              <w:ind w:firstLine="0"/>
              <w:rPr>
                <w:sz w:val="16"/>
              </w:rPr>
            </w:pPr>
            <w:r w:rsidRPr="00CD548A">
              <w:rPr>
                <w:sz w:val="16"/>
              </w:rPr>
              <w:t>4.1.2.4</w:t>
            </w:r>
          </w:p>
        </w:tc>
        <w:tc>
          <w:tcPr>
            <w:tcW w:w="3592" w:type="dxa"/>
            <w:vAlign w:val="center"/>
          </w:tcPr>
          <w:p w14:paraId="2F2F3B78" w14:textId="77777777" w:rsidR="004A60F5" w:rsidRPr="00CD548A" w:rsidRDefault="004A60F5" w:rsidP="00CD2705">
            <w:pPr>
              <w:pStyle w:val="Texto"/>
              <w:spacing w:before="30" w:after="30" w:line="220" w:lineRule="exact"/>
              <w:ind w:firstLine="0"/>
              <w:rPr>
                <w:sz w:val="16"/>
              </w:rPr>
            </w:pPr>
            <w:r w:rsidRPr="00CD548A">
              <w:rPr>
                <w:sz w:val="16"/>
              </w:rPr>
              <w:t>Accesorios de Cuotas y Aportaciones de Seguridad Social</w:t>
            </w:r>
          </w:p>
        </w:tc>
      </w:tr>
      <w:tr w:rsidR="004A60F5" w:rsidRPr="00CD548A" w14:paraId="68431CC0" w14:textId="77777777" w:rsidTr="00CD2705">
        <w:trPr>
          <w:trHeight w:val="20"/>
        </w:trPr>
        <w:tc>
          <w:tcPr>
            <w:tcW w:w="753" w:type="dxa"/>
            <w:vAlign w:val="center"/>
          </w:tcPr>
          <w:p w14:paraId="781D4D4C"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615" w:type="dxa"/>
            <w:vAlign w:val="center"/>
          </w:tcPr>
          <w:p w14:paraId="172B4583"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2" w:type="dxa"/>
            <w:vAlign w:val="center"/>
          </w:tcPr>
          <w:p w14:paraId="72167174" w14:textId="77777777" w:rsidR="004A60F5" w:rsidRPr="00CD548A" w:rsidRDefault="004A60F5" w:rsidP="00CD2705">
            <w:pPr>
              <w:pStyle w:val="Texto"/>
              <w:spacing w:before="30" w:after="30" w:line="220" w:lineRule="exact"/>
              <w:ind w:firstLine="0"/>
              <w:rPr>
                <w:sz w:val="16"/>
              </w:rPr>
            </w:pPr>
            <w:r w:rsidRPr="00CD548A">
              <w:rPr>
                <w:sz w:val="16"/>
              </w:rPr>
              <w:t>4.1.2.9</w:t>
            </w:r>
          </w:p>
        </w:tc>
        <w:tc>
          <w:tcPr>
            <w:tcW w:w="3592" w:type="dxa"/>
            <w:vAlign w:val="center"/>
          </w:tcPr>
          <w:p w14:paraId="620B5830" w14:textId="77777777" w:rsidR="004A60F5" w:rsidRPr="00CD548A" w:rsidRDefault="004A60F5" w:rsidP="00CD2705">
            <w:pPr>
              <w:pStyle w:val="Texto"/>
              <w:spacing w:before="30" w:after="30" w:line="220" w:lineRule="exact"/>
              <w:ind w:firstLine="0"/>
              <w:rPr>
                <w:sz w:val="16"/>
              </w:rPr>
            </w:pPr>
            <w:r w:rsidRPr="00CD548A">
              <w:rPr>
                <w:sz w:val="16"/>
              </w:rPr>
              <w:t>Otras Cuotas y Aportaciones para la Seguridad Social</w:t>
            </w:r>
          </w:p>
        </w:tc>
      </w:tr>
    </w:tbl>
    <w:p w14:paraId="71B2E07E"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65B2D71" w14:textId="77777777" w:rsidR="004A60F5" w:rsidRPr="00CD548A" w:rsidRDefault="004A60F5" w:rsidP="00CD2705">
      <w:pPr>
        <w:pStyle w:val="Texto"/>
        <w:spacing w:after="0" w:line="200" w:lineRule="exact"/>
        <w:ind w:firstLine="289"/>
      </w:pPr>
    </w:p>
    <w:p w14:paraId="22EB4901" w14:textId="77777777" w:rsidR="004A60F5" w:rsidRPr="00CD548A" w:rsidRDefault="004A60F5" w:rsidP="00CD2705">
      <w:pPr>
        <w:pStyle w:val="Texto"/>
        <w:spacing w:line="262" w:lineRule="exact"/>
        <w:ind w:left="1080" w:hanging="792"/>
        <w:rPr>
          <w:lang w:val="es-MX"/>
        </w:rPr>
      </w:pPr>
      <w:r w:rsidRPr="00CD548A">
        <w:rPr>
          <w:lang w:val="es-MX"/>
        </w:rPr>
        <w:t>II.1.2.8</w:t>
      </w:r>
      <w:r w:rsidRPr="00CD548A">
        <w:rPr>
          <w:lang w:val="es-MX"/>
        </w:rPr>
        <w:tab/>
        <w:t>Registro de la recaudación en efectivo de parcialidades o pago diferido, derivada del convenio formalizado para el pago de Cuotas y A</w:t>
      </w:r>
      <w:r w:rsidRPr="00CD548A">
        <w:t>portaciones de Seguridad Social.</w:t>
      </w:r>
    </w:p>
    <w:p w14:paraId="375C7611" w14:textId="77777777" w:rsidR="004A60F5" w:rsidRPr="00CD548A" w:rsidRDefault="004A60F5" w:rsidP="00CD2705">
      <w:pPr>
        <w:pStyle w:val="Texto"/>
        <w:spacing w:line="262" w:lineRule="exact"/>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5"/>
        <w:gridCol w:w="754"/>
        <w:gridCol w:w="3600"/>
      </w:tblGrid>
      <w:tr w:rsidR="004A60F5" w:rsidRPr="00CD548A" w14:paraId="52B12CBB" w14:textId="77777777" w:rsidTr="00CD2705">
        <w:trPr>
          <w:trHeight w:val="20"/>
        </w:trPr>
        <w:tc>
          <w:tcPr>
            <w:tcW w:w="4358" w:type="dxa"/>
            <w:gridSpan w:val="2"/>
            <w:shd w:val="clear" w:color="auto" w:fill="D9D9D9"/>
            <w:vAlign w:val="center"/>
          </w:tcPr>
          <w:p w14:paraId="712A47AF" w14:textId="77777777" w:rsidR="004A60F5" w:rsidRPr="00CD548A" w:rsidRDefault="004A60F5" w:rsidP="00CD2705">
            <w:pPr>
              <w:pStyle w:val="Texto"/>
              <w:spacing w:before="40" w:after="40" w:line="262" w:lineRule="exact"/>
              <w:ind w:firstLine="0"/>
              <w:jc w:val="center"/>
              <w:rPr>
                <w:b/>
                <w:sz w:val="16"/>
              </w:rPr>
            </w:pPr>
            <w:r w:rsidRPr="00CD548A">
              <w:rPr>
                <w:b/>
                <w:sz w:val="16"/>
              </w:rPr>
              <w:t>Cargo</w:t>
            </w:r>
          </w:p>
        </w:tc>
        <w:tc>
          <w:tcPr>
            <w:tcW w:w="4354" w:type="dxa"/>
            <w:gridSpan w:val="2"/>
            <w:shd w:val="clear" w:color="auto" w:fill="D9D9D9"/>
            <w:vAlign w:val="center"/>
          </w:tcPr>
          <w:p w14:paraId="7E0CF8C9" w14:textId="77777777" w:rsidR="004A60F5" w:rsidRPr="00CD548A" w:rsidRDefault="004A60F5" w:rsidP="00CD2705">
            <w:pPr>
              <w:pStyle w:val="Texto"/>
              <w:spacing w:before="40" w:after="40" w:line="262" w:lineRule="exact"/>
              <w:ind w:firstLine="0"/>
              <w:jc w:val="center"/>
              <w:rPr>
                <w:b/>
                <w:sz w:val="16"/>
              </w:rPr>
            </w:pPr>
            <w:r w:rsidRPr="00CD548A">
              <w:rPr>
                <w:b/>
                <w:sz w:val="16"/>
              </w:rPr>
              <w:t>Abono</w:t>
            </w:r>
          </w:p>
        </w:tc>
      </w:tr>
      <w:tr w:rsidR="004A60F5" w:rsidRPr="00CD548A" w14:paraId="5CF90505" w14:textId="77777777" w:rsidTr="00CD2705">
        <w:trPr>
          <w:trHeight w:val="20"/>
        </w:trPr>
        <w:tc>
          <w:tcPr>
            <w:tcW w:w="753" w:type="dxa"/>
            <w:vAlign w:val="center"/>
          </w:tcPr>
          <w:p w14:paraId="720DE98F" w14:textId="77777777" w:rsidR="004A60F5" w:rsidRPr="00CD548A" w:rsidRDefault="004A60F5" w:rsidP="00CD2705">
            <w:pPr>
              <w:pStyle w:val="Texto"/>
              <w:spacing w:before="30" w:after="30" w:line="220" w:lineRule="exact"/>
              <w:ind w:firstLine="0"/>
              <w:rPr>
                <w:sz w:val="16"/>
              </w:rPr>
            </w:pPr>
            <w:r w:rsidRPr="00CD548A">
              <w:rPr>
                <w:sz w:val="16"/>
              </w:rPr>
              <w:t>1.1.1.1</w:t>
            </w:r>
          </w:p>
        </w:tc>
        <w:tc>
          <w:tcPr>
            <w:tcW w:w="3605" w:type="dxa"/>
            <w:vAlign w:val="center"/>
          </w:tcPr>
          <w:p w14:paraId="1AC5F4CF" w14:textId="77777777" w:rsidR="004A60F5" w:rsidRPr="00CD548A" w:rsidRDefault="004A60F5" w:rsidP="00CD2705">
            <w:pPr>
              <w:pStyle w:val="Texto"/>
              <w:spacing w:before="30" w:after="30" w:line="220" w:lineRule="exact"/>
              <w:ind w:firstLine="0"/>
              <w:rPr>
                <w:sz w:val="16"/>
              </w:rPr>
            </w:pPr>
            <w:r w:rsidRPr="00CD548A">
              <w:rPr>
                <w:sz w:val="16"/>
              </w:rPr>
              <w:t>Efectivo</w:t>
            </w:r>
          </w:p>
        </w:tc>
        <w:tc>
          <w:tcPr>
            <w:tcW w:w="754" w:type="dxa"/>
            <w:vAlign w:val="center"/>
          </w:tcPr>
          <w:p w14:paraId="374D655E" w14:textId="77777777" w:rsidR="004A60F5" w:rsidRPr="00CD548A" w:rsidRDefault="004A60F5" w:rsidP="00CD2705">
            <w:pPr>
              <w:pStyle w:val="Texto"/>
              <w:spacing w:before="30" w:after="30" w:line="220" w:lineRule="exact"/>
              <w:ind w:firstLine="0"/>
              <w:rPr>
                <w:sz w:val="16"/>
              </w:rPr>
            </w:pPr>
          </w:p>
        </w:tc>
        <w:tc>
          <w:tcPr>
            <w:tcW w:w="3600" w:type="dxa"/>
            <w:vAlign w:val="center"/>
          </w:tcPr>
          <w:p w14:paraId="2F369B85" w14:textId="77777777" w:rsidR="004A60F5" w:rsidRPr="00CD548A" w:rsidRDefault="004A60F5" w:rsidP="00CD2705">
            <w:pPr>
              <w:pStyle w:val="Texto"/>
              <w:spacing w:before="30" w:after="30" w:line="220" w:lineRule="exact"/>
              <w:ind w:firstLine="0"/>
              <w:rPr>
                <w:sz w:val="16"/>
              </w:rPr>
            </w:pPr>
          </w:p>
        </w:tc>
      </w:tr>
      <w:tr w:rsidR="004A60F5" w:rsidRPr="00CD548A" w14:paraId="517C85AD" w14:textId="77777777" w:rsidTr="00CD2705">
        <w:trPr>
          <w:trHeight w:val="20"/>
        </w:trPr>
        <w:tc>
          <w:tcPr>
            <w:tcW w:w="753" w:type="dxa"/>
            <w:vAlign w:val="center"/>
          </w:tcPr>
          <w:p w14:paraId="58428A80" w14:textId="77777777" w:rsidR="004A60F5" w:rsidRPr="00CD548A" w:rsidRDefault="004A60F5" w:rsidP="00CD2705">
            <w:pPr>
              <w:pStyle w:val="Texto"/>
              <w:spacing w:before="30" w:after="30" w:line="220" w:lineRule="exact"/>
              <w:ind w:firstLine="0"/>
              <w:rPr>
                <w:sz w:val="16"/>
              </w:rPr>
            </w:pPr>
            <w:r w:rsidRPr="00CD548A">
              <w:rPr>
                <w:sz w:val="16"/>
              </w:rPr>
              <w:t>1.1.1.2</w:t>
            </w:r>
          </w:p>
        </w:tc>
        <w:tc>
          <w:tcPr>
            <w:tcW w:w="3605" w:type="dxa"/>
            <w:vAlign w:val="center"/>
          </w:tcPr>
          <w:p w14:paraId="0BC829BE" w14:textId="77777777" w:rsidR="004A60F5" w:rsidRPr="00CD548A" w:rsidRDefault="004A60F5" w:rsidP="00CD2705">
            <w:pPr>
              <w:pStyle w:val="Texto"/>
              <w:spacing w:before="30" w:after="30" w:line="220" w:lineRule="exact"/>
              <w:ind w:firstLine="0"/>
              <w:rPr>
                <w:sz w:val="16"/>
              </w:rPr>
            </w:pPr>
            <w:r w:rsidRPr="00CD548A">
              <w:rPr>
                <w:sz w:val="16"/>
              </w:rPr>
              <w:t>Bancos/Tesorería</w:t>
            </w:r>
          </w:p>
        </w:tc>
        <w:tc>
          <w:tcPr>
            <w:tcW w:w="754" w:type="dxa"/>
            <w:vAlign w:val="center"/>
          </w:tcPr>
          <w:p w14:paraId="18F61E51" w14:textId="77777777" w:rsidR="004A60F5" w:rsidRPr="00CD548A" w:rsidRDefault="004A60F5" w:rsidP="00CD2705">
            <w:pPr>
              <w:pStyle w:val="Texto"/>
              <w:spacing w:before="30" w:after="30" w:line="220" w:lineRule="exact"/>
              <w:ind w:firstLine="0"/>
              <w:rPr>
                <w:sz w:val="16"/>
              </w:rPr>
            </w:pPr>
          </w:p>
        </w:tc>
        <w:tc>
          <w:tcPr>
            <w:tcW w:w="3600" w:type="dxa"/>
            <w:vAlign w:val="center"/>
          </w:tcPr>
          <w:p w14:paraId="34F5B70F" w14:textId="77777777" w:rsidR="004A60F5" w:rsidRPr="00CD548A" w:rsidRDefault="004A60F5" w:rsidP="00CD2705">
            <w:pPr>
              <w:pStyle w:val="Texto"/>
              <w:spacing w:before="30" w:after="30" w:line="220" w:lineRule="exact"/>
              <w:ind w:firstLine="0"/>
              <w:rPr>
                <w:sz w:val="16"/>
              </w:rPr>
            </w:pPr>
          </w:p>
        </w:tc>
      </w:tr>
      <w:tr w:rsidR="004A60F5" w:rsidRPr="00CD548A" w14:paraId="38FE9EC2" w14:textId="77777777" w:rsidTr="00CD2705">
        <w:trPr>
          <w:trHeight w:val="20"/>
        </w:trPr>
        <w:tc>
          <w:tcPr>
            <w:tcW w:w="753" w:type="dxa"/>
            <w:vAlign w:val="center"/>
          </w:tcPr>
          <w:p w14:paraId="312125C6" w14:textId="77777777" w:rsidR="004A60F5" w:rsidRPr="00CD548A" w:rsidRDefault="004A60F5" w:rsidP="00CD2705">
            <w:pPr>
              <w:pStyle w:val="Texto"/>
              <w:spacing w:before="30" w:after="30" w:line="220" w:lineRule="exact"/>
              <w:ind w:firstLine="0"/>
              <w:rPr>
                <w:sz w:val="16"/>
              </w:rPr>
            </w:pPr>
          </w:p>
        </w:tc>
        <w:tc>
          <w:tcPr>
            <w:tcW w:w="3605" w:type="dxa"/>
            <w:vAlign w:val="center"/>
          </w:tcPr>
          <w:p w14:paraId="5FB2F44B" w14:textId="77777777" w:rsidR="004A60F5" w:rsidRPr="00CD548A" w:rsidRDefault="004A60F5" w:rsidP="00CD2705">
            <w:pPr>
              <w:pStyle w:val="Texto"/>
              <w:spacing w:before="30" w:after="30" w:line="220" w:lineRule="exact"/>
              <w:ind w:firstLine="0"/>
              <w:rPr>
                <w:sz w:val="16"/>
              </w:rPr>
            </w:pPr>
          </w:p>
        </w:tc>
        <w:tc>
          <w:tcPr>
            <w:tcW w:w="754" w:type="dxa"/>
            <w:vAlign w:val="center"/>
          </w:tcPr>
          <w:p w14:paraId="6F52D981"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600" w:type="dxa"/>
            <w:vAlign w:val="center"/>
          </w:tcPr>
          <w:p w14:paraId="586F1828"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r>
    </w:tbl>
    <w:p w14:paraId="1B1D455B"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CFA7578" w14:textId="77777777" w:rsidR="004A60F5" w:rsidRPr="00CD548A" w:rsidRDefault="004A60F5" w:rsidP="00CD2705">
      <w:pPr>
        <w:pStyle w:val="Texto"/>
        <w:spacing w:after="0" w:line="200" w:lineRule="exact"/>
        <w:ind w:firstLine="289"/>
        <w:rPr>
          <w:lang w:val="es-MX"/>
        </w:rPr>
      </w:pPr>
    </w:p>
    <w:p w14:paraId="3F796C63" w14:textId="77777777" w:rsidR="004A60F5" w:rsidRPr="00CD548A" w:rsidRDefault="004A60F5" w:rsidP="00CD2705">
      <w:pPr>
        <w:pStyle w:val="Texto"/>
        <w:ind w:left="1080" w:hanging="792"/>
        <w:rPr>
          <w:lang w:val="es-MX"/>
        </w:rPr>
      </w:pPr>
      <w:r w:rsidRPr="00CD548A">
        <w:rPr>
          <w:lang w:val="es-MX"/>
        </w:rPr>
        <w:t>II.1.2.9</w:t>
      </w:r>
      <w:r w:rsidRPr="00CD548A">
        <w:rPr>
          <w:lang w:val="es-MX"/>
        </w:rPr>
        <w:tab/>
        <w:t>Registro del devengado al formalizarse la resolución judicial definitiva por incumplimiento de pago de Cuotas y A</w:t>
      </w:r>
      <w:r w:rsidRPr="00CD548A">
        <w:t>portaciones de Seguridad Social</w:t>
      </w:r>
      <w:r w:rsidRPr="00CD548A">
        <w:rPr>
          <w:lang w:val="es-MX"/>
        </w:rPr>
        <w:t>, incluye los accesorios determinados.</w:t>
      </w:r>
    </w:p>
    <w:p w14:paraId="303FEC1B" w14:textId="77777777" w:rsidR="004A60F5" w:rsidRPr="00CD548A" w:rsidRDefault="004A60F5" w:rsidP="00CD2705">
      <w:pPr>
        <w:pStyle w:val="Texto"/>
      </w:pPr>
      <w:r w:rsidRPr="00CD548A">
        <w:t>Documento Fuente del Asiento: Resolución judicial definitiva.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47A1076F" w14:textId="77777777" w:rsidTr="00CD2705">
        <w:trPr>
          <w:trHeight w:val="20"/>
        </w:trPr>
        <w:tc>
          <w:tcPr>
            <w:tcW w:w="4352" w:type="dxa"/>
            <w:gridSpan w:val="2"/>
            <w:shd w:val="clear" w:color="auto" w:fill="D9D9D9"/>
            <w:vAlign w:val="center"/>
          </w:tcPr>
          <w:p w14:paraId="1F518EFE" w14:textId="77777777" w:rsidR="004A60F5" w:rsidRPr="00CD548A" w:rsidRDefault="004A60F5" w:rsidP="00CD2705">
            <w:pPr>
              <w:pStyle w:val="Texto"/>
              <w:spacing w:before="30" w:after="30" w:line="240" w:lineRule="auto"/>
              <w:ind w:firstLine="0"/>
              <w:jc w:val="center"/>
              <w:rPr>
                <w:b/>
                <w:sz w:val="16"/>
              </w:rPr>
            </w:pPr>
            <w:r w:rsidRPr="00CD548A">
              <w:rPr>
                <w:b/>
                <w:sz w:val="16"/>
              </w:rPr>
              <w:t>Cargo</w:t>
            </w:r>
          </w:p>
        </w:tc>
        <w:tc>
          <w:tcPr>
            <w:tcW w:w="4360" w:type="dxa"/>
            <w:gridSpan w:val="2"/>
            <w:shd w:val="clear" w:color="auto" w:fill="D9D9D9"/>
            <w:vAlign w:val="center"/>
          </w:tcPr>
          <w:p w14:paraId="16E76F2E" w14:textId="77777777" w:rsidR="004A60F5" w:rsidRPr="00CD548A" w:rsidRDefault="004A60F5" w:rsidP="00CD2705">
            <w:pPr>
              <w:pStyle w:val="Texto"/>
              <w:spacing w:before="30" w:after="30" w:line="240" w:lineRule="auto"/>
              <w:ind w:firstLine="0"/>
              <w:jc w:val="center"/>
              <w:rPr>
                <w:b/>
                <w:sz w:val="16"/>
              </w:rPr>
            </w:pPr>
            <w:r w:rsidRPr="00CD548A">
              <w:rPr>
                <w:b/>
                <w:sz w:val="16"/>
              </w:rPr>
              <w:t>Abono</w:t>
            </w:r>
          </w:p>
        </w:tc>
      </w:tr>
      <w:tr w:rsidR="004A60F5" w:rsidRPr="00CD548A" w14:paraId="0345782D" w14:textId="77777777" w:rsidTr="00CD2705">
        <w:trPr>
          <w:trHeight w:val="20"/>
        </w:trPr>
        <w:tc>
          <w:tcPr>
            <w:tcW w:w="750" w:type="dxa"/>
            <w:vAlign w:val="center"/>
          </w:tcPr>
          <w:p w14:paraId="07A7115B" w14:textId="77777777" w:rsidR="004A60F5" w:rsidRPr="00CD548A" w:rsidRDefault="004A60F5" w:rsidP="00CD2705">
            <w:pPr>
              <w:pStyle w:val="Texto"/>
              <w:spacing w:before="30" w:after="30" w:line="240" w:lineRule="auto"/>
              <w:ind w:firstLine="0"/>
              <w:rPr>
                <w:sz w:val="16"/>
              </w:rPr>
            </w:pPr>
            <w:r w:rsidRPr="00CD548A">
              <w:rPr>
                <w:sz w:val="16"/>
              </w:rPr>
              <w:t>1.1.2.4</w:t>
            </w:r>
          </w:p>
        </w:tc>
        <w:tc>
          <w:tcPr>
            <w:tcW w:w="3602" w:type="dxa"/>
            <w:vAlign w:val="center"/>
          </w:tcPr>
          <w:p w14:paraId="2F519658" w14:textId="77777777" w:rsidR="004A60F5" w:rsidRPr="00CD548A" w:rsidRDefault="004A60F5" w:rsidP="00CD2705">
            <w:pPr>
              <w:pStyle w:val="Texto"/>
              <w:spacing w:before="30" w:after="30" w:line="240" w:lineRule="auto"/>
              <w:ind w:firstLine="0"/>
              <w:rPr>
                <w:sz w:val="16"/>
              </w:rPr>
            </w:pPr>
            <w:r w:rsidRPr="00CD548A">
              <w:rPr>
                <w:sz w:val="16"/>
              </w:rPr>
              <w:t>Ingresos por Recuperar a Corto Plazo</w:t>
            </w:r>
          </w:p>
        </w:tc>
        <w:tc>
          <w:tcPr>
            <w:tcW w:w="750" w:type="dxa"/>
            <w:vAlign w:val="center"/>
          </w:tcPr>
          <w:p w14:paraId="68016FFA" w14:textId="77777777" w:rsidR="004A60F5" w:rsidRPr="00CD548A" w:rsidRDefault="004A60F5" w:rsidP="00CD2705">
            <w:pPr>
              <w:pStyle w:val="Texto"/>
              <w:spacing w:before="30" w:after="30" w:line="240" w:lineRule="auto"/>
              <w:ind w:firstLine="0"/>
              <w:rPr>
                <w:sz w:val="16"/>
              </w:rPr>
            </w:pPr>
          </w:p>
        </w:tc>
        <w:tc>
          <w:tcPr>
            <w:tcW w:w="3610" w:type="dxa"/>
            <w:vAlign w:val="center"/>
          </w:tcPr>
          <w:p w14:paraId="1A31CB00" w14:textId="77777777" w:rsidR="004A60F5" w:rsidRPr="00CD548A" w:rsidRDefault="004A60F5" w:rsidP="00CD2705">
            <w:pPr>
              <w:pStyle w:val="Texto"/>
              <w:spacing w:before="30" w:after="30" w:line="240" w:lineRule="auto"/>
              <w:ind w:firstLine="0"/>
              <w:rPr>
                <w:sz w:val="16"/>
              </w:rPr>
            </w:pPr>
          </w:p>
        </w:tc>
      </w:tr>
      <w:tr w:rsidR="004A60F5" w:rsidRPr="00CD548A" w14:paraId="6A716145" w14:textId="77777777" w:rsidTr="00CD2705">
        <w:trPr>
          <w:trHeight w:val="20"/>
        </w:trPr>
        <w:tc>
          <w:tcPr>
            <w:tcW w:w="750" w:type="dxa"/>
            <w:vAlign w:val="center"/>
          </w:tcPr>
          <w:p w14:paraId="1B1FFA2A" w14:textId="77777777" w:rsidR="004A60F5" w:rsidRPr="00CD548A" w:rsidRDefault="004A60F5" w:rsidP="00CD2705">
            <w:pPr>
              <w:pStyle w:val="Texto"/>
              <w:spacing w:before="30" w:after="30" w:line="240" w:lineRule="auto"/>
              <w:ind w:firstLine="0"/>
              <w:rPr>
                <w:sz w:val="16"/>
              </w:rPr>
            </w:pPr>
            <w:r w:rsidRPr="00CD548A">
              <w:rPr>
                <w:sz w:val="16"/>
              </w:rPr>
              <w:t> </w:t>
            </w:r>
          </w:p>
        </w:tc>
        <w:tc>
          <w:tcPr>
            <w:tcW w:w="3602" w:type="dxa"/>
            <w:vAlign w:val="center"/>
          </w:tcPr>
          <w:p w14:paraId="34CCF05B" w14:textId="77777777" w:rsidR="004A60F5" w:rsidRPr="00CD548A" w:rsidRDefault="004A60F5" w:rsidP="00CD2705">
            <w:pPr>
              <w:pStyle w:val="Texto"/>
              <w:spacing w:before="30" w:after="30" w:line="240" w:lineRule="auto"/>
              <w:ind w:firstLine="0"/>
              <w:rPr>
                <w:sz w:val="16"/>
              </w:rPr>
            </w:pPr>
            <w:r w:rsidRPr="00CD548A">
              <w:rPr>
                <w:sz w:val="16"/>
              </w:rPr>
              <w:t> </w:t>
            </w:r>
          </w:p>
        </w:tc>
        <w:tc>
          <w:tcPr>
            <w:tcW w:w="750" w:type="dxa"/>
            <w:vAlign w:val="center"/>
          </w:tcPr>
          <w:p w14:paraId="352DAE66" w14:textId="77777777" w:rsidR="004A60F5" w:rsidRPr="00CD548A" w:rsidRDefault="004A60F5" w:rsidP="00CD2705">
            <w:pPr>
              <w:pStyle w:val="Texto"/>
              <w:spacing w:before="30" w:after="30" w:line="240" w:lineRule="auto"/>
              <w:ind w:firstLine="0"/>
              <w:rPr>
                <w:sz w:val="16"/>
              </w:rPr>
            </w:pPr>
            <w:r w:rsidRPr="00CD548A">
              <w:rPr>
                <w:sz w:val="16"/>
              </w:rPr>
              <w:t>4.1.2.1</w:t>
            </w:r>
          </w:p>
        </w:tc>
        <w:tc>
          <w:tcPr>
            <w:tcW w:w="3610" w:type="dxa"/>
            <w:vAlign w:val="center"/>
          </w:tcPr>
          <w:p w14:paraId="348842A4" w14:textId="77777777" w:rsidR="004A60F5" w:rsidRPr="00CD548A" w:rsidRDefault="004A60F5" w:rsidP="00CD2705">
            <w:pPr>
              <w:pStyle w:val="Texto"/>
              <w:spacing w:before="30" w:after="30" w:line="240" w:lineRule="auto"/>
              <w:ind w:firstLine="0"/>
              <w:rPr>
                <w:sz w:val="16"/>
              </w:rPr>
            </w:pPr>
            <w:r w:rsidRPr="00CD548A">
              <w:rPr>
                <w:sz w:val="16"/>
              </w:rPr>
              <w:t>Aportaciones para Fondos de Vivienda</w:t>
            </w:r>
          </w:p>
        </w:tc>
      </w:tr>
      <w:tr w:rsidR="004A60F5" w:rsidRPr="00CD548A" w14:paraId="7543D8BB" w14:textId="77777777" w:rsidTr="00CD2705">
        <w:trPr>
          <w:trHeight w:val="20"/>
        </w:trPr>
        <w:tc>
          <w:tcPr>
            <w:tcW w:w="750" w:type="dxa"/>
            <w:vAlign w:val="center"/>
          </w:tcPr>
          <w:p w14:paraId="1AAD9026" w14:textId="77777777" w:rsidR="004A60F5" w:rsidRPr="00CD548A" w:rsidRDefault="004A60F5" w:rsidP="00CD2705">
            <w:pPr>
              <w:pStyle w:val="Texto"/>
              <w:spacing w:before="30" w:after="30" w:line="240" w:lineRule="auto"/>
              <w:ind w:firstLine="0"/>
              <w:rPr>
                <w:sz w:val="16"/>
              </w:rPr>
            </w:pPr>
          </w:p>
        </w:tc>
        <w:tc>
          <w:tcPr>
            <w:tcW w:w="3602" w:type="dxa"/>
            <w:vAlign w:val="center"/>
          </w:tcPr>
          <w:p w14:paraId="0F7FD3DB" w14:textId="77777777" w:rsidR="004A60F5" w:rsidRPr="00CD548A" w:rsidRDefault="004A60F5" w:rsidP="00CD2705">
            <w:pPr>
              <w:pStyle w:val="Texto"/>
              <w:spacing w:before="30" w:after="30" w:line="240" w:lineRule="auto"/>
              <w:ind w:firstLine="0"/>
              <w:rPr>
                <w:sz w:val="16"/>
              </w:rPr>
            </w:pPr>
          </w:p>
        </w:tc>
        <w:tc>
          <w:tcPr>
            <w:tcW w:w="750" w:type="dxa"/>
            <w:vAlign w:val="center"/>
          </w:tcPr>
          <w:p w14:paraId="35EF2810" w14:textId="77777777" w:rsidR="004A60F5" w:rsidRPr="00CD548A" w:rsidRDefault="004A60F5" w:rsidP="00CD2705">
            <w:pPr>
              <w:pStyle w:val="Texto"/>
              <w:spacing w:before="30" w:after="30" w:line="180" w:lineRule="exact"/>
              <w:ind w:firstLine="0"/>
              <w:rPr>
                <w:sz w:val="16"/>
              </w:rPr>
            </w:pPr>
            <w:r w:rsidRPr="00CD548A">
              <w:rPr>
                <w:sz w:val="16"/>
              </w:rPr>
              <w:t>4.1.2.2</w:t>
            </w:r>
          </w:p>
        </w:tc>
        <w:tc>
          <w:tcPr>
            <w:tcW w:w="3610" w:type="dxa"/>
            <w:vAlign w:val="center"/>
          </w:tcPr>
          <w:p w14:paraId="32E0CDCC" w14:textId="77777777" w:rsidR="004A60F5" w:rsidRPr="00CD548A" w:rsidRDefault="004A60F5" w:rsidP="00CD2705">
            <w:pPr>
              <w:pStyle w:val="Texto"/>
              <w:spacing w:before="30" w:after="30" w:line="180" w:lineRule="exact"/>
              <w:ind w:firstLine="0"/>
              <w:rPr>
                <w:sz w:val="16"/>
              </w:rPr>
            </w:pPr>
            <w:r w:rsidRPr="00CD548A">
              <w:rPr>
                <w:sz w:val="16"/>
              </w:rPr>
              <w:t>Cuotas para la Seguridad Social</w:t>
            </w:r>
          </w:p>
        </w:tc>
      </w:tr>
      <w:tr w:rsidR="004A60F5" w:rsidRPr="00CD548A" w14:paraId="03B3146D" w14:textId="77777777" w:rsidTr="00CD2705">
        <w:trPr>
          <w:trHeight w:val="20"/>
        </w:trPr>
        <w:tc>
          <w:tcPr>
            <w:tcW w:w="750" w:type="dxa"/>
            <w:vAlign w:val="center"/>
          </w:tcPr>
          <w:p w14:paraId="46DE8507" w14:textId="77777777" w:rsidR="004A60F5" w:rsidRPr="00CD548A" w:rsidRDefault="004A60F5" w:rsidP="00CD2705">
            <w:pPr>
              <w:pStyle w:val="Texto"/>
              <w:spacing w:before="30" w:after="30" w:line="240" w:lineRule="auto"/>
              <w:ind w:firstLine="0"/>
              <w:rPr>
                <w:sz w:val="16"/>
              </w:rPr>
            </w:pPr>
          </w:p>
        </w:tc>
        <w:tc>
          <w:tcPr>
            <w:tcW w:w="3602" w:type="dxa"/>
            <w:vAlign w:val="center"/>
          </w:tcPr>
          <w:p w14:paraId="61A24A90" w14:textId="77777777" w:rsidR="004A60F5" w:rsidRPr="00CD548A" w:rsidRDefault="004A60F5" w:rsidP="00CD2705">
            <w:pPr>
              <w:pStyle w:val="Texto"/>
              <w:spacing w:before="30" w:after="30" w:line="240" w:lineRule="auto"/>
              <w:ind w:firstLine="0"/>
              <w:rPr>
                <w:sz w:val="16"/>
              </w:rPr>
            </w:pPr>
          </w:p>
        </w:tc>
        <w:tc>
          <w:tcPr>
            <w:tcW w:w="750" w:type="dxa"/>
            <w:vAlign w:val="center"/>
          </w:tcPr>
          <w:p w14:paraId="2A135B2B" w14:textId="77777777" w:rsidR="004A60F5" w:rsidRPr="00CD548A" w:rsidRDefault="004A60F5" w:rsidP="00CD2705">
            <w:pPr>
              <w:pStyle w:val="Texto"/>
              <w:spacing w:before="30" w:after="30" w:line="240" w:lineRule="auto"/>
              <w:ind w:firstLine="0"/>
              <w:rPr>
                <w:sz w:val="16"/>
              </w:rPr>
            </w:pPr>
            <w:r w:rsidRPr="00CD548A">
              <w:rPr>
                <w:sz w:val="16"/>
              </w:rPr>
              <w:t>4.1.2.3</w:t>
            </w:r>
          </w:p>
        </w:tc>
        <w:tc>
          <w:tcPr>
            <w:tcW w:w="3610" w:type="dxa"/>
            <w:vAlign w:val="center"/>
          </w:tcPr>
          <w:p w14:paraId="439D46D4" w14:textId="77777777" w:rsidR="004A60F5" w:rsidRPr="00CD548A" w:rsidRDefault="004A60F5" w:rsidP="00CD2705">
            <w:pPr>
              <w:pStyle w:val="Texto"/>
              <w:spacing w:before="30" w:after="30" w:line="240" w:lineRule="auto"/>
              <w:ind w:firstLine="0"/>
              <w:rPr>
                <w:sz w:val="16"/>
              </w:rPr>
            </w:pPr>
            <w:r w:rsidRPr="00CD548A">
              <w:rPr>
                <w:sz w:val="16"/>
              </w:rPr>
              <w:t>Cuotas de Ahorro para el Retiro</w:t>
            </w:r>
          </w:p>
        </w:tc>
      </w:tr>
      <w:tr w:rsidR="004A60F5" w:rsidRPr="00CD548A" w14:paraId="2FC2154D" w14:textId="77777777" w:rsidTr="00CD2705">
        <w:trPr>
          <w:trHeight w:val="20"/>
        </w:trPr>
        <w:tc>
          <w:tcPr>
            <w:tcW w:w="750" w:type="dxa"/>
            <w:vAlign w:val="center"/>
          </w:tcPr>
          <w:p w14:paraId="0823522C" w14:textId="77777777" w:rsidR="004A60F5" w:rsidRPr="00CD548A" w:rsidRDefault="004A60F5" w:rsidP="00CD2705">
            <w:pPr>
              <w:pStyle w:val="Texto"/>
              <w:spacing w:before="30" w:after="30" w:line="240" w:lineRule="auto"/>
              <w:ind w:firstLine="0"/>
              <w:rPr>
                <w:sz w:val="16"/>
              </w:rPr>
            </w:pPr>
          </w:p>
        </w:tc>
        <w:tc>
          <w:tcPr>
            <w:tcW w:w="3602" w:type="dxa"/>
            <w:vAlign w:val="center"/>
          </w:tcPr>
          <w:p w14:paraId="4E141AC8" w14:textId="77777777" w:rsidR="004A60F5" w:rsidRPr="00CD548A" w:rsidRDefault="004A60F5" w:rsidP="00CD2705">
            <w:pPr>
              <w:pStyle w:val="Texto"/>
              <w:spacing w:before="30" w:after="30" w:line="240" w:lineRule="auto"/>
              <w:ind w:firstLine="0"/>
              <w:rPr>
                <w:sz w:val="16"/>
              </w:rPr>
            </w:pPr>
          </w:p>
        </w:tc>
        <w:tc>
          <w:tcPr>
            <w:tcW w:w="750" w:type="dxa"/>
            <w:vAlign w:val="center"/>
          </w:tcPr>
          <w:p w14:paraId="7454385B" w14:textId="77777777" w:rsidR="004A60F5" w:rsidRPr="00CD548A" w:rsidRDefault="004A60F5" w:rsidP="00CD2705">
            <w:pPr>
              <w:pStyle w:val="Texto"/>
              <w:spacing w:before="30" w:after="30" w:line="240" w:lineRule="auto"/>
              <w:ind w:firstLine="0"/>
              <w:rPr>
                <w:sz w:val="16"/>
              </w:rPr>
            </w:pPr>
            <w:r w:rsidRPr="00CD548A">
              <w:rPr>
                <w:sz w:val="16"/>
              </w:rPr>
              <w:t>4.1.2.4</w:t>
            </w:r>
          </w:p>
        </w:tc>
        <w:tc>
          <w:tcPr>
            <w:tcW w:w="3610" w:type="dxa"/>
            <w:vAlign w:val="center"/>
          </w:tcPr>
          <w:p w14:paraId="5E02E2C2" w14:textId="77777777" w:rsidR="004A60F5" w:rsidRPr="00CD548A" w:rsidRDefault="004A60F5" w:rsidP="00CD2705">
            <w:pPr>
              <w:pStyle w:val="Texto"/>
              <w:spacing w:before="30" w:after="30" w:line="240" w:lineRule="auto"/>
              <w:ind w:firstLine="0"/>
              <w:rPr>
                <w:sz w:val="16"/>
              </w:rPr>
            </w:pPr>
            <w:r w:rsidRPr="00CD548A">
              <w:rPr>
                <w:sz w:val="16"/>
              </w:rPr>
              <w:t>Accesorios de Cuotas y Aportaciones de Seguridad Social</w:t>
            </w:r>
          </w:p>
        </w:tc>
      </w:tr>
      <w:tr w:rsidR="004A60F5" w:rsidRPr="00CD548A" w14:paraId="7C918F5A" w14:textId="77777777" w:rsidTr="00CD2705">
        <w:trPr>
          <w:trHeight w:val="20"/>
        </w:trPr>
        <w:tc>
          <w:tcPr>
            <w:tcW w:w="750" w:type="dxa"/>
            <w:vAlign w:val="center"/>
          </w:tcPr>
          <w:p w14:paraId="43B8093C" w14:textId="77777777" w:rsidR="004A60F5" w:rsidRPr="00CD548A" w:rsidRDefault="004A60F5" w:rsidP="00CD2705">
            <w:pPr>
              <w:pStyle w:val="Texto"/>
              <w:spacing w:before="30" w:after="30" w:line="240" w:lineRule="auto"/>
              <w:ind w:firstLine="0"/>
              <w:rPr>
                <w:sz w:val="16"/>
              </w:rPr>
            </w:pPr>
          </w:p>
        </w:tc>
        <w:tc>
          <w:tcPr>
            <w:tcW w:w="3602" w:type="dxa"/>
            <w:vAlign w:val="center"/>
          </w:tcPr>
          <w:p w14:paraId="0647099C" w14:textId="77777777" w:rsidR="004A60F5" w:rsidRPr="00CD548A" w:rsidRDefault="004A60F5" w:rsidP="00CD2705">
            <w:pPr>
              <w:pStyle w:val="Texto"/>
              <w:spacing w:before="30" w:after="30" w:line="240" w:lineRule="auto"/>
              <w:ind w:firstLine="0"/>
              <w:rPr>
                <w:sz w:val="16"/>
              </w:rPr>
            </w:pPr>
          </w:p>
        </w:tc>
        <w:tc>
          <w:tcPr>
            <w:tcW w:w="750" w:type="dxa"/>
            <w:vAlign w:val="center"/>
          </w:tcPr>
          <w:p w14:paraId="6E484BBC" w14:textId="77777777" w:rsidR="004A60F5" w:rsidRPr="00CD548A" w:rsidRDefault="004A60F5" w:rsidP="00CD2705">
            <w:pPr>
              <w:pStyle w:val="Texto"/>
              <w:spacing w:before="30" w:after="30" w:line="240" w:lineRule="auto"/>
              <w:ind w:firstLine="0"/>
              <w:rPr>
                <w:sz w:val="16"/>
              </w:rPr>
            </w:pPr>
            <w:r w:rsidRPr="00CD548A">
              <w:rPr>
                <w:sz w:val="16"/>
              </w:rPr>
              <w:t>4.1.2.9</w:t>
            </w:r>
          </w:p>
        </w:tc>
        <w:tc>
          <w:tcPr>
            <w:tcW w:w="3610" w:type="dxa"/>
            <w:vAlign w:val="center"/>
          </w:tcPr>
          <w:p w14:paraId="668E4FA0" w14:textId="77777777" w:rsidR="004A60F5" w:rsidRPr="00CD548A" w:rsidRDefault="004A60F5" w:rsidP="00CD2705">
            <w:pPr>
              <w:pStyle w:val="Texto"/>
              <w:spacing w:before="30" w:after="30" w:line="240" w:lineRule="auto"/>
              <w:ind w:firstLine="0"/>
              <w:rPr>
                <w:sz w:val="16"/>
              </w:rPr>
            </w:pPr>
            <w:r w:rsidRPr="00CD548A">
              <w:rPr>
                <w:sz w:val="16"/>
              </w:rPr>
              <w:t>Otras Cuotas y Aportaciones para la Seguridad Social</w:t>
            </w:r>
          </w:p>
        </w:tc>
      </w:tr>
    </w:tbl>
    <w:p w14:paraId="773574E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8D333B6" w14:textId="77777777" w:rsidR="004A60F5" w:rsidRPr="00CD548A" w:rsidRDefault="004A60F5" w:rsidP="00CD2705">
      <w:pPr>
        <w:pStyle w:val="Texto"/>
        <w:spacing w:after="0" w:line="200" w:lineRule="exact"/>
        <w:ind w:firstLine="289"/>
        <w:rPr>
          <w:lang w:val="es-MX"/>
        </w:rPr>
      </w:pPr>
    </w:p>
    <w:p w14:paraId="3973ACF4" w14:textId="77777777" w:rsidR="004A60F5" w:rsidRPr="00CD548A" w:rsidRDefault="004A60F5" w:rsidP="00CD2705">
      <w:pPr>
        <w:pStyle w:val="Texto"/>
        <w:ind w:left="1080" w:hanging="792"/>
        <w:rPr>
          <w:lang w:val="es-MX"/>
        </w:rPr>
      </w:pPr>
      <w:r w:rsidRPr="00CD548A">
        <w:rPr>
          <w:lang w:val="es-MX"/>
        </w:rPr>
        <w:t>II.1.2.10</w:t>
      </w:r>
      <w:r w:rsidRPr="00CD548A">
        <w:rPr>
          <w:lang w:val="es-MX"/>
        </w:rPr>
        <w:tab/>
        <w:t>Registro de la recaudación en efectivo de la resolución judicial definitiva por incumplimiento de pago de Cuotas y A</w:t>
      </w:r>
      <w:r w:rsidRPr="00CD548A">
        <w:t>portaciones de Seguridad Social</w:t>
      </w:r>
      <w:r w:rsidRPr="00CD548A">
        <w:rPr>
          <w:lang w:val="es-MX"/>
        </w:rPr>
        <w:t>.</w:t>
      </w:r>
    </w:p>
    <w:p w14:paraId="25BECC55"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734F7D3C" w14:textId="77777777" w:rsidTr="00CD2705">
        <w:trPr>
          <w:trHeight w:val="20"/>
        </w:trPr>
        <w:tc>
          <w:tcPr>
            <w:tcW w:w="4340" w:type="dxa"/>
            <w:gridSpan w:val="2"/>
            <w:shd w:val="clear" w:color="auto" w:fill="D9D9D9"/>
          </w:tcPr>
          <w:p w14:paraId="23B19B7E" w14:textId="77777777" w:rsidR="004A60F5" w:rsidRPr="00CD548A" w:rsidRDefault="004A60F5" w:rsidP="00CD2705">
            <w:pPr>
              <w:pStyle w:val="Texto"/>
              <w:spacing w:before="30" w:after="30" w:line="240" w:lineRule="auto"/>
              <w:ind w:firstLine="0"/>
              <w:jc w:val="center"/>
              <w:rPr>
                <w:b/>
                <w:sz w:val="16"/>
              </w:rPr>
            </w:pPr>
            <w:r w:rsidRPr="00CD548A">
              <w:rPr>
                <w:b/>
                <w:sz w:val="16"/>
              </w:rPr>
              <w:t>Cargo</w:t>
            </w:r>
          </w:p>
        </w:tc>
        <w:tc>
          <w:tcPr>
            <w:tcW w:w="4372" w:type="dxa"/>
            <w:gridSpan w:val="2"/>
            <w:shd w:val="clear" w:color="auto" w:fill="D9D9D9"/>
          </w:tcPr>
          <w:p w14:paraId="6FA6F69B" w14:textId="77777777" w:rsidR="004A60F5" w:rsidRPr="00CD548A" w:rsidRDefault="004A60F5" w:rsidP="00CD2705">
            <w:pPr>
              <w:pStyle w:val="Texto"/>
              <w:spacing w:before="30" w:after="30" w:line="240" w:lineRule="auto"/>
              <w:ind w:firstLine="0"/>
              <w:jc w:val="center"/>
              <w:rPr>
                <w:b/>
                <w:sz w:val="16"/>
              </w:rPr>
            </w:pPr>
            <w:r w:rsidRPr="00CD548A">
              <w:rPr>
                <w:b/>
                <w:sz w:val="16"/>
              </w:rPr>
              <w:t>Abono</w:t>
            </w:r>
          </w:p>
        </w:tc>
      </w:tr>
      <w:tr w:rsidR="004A60F5" w:rsidRPr="00CD548A" w14:paraId="169C5FEA" w14:textId="77777777" w:rsidTr="00CD2705">
        <w:trPr>
          <w:trHeight w:val="20"/>
        </w:trPr>
        <w:tc>
          <w:tcPr>
            <w:tcW w:w="752" w:type="dxa"/>
          </w:tcPr>
          <w:p w14:paraId="4B845A69" w14:textId="77777777" w:rsidR="004A60F5" w:rsidRPr="00CD548A" w:rsidRDefault="004A60F5" w:rsidP="00CD2705">
            <w:pPr>
              <w:pStyle w:val="Texto"/>
              <w:spacing w:before="30" w:after="30" w:line="240" w:lineRule="exact"/>
              <w:ind w:firstLine="0"/>
              <w:rPr>
                <w:sz w:val="16"/>
              </w:rPr>
            </w:pPr>
            <w:r w:rsidRPr="00CD548A">
              <w:rPr>
                <w:sz w:val="16"/>
              </w:rPr>
              <w:t>1.1.1.1</w:t>
            </w:r>
          </w:p>
        </w:tc>
        <w:tc>
          <w:tcPr>
            <w:tcW w:w="3588" w:type="dxa"/>
          </w:tcPr>
          <w:p w14:paraId="2F8D527A" w14:textId="77777777" w:rsidR="004A60F5" w:rsidRPr="00CD548A" w:rsidRDefault="004A60F5" w:rsidP="00CD2705">
            <w:pPr>
              <w:pStyle w:val="Texto"/>
              <w:spacing w:before="30" w:after="30" w:line="240" w:lineRule="exact"/>
              <w:ind w:firstLine="0"/>
              <w:rPr>
                <w:sz w:val="16"/>
              </w:rPr>
            </w:pPr>
            <w:r w:rsidRPr="00CD548A">
              <w:rPr>
                <w:sz w:val="16"/>
              </w:rPr>
              <w:t>Efectivo</w:t>
            </w:r>
          </w:p>
        </w:tc>
        <w:tc>
          <w:tcPr>
            <w:tcW w:w="752" w:type="dxa"/>
          </w:tcPr>
          <w:p w14:paraId="5BA1CE1D" w14:textId="77777777" w:rsidR="004A60F5" w:rsidRPr="00CD548A" w:rsidRDefault="004A60F5" w:rsidP="00CD2705">
            <w:pPr>
              <w:pStyle w:val="Texto"/>
              <w:spacing w:before="30" w:after="30" w:line="240" w:lineRule="exact"/>
              <w:ind w:firstLine="0"/>
              <w:rPr>
                <w:sz w:val="16"/>
              </w:rPr>
            </w:pPr>
          </w:p>
        </w:tc>
        <w:tc>
          <w:tcPr>
            <w:tcW w:w="3620" w:type="dxa"/>
          </w:tcPr>
          <w:p w14:paraId="696D066D" w14:textId="77777777" w:rsidR="004A60F5" w:rsidRPr="00CD548A" w:rsidRDefault="004A60F5" w:rsidP="00CD2705">
            <w:pPr>
              <w:pStyle w:val="Texto"/>
              <w:spacing w:before="30" w:after="30" w:line="240" w:lineRule="exact"/>
              <w:ind w:firstLine="0"/>
              <w:rPr>
                <w:sz w:val="16"/>
              </w:rPr>
            </w:pPr>
          </w:p>
        </w:tc>
      </w:tr>
      <w:tr w:rsidR="004A60F5" w:rsidRPr="00CD548A" w14:paraId="680B559A" w14:textId="77777777" w:rsidTr="00CD2705">
        <w:trPr>
          <w:trHeight w:val="20"/>
        </w:trPr>
        <w:tc>
          <w:tcPr>
            <w:tcW w:w="752" w:type="dxa"/>
          </w:tcPr>
          <w:p w14:paraId="08183F18" w14:textId="77777777" w:rsidR="004A60F5" w:rsidRPr="00CD548A" w:rsidRDefault="004A60F5" w:rsidP="00CD2705">
            <w:pPr>
              <w:pStyle w:val="Texto"/>
              <w:spacing w:before="30" w:after="30" w:line="240" w:lineRule="exact"/>
              <w:ind w:firstLine="0"/>
              <w:rPr>
                <w:sz w:val="16"/>
              </w:rPr>
            </w:pPr>
            <w:r w:rsidRPr="00CD548A">
              <w:rPr>
                <w:sz w:val="16"/>
              </w:rPr>
              <w:t>1.1.1.2</w:t>
            </w:r>
          </w:p>
        </w:tc>
        <w:tc>
          <w:tcPr>
            <w:tcW w:w="3588" w:type="dxa"/>
          </w:tcPr>
          <w:p w14:paraId="25394035" w14:textId="77777777" w:rsidR="004A60F5" w:rsidRPr="00CD548A" w:rsidRDefault="004A60F5" w:rsidP="00CD2705">
            <w:pPr>
              <w:pStyle w:val="Texto"/>
              <w:spacing w:before="30" w:after="30" w:line="240" w:lineRule="exact"/>
              <w:ind w:firstLine="0"/>
              <w:rPr>
                <w:sz w:val="16"/>
              </w:rPr>
            </w:pPr>
            <w:r w:rsidRPr="00CD548A">
              <w:rPr>
                <w:sz w:val="16"/>
              </w:rPr>
              <w:t>Bancos/Tesorería</w:t>
            </w:r>
          </w:p>
        </w:tc>
        <w:tc>
          <w:tcPr>
            <w:tcW w:w="752" w:type="dxa"/>
          </w:tcPr>
          <w:p w14:paraId="2060E57B" w14:textId="77777777" w:rsidR="004A60F5" w:rsidRPr="00CD548A" w:rsidRDefault="004A60F5" w:rsidP="00CD2705">
            <w:pPr>
              <w:pStyle w:val="Texto"/>
              <w:spacing w:before="30" w:after="30" w:line="240" w:lineRule="exact"/>
              <w:ind w:firstLine="0"/>
              <w:rPr>
                <w:sz w:val="16"/>
              </w:rPr>
            </w:pPr>
          </w:p>
        </w:tc>
        <w:tc>
          <w:tcPr>
            <w:tcW w:w="3620" w:type="dxa"/>
          </w:tcPr>
          <w:p w14:paraId="40506A50" w14:textId="77777777" w:rsidR="004A60F5" w:rsidRPr="00CD548A" w:rsidRDefault="004A60F5" w:rsidP="00CD2705">
            <w:pPr>
              <w:pStyle w:val="Texto"/>
              <w:spacing w:before="30" w:after="30" w:line="240" w:lineRule="exact"/>
              <w:ind w:firstLine="0"/>
              <w:rPr>
                <w:sz w:val="16"/>
              </w:rPr>
            </w:pPr>
          </w:p>
        </w:tc>
      </w:tr>
      <w:tr w:rsidR="004A60F5" w:rsidRPr="00CD548A" w14:paraId="279566FB" w14:textId="77777777" w:rsidTr="00CD2705">
        <w:trPr>
          <w:trHeight w:val="20"/>
        </w:trPr>
        <w:tc>
          <w:tcPr>
            <w:tcW w:w="752" w:type="dxa"/>
          </w:tcPr>
          <w:p w14:paraId="15DFED48" w14:textId="77777777" w:rsidR="004A60F5" w:rsidRPr="00CD548A" w:rsidRDefault="004A60F5" w:rsidP="00CD2705">
            <w:pPr>
              <w:pStyle w:val="Texto"/>
              <w:spacing w:before="30" w:after="30" w:line="240" w:lineRule="exact"/>
              <w:ind w:firstLine="0"/>
              <w:rPr>
                <w:sz w:val="16"/>
              </w:rPr>
            </w:pPr>
          </w:p>
        </w:tc>
        <w:tc>
          <w:tcPr>
            <w:tcW w:w="3588" w:type="dxa"/>
          </w:tcPr>
          <w:p w14:paraId="4A9EB20E" w14:textId="77777777" w:rsidR="004A60F5" w:rsidRPr="00CD548A" w:rsidRDefault="004A60F5" w:rsidP="00CD2705">
            <w:pPr>
              <w:pStyle w:val="Texto"/>
              <w:spacing w:before="30" w:after="30" w:line="240" w:lineRule="exact"/>
              <w:ind w:firstLine="0"/>
              <w:rPr>
                <w:sz w:val="16"/>
              </w:rPr>
            </w:pPr>
          </w:p>
        </w:tc>
        <w:tc>
          <w:tcPr>
            <w:tcW w:w="752" w:type="dxa"/>
          </w:tcPr>
          <w:p w14:paraId="4521A731"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620" w:type="dxa"/>
          </w:tcPr>
          <w:p w14:paraId="3717D00D"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r>
    </w:tbl>
    <w:p w14:paraId="299C6002"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F1C08BC" w14:textId="77777777" w:rsidR="004A60F5" w:rsidRPr="00CD548A" w:rsidRDefault="004A60F5" w:rsidP="00CD2705">
      <w:pPr>
        <w:pStyle w:val="Texto"/>
      </w:pPr>
    </w:p>
    <w:p w14:paraId="21881699" w14:textId="77777777" w:rsidR="004A60F5" w:rsidRPr="00CD548A" w:rsidRDefault="004A60F5" w:rsidP="00CD2705">
      <w:pPr>
        <w:pStyle w:val="Texto"/>
        <w:ind w:left="1080" w:hanging="792"/>
      </w:pPr>
      <w:r w:rsidRPr="00CD548A">
        <w:lastRenderedPageBreak/>
        <w:t>II.1.2.11</w:t>
      </w:r>
      <w:r w:rsidRPr="00CD548A">
        <w:tab/>
        <w:t>Registro del cobro en especie de</w:t>
      </w:r>
      <w:r w:rsidRPr="00CD548A">
        <w:rPr>
          <w:lang w:val="es-MX"/>
        </w:rPr>
        <w:t xml:space="preserve"> cuotas y </w:t>
      </w:r>
      <w:r w:rsidRPr="00CD548A">
        <w:t>aportaciones de seguridad social originada en la resolución judicial definitiva. Complemento con modelos de asientos V.1.6.</w:t>
      </w:r>
    </w:p>
    <w:p w14:paraId="7CD7C09F" w14:textId="77777777" w:rsidR="004A60F5" w:rsidRPr="00CD548A" w:rsidRDefault="004A60F5" w:rsidP="00CD2705">
      <w:pPr>
        <w:pStyle w:val="Texto"/>
      </w:pPr>
      <w:r w:rsidRPr="00CD548A">
        <w:t>Documento Fuente del Asiento: Oficio de autorización de recepción de bienes embargados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2"/>
        <w:gridCol w:w="3623"/>
      </w:tblGrid>
      <w:tr w:rsidR="004A60F5" w:rsidRPr="00CD548A" w14:paraId="4D96298C" w14:textId="77777777" w:rsidTr="00CD2705">
        <w:trPr>
          <w:trHeight w:val="20"/>
        </w:trPr>
        <w:tc>
          <w:tcPr>
            <w:tcW w:w="4337" w:type="dxa"/>
            <w:gridSpan w:val="2"/>
            <w:shd w:val="clear" w:color="auto" w:fill="D9D9D9"/>
            <w:vAlign w:val="center"/>
          </w:tcPr>
          <w:p w14:paraId="7C059A2E"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375" w:type="dxa"/>
            <w:gridSpan w:val="2"/>
            <w:shd w:val="clear" w:color="auto" w:fill="D9D9D9"/>
            <w:vAlign w:val="center"/>
          </w:tcPr>
          <w:p w14:paraId="7DF8D1D1"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64D434DE" w14:textId="77777777" w:rsidTr="00CD2705">
        <w:trPr>
          <w:trHeight w:val="20"/>
        </w:trPr>
        <w:tc>
          <w:tcPr>
            <w:tcW w:w="752" w:type="dxa"/>
            <w:vAlign w:val="center"/>
          </w:tcPr>
          <w:p w14:paraId="14C4CBFC" w14:textId="77777777" w:rsidR="004A60F5" w:rsidRPr="00CD548A" w:rsidRDefault="004A60F5" w:rsidP="00CD2705">
            <w:pPr>
              <w:pStyle w:val="Texto"/>
              <w:spacing w:before="30" w:after="30" w:line="260" w:lineRule="exact"/>
              <w:ind w:firstLine="0"/>
              <w:rPr>
                <w:sz w:val="16"/>
              </w:rPr>
            </w:pPr>
            <w:r w:rsidRPr="00CD548A">
              <w:rPr>
                <w:sz w:val="16"/>
              </w:rPr>
              <w:t>1.1.9.3</w:t>
            </w:r>
          </w:p>
        </w:tc>
        <w:tc>
          <w:tcPr>
            <w:tcW w:w="3585" w:type="dxa"/>
            <w:vAlign w:val="center"/>
          </w:tcPr>
          <w:p w14:paraId="5CD23A24" w14:textId="77777777" w:rsidR="004A60F5" w:rsidRPr="00CD548A" w:rsidRDefault="004A60F5" w:rsidP="00CD2705">
            <w:pPr>
              <w:pStyle w:val="Texto"/>
              <w:spacing w:before="30" w:after="30" w:line="260" w:lineRule="exact"/>
              <w:ind w:firstLine="0"/>
              <w:rPr>
                <w:sz w:val="16"/>
              </w:rPr>
            </w:pPr>
            <w:r w:rsidRPr="00CD548A">
              <w:rPr>
                <w:sz w:val="16"/>
              </w:rPr>
              <w:t>Bienes Derivados de Embargos, Decomisos, Aseguramientos y Dación en Pago</w:t>
            </w:r>
          </w:p>
        </w:tc>
        <w:tc>
          <w:tcPr>
            <w:tcW w:w="752" w:type="dxa"/>
            <w:vAlign w:val="center"/>
          </w:tcPr>
          <w:p w14:paraId="080D6EBE" w14:textId="77777777" w:rsidR="004A60F5" w:rsidRPr="00CD548A" w:rsidRDefault="004A60F5" w:rsidP="00CD2705">
            <w:pPr>
              <w:pStyle w:val="Texto"/>
              <w:spacing w:before="30" w:after="30" w:line="260" w:lineRule="exact"/>
              <w:ind w:firstLine="0"/>
              <w:rPr>
                <w:sz w:val="16"/>
              </w:rPr>
            </w:pPr>
          </w:p>
        </w:tc>
        <w:tc>
          <w:tcPr>
            <w:tcW w:w="3623" w:type="dxa"/>
            <w:vAlign w:val="center"/>
          </w:tcPr>
          <w:p w14:paraId="065E2593" w14:textId="77777777" w:rsidR="004A60F5" w:rsidRPr="00CD548A" w:rsidRDefault="004A60F5" w:rsidP="00CD2705">
            <w:pPr>
              <w:pStyle w:val="Texto"/>
              <w:spacing w:before="30" w:after="30" w:line="260" w:lineRule="exact"/>
              <w:ind w:firstLine="0"/>
              <w:rPr>
                <w:sz w:val="16"/>
              </w:rPr>
            </w:pPr>
          </w:p>
        </w:tc>
      </w:tr>
      <w:tr w:rsidR="004A60F5" w:rsidRPr="00CD548A" w14:paraId="69DF2D13" w14:textId="77777777" w:rsidTr="00CD2705">
        <w:trPr>
          <w:trHeight w:val="20"/>
        </w:trPr>
        <w:tc>
          <w:tcPr>
            <w:tcW w:w="752" w:type="dxa"/>
            <w:vAlign w:val="center"/>
          </w:tcPr>
          <w:p w14:paraId="3BFD18E4" w14:textId="77777777" w:rsidR="004A60F5" w:rsidRPr="00CD548A" w:rsidRDefault="004A60F5" w:rsidP="00CD2705">
            <w:pPr>
              <w:pStyle w:val="Texto"/>
              <w:spacing w:before="30" w:after="30" w:line="260" w:lineRule="exact"/>
              <w:ind w:firstLine="0"/>
              <w:rPr>
                <w:sz w:val="16"/>
              </w:rPr>
            </w:pPr>
          </w:p>
        </w:tc>
        <w:tc>
          <w:tcPr>
            <w:tcW w:w="3585" w:type="dxa"/>
            <w:vAlign w:val="center"/>
          </w:tcPr>
          <w:p w14:paraId="77B0C069" w14:textId="77777777" w:rsidR="004A60F5" w:rsidRPr="00CD548A" w:rsidRDefault="004A60F5" w:rsidP="00CD2705">
            <w:pPr>
              <w:pStyle w:val="Texto"/>
              <w:spacing w:before="30" w:after="30" w:line="260" w:lineRule="exact"/>
              <w:ind w:firstLine="0"/>
              <w:rPr>
                <w:sz w:val="16"/>
              </w:rPr>
            </w:pPr>
          </w:p>
        </w:tc>
        <w:tc>
          <w:tcPr>
            <w:tcW w:w="752" w:type="dxa"/>
            <w:vAlign w:val="center"/>
          </w:tcPr>
          <w:p w14:paraId="52D27753" w14:textId="77777777" w:rsidR="004A60F5" w:rsidRPr="00CD548A" w:rsidRDefault="004A60F5" w:rsidP="00CD2705">
            <w:pPr>
              <w:pStyle w:val="Texto"/>
              <w:spacing w:before="30" w:after="30" w:line="260" w:lineRule="exact"/>
              <w:ind w:firstLine="0"/>
              <w:rPr>
                <w:sz w:val="16"/>
              </w:rPr>
            </w:pPr>
            <w:r w:rsidRPr="00CD548A">
              <w:rPr>
                <w:sz w:val="16"/>
              </w:rPr>
              <w:t>1.1.2.4</w:t>
            </w:r>
          </w:p>
        </w:tc>
        <w:tc>
          <w:tcPr>
            <w:tcW w:w="3623" w:type="dxa"/>
            <w:vAlign w:val="center"/>
          </w:tcPr>
          <w:p w14:paraId="6F389CAB" w14:textId="77777777" w:rsidR="004A60F5" w:rsidRPr="00CD548A" w:rsidRDefault="004A60F5" w:rsidP="00CD2705">
            <w:pPr>
              <w:pStyle w:val="Texto"/>
              <w:spacing w:before="30" w:after="30" w:line="260" w:lineRule="exact"/>
              <w:ind w:firstLine="0"/>
              <w:rPr>
                <w:sz w:val="16"/>
              </w:rPr>
            </w:pPr>
            <w:r w:rsidRPr="00CD548A">
              <w:rPr>
                <w:sz w:val="16"/>
              </w:rPr>
              <w:t>Ingresos por Recuperar a Corto Plazo</w:t>
            </w:r>
          </w:p>
        </w:tc>
      </w:tr>
    </w:tbl>
    <w:p w14:paraId="31D133E7"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1C10460" w14:textId="77777777" w:rsidR="004A60F5" w:rsidRPr="00CD548A" w:rsidRDefault="004A60F5" w:rsidP="00CD2705">
      <w:pPr>
        <w:pStyle w:val="Texto"/>
        <w:spacing w:before="120" w:after="120"/>
        <w:ind w:firstLine="289"/>
      </w:pPr>
    </w:p>
    <w:p w14:paraId="24D1C073" w14:textId="77777777" w:rsidR="004A60F5" w:rsidRPr="00CD548A" w:rsidRDefault="004A60F5" w:rsidP="00CD2705">
      <w:pPr>
        <w:pStyle w:val="Texto"/>
        <w:ind w:left="1080" w:hanging="792"/>
      </w:pPr>
      <w:r w:rsidRPr="00CD548A">
        <w:t>II.1.2.12</w:t>
      </w:r>
      <w:r w:rsidRPr="00CD548A">
        <w:tab/>
        <w:t>Registro de la devolución de bienes derivados de embargos, decomisos, aseguramiento y dación en pago.</w:t>
      </w:r>
    </w:p>
    <w:p w14:paraId="1DD0D2FF" w14:textId="77777777" w:rsidR="004A60F5" w:rsidRPr="00CD548A" w:rsidRDefault="004A60F5" w:rsidP="00CD2705">
      <w:pPr>
        <w:pStyle w:val="Texto"/>
      </w:pPr>
      <w:r w:rsidRPr="00CD548A">
        <w:t>Documento Fuente del Asiento: Autorización de la devolución por la autoridad fiscal correspondiente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2"/>
        <w:gridCol w:w="3623"/>
      </w:tblGrid>
      <w:tr w:rsidR="004A60F5" w:rsidRPr="00CD548A" w14:paraId="17EFE0BE" w14:textId="77777777" w:rsidTr="00CD2705">
        <w:trPr>
          <w:trHeight w:val="20"/>
        </w:trPr>
        <w:tc>
          <w:tcPr>
            <w:tcW w:w="4644" w:type="dxa"/>
            <w:gridSpan w:val="2"/>
            <w:shd w:val="clear" w:color="auto" w:fill="D9D9D9"/>
            <w:vAlign w:val="center"/>
          </w:tcPr>
          <w:p w14:paraId="6F3B4498" w14:textId="77777777" w:rsidR="004A60F5" w:rsidRPr="00CD548A" w:rsidRDefault="004A60F5" w:rsidP="00CD2705">
            <w:pPr>
              <w:pStyle w:val="Texto"/>
              <w:spacing w:before="30" w:after="30" w:line="260" w:lineRule="exact"/>
              <w:ind w:firstLine="0"/>
              <w:jc w:val="center"/>
              <w:rPr>
                <w:b/>
                <w:sz w:val="16"/>
              </w:rPr>
            </w:pPr>
            <w:r w:rsidRPr="00CD548A">
              <w:rPr>
                <w:b/>
                <w:sz w:val="16"/>
              </w:rPr>
              <w:t>Cargo</w:t>
            </w:r>
          </w:p>
        </w:tc>
        <w:tc>
          <w:tcPr>
            <w:tcW w:w="4685" w:type="dxa"/>
            <w:gridSpan w:val="2"/>
            <w:shd w:val="clear" w:color="auto" w:fill="D9D9D9"/>
            <w:vAlign w:val="center"/>
          </w:tcPr>
          <w:p w14:paraId="4FC371C1" w14:textId="77777777" w:rsidR="004A60F5" w:rsidRPr="00CD548A" w:rsidRDefault="004A60F5" w:rsidP="00CD2705">
            <w:pPr>
              <w:pStyle w:val="Texto"/>
              <w:spacing w:before="30" w:after="30" w:line="260" w:lineRule="exact"/>
              <w:ind w:firstLine="0"/>
              <w:jc w:val="center"/>
              <w:rPr>
                <w:b/>
                <w:sz w:val="16"/>
              </w:rPr>
            </w:pPr>
            <w:r w:rsidRPr="00CD548A">
              <w:rPr>
                <w:b/>
                <w:sz w:val="16"/>
              </w:rPr>
              <w:t>Abono</w:t>
            </w:r>
          </w:p>
        </w:tc>
      </w:tr>
      <w:tr w:rsidR="004A60F5" w:rsidRPr="00CD548A" w14:paraId="04A587AF" w14:textId="77777777" w:rsidTr="00CD2705">
        <w:trPr>
          <w:trHeight w:val="20"/>
        </w:trPr>
        <w:tc>
          <w:tcPr>
            <w:tcW w:w="797" w:type="dxa"/>
            <w:vAlign w:val="center"/>
          </w:tcPr>
          <w:p w14:paraId="688D9484" w14:textId="77777777" w:rsidR="004A60F5" w:rsidRPr="00CD548A" w:rsidRDefault="004A60F5" w:rsidP="00CD2705">
            <w:pPr>
              <w:pStyle w:val="Texto"/>
              <w:spacing w:before="30" w:after="30" w:line="260" w:lineRule="exact"/>
              <w:ind w:firstLine="0"/>
              <w:rPr>
                <w:sz w:val="16"/>
              </w:rPr>
            </w:pPr>
            <w:r w:rsidRPr="00CD548A">
              <w:rPr>
                <w:sz w:val="16"/>
              </w:rPr>
              <w:t>1.1.2.4</w:t>
            </w:r>
          </w:p>
        </w:tc>
        <w:tc>
          <w:tcPr>
            <w:tcW w:w="3847" w:type="dxa"/>
            <w:vAlign w:val="center"/>
          </w:tcPr>
          <w:p w14:paraId="1A876E56" w14:textId="77777777" w:rsidR="004A60F5" w:rsidRPr="00CD548A" w:rsidRDefault="004A60F5" w:rsidP="00CD2705">
            <w:pPr>
              <w:pStyle w:val="Texto"/>
              <w:spacing w:before="30" w:after="30" w:line="260" w:lineRule="exact"/>
              <w:ind w:firstLine="0"/>
              <w:rPr>
                <w:sz w:val="16"/>
              </w:rPr>
            </w:pPr>
            <w:r w:rsidRPr="00CD548A">
              <w:rPr>
                <w:sz w:val="16"/>
              </w:rPr>
              <w:t>Ingresos por Recuperar a Corto Plazo</w:t>
            </w:r>
          </w:p>
        </w:tc>
        <w:tc>
          <w:tcPr>
            <w:tcW w:w="797" w:type="dxa"/>
            <w:vAlign w:val="center"/>
          </w:tcPr>
          <w:p w14:paraId="58A09FAC" w14:textId="77777777" w:rsidR="004A60F5" w:rsidRPr="00CD548A" w:rsidRDefault="004A60F5" w:rsidP="00CD2705">
            <w:pPr>
              <w:pStyle w:val="Texto"/>
              <w:spacing w:before="30" w:after="30" w:line="260" w:lineRule="exact"/>
              <w:ind w:firstLine="0"/>
              <w:rPr>
                <w:sz w:val="16"/>
              </w:rPr>
            </w:pPr>
          </w:p>
        </w:tc>
        <w:tc>
          <w:tcPr>
            <w:tcW w:w="3888" w:type="dxa"/>
            <w:vAlign w:val="center"/>
          </w:tcPr>
          <w:p w14:paraId="251A7FCC" w14:textId="77777777" w:rsidR="004A60F5" w:rsidRPr="00CD548A" w:rsidRDefault="004A60F5" w:rsidP="00CD2705">
            <w:pPr>
              <w:pStyle w:val="Texto"/>
              <w:spacing w:before="30" w:after="30" w:line="260" w:lineRule="exact"/>
              <w:ind w:firstLine="0"/>
              <w:rPr>
                <w:sz w:val="16"/>
              </w:rPr>
            </w:pPr>
          </w:p>
        </w:tc>
      </w:tr>
      <w:tr w:rsidR="004A60F5" w:rsidRPr="00CD548A" w14:paraId="2D06660C" w14:textId="77777777" w:rsidTr="00CD2705">
        <w:trPr>
          <w:trHeight w:val="20"/>
        </w:trPr>
        <w:tc>
          <w:tcPr>
            <w:tcW w:w="797" w:type="dxa"/>
            <w:vAlign w:val="center"/>
          </w:tcPr>
          <w:p w14:paraId="5D52FE7E" w14:textId="77777777" w:rsidR="004A60F5" w:rsidRPr="00CD548A" w:rsidRDefault="004A60F5" w:rsidP="00CD2705">
            <w:pPr>
              <w:pStyle w:val="Texto"/>
              <w:spacing w:before="30" w:after="30" w:line="260" w:lineRule="exact"/>
              <w:ind w:firstLine="0"/>
              <w:rPr>
                <w:sz w:val="16"/>
              </w:rPr>
            </w:pPr>
          </w:p>
        </w:tc>
        <w:tc>
          <w:tcPr>
            <w:tcW w:w="3847" w:type="dxa"/>
            <w:vAlign w:val="center"/>
          </w:tcPr>
          <w:p w14:paraId="53FA1146" w14:textId="77777777" w:rsidR="004A60F5" w:rsidRPr="00CD548A" w:rsidRDefault="004A60F5" w:rsidP="00CD2705">
            <w:pPr>
              <w:pStyle w:val="Texto"/>
              <w:spacing w:before="30" w:after="30" w:line="260" w:lineRule="exact"/>
              <w:ind w:firstLine="0"/>
              <w:rPr>
                <w:sz w:val="16"/>
              </w:rPr>
            </w:pPr>
          </w:p>
        </w:tc>
        <w:tc>
          <w:tcPr>
            <w:tcW w:w="797" w:type="dxa"/>
            <w:vAlign w:val="center"/>
          </w:tcPr>
          <w:p w14:paraId="3B757AAE" w14:textId="77777777" w:rsidR="004A60F5" w:rsidRPr="00CD548A" w:rsidRDefault="004A60F5" w:rsidP="00CD2705">
            <w:pPr>
              <w:pStyle w:val="Texto"/>
              <w:spacing w:before="30" w:after="30" w:line="260" w:lineRule="exact"/>
              <w:ind w:firstLine="0"/>
              <w:rPr>
                <w:sz w:val="16"/>
              </w:rPr>
            </w:pPr>
            <w:r w:rsidRPr="00CD548A">
              <w:rPr>
                <w:sz w:val="16"/>
              </w:rPr>
              <w:t>1.1.9.3</w:t>
            </w:r>
          </w:p>
        </w:tc>
        <w:tc>
          <w:tcPr>
            <w:tcW w:w="3888" w:type="dxa"/>
            <w:vAlign w:val="center"/>
          </w:tcPr>
          <w:p w14:paraId="24F02D4B" w14:textId="77777777" w:rsidR="004A60F5" w:rsidRPr="00CD548A" w:rsidRDefault="004A60F5" w:rsidP="00CD2705">
            <w:pPr>
              <w:pStyle w:val="Texto"/>
              <w:spacing w:before="30" w:after="30" w:line="260" w:lineRule="exact"/>
              <w:ind w:firstLine="0"/>
              <w:rPr>
                <w:sz w:val="16"/>
              </w:rPr>
            </w:pPr>
            <w:r w:rsidRPr="00CD548A">
              <w:rPr>
                <w:sz w:val="16"/>
              </w:rPr>
              <w:t>Bienes Derivados de Embargos, Decomisos, Aseguramientos y Dación en Pago</w:t>
            </w:r>
          </w:p>
        </w:tc>
      </w:tr>
    </w:tbl>
    <w:p w14:paraId="69859EFE" w14:textId="77777777" w:rsidR="004A60F5" w:rsidRPr="00CD548A" w:rsidRDefault="004A60F5" w:rsidP="00CD2705">
      <w:pPr>
        <w:pStyle w:val="Texto"/>
        <w:spacing w:before="120" w:after="120"/>
        <w:ind w:firstLine="289"/>
      </w:pPr>
    </w:p>
    <w:p w14:paraId="46315ECC" w14:textId="77777777" w:rsidR="004A60F5" w:rsidRPr="00CD548A" w:rsidRDefault="004A60F5" w:rsidP="00CD2705">
      <w:pPr>
        <w:pStyle w:val="Texto"/>
        <w:ind w:left="1080" w:hanging="792"/>
        <w:rPr>
          <w:lang w:val="es-MX"/>
        </w:rPr>
      </w:pPr>
      <w:r w:rsidRPr="00CD548A">
        <w:rPr>
          <w:lang w:val="es-MX"/>
        </w:rPr>
        <w:t>II.1.2.13</w:t>
      </w:r>
      <w:r w:rsidRPr="00CD548A">
        <w:rPr>
          <w:lang w:val="es-MX"/>
        </w:rPr>
        <w:tab/>
        <w:t>Registro del devengado por deudores morosos por incumplimiento de pago de Cuotas y A</w:t>
      </w:r>
      <w:r w:rsidRPr="00CD548A">
        <w:t>portaciones de Seguridad Social</w:t>
      </w:r>
      <w:r w:rsidRPr="00CD548A">
        <w:rPr>
          <w:lang w:val="es-MX"/>
        </w:rPr>
        <w:t>, incluye los accesorios determinados.</w:t>
      </w:r>
    </w:p>
    <w:p w14:paraId="6F0EA0DB" w14:textId="77777777" w:rsidR="004A60F5" w:rsidRPr="00CD548A" w:rsidRDefault="004A60F5" w:rsidP="00CD2705">
      <w:pPr>
        <w:pStyle w:val="Texto"/>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602"/>
        <w:gridCol w:w="750"/>
        <w:gridCol w:w="3610"/>
      </w:tblGrid>
      <w:tr w:rsidR="004A60F5" w:rsidRPr="00CD548A" w14:paraId="231A2592" w14:textId="77777777" w:rsidTr="00CD2705">
        <w:trPr>
          <w:trHeight w:val="20"/>
        </w:trPr>
        <w:tc>
          <w:tcPr>
            <w:tcW w:w="4352" w:type="dxa"/>
            <w:gridSpan w:val="2"/>
            <w:shd w:val="clear" w:color="auto" w:fill="D9D9D9"/>
            <w:vAlign w:val="center"/>
          </w:tcPr>
          <w:p w14:paraId="1F3DEF37" w14:textId="77777777" w:rsidR="004A60F5" w:rsidRPr="00CD548A" w:rsidRDefault="004A60F5" w:rsidP="00CD2705">
            <w:pPr>
              <w:pStyle w:val="Texto"/>
              <w:spacing w:before="30" w:after="30" w:line="260" w:lineRule="exact"/>
              <w:ind w:firstLine="0"/>
              <w:jc w:val="center"/>
              <w:rPr>
                <w:b/>
                <w:sz w:val="16"/>
              </w:rPr>
            </w:pPr>
            <w:r w:rsidRPr="00CD548A">
              <w:rPr>
                <w:b/>
                <w:sz w:val="16"/>
              </w:rPr>
              <w:t>Cargo</w:t>
            </w:r>
          </w:p>
        </w:tc>
        <w:tc>
          <w:tcPr>
            <w:tcW w:w="4360" w:type="dxa"/>
            <w:gridSpan w:val="2"/>
            <w:shd w:val="clear" w:color="auto" w:fill="D9D9D9"/>
            <w:vAlign w:val="center"/>
          </w:tcPr>
          <w:p w14:paraId="260EDBFC" w14:textId="77777777" w:rsidR="004A60F5" w:rsidRPr="00CD548A" w:rsidRDefault="004A60F5" w:rsidP="00CD2705">
            <w:pPr>
              <w:pStyle w:val="Texto"/>
              <w:spacing w:before="30" w:after="30" w:line="260" w:lineRule="exact"/>
              <w:ind w:firstLine="0"/>
              <w:jc w:val="center"/>
              <w:rPr>
                <w:b/>
                <w:sz w:val="16"/>
              </w:rPr>
            </w:pPr>
            <w:r w:rsidRPr="00CD548A">
              <w:rPr>
                <w:b/>
                <w:sz w:val="16"/>
              </w:rPr>
              <w:t>Abono</w:t>
            </w:r>
          </w:p>
        </w:tc>
      </w:tr>
      <w:tr w:rsidR="004A60F5" w:rsidRPr="00CD548A" w14:paraId="271FF82C" w14:textId="77777777" w:rsidTr="00CD2705">
        <w:trPr>
          <w:trHeight w:val="20"/>
        </w:trPr>
        <w:tc>
          <w:tcPr>
            <w:tcW w:w="750" w:type="dxa"/>
            <w:vAlign w:val="center"/>
          </w:tcPr>
          <w:p w14:paraId="3D200F68" w14:textId="77777777" w:rsidR="004A60F5" w:rsidRPr="00CD548A" w:rsidRDefault="004A60F5" w:rsidP="00CD2705">
            <w:pPr>
              <w:pStyle w:val="Texto"/>
              <w:spacing w:before="30" w:after="30" w:line="260" w:lineRule="exact"/>
              <w:ind w:firstLine="0"/>
              <w:rPr>
                <w:sz w:val="16"/>
              </w:rPr>
            </w:pPr>
            <w:r w:rsidRPr="00CD548A">
              <w:rPr>
                <w:sz w:val="16"/>
              </w:rPr>
              <w:t>1.1.2.4</w:t>
            </w:r>
          </w:p>
        </w:tc>
        <w:tc>
          <w:tcPr>
            <w:tcW w:w="3602" w:type="dxa"/>
            <w:vAlign w:val="center"/>
          </w:tcPr>
          <w:p w14:paraId="11FBD98F" w14:textId="77777777" w:rsidR="004A60F5" w:rsidRPr="00CD548A" w:rsidRDefault="004A60F5" w:rsidP="00CD2705">
            <w:pPr>
              <w:pStyle w:val="Texto"/>
              <w:spacing w:before="30" w:after="30" w:line="260" w:lineRule="exact"/>
              <w:ind w:firstLine="0"/>
              <w:rPr>
                <w:sz w:val="16"/>
              </w:rPr>
            </w:pPr>
            <w:r w:rsidRPr="00CD548A">
              <w:rPr>
                <w:sz w:val="16"/>
              </w:rPr>
              <w:t>Ingresos por Recuperar a Corto Plazo</w:t>
            </w:r>
          </w:p>
        </w:tc>
        <w:tc>
          <w:tcPr>
            <w:tcW w:w="750" w:type="dxa"/>
            <w:vAlign w:val="center"/>
          </w:tcPr>
          <w:p w14:paraId="05D5EF16" w14:textId="77777777" w:rsidR="004A60F5" w:rsidRPr="00CD548A" w:rsidRDefault="004A60F5" w:rsidP="00CD2705">
            <w:pPr>
              <w:pStyle w:val="Texto"/>
              <w:spacing w:before="30" w:after="30" w:line="260" w:lineRule="exact"/>
              <w:ind w:firstLine="0"/>
              <w:rPr>
                <w:sz w:val="16"/>
              </w:rPr>
            </w:pPr>
          </w:p>
        </w:tc>
        <w:tc>
          <w:tcPr>
            <w:tcW w:w="3610" w:type="dxa"/>
            <w:vAlign w:val="center"/>
          </w:tcPr>
          <w:p w14:paraId="7B41D1F1" w14:textId="77777777" w:rsidR="004A60F5" w:rsidRPr="00CD548A" w:rsidRDefault="004A60F5" w:rsidP="00CD2705">
            <w:pPr>
              <w:pStyle w:val="Texto"/>
              <w:spacing w:before="30" w:after="30" w:line="260" w:lineRule="exact"/>
              <w:ind w:firstLine="0"/>
              <w:rPr>
                <w:sz w:val="16"/>
              </w:rPr>
            </w:pPr>
          </w:p>
        </w:tc>
      </w:tr>
      <w:tr w:rsidR="004A60F5" w:rsidRPr="00CD548A" w14:paraId="51A9AC40" w14:textId="77777777" w:rsidTr="00CD2705">
        <w:trPr>
          <w:trHeight w:val="20"/>
        </w:trPr>
        <w:tc>
          <w:tcPr>
            <w:tcW w:w="750" w:type="dxa"/>
            <w:vAlign w:val="center"/>
          </w:tcPr>
          <w:p w14:paraId="10807FF0" w14:textId="77777777" w:rsidR="004A60F5" w:rsidRPr="00CD548A" w:rsidRDefault="004A60F5" w:rsidP="00CD2705">
            <w:pPr>
              <w:pStyle w:val="Texto"/>
              <w:spacing w:before="30" w:after="30" w:line="260" w:lineRule="exact"/>
              <w:ind w:firstLine="0"/>
              <w:rPr>
                <w:sz w:val="16"/>
              </w:rPr>
            </w:pPr>
            <w:r w:rsidRPr="00CD548A">
              <w:rPr>
                <w:sz w:val="16"/>
              </w:rPr>
              <w:t> </w:t>
            </w:r>
          </w:p>
        </w:tc>
        <w:tc>
          <w:tcPr>
            <w:tcW w:w="3602" w:type="dxa"/>
            <w:vAlign w:val="center"/>
          </w:tcPr>
          <w:p w14:paraId="2CB8C666" w14:textId="77777777" w:rsidR="004A60F5" w:rsidRPr="00CD548A" w:rsidRDefault="004A60F5" w:rsidP="00CD2705">
            <w:pPr>
              <w:pStyle w:val="Texto"/>
              <w:spacing w:before="30" w:after="30" w:line="260" w:lineRule="exact"/>
              <w:ind w:firstLine="0"/>
              <w:rPr>
                <w:sz w:val="16"/>
              </w:rPr>
            </w:pPr>
            <w:r w:rsidRPr="00CD548A">
              <w:rPr>
                <w:sz w:val="16"/>
              </w:rPr>
              <w:t> </w:t>
            </w:r>
          </w:p>
        </w:tc>
        <w:tc>
          <w:tcPr>
            <w:tcW w:w="750" w:type="dxa"/>
            <w:vAlign w:val="center"/>
          </w:tcPr>
          <w:p w14:paraId="479FF0F9" w14:textId="77777777" w:rsidR="004A60F5" w:rsidRPr="00CD548A" w:rsidRDefault="004A60F5" w:rsidP="00CD2705">
            <w:pPr>
              <w:pStyle w:val="Texto"/>
              <w:spacing w:before="30" w:after="30" w:line="260" w:lineRule="exact"/>
              <w:ind w:firstLine="0"/>
              <w:rPr>
                <w:sz w:val="16"/>
              </w:rPr>
            </w:pPr>
            <w:r w:rsidRPr="00CD548A">
              <w:rPr>
                <w:sz w:val="16"/>
              </w:rPr>
              <w:t>4.1.2.1</w:t>
            </w:r>
          </w:p>
        </w:tc>
        <w:tc>
          <w:tcPr>
            <w:tcW w:w="3610" w:type="dxa"/>
            <w:vAlign w:val="center"/>
          </w:tcPr>
          <w:p w14:paraId="5DEC69F4" w14:textId="77777777" w:rsidR="004A60F5" w:rsidRPr="00CD548A" w:rsidRDefault="004A60F5" w:rsidP="00CD2705">
            <w:pPr>
              <w:pStyle w:val="Texto"/>
              <w:spacing w:before="30" w:after="30" w:line="260" w:lineRule="exact"/>
              <w:ind w:firstLine="0"/>
              <w:rPr>
                <w:sz w:val="16"/>
              </w:rPr>
            </w:pPr>
            <w:r w:rsidRPr="00CD548A">
              <w:rPr>
                <w:sz w:val="16"/>
              </w:rPr>
              <w:t>Aportaciones para Fondos de Vivienda</w:t>
            </w:r>
          </w:p>
        </w:tc>
      </w:tr>
      <w:tr w:rsidR="004A60F5" w:rsidRPr="00CD548A" w14:paraId="44F8F23A" w14:textId="77777777" w:rsidTr="00CD2705">
        <w:trPr>
          <w:trHeight w:val="20"/>
        </w:trPr>
        <w:tc>
          <w:tcPr>
            <w:tcW w:w="750" w:type="dxa"/>
            <w:vAlign w:val="center"/>
          </w:tcPr>
          <w:p w14:paraId="754201B1" w14:textId="77777777" w:rsidR="004A60F5" w:rsidRPr="00CD548A" w:rsidRDefault="004A60F5" w:rsidP="00CD2705">
            <w:pPr>
              <w:pStyle w:val="Texto"/>
              <w:spacing w:before="30" w:after="30" w:line="260" w:lineRule="exact"/>
              <w:ind w:firstLine="0"/>
              <w:rPr>
                <w:sz w:val="16"/>
              </w:rPr>
            </w:pPr>
          </w:p>
        </w:tc>
        <w:tc>
          <w:tcPr>
            <w:tcW w:w="3602" w:type="dxa"/>
            <w:vAlign w:val="center"/>
          </w:tcPr>
          <w:p w14:paraId="0047D978" w14:textId="77777777" w:rsidR="004A60F5" w:rsidRPr="00CD548A" w:rsidRDefault="004A60F5" w:rsidP="00CD2705">
            <w:pPr>
              <w:pStyle w:val="Texto"/>
              <w:spacing w:before="30" w:after="30" w:line="260" w:lineRule="exact"/>
              <w:ind w:firstLine="0"/>
              <w:rPr>
                <w:sz w:val="16"/>
              </w:rPr>
            </w:pPr>
          </w:p>
        </w:tc>
        <w:tc>
          <w:tcPr>
            <w:tcW w:w="750" w:type="dxa"/>
            <w:vAlign w:val="center"/>
          </w:tcPr>
          <w:p w14:paraId="5F6E6EF0" w14:textId="77777777" w:rsidR="004A60F5" w:rsidRPr="00CD548A" w:rsidRDefault="004A60F5" w:rsidP="00CD2705">
            <w:pPr>
              <w:pStyle w:val="Texto"/>
              <w:spacing w:before="30" w:after="30" w:line="260" w:lineRule="exact"/>
              <w:ind w:firstLine="0"/>
              <w:rPr>
                <w:sz w:val="16"/>
              </w:rPr>
            </w:pPr>
            <w:r w:rsidRPr="00CD548A">
              <w:rPr>
                <w:sz w:val="16"/>
              </w:rPr>
              <w:t>4.1.2.2</w:t>
            </w:r>
          </w:p>
        </w:tc>
        <w:tc>
          <w:tcPr>
            <w:tcW w:w="3610" w:type="dxa"/>
            <w:vAlign w:val="center"/>
          </w:tcPr>
          <w:p w14:paraId="2AA2DCAF" w14:textId="77777777" w:rsidR="004A60F5" w:rsidRPr="00CD548A" w:rsidRDefault="004A60F5" w:rsidP="00CD2705">
            <w:pPr>
              <w:pStyle w:val="Texto"/>
              <w:spacing w:before="30" w:after="30" w:line="260" w:lineRule="exact"/>
              <w:ind w:firstLine="0"/>
              <w:rPr>
                <w:sz w:val="16"/>
              </w:rPr>
            </w:pPr>
            <w:r w:rsidRPr="00CD548A">
              <w:rPr>
                <w:sz w:val="16"/>
              </w:rPr>
              <w:t>Cuotas para la Seguridad Social</w:t>
            </w:r>
          </w:p>
        </w:tc>
      </w:tr>
      <w:tr w:rsidR="004A60F5" w:rsidRPr="00CD548A" w14:paraId="513042AE" w14:textId="77777777" w:rsidTr="00CD2705">
        <w:trPr>
          <w:trHeight w:val="20"/>
        </w:trPr>
        <w:tc>
          <w:tcPr>
            <w:tcW w:w="750" w:type="dxa"/>
            <w:vAlign w:val="center"/>
          </w:tcPr>
          <w:p w14:paraId="1D716DF2" w14:textId="77777777" w:rsidR="004A60F5" w:rsidRPr="00CD548A" w:rsidRDefault="004A60F5" w:rsidP="00CD2705">
            <w:pPr>
              <w:pStyle w:val="Texto"/>
              <w:spacing w:before="30" w:after="30" w:line="260" w:lineRule="exact"/>
              <w:ind w:firstLine="0"/>
              <w:rPr>
                <w:sz w:val="16"/>
              </w:rPr>
            </w:pPr>
          </w:p>
        </w:tc>
        <w:tc>
          <w:tcPr>
            <w:tcW w:w="3602" w:type="dxa"/>
            <w:vAlign w:val="center"/>
          </w:tcPr>
          <w:p w14:paraId="23938C59" w14:textId="77777777" w:rsidR="004A60F5" w:rsidRPr="00CD548A" w:rsidRDefault="004A60F5" w:rsidP="00CD2705">
            <w:pPr>
              <w:pStyle w:val="Texto"/>
              <w:spacing w:before="30" w:after="30" w:line="260" w:lineRule="exact"/>
              <w:ind w:firstLine="0"/>
              <w:rPr>
                <w:sz w:val="16"/>
              </w:rPr>
            </w:pPr>
          </w:p>
        </w:tc>
        <w:tc>
          <w:tcPr>
            <w:tcW w:w="750" w:type="dxa"/>
            <w:vAlign w:val="center"/>
          </w:tcPr>
          <w:p w14:paraId="6E7BE4FB" w14:textId="77777777" w:rsidR="004A60F5" w:rsidRPr="00CD548A" w:rsidRDefault="004A60F5" w:rsidP="00CD2705">
            <w:pPr>
              <w:pStyle w:val="Texto"/>
              <w:spacing w:before="30" w:after="30" w:line="260" w:lineRule="exact"/>
              <w:ind w:firstLine="0"/>
              <w:rPr>
                <w:sz w:val="16"/>
              </w:rPr>
            </w:pPr>
            <w:r w:rsidRPr="00CD548A">
              <w:rPr>
                <w:sz w:val="16"/>
              </w:rPr>
              <w:t>4.1.2.3</w:t>
            </w:r>
          </w:p>
        </w:tc>
        <w:tc>
          <w:tcPr>
            <w:tcW w:w="3610" w:type="dxa"/>
            <w:vAlign w:val="center"/>
          </w:tcPr>
          <w:p w14:paraId="220C694C" w14:textId="77777777" w:rsidR="004A60F5" w:rsidRPr="00CD548A" w:rsidRDefault="004A60F5" w:rsidP="00CD2705">
            <w:pPr>
              <w:pStyle w:val="Texto"/>
              <w:spacing w:before="30" w:after="30" w:line="260" w:lineRule="exact"/>
              <w:ind w:firstLine="0"/>
              <w:rPr>
                <w:sz w:val="16"/>
              </w:rPr>
            </w:pPr>
            <w:r w:rsidRPr="00CD548A">
              <w:rPr>
                <w:sz w:val="16"/>
              </w:rPr>
              <w:t>Cuotas de Ahorro para el Retiro</w:t>
            </w:r>
          </w:p>
        </w:tc>
      </w:tr>
      <w:tr w:rsidR="004A60F5" w:rsidRPr="00CD548A" w14:paraId="433EBD24" w14:textId="77777777" w:rsidTr="00CD2705">
        <w:trPr>
          <w:trHeight w:val="20"/>
        </w:trPr>
        <w:tc>
          <w:tcPr>
            <w:tcW w:w="750" w:type="dxa"/>
            <w:vAlign w:val="center"/>
          </w:tcPr>
          <w:p w14:paraId="437ADE49" w14:textId="77777777" w:rsidR="004A60F5" w:rsidRPr="00CD548A" w:rsidRDefault="004A60F5" w:rsidP="00CD2705">
            <w:pPr>
              <w:pStyle w:val="Texto"/>
              <w:spacing w:before="30" w:after="30" w:line="260" w:lineRule="exact"/>
              <w:ind w:firstLine="0"/>
              <w:rPr>
                <w:sz w:val="16"/>
              </w:rPr>
            </w:pPr>
          </w:p>
        </w:tc>
        <w:tc>
          <w:tcPr>
            <w:tcW w:w="3602" w:type="dxa"/>
            <w:vAlign w:val="center"/>
          </w:tcPr>
          <w:p w14:paraId="5BAE5E86" w14:textId="77777777" w:rsidR="004A60F5" w:rsidRPr="00CD548A" w:rsidRDefault="004A60F5" w:rsidP="00CD2705">
            <w:pPr>
              <w:pStyle w:val="Texto"/>
              <w:spacing w:before="30" w:after="30" w:line="260" w:lineRule="exact"/>
              <w:ind w:firstLine="0"/>
              <w:rPr>
                <w:sz w:val="16"/>
              </w:rPr>
            </w:pPr>
          </w:p>
        </w:tc>
        <w:tc>
          <w:tcPr>
            <w:tcW w:w="750" w:type="dxa"/>
            <w:vAlign w:val="center"/>
          </w:tcPr>
          <w:p w14:paraId="4B6D29DF" w14:textId="77777777" w:rsidR="004A60F5" w:rsidRPr="00CD548A" w:rsidRDefault="004A60F5" w:rsidP="00CD2705">
            <w:pPr>
              <w:pStyle w:val="Texto"/>
              <w:spacing w:before="30" w:after="30" w:line="260" w:lineRule="exact"/>
              <w:ind w:firstLine="0"/>
              <w:rPr>
                <w:sz w:val="16"/>
              </w:rPr>
            </w:pPr>
            <w:r w:rsidRPr="00CD548A">
              <w:rPr>
                <w:sz w:val="16"/>
              </w:rPr>
              <w:t>4.1.2.4</w:t>
            </w:r>
          </w:p>
        </w:tc>
        <w:tc>
          <w:tcPr>
            <w:tcW w:w="3610" w:type="dxa"/>
            <w:vAlign w:val="center"/>
          </w:tcPr>
          <w:p w14:paraId="35EC3F22" w14:textId="77777777" w:rsidR="004A60F5" w:rsidRPr="00CD548A" w:rsidRDefault="004A60F5" w:rsidP="00CD2705">
            <w:pPr>
              <w:pStyle w:val="Texto"/>
              <w:spacing w:before="30" w:after="30" w:line="260" w:lineRule="exact"/>
              <w:ind w:firstLine="0"/>
              <w:rPr>
                <w:sz w:val="16"/>
              </w:rPr>
            </w:pPr>
            <w:r w:rsidRPr="00CD548A">
              <w:rPr>
                <w:sz w:val="16"/>
              </w:rPr>
              <w:t>Accesorios de Cuotas y Aportaciones de Seguridad Social</w:t>
            </w:r>
          </w:p>
        </w:tc>
      </w:tr>
      <w:tr w:rsidR="004A60F5" w:rsidRPr="00CD548A" w14:paraId="532B6A66" w14:textId="77777777" w:rsidTr="00CD2705">
        <w:trPr>
          <w:trHeight w:val="20"/>
        </w:trPr>
        <w:tc>
          <w:tcPr>
            <w:tcW w:w="750" w:type="dxa"/>
            <w:vAlign w:val="center"/>
          </w:tcPr>
          <w:p w14:paraId="58EAD3FC" w14:textId="77777777" w:rsidR="004A60F5" w:rsidRPr="00CD548A" w:rsidRDefault="004A60F5" w:rsidP="00CD2705">
            <w:pPr>
              <w:pStyle w:val="Texto"/>
              <w:spacing w:before="30" w:after="30" w:line="260" w:lineRule="exact"/>
              <w:ind w:firstLine="0"/>
              <w:rPr>
                <w:sz w:val="16"/>
              </w:rPr>
            </w:pPr>
          </w:p>
        </w:tc>
        <w:tc>
          <w:tcPr>
            <w:tcW w:w="3602" w:type="dxa"/>
            <w:vAlign w:val="center"/>
          </w:tcPr>
          <w:p w14:paraId="43D35672" w14:textId="77777777" w:rsidR="004A60F5" w:rsidRPr="00CD548A" w:rsidRDefault="004A60F5" w:rsidP="00CD2705">
            <w:pPr>
              <w:pStyle w:val="Texto"/>
              <w:spacing w:before="30" w:after="30" w:line="260" w:lineRule="exact"/>
              <w:ind w:firstLine="0"/>
              <w:rPr>
                <w:sz w:val="16"/>
              </w:rPr>
            </w:pPr>
          </w:p>
        </w:tc>
        <w:tc>
          <w:tcPr>
            <w:tcW w:w="750" w:type="dxa"/>
            <w:vAlign w:val="center"/>
          </w:tcPr>
          <w:p w14:paraId="1DA81C79" w14:textId="77777777" w:rsidR="004A60F5" w:rsidRPr="00CD548A" w:rsidRDefault="004A60F5" w:rsidP="00CD2705">
            <w:pPr>
              <w:pStyle w:val="Texto"/>
              <w:spacing w:before="30" w:after="30" w:line="260" w:lineRule="exact"/>
              <w:ind w:firstLine="0"/>
              <w:rPr>
                <w:sz w:val="16"/>
              </w:rPr>
            </w:pPr>
            <w:r w:rsidRPr="00CD548A">
              <w:rPr>
                <w:sz w:val="16"/>
              </w:rPr>
              <w:t>4.1.2.9</w:t>
            </w:r>
          </w:p>
        </w:tc>
        <w:tc>
          <w:tcPr>
            <w:tcW w:w="3610" w:type="dxa"/>
            <w:vAlign w:val="center"/>
          </w:tcPr>
          <w:p w14:paraId="55590541" w14:textId="77777777" w:rsidR="004A60F5" w:rsidRPr="00CD548A" w:rsidRDefault="004A60F5" w:rsidP="00CD2705">
            <w:pPr>
              <w:pStyle w:val="Texto"/>
              <w:spacing w:before="30" w:after="30" w:line="260" w:lineRule="exact"/>
              <w:ind w:firstLine="0"/>
              <w:rPr>
                <w:sz w:val="16"/>
              </w:rPr>
            </w:pPr>
            <w:r w:rsidRPr="00CD548A">
              <w:rPr>
                <w:sz w:val="16"/>
              </w:rPr>
              <w:t>Otras Cuotas y Aportaciones para la Seguridad Social</w:t>
            </w:r>
          </w:p>
        </w:tc>
      </w:tr>
    </w:tbl>
    <w:p w14:paraId="439DB873"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4B9F51D" w14:textId="77777777" w:rsidR="004A60F5" w:rsidRPr="00CD548A" w:rsidRDefault="004A60F5" w:rsidP="00CD2705">
      <w:pPr>
        <w:pStyle w:val="Texto"/>
        <w:spacing w:before="120" w:after="120"/>
        <w:ind w:firstLine="289"/>
        <w:rPr>
          <w:lang w:val="es-MX"/>
        </w:rPr>
      </w:pPr>
    </w:p>
    <w:p w14:paraId="3CFD0B23" w14:textId="77777777" w:rsidR="004A60F5" w:rsidRPr="00CD548A" w:rsidRDefault="004A60F5" w:rsidP="00CD2705">
      <w:pPr>
        <w:pStyle w:val="Texto"/>
        <w:ind w:left="1080" w:hanging="792"/>
        <w:rPr>
          <w:lang w:val="es-MX"/>
        </w:rPr>
      </w:pPr>
      <w:r w:rsidRPr="00CD548A">
        <w:rPr>
          <w:lang w:val="es-MX"/>
        </w:rPr>
        <w:t>II.1.2.14</w:t>
      </w:r>
      <w:r w:rsidRPr="00CD548A">
        <w:rPr>
          <w:lang w:val="es-MX"/>
        </w:rPr>
        <w:tab/>
        <w:t>Registro de la recaudación en efectivo por deudores morosos por incumplimiento de pago de C</w:t>
      </w:r>
      <w:r w:rsidRPr="00CD548A">
        <w:t>uotas y Aportaciones de Seguridad Social.</w:t>
      </w:r>
    </w:p>
    <w:p w14:paraId="52A120FE"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93"/>
        <w:gridCol w:w="749"/>
        <w:gridCol w:w="3621"/>
      </w:tblGrid>
      <w:tr w:rsidR="004A60F5" w:rsidRPr="00CD548A" w14:paraId="7F531AEB" w14:textId="77777777" w:rsidTr="00CD2705">
        <w:trPr>
          <w:trHeight w:val="20"/>
        </w:trPr>
        <w:tc>
          <w:tcPr>
            <w:tcW w:w="4342" w:type="dxa"/>
            <w:gridSpan w:val="2"/>
            <w:shd w:val="clear" w:color="auto" w:fill="D9D9D9"/>
          </w:tcPr>
          <w:p w14:paraId="0A7BA3F7" w14:textId="77777777" w:rsidR="004A60F5" w:rsidRPr="00CD548A" w:rsidRDefault="004A60F5" w:rsidP="00CD2705">
            <w:pPr>
              <w:pStyle w:val="Texto"/>
              <w:spacing w:before="30" w:after="30" w:line="260" w:lineRule="exact"/>
              <w:ind w:firstLine="0"/>
              <w:jc w:val="center"/>
              <w:rPr>
                <w:b/>
                <w:sz w:val="16"/>
              </w:rPr>
            </w:pPr>
            <w:r w:rsidRPr="00CD548A">
              <w:rPr>
                <w:b/>
                <w:sz w:val="16"/>
              </w:rPr>
              <w:t>Cargo</w:t>
            </w:r>
          </w:p>
        </w:tc>
        <w:tc>
          <w:tcPr>
            <w:tcW w:w="4370" w:type="dxa"/>
            <w:gridSpan w:val="2"/>
            <w:shd w:val="clear" w:color="auto" w:fill="D9D9D9"/>
          </w:tcPr>
          <w:p w14:paraId="444DFF97" w14:textId="77777777" w:rsidR="004A60F5" w:rsidRPr="00CD548A" w:rsidRDefault="004A60F5" w:rsidP="00CD2705">
            <w:pPr>
              <w:pStyle w:val="Texto"/>
              <w:spacing w:before="30" w:after="30" w:line="260" w:lineRule="exact"/>
              <w:ind w:firstLine="0"/>
              <w:jc w:val="center"/>
              <w:rPr>
                <w:b/>
                <w:sz w:val="16"/>
              </w:rPr>
            </w:pPr>
            <w:r w:rsidRPr="00CD548A">
              <w:rPr>
                <w:b/>
                <w:sz w:val="16"/>
              </w:rPr>
              <w:t>Abono</w:t>
            </w:r>
          </w:p>
        </w:tc>
      </w:tr>
      <w:tr w:rsidR="004A60F5" w:rsidRPr="00CD548A" w14:paraId="349DCF76" w14:textId="77777777" w:rsidTr="00CD2705">
        <w:trPr>
          <w:trHeight w:val="20"/>
        </w:trPr>
        <w:tc>
          <w:tcPr>
            <w:tcW w:w="749" w:type="dxa"/>
          </w:tcPr>
          <w:p w14:paraId="323CAC1F" w14:textId="77777777" w:rsidR="004A60F5" w:rsidRPr="00CD548A" w:rsidRDefault="004A60F5" w:rsidP="00CD2705">
            <w:pPr>
              <w:pStyle w:val="Texto"/>
              <w:spacing w:before="30" w:after="30" w:line="260" w:lineRule="exact"/>
              <w:ind w:firstLine="0"/>
              <w:rPr>
                <w:sz w:val="16"/>
              </w:rPr>
            </w:pPr>
            <w:r w:rsidRPr="00CD548A">
              <w:rPr>
                <w:sz w:val="16"/>
              </w:rPr>
              <w:t>1.1.1.1</w:t>
            </w:r>
          </w:p>
        </w:tc>
        <w:tc>
          <w:tcPr>
            <w:tcW w:w="3593" w:type="dxa"/>
          </w:tcPr>
          <w:p w14:paraId="5CA3F9C0" w14:textId="77777777" w:rsidR="004A60F5" w:rsidRPr="00CD548A" w:rsidRDefault="004A60F5" w:rsidP="00CD2705">
            <w:pPr>
              <w:pStyle w:val="Texto"/>
              <w:spacing w:before="30" w:after="30" w:line="260" w:lineRule="exact"/>
              <w:ind w:firstLine="0"/>
              <w:rPr>
                <w:sz w:val="16"/>
              </w:rPr>
            </w:pPr>
            <w:r w:rsidRPr="00CD548A">
              <w:rPr>
                <w:sz w:val="16"/>
              </w:rPr>
              <w:t>Efectivo</w:t>
            </w:r>
          </w:p>
        </w:tc>
        <w:tc>
          <w:tcPr>
            <w:tcW w:w="749" w:type="dxa"/>
          </w:tcPr>
          <w:p w14:paraId="19B12873" w14:textId="77777777" w:rsidR="004A60F5" w:rsidRPr="00CD548A" w:rsidRDefault="004A60F5" w:rsidP="00CD2705">
            <w:pPr>
              <w:pStyle w:val="Texto"/>
              <w:spacing w:before="30" w:after="30" w:line="260" w:lineRule="exact"/>
              <w:ind w:firstLine="0"/>
              <w:rPr>
                <w:sz w:val="16"/>
              </w:rPr>
            </w:pPr>
          </w:p>
        </w:tc>
        <w:tc>
          <w:tcPr>
            <w:tcW w:w="3621" w:type="dxa"/>
          </w:tcPr>
          <w:p w14:paraId="3C697442" w14:textId="77777777" w:rsidR="004A60F5" w:rsidRPr="00CD548A" w:rsidRDefault="004A60F5" w:rsidP="00CD2705">
            <w:pPr>
              <w:pStyle w:val="Texto"/>
              <w:spacing w:before="30" w:after="30" w:line="260" w:lineRule="exact"/>
              <w:ind w:firstLine="0"/>
              <w:rPr>
                <w:sz w:val="16"/>
              </w:rPr>
            </w:pPr>
          </w:p>
        </w:tc>
      </w:tr>
      <w:tr w:rsidR="004A60F5" w:rsidRPr="00CD548A" w14:paraId="488B7791" w14:textId="77777777" w:rsidTr="00CD2705">
        <w:trPr>
          <w:trHeight w:val="20"/>
        </w:trPr>
        <w:tc>
          <w:tcPr>
            <w:tcW w:w="749" w:type="dxa"/>
          </w:tcPr>
          <w:p w14:paraId="252CA049" w14:textId="77777777" w:rsidR="004A60F5" w:rsidRPr="00CD548A" w:rsidRDefault="004A60F5" w:rsidP="00CD2705">
            <w:pPr>
              <w:pStyle w:val="Texto"/>
              <w:spacing w:before="30" w:after="30" w:line="260" w:lineRule="exact"/>
              <w:ind w:firstLine="0"/>
              <w:rPr>
                <w:sz w:val="16"/>
              </w:rPr>
            </w:pPr>
            <w:r w:rsidRPr="00CD548A">
              <w:rPr>
                <w:sz w:val="16"/>
              </w:rPr>
              <w:t>1.1.1.2</w:t>
            </w:r>
          </w:p>
        </w:tc>
        <w:tc>
          <w:tcPr>
            <w:tcW w:w="3593" w:type="dxa"/>
          </w:tcPr>
          <w:p w14:paraId="3C0DCFC2" w14:textId="77777777" w:rsidR="004A60F5" w:rsidRPr="00CD548A" w:rsidRDefault="004A60F5" w:rsidP="00CD2705">
            <w:pPr>
              <w:pStyle w:val="Texto"/>
              <w:spacing w:before="30" w:after="30" w:line="260" w:lineRule="exact"/>
              <w:ind w:firstLine="0"/>
              <w:rPr>
                <w:sz w:val="16"/>
              </w:rPr>
            </w:pPr>
            <w:r w:rsidRPr="00CD548A">
              <w:rPr>
                <w:sz w:val="16"/>
              </w:rPr>
              <w:t>Bancos/Tesorería</w:t>
            </w:r>
          </w:p>
        </w:tc>
        <w:tc>
          <w:tcPr>
            <w:tcW w:w="749" w:type="dxa"/>
          </w:tcPr>
          <w:p w14:paraId="78E82B00" w14:textId="77777777" w:rsidR="004A60F5" w:rsidRPr="00CD548A" w:rsidRDefault="004A60F5" w:rsidP="00CD2705">
            <w:pPr>
              <w:pStyle w:val="Texto"/>
              <w:spacing w:before="30" w:after="30" w:line="260" w:lineRule="exact"/>
              <w:ind w:firstLine="0"/>
              <w:rPr>
                <w:sz w:val="16"/>
              </w:rPr>
            </w:pPr>
          </w:p>
        </w:tc>
        <w:tc>
          <w:tcPr>
            <w:tcW w:w="3621" w:type="dxa"/>
          </w:tcPr>
          <w:p w14:paraId="7DC6A3EB" w14:textId="77777777" w:rsidR="004A60F5" w:rsidRPr="00CD548A" w:rsidRDefault="004A60F5" w:rsidP="00CD2705">
            <w:pPr>
              <w:pStyle w:val="Texto"/>
              <w:spacing w:before="30" w:after="30" w:line="260" w:lineRule="exact"/>
              <w:ind w:firstLine="0"/>
              <w:rPr>
                <w:sz w:val="16"/>
              </w:rPr>
            </w:pPr>
          </w:p>
        </w:tc>
      </w:tr>
      <w:tr w:rsidR="004A60F5" w:rsidRPr="00CD548A" w14:paraId="5D1F7B3C" w14:textId="77777777" w:rsidTr="00CD2705">
        <w:trPr>
          <w:trHeight w:val="20"/>
        </w:trPr>
        <w:tc>
          <w:tcPr>
            <w:tcW w:w="749" w:type="dxa"/>
          </w:tcPr>
          <w:p w14:paraId="2976BFA2" w14:textId="77777777" w:rsidR="004A60F5" w:rsidRPr="00CD548A" w:rsidRDefault="004A60F5" w:rsidP="00CD2705">
            <w:pPr>
              <w:pStyle w:val="Texto"/>
              <w:spacing w:before="30" w:after="30" w:line="260" w:lineRule="exact"/>
              <w:ind w:firstLine="0"/>
              <w:rPr>
                <w:sz w:val="16"/>
              </w:rPr>
            </w:pPr>
          </w:p>
        </w:tc>
        <w:tc>
          <w:tcPr>
            <w:tcW w:w="3593" w:type="dxa"/>
          </w:tcPr>
          <w:p w14:paraId="4BA2680B" w14:textId="77777777" w:rsidR="004A60F5" w:rsidRPr="00CD548A" w:rsidRDefault="004A60F5" w:rsidP="00CD2705">
            <w:pPr>
              <w:pStyle w:val="Texto"/>
              <w:spacing w:before="30" w:after="30" w:line="260" w:lineRule="exact"/>
              <w:ind w:firstLine="0"/>
              <w:rPr>
                <w:sz w:val="16"/>
              </w:rPr>
            </w:pPr>
          </w:p>
        </w:tc>
        <w:tc>
          <w:tcPr>
            <w:tcW w:w="749" w:type="dxa"/>
          </w:tcPr>
          <w:p w14:paraId="307E3EB2" w14:textId="77777777" w:rsidR="004A60F5" w:rsidRPr="00CD548A" w:rsidRDefault="004A60F5" w:rsidP="00CD2705">
            <w:pPr>
              <w:pStyle w:val="Texto"/>
              <w:spacing w:before="30" w:after="30" w:line="260" w:lineRule="exact"/>
              <w:ind w:firstLine="0"/>
              <w:rPr>
                <w:sz w:val="16"/>
              </w:rPr>
            </w:pPr>
            <w:r w:rsidRPr="00CD548A">
              <w:rPr>
                <w:sz w:val="16"/>
              </w:rPr>
              <w:t>1.1.2.4</w:t>
            </w:r>
          </w:p>
        </w:tc>
        <w:tc>
          <w:tcPr>
            <w:tcW w:w="3621" w:type="dxa"/>
          </w:tcPr>
          <w:p w14:paraId="7637FE30" w14:textId="77777777" w:rsidR="004A60F5" w:rsidRPr="00CD548A" w:rsidRDefault="004A60F5" w:rsidP="00CD2705">
            <w:pPr>
              <w:pStyle w:val="Texto"/>
              <w:spacing w:before="30" w:after="30" w:line="260" w:lineRule="exact"/>
              <w:ind w:firstLine="0"/>
              <w:rPr>
                <w:sz w:val="16"/>
              </w:rPr>
            </w:pPr>
            <w:r w:rsidRPr="00CD548A">
              <w:rPr>
                <w:sz w:val="16"/>
              </w:rPr>
              <w:t>Ingresos por Recuperar a Corto Plazo</w:t>
            </w:r>
          </w:p>
        </w:tc>
      </w:tr>
    </w:tbl>
    <w:p w14:paraId="1BC79A1F"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3704B43" w14:textId="77777777" w:rsidR="004A60F5" w:rsidRPr="00CD548A" w:rsidRDefault="004A60F5" w:rsidP="00CD2705">
      <w:pPr>
        <w:pStyle w:val="Texto"/>
        <w:spacing w:before="120" w:after="120"/>
        <w:ind w:firstLine="289"/>
        <w:rPr>
          <w:lang w:val="es-MX"/>
        </w:rPr>
      </w:pPr>
    </w:p>
    <w:p w14:paraId="1604256E" w14:textId="77777777" w:rsidR="004A60F5" w:rsidRPr="00CD548A" w:rsidRDefault="004A60F5" w:rsidP="00CD2705">
      <w:pPr>
        <w:pStyle w:val="Texto"/>
        <w:spacing w:before="120" w:after="120"/>
        <w:ind w:firstLine="289"/>
        <w:rPr>
          <w:lang w:val="es-MX"/>
        </w:rPr>
      </w:pPr>
    </w:p>
    <w:p w14:paraId="381CA981" w14:textId="77777777" w:rsidR="004A60F5" w:rsidRPr="00CD548A" w:rsidRDefault="004A60F5" w:rsidP="00CD2705">
      <w:pPr>
        <w:pStyle w:val="Texto"/>
        <w:ind w:left="1080" w:hanging="792"/>
        <w:rPr>
          <w:b/>
        </w:rPr>
      </w:pPr>
      <w:r w:rsidRPr="00CD548A">
        <w:rPr>
          <w:b/>
        </w:rPr>
        <w:lastRenderedPageBreak/>
        <w:t>II.1.3</w:t>
      </w:r>
      <w:r w:rsidRPr="00CD548A">
        <w:rPr>
          <w:b/>
        </w:rPr>
        <w:tab/>
        <w:t>Contribuciones de Mejoras</w:t>
      </w:r>
    </w:p>
    <w:p w14:paraId="3E9F8AB6" w14:textId="77777777" w:rsidR="004A60F5" w:rsidRPr="00CD548A" w:rsidRDefault="004A60F5" w:rsidP="00CD2705">
      <w:pPr>
        <w:pStyle w:val="Texto"/>
        <w:ind w:left="1080" w:hanging="792"/>
      </w:pPr>
      <w:r w:rsidRPr="00CD548A">
        <w:t>II.1.3.1</w:t>
      </w:r>
      <w:r w:rsidRPr="00CD548A">
        <w:tab/>
        <w:t>Registro de la clasificación de ingresos devengados, previamente recaudados, por concepto de Contribuciones de Mejoras. Complemento con modelos de asientos IV.1.1.1 y IV.1.1.2.</w:t>
      </w:r>
    </w:p>
    <w:p w14:paraId="09994196" w14:textId="77777777" w:rsidR="004A60F5" w:rsidRPr="00CD548A" w:rsidRDefault="004A60F5" w:rsidP="00CD2705">
      <w:pPr>
        <w:pStyle w:val="Texto"/>
      </w:pPr>
      <w:r w:rsidRPr="00CD548A">
        <w:t>Documento Fuente del Asiento: Resumen de distribución de Ingresos de la oficina recaudadora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93"/>
        <w:gridCol w:w="749"/>
        <w:gridCol w:w="3621"/>
      </w:tblGrid>
      <w:tr w:rsidR="004A60F5" w:rsidRPr="00CD548A" w14:paraId="0A245C60" w14:textId="77777777" w:rsidTr="00CD2705">
        <w:trPr>
          <w:trHeight w:val="20"/>
        </w:trPr>
        <w:tc>
          <w:tcPr>
            <w:tcW w:w="4342" w:type="dxa"/>
            <w:gridSpan w:val="2"/>
            <w:shd w:val="clear" w:color="auto" w:fill="D9D9D9"/>
            <w:vAlign w:val="center"/>
          </w:tcPr>
          <w:p w14:paraId="5775C652"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70" w:type="dxa"/>
            <w:gridSpan w:val="2"/>
            <w:shd w:val="clear" w:color="auto" w:fill="D9D9D9"/>
            <w:vAlign w:val="center"/>
          </w:tcPr>
          <w:p w14:paraId="5C4625C8"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66707A84" w14:textId="77777777" w:rsidTr="00CD2705">
        <w:trPr>
          <w:trHeight w:val="20"/>
        </w:trPr>
        <w:tc>
          <w:tcPr>
            <w:tcW w:w="749" w:type="dxa"/>
            <w:vAlign w:val="center"/>
          </w:tcPr>
          <w:p w14:paraId="2FF885E0" w14:textId="77777777" w:rsidR="004A60F5" w:rsidRPr="00CD548A" w:rsidRDefault="004A60F5" w:rsidP="00CD2705">
            <w:pPr>
              <w:pStyle w:val="Texto"/>
              <w:spacing w:before="30" w:after="30" w:line="220" w:lineRule="exact"/>
              <w:ind w:firstLine="0"/>
              <w:rPr>
                <w:sz w:val="16"/>
              </w:rPr>
            </w:pPr>
            <w:r w:rsidRPr="00CD548A">
              <w:rPr>
                <w:sz w:val="16"/>
              </w:rPr>
              <w:t>2.1.9.1</w:t>
            </w:r>
          </w:p>
        </w:tc>
        <w:tc>
          <w:tcPr>
            <w:tcW w:w="3593" w:type="dxa"/>
            <w:vAlign w:val="center"/>
          </w:tcPr>
          <w:p w14:paraId="6C34A249" w14:textId="77777777" w:rsidR="004A60F5" w:rsidRPr="00CD548A" w:rsidRDefault="004A60F5" w:rsidP="00CD2705">
            <w:pPr>
              <w:pStyle w:val="Texto"/>
              <w:spacing w:before="30" w:after="30" w:line="220" w:lineRule="exact"/>
              <w:ind w:firstLine="0"/>
              <w:rPr>
                <w:sz w:val="16"/>
              </w:rPr>
            </w:pPr>
            <w:r w:rsidRPr="00CD548A">
              <w:rPr>
                <w:sz w:val="16"/>
              </w:rPr>
              <w:t>Ingresos por Clasificar</w:t>
            </w:r>
          </w:p>
        </w:tc>
        <w:tc>
          <w:tcPr>
            <w:tcW w:w="749" w:type="dxa"/>
            <w:vAlign w:val="center"/>
          </w:tcPr>
          <w:p w14:paraId="3A42C866" w14:textId="77777777" w:rsidR="004A60F5" w:rsidRPr="00CD548A" w:rsidRDefault="004A60F5" w:rsidP="00CD2705">
            <w:pPr>
              <w:pStyle w:val="Texto"/>
              <w:spacing w:before="30" w:after="30" w:line="220" w:lineRule="exact"/>
              <w:ind w:firstLine="0"/>
              <w:rPr>
                <w:sz w:val="16"/>
              </w:rPr>
            </w:pPr>
          </w:p>
        </w:tc>
        <w:tc>
          <w:tcPr>
            <w:tcW w:w="3621" w:type="dxa"/>
            <w:vAlign w:val="center"/>
          </w:tcPr>
          <w:p w14:paraId="2F0ED0E4" w14:textId="77777777" w:rsidR="004A60F5" w:rsidRPr="00CD548A" w:rsidRDefault="004A60F5" w:rsidP="00CD2705">
            <w:pPr>
              <w:pStyle w:val="Texto"/>
              <w:spacing w:before="30" w:after="30" w:line="220" w:lineRule="exact"/>
              <w:ind w:firstLine="0"/>
              <w:rPr>
                <w:sz w:val="16"/>
              </w:rPr>
            </w:pPr>
          </w:p>
        </w:tc>
      </w:tr>
      <w:tr w:rsidR="004A60F5" w:rsidRPr="00CD548A" w14:paraId="2493F4F8" w14:textId="77777777" w:rsidTr="00CD2705">
        <w:trPr>
          <w:trHeight w:val="20"/>
        </w:trPr>
        <w:tc>
          <w:tcPr>
            <w:tcW w:w="749" w:type="dxa"/>
            <w:vAlign w:val="center"/>
          </w:tcPr>
          <w:p w14:paraId="041902EF" w14:textId="77777777" w:rsidR="004A60F5" w:rsidRPr="00CD548A" w:rsidRDefault="004A60F5" w:rsidP="00CD2705">
            <w:pPr>
              <w:pStyle w:val="Texto"/>
              <w:spacing w:before="30" w:after="30" w:line="220" w:lineRule="exact"/>
              <w:ind w:firstLine="0"/>
              <w:rPr>
                <w:sz w:val="16"/>
              </w:rPr>
            </w:pPr>
          </w:p>
        </w:tc>
        <w:tc>
          <w:tcPr>
            <w:tcW w:w="3593" w:type="dxa"/>
            <w:vAlign w:val="center"/>
          </w:tcPr>
          <w:p w14:paraId="4E922A4B" w14:textId="77777777" w:rsidR="004A60F5" w:rsidRPr="00CD548A" w:rsidRDefault="004A60F5" w:rsidP="00CD2705">
            <w:pPr>
              <w:pStyle w:val="Texto"/>
              <w:spacing w:before="30" w:after="30" w:line="220" w:lineRule="exact"/>
              <w:ind w:firstLine="0"/>
              <w:rPr>
                <w:sz w:val="16"/>
              </w:rPr>
            </w:pPr>
          </w:p>
        </w:tc>
        <w:tc>
          <w:tcPr>
            <w:tcW w:w="749" w:type="dxa"/>
            <w:vAlign w:val="center"/>
          </w:tcPr>
          <w:p w14:paraId="586D642C" w14:textId="77777777" w:rsidR="004A60F5" w:rsidRPr="00CD548A" w:rsidRDefault="004A60F5" w:rsidP="00CD2705">
            <w:pPr>
              <w:pStyle w:val="Texto"/>
              <w:spacing w:before="30" w:after="30" w:line="220" w:lineRule="exact"/>
              <w:ind w:firstLine="0"/>
              <w:rPr>
                <w:sz w:val="16"/>
              </w:rPr>
            </w:pPr>
            <w:r w:rsidRPr="00CD548A">
              <w:rPr>
                <w:sz w:val="16"/>
              </w:rPr>
              <w:t>4.1.3.1</w:t>
            </w:r>
          </w:p>
        </w:tc>
        <w:tc>
          <w:tcPr>
            <w:tcW w:w="3621" w:type="dxa"/>
            <w:vAlign w:val="center"/>
          </w:tcPr>
          <w:p w14:paraId="77A8DF85" w14:textId="77777777" w:rsidR="004A60F5" w:rsidRPr="00CD548A" w:rsidRDefault="004A60F5" w:rsidP="00CD2705">
            <w:pPr>
              <w:pStyle w:val="Texto"/>
              <w:spacing w:before="30" w:after="30" w:line="220" w:lineRule="exact"/>
              <w:ind w:firstLine="0"/>
              <w:rPr>
                <w:sz w:val="16"/>
              </w:rPr>
            </w:pPr>
            <w:r w:rsidRPr="00CD548A">
              <w:rPr>
                <w:sz w:val="16"/>
              </w:rPr>
              <w:t>Contribuciones de Mejoras por Obras Públicas</w:t>
            </w:r>
          </w:p>
        </w:tc>
      </w:tr>
      <w:tr w:rsidR="004A60F5" w:rsidRPr="00CD548A" w14:paraId="56171659" w14:textId="77777777" w:rsidTr="00CD2705">
        <w:trPr>
          <w:trHeight w:val="20"/>
        </w:trPr>
        <w:tc>
          <w:tcPr>
            <w:tcW w:w="749" w:type="dxa"/>
            <w:vAlign w:val="center"/>
          </w:tcPr>
          <w:p w14:paraId="5B29871D" w14:textId="77777777" w:rsidR="004A60F5" w:rsidRPr="00CD548A" w:rsidRDefault="004A60F5" w:rsidP="00CD2705">
            <w:pPr>
              <w:pStyle w:val="Texto"/>
              <w:spacing w:before="30" w:after="30" w:line="220" w:lineRule="exact"/>
              <w:ind w:firstLine="0"/>
              <w:rPr>
                <w:sz w:val="16"/>
              </w:rPr>
            </w:pPr>
          </w:p>
        </w:tc>
        <w:tc>
          <w:tcPr>
            <w:tcW w:w="3593" w:type="dxa"/>
            <w:vAlign w:val="center"/>
          </w:tcPr>
          <w:p w14:paraId="63314624" w14:textId="77777777" w:rsidR="004A60F5" w:rsidRPr="00CD548A" w:rsidRDefault="004A60F5" w:rsidP="00CD2705">
            <w:pPr>
              <w:pStyle w:val="Texto"/>
              <w:spacing w:before="30" w:after="30" w:line="220" w:lineRule="exact"/>
              <w:ind w:firstLine="0"/>
              <w:rPr>
                <w:sz w:val="16"/>
              </w:rPr>
            </w:pPr>
          </w:p>
        </w:tc>
        <w:tc>
          <w:tcPr>
            <w:tcW w:w="749" w:type="dxa"/>
            <w:vAlign w:val="center"/>
          </w:tcPr>
          <w:p w14:paraId="745CAE6A" w14:textId="77777777" w:rsidR="004A60F5" w:rsidRPr="00CD548A" w:rsidRDefault="004A60F5" w:rsidP="00CD2705">
            <w:pPr>
              <w:pStyle w:val="Texto"/>
              <w:spacing w:before="30" w:after="30" w:line="220" w:lineRule="exact"/>
              <w:ind w:firstLine="0"/>
              <w:rPr>
                <w:sz w:val="16"/>
                <w:szCs w:val="16"/>
              </w:rPr>
            </w:pPr>
            <w:r w:rsidRPr="00CD548A">
              <w:rPr>
                <w:sz w:val="16"/>
                <w:szCs w:val="16"/>
              </w:rPr>
              <w:t>4.1.3.2</w:t>
            </w:r>
          </w:p>
        </w:tc>
        <w:tc>
          <w:tcPr>
            <w:tcW w:w="3621" w:type="dxa"/>
            <w:vAlign w:val="center"/>
          </w:tcPr>
          <w:p w14:paraId="229C0275" w14:textId="77777777" w:rsidR="004A60F5" w:rsidRPr="00CD548A" w:rsidRDefault="004A60F5" w:rsidP="00CD2705">
            <w:pPr>
              <w:pStyle w:val="Texto"/>
              <w:spacing w:before="30" w:after="30" w:line="220" w:lineRule="exact"/>
              <w:ind w:firstLine="0"/>
              <w:rPr>
                <w:sz w:val="16"/>
                <w:szCs w:val="16"/>
              </w:rPr>
            </w:pPr>
            <w:r w:rsidRPr="00CD548A">
              <w:rPr>
                <w:sz w:val="16"/>
                <w:szCs w:val="16"/>
                <w:lang w:val="es-MX"/>
              </w:rPr>
              <w:t>Contribuciones de Mejoras no Comprendidas en la Ley de Ingresos Vigente, Causadas en Ejercicios Fiscales Anteriores Pendientes de Liquidación o Pago</w:t>
            </w:r>
          </w:p>
        </w:tc>
      </w:tr>
    </w:tbl>
    <w:p w14:paraId="4EC137FC"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58DAEB6" w14:textId="77777777" w:rsidR="004A60F5" w:rsidRPr="00CD548A" w:rsidRDefault="004A60F5" w:rsidP="00CD2705">
      <w:pPr>
        <w:pStyle w:val="Texto"/>
        <w:spacing w:after="0"/>
        <w:ind w:firstLine="289"/>
      </w:pPr>
    </w:p>
    <w:p w14:paraId="0774791A" w14:textId="77777777" w:rsidR="004A60F5" w:rsidRPr="00CD548A" w:rsidRDefault="004A60F5" w:rsidP="00CD2705">
      <w:pPr>
        <w:pStyle w:val="Texto"/>
        <w:ind w:left="1080" w:hanging="792"/>
      </w:pPr>
      <w:r w:rsidRPr="00CD548A">
        <w:t>II.1.3.2</w:t>
      </w:r>
      <w:r w:rsidRPr="00CD548A">
        <w:tab/>
        <w:t>Registro del devengado de Contribuciones de Mejoras determinables.</w:t>
      </w:r>
    </w:p>
    <w:p w14:paraId="1A568D06" w14:textId="77777777" w:rsidR="004A60F5" w:rsidRPr="00CD548A" w:rsidRDefault="004A60F5" w:rsidP="00CD2705">
      <w:pPr>
        <w:pStyle w:val="Texto"/>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75"/>
        <w:gridCol w:w="750"/>
        <w:gridCol w:w="3638"/>
      </w:tblGrid>
      <w:tr w:rsidR="004A60F5" w:rsidRPr="00CD548A" w14:paraId="5AAE9EC6" w14:textId="77777777" w:rsidTr="00CD2705">
        <w:trPr>
          <w:trHeight w:val="20"/>
        </w:trPr>
        <w:tc>
          <w:tcPr>
            <w:tcW w:w="4324" w:type="dxa"/>
            <w:gridSpan w:val="2"/>
            <w:shd w:val="clear" w:color="auto" w:fill="D9D9D9"/>
            <w:vAlign w:val="center"/>
          </w:tcPr>
          <w:p w14:paraId="056CE9F6"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88" w:type="dxa"/>
            <w:gridSpan w:val="2"/>
            <w:shd w:val="clear" w:color="auto" w:fill="D9D9D9"/>
            <w:vAlign w:val="center"/>
          </w:tcPr>
          <w:p w14:paraId="3E58407C"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2977340E" w14:textId="77777777" w:rsidTr="00CD2705">
        <w:trPr>
          <w:trHeight w:val="20"/>
        </w:trPr>
        <w:tc>
          <w:tcPr>
            <w:tcW w:w="749" w:type="dxa"/>
            <w:vAlign w:val="center"/>
          </w:tcPr>
          <w:p w14:paraId="780E07F0"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575" w:type="dxa"/>
            <w:vAlign w:val="center"/>
          </w:tcPr>
          <w:p w14:paraId="4D53859C"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c>
          <w:tcPr>
            <w:tcW w:w="750" w:type="dxa"/>
            <w:vAlign w:val="center"/>
          </w:tcPr>
          <w:p w14:paraId="1839A297" w14:textId="77777777" w:rsidR="004A60F5" w:rsidRPr="00CD548A" w:rsidRDefault="004A60F5" w:rsidP="00CD2705">
            <w:pPr>
              <w:pStyle w:val="Texto"/>
              <w:spacing w:before="30" w:after="30" w:line="220" w:lineRule="exact"/>
              <w:ind w:firstLine="0"/>
              <w:rPr>
                <w:sz w:val="16"/>
              </w:rPr>
            </w:pPr>
          </w:p>
        </w:tc>
        <w:tc>
          <w:tcPr>
            <w:tcW w:w="3638" w:type="dxa"/>
            <w:vAlign w:val="center"/>
          </w:tcPr>
          <w:p w14:paraId="761F4A6D" w14:textId="77777777" w:rsidR="004A60F5" w:rsidRPr="00CD548A" w:rsidRDefault="004A60F5" w:rsidP="00CD2705">
            <w:pPr>
              <w:pStyle w:val="Texto"/>
              <w:spacing w:before="30" w:after="30" w:line="220" w:lineRule="exact"/>
              <w:ind w:firstLine="0"/>
              <w:rPr>
                <w:sz w:val="16"/>
              </w:rPr>
            </w:pPr>
          </w:p>
        </w:tc>
      </w:tr>
      <w:tr w:rsidR="004A60F5" w:rsidRPr="00CD548A" w14:paraId="2AB306D7" w14:textId="77777777" w:rsidTr="00CD2705">
        <w:trPr>
          <w:trHeight w:val="20"/>
        </w:trPr>
        <w:tc>
          <w:tcPr>
            <w:tcW w:w="749" w:type="dxa"/>
            <w:vAlign w:val="center"/>
          </w:tcPr>
          <w:p w14:paraId="5D14CBAF" w14:textId="77777777" w:rsidR="004A60F5" w:rsidRPr="00CD548A" w:rsidRDefault="004A60F5" w:rsidP="00CD2705">
            <w:pPr>
              <w:pStyle w:val="Texto"/>
              <w:spacing w:before="30" w:after="30" w:line="220" w:lineRule="exact"/>
              <w:ind w:firstLine="0"/>
              <w:rPr>
                <w:sz w:val="16"/>
              </w:rPr>
            </w:pPr>
          </w:p>
        </w:tc>
        <w:tc>
          <w:tcPr>
            <w:tcW w:w="3575" w:type="dxa"/>
            <w:vAlign w:val="center"/>
          </w:tcPr>
          <w:p w14:paraId="01D6E72C" w14:textId="77777777" w:rsidR="004A60F5" w:rsidRPr="00CD548A" w:rsidRDefault="004A60F5" w:rsidP="00CD2705">
            <w:pPr>
              <w:pStyle w:val="Texto"/>
              <w:spacing w:before="30" w:after="30" w:line="220" w:lineRule="exact"/>
              <w:ind w:firstLine="0"/>
              <w:rPr>
                <w:sz w:val="16"/>
              </w:rPr>
            </w:pPr>
          </w:p>
        </w:tc>
        <w:tc>
          <w:tcPr>
            <w:tcW w:w="750" w:type="dxa"/>
            <w:vAlign w:val="center"/>
          </w:tcPr>
          <w:p w14:paraId="2C6F3A5C" w14:textId="77777777" w:rsidR="004A60F5" w:rsidRPr="00CD548A" w:rsidRDefault="004A60F5" w:rsidP="00CD2705">
            <w:pPr>
              <w:pStyle w:val="Texto"/>
              <w:spacing w:before="30" w:after="30" w:line="220" w:lineRule="exact"/>
              <w:ind w:firstLine="0"/>
              <w:rPr>
                <w:sz w:val="16"/>
              </w:rPr>
            </w:pPr>
            <w:r w:rsidRPr="00CD548A">
              <w:rPr>
                <w:sz w:val="16"/>
              </w:rPr>
              <w:t>4.1.3.1</w:t>
            </w:r>
          </w:p>
        </w:tc>
        <w:tc>
          <w:tcPr>
            <w:tcW w:w="3638" w:type="dxa"/>
            <w:vAlign w:val="center"/>
          </w:tcPr>
          <w:p w14:paraId="421E97D1" w14:textId="77777777" w:rsidR="004A60F5" w:rsidRPr="00CD548A" w:rsidRDefault="004A60F5" w:rsidP="00CD2705">
            <w:pPr>
              <w:pStyle w:val="Texto"/>
              <w:spacing w:before="30" w:after="30" w:line="220" w:lineRule="exact"/>
              <w:ind w:firstLine="0"/>
              <w:rPr>
                <w:sz w:val="16"/>
              </w:rPr>
            </w:pPr>
            <w:r w:rsidRPr="00CD548A">
              <w:rPr>
                <w:sz w:val="16"/>
              </w:rPr>
              <w:t>Contribuciones de Mejoras por Obras Públicas</w:t>
            </w:r>
          </w:p>
        </w:tc>
      </w:tr>
      <w:tr w:rsidR="004A60F5" w:rsidRPr="00CD548A" w14:paraId="03AF6B5E" w14:textId="77777777" w:rsidTr="00CD2705">
        <w:trPr>
          <w:trHeight w:val="20"/>
        </w:trPr>
        <w:tc>
          <w:tcPr>
            <w:tcW w:w="749" w:type="dxa"/>
            <w:vAlign w:val="center"/>
          </w:tcPr>
          <w:p w14:paraId="311A3EBF" w14:textId="77777777" w:rsidR="004A60F5" w:rsidRPr="00CD548A" w:rsidRDefault="004A60F5" w:rsidP="00CD2705">
            <w:pPr>
              <w:pStyle w:val="Texto"/>
              <w:spacing w:before="30" w:after="30" w:line="220" w:lineRule="exact"/>
              <w:ind w:firstLine="0"/>
              <w:rPr>
                <w:sz w:val="16"/>
              </w:rPr>
            </w:pPr>
          </w:p>
        </w:tc>
        <w:tc>
          <w:tcPr>
            <w:tcW w:w="3575" w:type="dxa"/>
            <w:vAlign w:val="center"/>
          </w:tcPr>
          <w:p w14:paraId="56E5FAA7" w14:textId="77777777" w:rsidR="004A60F5" w:rsidRPr="00CD548A" w:rsidRDefault="004A60F5" w:rsidP="00CD2705">
            <w:pPr>
              <w:pStyle w:val="Texto"/>
              <w:spacing w:before="30" w:after="30" w:line="220" w:lineRule="exact"/>
              <w:ind w:firstLine="0"/>
              <w:rPr>
                <w:sz w:val="16"/>
              </w:rPr>
            </w:pPr>
          </w:p>
        </w:tc>
        <w:tc>
          <w:tcPr>
            <w:tcW w:w="750" w:type="dxa"/>
            <w:vAlign w:val="center"/>
          </w:tcPr>
          <w:p w14:paraId="4FCDCDA1" w14:textId="77777777" w:rsidR="004A60F5" w:rsidRPr="00CD548A" w:rsidRDefault="004A60F5" w:rsidP="00CD2705">
            <w:pPr>
              <w:pStyle w:val="Texto"/>
              <w:spacing w:before="30" w:after="30" w:line="220" w:lineRule="exact"/>
              <w:ind w:firstLine="0"/>
              <w:rPr>
                <w:sz w:val="16"/>
              </w:rPr>
            </w:pPr>
            <w:r w:rsidRPr="00CD548A">
              <w:rPr>
                <w:sz w:val="16"/>
                <w:szCs w:val="16"/>
              </w:rPr>
              <w:t>4.1.3.2</w:t>
            </w:r>
          </w:p>
        </w:tc>
        <w:tc>
          <w:tcPr>
            <w:tcW w:w="3638" w:type="dxa"/>
            <w:vAlign w:val="center"/>
          </w:tcPr>
          <w:p w14:paraId="25568816" w14:textId="77777777" w:rsidR="004A60F5" w:rsidRPr="00CD548A" w:rsidRDefault="004A60F5" w:rsidP="00CD2705">
            <w:pPr>
              <w:pStyle w:val="Texto"/>
              <w:spacing w:before="30" w:after="30" w:line="220" w:lineRule="exact"/>
              <w:ind w:firstLine="0"/>
              <w:rPr>
                <w:sz w:val="16"/>
              </w:rPr>
            </w:pPr>
            <w:r w:rsidRPr="00CD548A">
              <w:rPr>
                <w:sz w:val="16"/>
                <w:szCs w:val="16"/>
                <w:lang w:val="es-MX"/>
              </w:rPr>
              <w:t>Contribuciones de Mejoras no Comprendidas en la Ley de Ingresos Vigente, Causadas en Ejercicios Fiscales Anteriores Pendientes de Liquidación o Pago</w:t>
            </w:r>
          </w:p>
        </w:tc>
      </w:tr>
    </w:tbl>
    <w:p w14:paraId="7BB6B18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AC5E469" w14:textId="77777777" w:rsidR="004A60F5" w:rsidRPr="00CD548A" w:rsidRDefault="004A60F5" w:rsidP="00CD2705">
      <w:pPr>
        <w:pStyle w:val="Texto"/>
        <w:spacing w:after="0"/>
        <w:ind w:firstLine="289"/>
      </w:pPr>
    </w:p>
    <w:p w14:paraId="04D84B91" w14:textId="77777777" w:rsidR="004A60F5" w:rsidRPr="00CD548A" w:rsidRDefault="004A60F5" w:rsidP="00CD2705">
      <w:pPr>
        <w:pStyle w:val="Texto"/>
        <w:ind w:left="1080" w:hanging="792"/>
      </w:pPr>
      <w:r w:rsidRPr="00CD548A">
        <w:t>II.1.3.3</w:t>
      </w:r>
      <w:r w:rsidRPr="00CD548A">
        <w:tab/>
        <w:t>Registro de la recaudación en efectivo de Contribuciones de Mejoras determinables, recibidas en la Tesorería y/o auxiliares de la misma.</w:t>
      </w:r>
    </w:p>
    <w:p w14:paraId="78D7AEB9"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75"/>
        <w:gridCol w:w="750"/>
        <w:gridCol w:w="3638"/>
      </w:tblGrid>
      <w:tr w:rsidR="004A60F5" w:rsidRPr="00CD548A" w14:paraId="0214897F" w14:textId="77777777" w:rsidTr="00CD2705">
        <w:trPr>
          <w:trHeight w:val="20"/>
        </w:trPr>
        <w:tc>
          <w:tcPr>
            <w:tcW w:w="4324" w:type="dxa"/>
            <w:gridSpan w:val="2"/>
            <w:shd w:val="clear" w:color="auto" w:fill="D9D9D9"/>
          </w:tcPr>
          <w:p w14:paraId="0556E021"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88" w:type="dxa"/>
            <w:gridSpan w:val="2"/>
            <w:shd w:val="clear" w:color="auto" w:fill="D9D9D9"/>
          </w:tcPr>
          <w:p w14:paraId="70E0FB45"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19BCD709" w14:textId="77777777" w:rsidTr="00CD2705">
        <w:trPr>
          <w:trHeight w:val="20"/>
        </w:trPr>
        <w:tc>
          <w:tcPr>
            <w:tcW w:w="749" w:type="dxa"/>
          </w:tcPr>
          <w:p w14:paraId="68EB7153" w14:textId="77777777" w:rsidR="004A60F5" w:rsidRPr="00CD548A" w:rsidRDefault="004A60F5" w:rsidP="00CD2705">
            <w:pPr>
              <w:pStyle w:val="Texto"/>
              <w:spacing w:before="30" w:after="30" w:line="220" w:lineRule="exact"/>
              <w:ind w:firstLine="0"/>
              <w:rPr>
                <w:sz w:val="16"/>
              </w:rPr>
            </w:pPr>
            <w:r w:rsidRPr="00CD548A">
              <w:rPr>
                <w:sz w:val="16"/>
              </w:rPr>
              <w:t>1.1.1.1</w:t>
            </w:r>
          </w:p>
        </w:tc>
        <w:tc>
          <w:tcPr>
            <w:tcW w:w="3575" w:type="dxa"/>
          </w:tcPr>
          <w:p w14:paraId="2B677318" w14:textId="77777777" w:rsidR="004A60F5" w:rsidRPr="00CD548A" w:rsidRDefault="004A60F5" w:rsidP="00CD2705">
            <w:pPr>
              <w:pStyle w:val="Texto"/>
              <w:spacing w:before="30" w:after="30" w:line="220" w:lineRule="exact"/>
              <w:ind w:firstLine="0"/>
              <w:rPr>
                <w:sz w:val="16"/>
              </w:rPr>
            </w:pPr>
            <w:r w:rsidRPr="00CD548A">
              <w:rPr>
                <w:sz w:val="16"/>
              </w:rPr>
              <w:t>Efectivo</w:t>
            </w:r>
          </w:p>
        </w:tc>
        <w:tc>
          <w:tcPr>
            <w:tcW w:w="750" w:type="dxa"/>
          </w:tcPr>
          <w:p w14:paraId="3AB72674" w14:textId="77777777" w:rsidR="004A60F5" w:rsidRPr="00CD548A" w:rsidRDefault="004A60F5" w:rsidP="00CD2705">
            <w:pPr>
              <w:pStyle w:val="Texto"/>
              <w:spacing w:before="30" w:after="30" w:line="220" w:lineRule="exact"/>
              <w:ind w:firstLine="0"/>
              <w:rPr>
                <w:sz w:val="16"/>
              </w:rPr>
            </w:pPr>
          </w:p>
        </w:tc>
        <w:tc>
          <w:tcPr>
            <w:tcW w:w="3638" w:type="dxa"/>
          </w:tcPr>
          <w:p w14:paraId="1F4AF59A" w14:textId="77777777" w:rsidR="004A60F5" w:rsidRPr="00CD548A" w:rsidRDefault="004A60F5" w:rsidP="00CD2705">
            <w:pPr>
              <w:pStyle w:val="Texto"/>
              <w:spacing w:before="30" w:after="30" w:line="220" w:lineRule="exact"/>
              <w:ind w:firstLine="0"/>
              <w:rPr>
                <w:sz w:val="16"/>
              </w:rPr>
            </w:pPr>
          </w:p>
        </w:tc>
      </w:tr>
      <w:tr w:rsidR="004A60F5" w:rsidRPr="00CD548A" w14:paraId="1F9DC7BF" w14:textId="77777777" w:rsidTr="00CD2705">
        <w:trPr>
          <w:trHeight w:val="20"/>
        </w:trPr>
        <w:tc>
          <w:tcPr>
            <w:tcW w:w="749" w:type="dxa"/>
          </w:tcPr>
          <w:p w14:paraId="7C922FAF" w14:textId="77777777" w:rsidR="004A60F5" w:rsidRPr="00CD548A" w:rsidRDefault="004A60F5" w:rsidP="00CD2705">
            <w:pPr>
              <w:pStyle w:val="Texto"/>
              <w:spacing w:before="30" w:after="30" w:line="220" w:lineRule="exact"/>
              <w:ind w:firstLine="0"/>
              <w:rPr>
                <w:sz w:val="16"/>
              </w:rPr>
            </w:pPr>
            <w:r w:rsidRPr="00CD548A">
              <w:rPr>
                <w:sz w:val="16"/>
              </w:rPr>
              <w:t>1.1.1.2</w:t>
            </w:r>
          </w:p>
        </w:tc>
        <w:tc>
          <w:tcPr>
            <w:tcW w:w="3575" w:type="dxa"/>
          </w:tcPr>
          <w:p w14:paraId="0F3C4E5A" w14:textId="77777777" w:rsidR="004A60F5" w:rsidRPr="00CD548A" w:rsidRDefault="004A60F5" w:rsidP="00CD2705">
            <w:pPr>
              <w:pStyle w:val="Texto"/>
              <w:spacing w:before="30" w:after="30" w:line="220" w:lineRule="exact"/>
              <w:ind w:firstLine="0"/>
              <w:rPr>
                <w:sz w:val="16"/>
              </w:rPr>
            </w:pPr>
            <w:r w:rsidRPr="00CD548A">
              <w:rPr>
                <w:sz w:val="16"/>
              </w:rPr>
              <w:t>Bancos/Tesorería</w:t>
            </w:r>
          </w:p>
        </w:tc>
        <w:tc>
          <w:tcPr>
            <w:tcW w:w="750" w:type="dxa"/>
          </w:tcPr>
          <w:p w14:paraId="17969D40" w14:textId="77777777" w:rsidR="004A60F5" w:rsidRPr="00CD548A" w:rsidRDefault="004A60F5" w:rsidP="00CD2705">
            <w:pPr>
              <w:pStyle w:val="Texto"/>
              <w:spacing w:before="30" w:after="30" w:line="220" w:lineRule="exact"/>
              <w:ind w:firstLine="0"/>
              <w:rPr>
                <w:sz w:val="16"/>
              </w:rPr>
            </w:pPr>
          </w:p>
        </w:tc>
        <w:tc>
          <w:tcPr>
            <w:tcW w:w="3638" w:type="dxa"/>
          </w:tcPr>
          <w:p w14:paraId="081B6FD4" w14:textId="77777777" w:rsidR="004A60F5" w:rsidRPr="00CD548A" w:rsidRDefault="004A60F5" w:rsidP="00CD2705">
            <w:pPr>
              <w:pStyle w:val="Texto"/>
              <w:spacing w:before="30" w:after="30" w:line="220" w:lineRule="exact"/>
              <w:ind w:firstLine="0"/>
              <w:rPr>
                <w:sz w:val="16"/>
              </w:rPr>
            </w:pPr>
          </w:p>
        </w:tc>
      </w:tr>
      <w:tr w:rsidR="004A60F5" w:rsidRPr="00CD548A" w14:paraId="30FF47A1" w14:textId="77777777" w:rsidTr="00CD2705">
        <w:trPr>
          <w:trHeight w:val="20"/>
        </w:trPr>
        <w:tc>
          <w:tcPr>
            <w:tcW w:w="749" w:type="dxa"/>
          </w:tcPr>
          <w:p w14:paraId="0304B8EA" w14:textId="77777777" w:rsidR="004A60F5" w:rsidRPr="00CD548A" w:rsidRDefault="004A60F5" w:rsidP="00CD2705">
            <w:pPr>
              <w:pStyle w:val="Texto"/>
              <w:spacing w:before="30" w:after="30" w:line="220" w:lineRule="exact"/>
              <w:ind w:firstLine="0"/>
              <w:rPr>
                <w:sz w:val="16"/>
              </w:rPr>
            </w:pPr>
          </w:p>
        </w:tc>
        <w:tc>
          <w:tcPr>
            <w:tcW w:w="3575" w:type="dxa"/>
          </w:tcPr>
          <w:p w14:paraId="6736AA45" w14:textId="77777777" w:rsidR="004A60F5" w:rsidRPr="00CD548A" w:rsidRDefault="004A60F5" w:rsidP="00CD2705">
            <w:pPr>
              <w:pStyle w:val="Texto"/>
              <w:spacing w:before="30" w:after="30" w:line="220" w:lineRule="exact"/>
              <w:ind w:firstLine="0"/>
              <w:rPr>
                <w:sz w:val="16"/>
              </w:rPr>
            </w:pPr>
          </w:p>
        </w:tc>
        <w:tc>
          <w:tcPr>
            <w:tcW w:w="750" w:type="dxa"/>
          </w:tcPr>
          <w:p w14:paraId="372EFAED"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638" w:type="dxa"/>
          </w:tcPr>
          <w:p w14:paraId="205D291F"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r>
    </w:tbl>
    <w:p w14:paraId="4C6BBC43"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C2228D6" w14:textId="77777777" w:rsidR="004A60F5" w:rsidRPr="00CD548A" w:rsidRDefault="004A60F5" w:rsidP="00CD2705">
      <w:pPr>
        <w:pStyle w:val="Texto"/>
        <w:spacing w:after="0"/>
        <w:ind w:firstLine="289"/>
      </w:pPr>
    </w:p>
    <w:p w14:paraId="2585730F" w14:textId="77777777" w:rsidR="004A60F5" w:rsidRPr="00CD548A" w:rsidRDefault="004A60F5" w:rsidP="00CD2705">
      <w:pPr>
        <w:pStyle w:val="Texto"/>
        <w:ind w:left="1080" w:hanging="792"/>
      </w:pPr>
      <w:r w:rsidRPr="00CD548A">
        <w:t>II.1.3.4</w:t>
      </w:r>
      <w:r w:rsidRPr="00CD548A">
        <w:tab/>
        <w:t>Registro del devengado y la recaudación en efectivo de Contribuciones de Mejoras autodeterminables, recibidas en la Tesorería y/o auxiliares de la misma.</w:t>
      </w:r>
    </w:p>
    <w:p w14:paraId="0B9BCDB6"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75"/>
        <w:gridCol w:w="750"/>
        <w:gridCol w:w="3638"/>
      </w:tblGrid>
      <w:tr w:rsidR="004A60F5" w:rsidRPr="00CD548A" w14:paraId="7A82BAD5" w14:textId="77777777" w:rsidTr="00CD2705">
        <w:trPr>
          <w:trHeight w:val="20"/>
        </w:trPr>
        <w:tc>
          <w:tcPr>
            <w:tcW w:w="4324" w:type="dxa"/>
            <w:gridSpan w:val="2"/>
            <w:shd w:val="clear" w:color="auto" w:fill="D9D9D9"/>
            <w:vAlign w:val="center"/>
          </w:tcPr>
          <w:p w14:paraId="732F68A0" w14:textId="77777777" w:rsidR="004A60F5" w:rsidRPr="00CD548A" w:rsidRDefault="004A60F5" w:rsidP="00CD2705">
            <w:pPr>
              <w:pStyle w:val="Texto"/>
              <w:spacing w:before="20" w:after="30" w:line="220" w:lineRule="exact"/>
              <w:ind w:firstLine="0"/>
              <w:jc w:val="center"/>
              <w:rPr>
                <w:b/>
                <w:sz w:val="16"/>
              </w:rPr>
            </w:pPr>
            <w:r w:rsidRPr="00CD548A">
              <w:rPr>
                <w:b/>
                <w:sz w:val="16"/>
              </w:rPr>
              <w:t>Cargo</w:t>
            </w:r>
          </w:p>
        </w:tc>
        <w:tc>
          <w:tcPr>
            <w:tcW w:w="4388" w:type="dxa"/>
            <w:gridSpan w:val="2"/>
            <w:shd w:val="clear" w:color="auto" w:fill="D9D9D9"/>
            <w:vAlign w:val="center"/>
          </w:tcPr>
          <w:p w14:paraId="7CCDB416" w14:textId="77777777" w:rsidR="004A60F5" w:rsidRPr="00CD548A" w:rsidRDefault="004A60F5" w:rsidP="00CD2705">
            <w:pPr>
              <w:pStyle w:val="Texto"/>
              <w:spacing w:before="20" w:after="30" w:line="220" w:lineRule="exact"/>
              <w:ind w:firstLine="0"/>
              <w:jc w:val="center"/>
              <w:rPr>
                <w:b/>
                <w:sz w:val="16"/>
              </w:rPr>
            </w:pPr>
            <w:r w:rsidRPr="00CD548A">
              <w:rPr>
                <w:b/>
                <w:sz w:val="16"/>
              </w:rPr>
              <w:t>Abono</w:t>
            </w:r>
          </w:p>
        </w:tc>
      </w:tr>
      <w:tr w:rsidR="004A60F5" w:rsidRPr="00CD548A" w14:paraId="68600F94" w14:textId="77777777" w:rsidTr="00CD2705">
        <w:trPr>
          <w:trHeight w:val="20"/>
        </w:trPr>
        <w:tc>
          <w:tcPr>
            <w:tcW w:w="749" w:type="dxa"/>
            <w:vAlign w:val="center"/>
          </w:tcPr>
          <w:p w14:paraId="04466D8D" w14:textId="77777777" w:rsidR="004A60F5" w:rsidRPr="00CD548A" w:rsidRDefault="004A60F5" w:rsidP="00CD2705">
            <w:pPr>
              <w:pStyle w:val="Texto"/>
              <w:spacing w:before="20" w:after="30" w:line="220" w:lineRule="exact"/>
              <w:ind w:firstLine="0"/>
              <w:rPr>
                <w:sz w:val="16"/>
              </w:rPr>
            </w:pPr>
            <w:r w:rsidRPr="00CD548A">
              <w:rPr>
                <w:sz w:val="16"/>
              </w:rPr>
              <w:t>1.1.2.4</w:t>
            </w:r>
          </w:p>
        </w:tc>
        <w:tc>
          <w:tcPr>
            <w:tcW w:w="3575" w:type="dxa"/>
            <w:vAlign w:val="center"/>
          </w:tcPr>
          <w:p w14:paraId="1CE56A8E" w14:textId="77777777" w:rsidR="004A60F5" w:rsidRPr="00CD548A" w:rsidRDefault="004A60F5" w:rsidP="00CD2705">
            <w:pPr>
              <w:pStyle w:val="Texto"/>
              <w:spacing w:before="20" w:after="30" w:line="220" w:lineRule="exact"/>
              <w:ind w:firstLine="0"/>
              <w:rPr>
                <w:sz w:val="16"/>
              </w:rPr>
            </w:pPr>
            <w:r w:rsidRPr="00CD548A">
              <w:rPr>
                <w:sz w:val="16"/>
              </w:rPr>
              <w:t>Ingresos por Recuperar a Corto Plazo</w:t>
            </w:r>
          </w:p>
        </w:tc>
        <w:tc>
          <w:tcPr>
            <w:tcW w:w="750" w:type="dxa"/>
            <w:vAlign w:val="center"/>
          </w:tcPr>
          <w:p w14:paraId="28358322" w14:textId="77777777" w:rsidR="004A60F5" w:rsidRPr="00CD548A" w:rsidRDefault="004A60F5" w:rsidP="00CD2705">
            <w:pPr>
              <w:pStyle w:val="Texto"/>
              <w:spacing w:before="20" w:after="30" w:line="220" w:lineRule="exact"/>
              <w:ind w:firstLine="0"/>
              <w:rPr>
                <w:sz w:val="16"/>
              </w:rPr>
            </w:pPr>
          </w:p>
        </w:tc>
        <w:tc>
          <w:tcPr>
            <w:tcW w:w="3638" w:type="dxa"/>
            <w:vAlign w:val="center"/>
          </w:tcPr>
          <w:p w14:paraId="27F47603" w14:textId="77777777" w:rsidR="004A60F5" w:rsidRPr="00CD548A" w:rsidRDefault="004A60F5" w:rsidP="00CD2705">
            <w:pPr>
              <w:pStyle w:val="Texto"/>
              <w:spacing w:before="20" w:after="30" w:line="220" w:lineRule="exact"/>
              <w:ind w:firstLine="0"/>
              <w:rPr>
                <w:sz w:val="16"/>
              </w:rPr>
            </w:pPr>
          </w:p>
        </w:tc>
      </w:tr>
      <w:tr w:rsidR="004A60F5" w:rsidRPr="00CD548A" w14:paraId="7FE1167C" w14:textId="77777777" w:rsidTr="00CD2705">
        <w:trPr>
          <w:trHeight w:val="20"/>
        </w:trPr>
        <w:tc>
          <w:tcPr>
            <w:tcW w:w="749" w:type="dxa"/>
            <w:vAlign w:val="center"/>
          </w:tcPr>
          <w:p w14:paraId="48428D56" w14:textId="77777777" w:rsidR="004A60F5" w:rsidRPr="00CD548A" w:rsidRDefault="004A60F5" w:rsidP="00CD2705">
            <w:pPr>
              <w:pStyle w:val="Texto"/>
              <w:spacing w:before="20" w:after="30" w:line="220" w:lineRule="exact"/>
              <w:ind w:firstLine="0"/>
              <w:rPr>
                <w:sz w:val="16"/>
              </w:rPr>
            </w:pPr>
          </w:p>
        </w:tc>
        <w:tc>
          <w:tcPr>
            <w:tcW w:w="3575" w:type="dxa"/>
            <w:vAlign w:val="center"/>
          </w:tcPr>
          <w:p w14:paraId="3C34FDA6" w14:textId="77777777" w:rsidR="004A60F5" w:rsidRPr="00CD548A" w:rsidRDefault="004A60F5" w:rsidP="00CD2705">
            <w:pPr>
              <w:pStyle w:val="Texto"/>
              <w:spacing w:before="20" w:after="30" w:line="220" w:lineRule="exact"/>
              <w:ind w:firstLine="0"/>
              <w:rPr>
                <w:sz w:val="16"/>
              </w:rPr>
            </w:pPr>
          </w:p>
        </w:tc>
        <w:tc>
          <w:tcPr>
            <w:tcW w:w="750" w:type="dxa"/>
            <w:vAlign w:val="center"/>
          </w:tcPr>
          <w:p w14:paraId="57F3A83D" w14:textId="77777777" w:rsidR="004A60F5" w:rsidRPr="00CD548A" w:rsidRDefault="004A60F5" w:rsidP="00CD2705">
            <w:pPr>
              <w:pStyle w:val="Texto"/>
              <w:spacing w:before="20" w:after="30" w:line="220" w:lineRule="exact"/>
              <w:ind w:firstLine="0"/>
              <w:rPr>
                <w:sz w:val="16"/>
              </w:rPr>
            </w:pPr>
            <w:r w:rsidRPr="00CD548A">
              <w:rPr>
                <w:sz w:val="16"/>
              </w:rPr>
              <w:t>4.1.3.1</w:t>
            </w:r>
          </w:p>
        </w:tc>
        <w:tc>
          <w:tcPr>
            <w:tcW w:w="3638" w:type="dxa"/>
            <w:vAlign w:val="center"/>
          </w:tcPr>
          <w:p w14:paraId="398A0B52" w14:textId="77777777" w:rsidR="004A60F5" w:rsidRPr="00CD548A" w:rsidRDefault="004A60F5" w:rsidP="00CD2705">
            <w:pPr>
              <w:pStyle w:val="Texto"/>
              <w:spacing w:before="20" w:after="30" w:line="220" w:lineRule="exact"/>
              <w:ind w:firstLine="0"/>
              <w:rPr>
                <w:sz w:val="16"/>
              </w:rPr>
            </w:pPr>
            <w:r w:rsidRPr="00CD548A">
              <w:rPr>
                <w:sz w:val="16"/>
              </w:rPr>
              <w:t>Contribuciones de Mejoras por Obras Públicas</w:t>
            </w:r>
          </w:p>
        </w:tc>
      </w:tr>
      <w:tr w:rsidR="004A60F5" w:rsidRPr="00CD548A" w14:paraId="1E35531B" w14:textId="77777777" w:rsidTr="00CD2705">
        <w:trPr>
          <w:trHeight w:val="20"/>
        </w:trPr>
        <w:tc>
          <w:tcPr>
            <w:tcW w:w="749" w:type="dxa"/>
            <w:vAlign w:val="center"/>
          </w:tcPr>
          <w:p w14:paraId="7928A11C" w14:textId="77777777" w:rsidR="004A60F5" w:rsidRPr="00CD548A" w:rsidRDefault="004A60F5" w:rsidP="00CD2705">
            <w:pPr>
              <w:pStyle w:val="Texto"/>
              <w:spacing w:before="20" w:after="30" w:line="220" w:lineRule="exact"/>
              <w:ind w:firstLine="0"/>
              <w:rPr>
                <w:sz w:val="16"/>
              </w:rPr>
            </w:pPr>
          </w:p>
        </w:tc>
        <w:tc>
          <w:tcPr>
            <w:tcW w:w="3575" w:type="dxa"/>
            <w:vAlign w:val="center"/>
          </w:tcPr>
          <w:p w14:paraId="26B99800" w14:textId="77777777" w:rsidR="004A60F5" w:rsidRPr="00CD548A" w:rsidRDefault="004A60F5" w:rsidP="00CD2705">
            <w:pPr>
              <w:pStyle w:val="Texto"/>
              <w:spacing w:before="20" w:after="30" w:line="220" w:lineRule="exact"/>
              <w:ind w:firstLine="0"/>
              <w:rPr>
                <w:sz w:val="16"/>
              </w:rPr>
            </w:pPr>
          </w:p>
        </w:tc>
        <w:tc>
          <w:tcPr>
            <w:tcW w:w="750" w:type="dxa"/>
            <w:vAlign w:val="center"/>
          </w:tcPr>
          <w:p w14:paraId="3908EFF9" w14:textId="77777777" w:rsidR="004A60F5" w:rsidRPr="00CD548A" w:rsidRDefault="004A60F5" w:rsidP="00CD2705">
            <w:pPr>
              <w:pStyle w:val="Texto"/>
              <w:spacing w:before="20" w:after="30" w:line="220" w:lineRule="exact"/>
              <w:ind w:firstLine="0"/>
              <w:rPr>
                <w:sz w:val="16"/>
              </w:rPr>
            </w:pPr>
            <w:r w:rsidRPr="00CD548A">
              <w:rPr>
                <w:sz w:val="16"/>
                <w:szCs w:val="16"/>
              </w:rPr>
              <w:t>4.1.3.2</w:t>
            </w:r>
          </w:p>
        </w:tc>
        <w:tc>
          <w:tcPr>
            <w:tcW w:w="3638" w:type="dxa"/>
            <w:vAlign w:val="center"/>
          </w:tcPr>
          <w:p w14:paraId="26EAF13C" w14:textId="77777777" w:rsidR="004A60F5" w:rsidRPr="00CD548A" w:rsidRDefault="004A60F5" w:rsidP="00CD2705">
            <w:pPr>
              <w:pStyle w:val="Texto"/>
              <w:spacing w:before="20" w:after="30" w:line="220" w:lineRule="exact"/>
              <w:ind w:firstLine="0"/>
              <w:rPr>
                <w:sz w:val="16"/>
              </w:rPr>
            </w:pPr>
            <w:r w:rsidRPr="00CD548A">
              <w:rPr>
                <w:sz w:val="16"/>
                <w:szCs w:val="16"/>
                <w:lang w:val="es-MX"/>
              </w:rPr>
              <w:t>Contribuciones de Mejoras no Comprendidas en la Ley de Ingresos Vigente, Causadas en Ejercicios Fiscales Anteriores Pendientes de Liquidación o Pago</w:t>
            </w:r>
          </w:p>
        </w:tc>
      </w:tr>
      <w:tr w:rsidR="004A60F5" w:rsidRPr="00CD548A" w14:paraId="154BF590" w14:textId="77777777" w:rsidTr="00CD2705">
        <w:trPr>
          <w:trHeight w:val="20"/>
        </w:trPr>
        <w:tc>
          <w:tcPr>
            <w:tcW w:w="749" w:type="dxa"/>
            <w:vAlign w:val="center"/>
          </w:tcPr>
          <w:p w14:paraId="7EC1F125" w14:textId="77777777" w:rsidR="004A60F5" w:rsidRPr="00CD548A" w:rsidRDefault="004A60F5" w:rsidP="00CD2705">
            <w:pPr>
              <w:pStyle w:val="Texto"/>
              <w:spacing w:before="20" w:after="30" w:line="220" w:lineRule="exact"/>
              <w:ind w:firstLine="0"/>
              <w:rPr>
                <w:sz w:val="16"/>
              </w:rPr>
            </w:pPr>
            <w:r w:rsidRPr="00CD548A">
              <w:rPr>
                <w:sz w:val="16"/>
              </w:rPr>
              <w:t>1.1.1.1</w:t>
            </w:r>
          </w:p>
        </w:tc>
        <w:tc>
          <w:tcPr>
            <w:tcW w:w="3575" w:type="dxa"/>
            <w:vAlign w:val="center"/>
          </w:tcPr>
          <w:p w14:paraId="714D1D70" w14:textId="77777777" w:rsidR="004A60F5" w:rsidRPr="00CD548A" w:rsidRDefault="004A60F5" w:rsidP="00CD2705">
            <w:pPr>
              <w:pStyle w:val="Texto"/>
              <w:spacing w:before="20" w:after="30" w:line="220" w:lineRule="exact"/>
              <w:ind w:firstLine="0"/>
              <w:rPr>
                <w:sz w:val="16"/>
              </w:rPr>
            </w:pPr>
            <w:r w:rsidRPr="00CD548A">
              <w:rPr>
                <w:sz w:val="16"/>
              </w:rPr>
              <w:t>Efectivo</w:t>
            </w:r>
          </w:p>
        </w:tc>
        <w:tc>
          <w:tcPr>
            <w:tcW w:w="750" w:type="dxa"/>
            <w:vAlign w:val="center"/>
          </w:tcPr>
          <w:p w14:paraId="366F3B6A" w14:textId="77777777" w:rsidR="004A60F5" w:rsidRPr="00CD548A" w:rsidRDefault="004A60F5" w:rsidP="00CD2705">
            <w:pPr>
              <w:pStyle w:val="Texto"/>
              <w:spacing w:before="20" w:after="30" w:line="220" w:lineRule="exact"/>
              <w:ind w:firstLine="0"/>
              <w:rPr>
                <w:sz w:val="16"/>
              </w:rPr>
            </w:pPr>
          </w:p>
        </w:tc>
        <w:tc>
          <w:tcPr>
            <w:tcW w:w="3638" w:type="dxa"/>
            <w:vAlign w:val="center"/>
          </w:tcPr>
          <w:p w14:paraId="6447105F" w14:textId="77777777" w:rsidR="004A60F5" w:rsidRPr="00CD548A" w:rsidRDefault="004A60F5" w:rsidP="00CD2705">
            <w:pPr>
              <w:pStyle w:val="Texto"/>
              <w:spacing w:before="20" w:after="30" w:line="220" w:lineRule="exact"/>
              <w:ind w:firstLine="0"/>
              <w:rPr>
                <w:sz w:val="16"/>
              </w:rPr>
            </w:pPr>
          </w:p>
        </w:tc>
      </w:tr>
      <w:tr w:rsidR="004A60F5" w:rsidRPr="00CD548A" w14:paraId="260D5C56" w14:textId="77777777" w:rsidTr="00CD2705">
        <w:trPr>
          <w:trHeight w:val="20"/>
        </w:trPr>
        <w:tc>
          <w:tcPr>
            <w:tcW w:w="749" w:type="dxa"/>
            <w:vAlign w:val="center"/>
          </w:tcPr>
          <w:p w14:paraId="1E18621E" w14:textId="77777777" w:rsidR="004A60F5" w:rsidRPr="00CD548A" w:rsidRDefault="004A60F5" w:rsidP="00CD2705">
            <w:pPr>
              <w:pStyle w:val="Texto"/>
              <w:spacing w:before="20" w:after="30" w:line="220" w:lineRule="exact"/>
              <w:ind w:firstLine="0"/>
              <w:rPr>
                <w:sz w:val="16"/>
              </w:rPr>
            </w:pPr>
            <w:r w:rsidRPr="00CD548A">
              <w:rPr>
                <w:sz w:val="16"/>
              </w:rPr>
              <w:t>1.1.1.2</w:t>
            </w:r>
          </w:p>
        </w:tc>
        <w:tc>
          <w:tcPr>
            <w:tcW w:w="3575" w:type="dxa"/>
            <w:vAlign w:val="center"/>
          </w:tcPr>
          <w:p w14:paraId="2878D358" w14:textId="77777777" w:rsidR="004A60F5" w:rsidRPr="00CD548A" w:rsidRDefault="004A60F5" w:rsidP="00CD2705">
            <w:pPr>
              <w:pStyle w:val="Texto"/>
              <w:spacing w:before="20" w:after="30" w:line="220" w:lineRule="exact"/>
              <w:ind w:firstLine="0"/>
              <w:rPr>
                <w:sz w:val="16"/>
              </w:rPr>
            </w:pPr>
            <w:r w:rsidRPr="00CD548A">
              <w:rPr>
                <w:sz w:val="16"/>
              </w:rPr>
              <w:t>Bancos/Tesorería</w:t>
            </w:r>
          </w:p>
        </w:tc>
        <w:tc>
          <w:tcPr>
            <w:tcW w:w="750" w:type="dxa"/>
            <w:vAlign w:val="center"/>
          </w:tcPr>
          <w:p w14:paraId="3E50A485" w14:textId="77777777" w:rsidR="004A60F5" w:rsidRPr="00CD548A" w:rsidRDefault="004A60F5" w:rsidP="00CD2705">
            <w:pPr>
              <w:pStyle w:val="Texto"/>
              <w:spacing w:before="20" w:after="30" w:line="220" w:lineRule="exact"/>
              <w:ind w:firstLine="0"/>
              <w:rPr>
                <w:sz w:val="16"/>
              </w:rPr>
            </w:pPr>
          </w:p>
        </w:tc>
        <w:tc>
          <w:tcPr>
            <w:tcW w:w="3638" w:type="dxa"/>
            <w:vAlign w:val="center"/>
          </w:tcPr>
          <w:p w14:paraId="36C45C15" w14:textId="77777777" w:rsidR="004A60F5" w:rsidRPr="00CD548A" w:rsidRDefault="004A60F5" w:rsidP="00CD2705">
            <w:pPr>
              <w:pStyle w:val="Texto"/>
              <w:spacing w:before="20" w:after="30" w:line="220" w:lineRule="exact"/>
              <w:ind w:firstLine="0"/>
              <w:rPr>
                <w:sz w:val="16"/>
              </w:rPr>
            </w:pPr>
          </w:p>
        </w:tc>
      </w:tr>
      <w:tr w:rsidR="004A60F5" w:rsidRPr="00CD548A" w14:paraId="5593C7FF" w14:textId="77777777" w:rsidTr="00CD2705">
        <w:trPr>
          <w:trHeight w:val="20"/>
        </w:trPr>
        <w:tc>
          <w:tcPr>
            <w:tcW w:w="749" w:type="dxa"/>
            <w:vAlign w:val="center"/>
          </w:tcPr>
          <w:p w14:paraId="699C0663" w14:textId="77777777" w:rsidR="004A60F5" w:rsidRPr="00CD548A" w:rsidRDefault="004A60F5" w:rsidP="00CD2705">
            <w:pPr>
              <w:pStyle w:val="Texto"/>
              <w:spacing w:before="20" w:after="30" w:line="220" w:lineRule="exact"/>
              <w:ind w:firstLine="0"/>
              <w:rPr>
                <w:sz w:val="16"/>
              </w:rPr>
            </w:pPr>
          </w:p>
        </w:tc>
        <w:tc>
          <w:tcPr>
            <w:tcW w:w="3575" w:type="dxa"/>
            <w:vAlign w:val="center"/>
          </w:tcPr>
          <w:p w14:paraId="21ADF82E" w14:textId="77777777" w:rsidR="004A60F5" w:rsidRPr="00CD548A" w:rsidRDefault="004A60F5" w:rsidP="00CD2705">
            <w:pPr>
              <w:pStyle w:val="Texto"/>
              <w:spacing w:before="20" w:after="30" w:line="220" w:lineRule="exact"/>
              <w:ind w:firstLine="0"/>
              <w:rPr>
                <w:sz w:val="16"/>
              </w:rPr>
            </w:pPr>
          </w:p>
        </w:tc>
        <w:tc>
          <w:tcPr>
            <w:tcW w:w="750" w:type="dxa"/>
            <w:vAlign w:val="center"/>
          </w:tcPr>
          <w:p w14:paraId="2A16CBFD" w14:textId="77777777" w:rsidR="004A60F5" w:rsidRPr="00CD548A" w:rsidRDefault="004A60F5" w:rsidP="00CD2705">
            <w:pPr>
              <w:pStyle w:val="Texto"/>
              <w:spacing w:before="20" w:after="30" w:line="220" w:lineRule="exact"/>
              <w:ind w:firstLine="0"/>
              <w:rPr>
                <w:sz w:val="16"/>
              </w:rPr>
            </w:pPr>
            <w:r w:rsidRPr="00CD548A">
              <w:rPr>
                <w:sz w:val="16"/>
              </w:rPr>
              <w:t>1.1.2.4</w:t>
            </w:r>
          </w:p>
        </w:tc>
        <w:tc>
          <w:tcPr>
            <w:tcW w:w="3638" w:type="dxa"/>
            <w:vAlign w:val="center"/>
          </w:tcPr>
          <w:p w14:paraId="479C6321" w14:textId="77777777" w:rsidR="004A60F5" w:rsidRPr="00CD548A" w:rsidRDefault="004A60F5" w:rsidP="00CD2705">
            <w:pPr>
              <w:pStyle w:val="Texto"/>
              <w:spacing w:before="20" w:after="30" w:line="220" w:lineRule="exact"/>
              <w:ind w:firstLine="0"/>
              <w:rPr>
                <w:sz w:val="16"/>
              </w:rPr>
            </w:pPr>
            <w:r w:rsidRPr="00CD548A">
              <w:rPr>
                <w:sz w:val="16"/>
              </w:rPr>
              <w:t>Ingresos por Recuperar a Corto Plazo</w:t>
            </w:r>
          </w:p>
        </w:tc>
      </w:tr>
    </w:tbl>
    <w:p w14:paraId="216C67C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6D593C8" w14:textId="77777777" w:rsidR="004A60F5" w:rsidRPr="00CD548A" w:rsidRDefault="004A60F5" w:rsidP="00CD2705">
      <w:pPr>
        <w:pStyle w:val="Texto"/>
        <w:spacing w:after="0"/>
        <w:ind w:firstLine="289"/>
      </w:pPr>
    </w:p>
    <w:p w14:paraId="5A9347BB" w14:textId="77777777" w:rsidR="004A60F5" w:rsidRPr="00CD548A" w:rsidRDefault="004A60F5" w:rsidP="00CD2705">
      <w:pPr>
        <w:pStyle w:val="Texto"/>
        <w:ind w:left="1080" w:hanging="792"/>
      </w:pPr>
      <w:r w:rsidRPr="00CD548A">
        <w:lastRenderedPageBreak/>
        <w:t>II.1.3.5</w:t>
      </w:r>
      <w:r w:rsidRPr="00CD548A">
        <w:tab/>
        <w:t>Registro de la autorización y el pago de la devolución de Contribuciones de Mejoras.</w:t>
      </w:r>
    </w:p>
    <w:p w14:paraId="5F33B63C" w14:textId="77777777" w:rsidR="004A60F5" w:rsidRPr="00CD548A" w:rsidRDefault="004A60F5" w:rsidP="00CD2705">
      <w:pPr>
        <w:pStyle w:val="Texto"/>
      </w:pPr>
      <w:r w:rsidRPr="00CD548A">
        <w:t>Documento Fuente del Asiento: Autorización de la devolución por la autoridad fiscal correspondiente, oficio de autorización de pago de devolución de ingresos, copia del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85"/>
        <w:gridCol w:w="768"/>
        <w:gridCol w:w="3610"/>
      </w:tblGrid>
      <w:tr w:rsidR="004A60F5" w:rsidRPr="00CD548A" w14:paraId="1168307E" w14:textId="77777777" w:rsidTr="00CD2705">
        <w:trPr>
          <w:trHeight w:val="20"/>
        </w:trPr>
        <w:tc>
          <w:tcPr>
            <w:tcW w:w="4334" w:type="dxa"/>
            <w:gridSpan w:val="2"/>
            <w:shd w:val="clear" w:color="auto" w:fill="D9D9D9"/>
            <w:vAlign w:val="center"/>
          </w:tcPr>
          <w:p w14:paraId="5DE30BD0"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78" w:type="dxa"/>
            <w:gridSpan w:val="2"/>
            <w:shd w:val="clear" w:color="auto" w:fill="D9D9D9"/>
            <w:vAlign w:val="center"/>
          </w:tcPr>
          <w:p w14:paraId="6A49199B"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4DFB9204" w14:textId="77777777" w:rsidTr="00CD2705">
        <w:trPr>
          <w:trHeight w:val="20"/>
        </w:trPr>
        <w:tc>
          <w:tcPr>
            <w:tcW w:w="749" w:type="dxa"/>
            <w:vAlign w:val="center"/>
          </w:tcPr>
          <w:p w14:paraId="65191BCD" w14:textId="77777777" w:rsidR="004A60F5" w:rsidRPr="00CD548A" w:rsidRDefault="004A60F5" w:rsidP="00CD2705">
            <w:pPr>
              <w:pStyle w:val="Texto"/>
              <w:spacing w:before="30" w:after="30" w:line="220" w:lineRule="exact"/>
              <w:ind w:firstLine="0"/>
              <w:rPr>
                <w:sz w:val="16"/>
              </w:rPr>
            </w:pPr>
            <w:r w:rsidRPr="00CD548A">
              <w:rPr>
                <w:sz w:val="16"/>
              </w:rPr>
              <w:t>4.1.3.1</w:t>
            </w:r>
          </w:p>
        </w:tc>
        <w:tc>
          <w:tcPr>
            <w:tcW w:w="3585" w:type="dxa"/>
            <w:vAlign w:val="center"/>
          </w:tcPr>
          <w:p w14:paraId="0F4C7300" w14:textId="77777777" w:rsidR="004A60F5" w:rsidRPr="00CD548A" w:rsidRDefault="004A60F5" w:rsidP="00CD2705">
            <w:pPr>
              <w:pStyle w:val="Texto"/>
              <w:spacing w:before="30" w:after="30" w:line="220" w:lineRule="exact"/>
              <w:ind w:firstLine="0"/>
              <w:rPr>
                <w:sz w:val="16"/>
              </w:rPr>
            </w:pPr>
            <w:r w:rsidRPr="00CD548A">
              <w:rPr>
                <w:sz w:val="16"/>
              </w:rPr>
              <w:t xml:space="preserve">Contribuciones de Mejoras por Obras Públicas </w:t>
            </w:r>
          </w:p>
        </w:tc>
        <w:tc>
          <w:tcPr>
            <w:tcW w:w="768" w:type="dxa"/>
            <w:vAlign w:val="center"/>
          </w:tcPr>
          <w:p w14:paraId="02E46D38" w14:textId="77777777" w:rsidR="004A60F5" w:rsidRPr="00CD548A" w:rsidRDefault="004A60F5" w:rsidP="00CD2705">
            <w:pPr>
              <w:pStyle w:val="Texto"/>
              <w:spacing w:before="30" w:after="30" w:line="220" w:lineRule="exact"/>
              <w:ind w:firstLine="0"/>
              <w:rPr>
                <w:sz w:val="16"/>
              </w:rPr>
            </w:pPr>
          </w:p>
        </w:tc>
        <w:tc>
          <w:tcPr>
            <w:tcW w:w="3610" w:type="dxa"/>
            <w:vAlign w:val="center"/>
          </w:tcPr>
          <w:p w14:paraId="103EA2E3" w14:textId="77777777" w:rsidR="004A60F5" w:rsidRPr="00CD548A" w:rsidRDefault="004A60F5" w:rsidP="00CD2705">
            <w:pPr>
              <w:pStyle w:val="Texto"/>
              <w:spacing w:before="30" w:after="30" w:line="220" w:lineRule="exact"/>
              <w:ind w:firstLine="0"/>
              <w:rPr>
                <w:sz w:val="16"/>
              </w:rPr>
            </w:pPr>
          </w:p>
        </w:tc>
      </w:tr>
      <w:tr w:rsidR="004A60F5" w:rsidRPr="00CD548A" w14:paraId="6C85964E" w14:textId="77777777" w:rsidTr="00CD2705">
        <w:trPr>
          <w:trHeight w:val="20"/>
        </w:trPr>
        <w:tc>
          <w:tcPr>
            <w:tcW w:w="749" w:type="dxa"/>
            <w:vAlign w:val="center"/>
          </w:tcPr>
          <w:p w14:paraId="471D9319" w14:textId="77777777" w:rsidR="004A60F5" w:rsidRPr="00CD548A" w:rsidRDefault="004A60F5" w:rsidP="00CD2705">
            <w:pPr>
              <w:pStyle w:val="Texto"/>
              <w:spacing w:before="30" w:after="30" w:line="220" w:lineRule="exact"/>
              <w:ind w:firstLine="0"/>
              <w:rPr>
                <w:sz w:val="16"/>
              </w:rPr>
            </w:pPr>
            <w:r w:rsidRPr="00CD548A">
              <w:rPr>
                <w:sz w:val="16"/>
                <w:szCs w:val="16"/>
              </w:rPr>
              <w:t>4.1.3.2</w:t>
            </w:r>
          </w:p>
        </w:tc>
        <w:tc>
          <w:tcPr>
            <w:tcW w:w="3585" w:type="dxa"/>
            <w:vAlign w:val="center"/>
          </w:tcPr>
          <w:p w14:paraId="54A0F248" w14:textId="77777777" w:rsidR="004A60F5" w:rsidRPr="00CD548A" w:rsidRDefault="004A60F5" w:rsidP="00CD2705">
            <w:pPr>
              <w:pStyle w:val="Texto"/>
              <w:spacing w:before="30" w:after="30" w:line="220" w:lineRule="exact"/>
              <w:ind w:firstLine="0"/>
              <w:rPr>
                <w:sz w:val="16"/>
              </w:rPr>
            </w:pPr>
            <w:r w:rsidRPr="00CD548A">
              <w:rPr>
                <w:sz w:val="16"/>
                <w:szCs w:val="16"/>
                <w:lang w:val="es-MX"/>
              </w:rPr>
              <w:t>Contribuciones de Mejoras no Comprendidas en la Ley de Ingresos Vigente, Causadas en Ejercicios Fiscales Anteriores Pendientes de Liquidación o Pago</w:t>
            </w:r>
          </w:p>
        </w:tc>
        <w:tc>
          <w:tcPr>
            <w:tcW w:w="768" w:type="dxa"/>
            <w:vAlign w:val="center"/>
          </w:tcPr>
          <w:p w14:paraId="3D7BA9F2" w14:textId="77777777" w:rsidR="004A60F5" w:rsidRPr="00CD548A" w:rsidRDefault="004A60F5" w:rsidP="00CD2705">
            <w:pPr>
              <w:pStyle w:val="Texto"/>
              <w:spacing w:before="30" w:after="30" w:line="220" w:lineRule="exact"/>
              <w:ind w:firstLine="0"/>
              <w:rPr>
                <w:sz w:val="16"/>
              </w:rPr>
            </w:pPr>
          </w:p>
        </w:tc>
        <w:tc>
          <w:tcPr>
            <w:tcW w:w="3610" w:type="dxa"/>
            <w:vAlign w:val="center"/>
          </w:tcPr>
          <w:p w14:paraId="4C337112" w14:textId="77777777" w:rsidR="004A60F5" w:rsidRPr="00CD548A" w:rsidRDefault="004A60F5" w:rsidP="00CD2705">
            <w:pPr>
              <w:pStyle w:val="Texto"/>
              <w:spacing w:before="30" w:after="30" w:line="220" w:lineRule="exact"/>
              <w:ind w:firstLine="0"/>
              <w:rPr>
                <w:sz w:val="16"/>
              </w:rPr>
            </w:pPr>
          </w:p>
        </w:tc>
      </w:tr>
      <w:tr w:rsidR="004A60F5" w:rsidRPr="00CD548A" w14:paraId="3D87C8D8" w14:textId="77777777" w:rsidTr="00CD2705">
        <w:trPr>
          <w:trHeight w:val="20"/>
        </w:trPr>
        <w:tc>
          <w:tcPr>
            <w:tcW w:w="749" w:type="dxa"/>
            <w:vAlign w:val="center"/>
          </w:tcPr>
          <w:p w14:paraId="5BE41536" w14:textId="77777777" w:rsidR="004A60F5" w:rsidRPr="00CD548A" w:rsidRDefault="004A60F5" w:rsidP="00CD2705">
            <w:pPr>
              <w:pStyle w:val="Texto"/>
              <w:spacing w:before="30" w:after="30" w:line="220" w:lineRule="exact"/>
              <w:ind w:firstLine="0"/>
              <w:rPr>
                <w:sz w:val="16"/>
              </w:rPr>
            </w:pPr>
          </w:p>
        </w:tc>
        <w:tc>
          <w:tcPr>
            <w:tcW w:w="3585" w:type="dxa"/>
            <w:vAlign w:val="center"/>
          </w:tcPr>
          <w:p w14:paraId="580EA197" w14:textId="77777777" w:rsidR="004A60F5" w:rsidRPr="00CD548A" w:rsidRDefault="004A60F5" w:rsidP="00CD2705">
            <w:pPr>
              <w:pStyle w:val="Texto"/>
              <w:spacing w:before="30" w:after="30" w:line="220" w:lineRule="exact"/>
              <w:ind w:firstLine="0"/>
              <w:rPr>
                <w:sz w:val="16"/>
              </w:rPr>
            </w:pPr>
          </w:p>
        </w:tc>
        <w:tc>
          <w:tcPr>
            <w:tcW w:w="768" w:type="dxa"/>
            <w:vAlign w:val="center"/>
          </w:tcPr>
          <w:p w14:paraId="445A0A0D" w14:textId="77777777" w:rsidR="004A60F5" w:rsidRPr="00CD548A" w:rsidRDefault="004A60F5" w:rsidP="00CD2705">
            <w:pPr>
              <w:pStyle w:val="Texto"/>
              <w:spacing w:before="30" w:after="30" w:line="220" w:lineRule="exact"/>
              <w:ind w:firstLine="0"/>
              <w:rPr>
                <w:sz w:val="16"/>
              </w:rPr>
            </w:pPr>
            <w:r w:rsidRPr="00CD548A">
              <w:rPr>
                <w:sz w:val="16"/>
              </w:rPr>
              <w:t>2.1.1.8</w:t>
            </w:r>
          </w:p>
        </w:tc>
        <w:tc>
          <w:tcPr>
            <w:tcW w:w="3610" w:type="dxa"/>
            <w:vAlign w:val="center"/>
          </w:tcPr>
          <w:p w14:paraId="4D4079A7" w14:textId="77777777" w:rsidR="004A60F5" w:rsidRPr="00CD548A" w:rsidRDefault="004A60F5" w:rsidP="00CD2705">
            <w:pPr>
              <w:pStyle w:val="Texto"/>
              <w:spacing w:before="30" w:after="30" w:line="220" w:lineRule="exact"/>
              <w:ind w:firstLine="0"/>
              <w:rPr>
                <w:sz w:val="16"/>
              </w:rPr>
            </w:pPr>
            <w:r w:rsidRPr="00CD548A">
              <w:rPr>
                <w:sz w:val="16"/>
              </w:rPr>
              <w:t>Devoluciones de la Ley de Ingresos por Pagar a Corto Plazo</w:t>
            </w:r>
          </w:p>
        </w:tc>
      </w:tr>
      <w:tr w:rsidR="004A60F5" w:rsidRPr="00CD548A" w14:paraId="69C4CB09" w14:textId="77777777" w:rsidTr="00CD2705">
        <w:trPr>
          <w:trHeight w:val="20"/>
        </w:trPr>
        <w:tc>
          <w:tcPr>
            <w:tcW w:w="749" w:type="dxa"/>
            <w:vAlign w:val="center"/>
          </w:tcPr>
          <w:p w14:paraId="1D30E3C2" w14:textId="77777777" w:rsidR="004A60F5" w:rsidRPr="00CD548A" w:rsidRDefault="004A60F5" w:rsidP="00CD2705">
            <w:pPr>
              <w:pStyle w:val="Texto"/>
              <w:spacing w:before="30" w:after="30" w:line="220" w:lineRule="exact"/>
              <w:ind w:firstLine="0"/>
              <w:rPr>
                <w:sz w:val="16"/>
              </w:rPr>
            </w:pPr>
            <w:r w:rsidRPr="00CD548A">
              <w:rPr>
                <w:sz w:val="16"/>
              </w:rPr>
              <w:t>2.1.1.8</w:t>
            </w:r>
          </w:p>
        </w:tc>
        <w:tc>
          <w:tcPr>
            <w:tcW w:w="3585" w:type="dxa"/>
            <w:vAlign w:val="center"/>
          </w:tcPr>
          <w:p w14:paraId="779E426B" w14:textId="77777777" w:rsidR="004A60F5" w:rsidRPr="00CD548A" w:rsidRDefault="004A60F5" w:rsidP="00CD2705">
            <w:pPr>
              <w:pStyle w:val="Texto"/>
              <w:spacing w:before="30" w:after="30" w:line="220" w:lineRule="exact"/>
              <w:ind w:firstLine="0"/>
              <w:rPr>
                <w:sz w:val="16"/>
              </w:rPr>
            </w:pPr>
            <w:r w:rsidRPr="00CD548A">
              <w:rPr>
                <w:sz w:val="16"/>
              </w:rPr>
              <w:t>Devoluciones de la Ley de Ingresos por Pagar a Corto Plazo</w:t>
            </w:r>
          </w:p>
        </w:tc>
        <w:tc>
          <w:tcPr>
            <w:tcW w:w="768" w:type="dxa"/>
            <w:vAlign w:val="center"/>
          </w:tcPr>
          <w:p w14:paraId="0D6704E0" w14:textId="77777777" w:rsidR="004A60F5" w:rsidRPr="00CD548A" w:rsidRDefault="004A60F5" w:rsidP="00CD2705">
            <w:pPr>
              <w:pStyle w:val="Texto"/>
              <w:spacing w:before="30" w:after="30" w:line="220" w:lineRule="exact"/>
              <w:ind w:firstLine="0"/>
              <w:rPr>
                <w:sz w:val="16"/>
              </w:rPr>
            </w:pPr>
          </w:p>
        </w:tc>
        <w:tc>
          <w:tcPr>
            <w:tcW w:w="3610" w:type="dxa"/>
            <w:vAlign w:val="center"/>
          </w:tcPr>
          <w:p w14:paraId="4432BE8C" w14:textId="77777777" w:rsidR="004A60F5" w:rsidRPr="00CD548A" w:rsidRDefault="004A60F5" w:rsidP="00CD2705">
            <w:pPr>
              <w:pStyle w:val="Texto"/>
              <w:spacing w:before="30" w:after="30" w:line="220" w:lineRule="exact"/>
              <w:ind w:firstLine="0"/>
              <w:rPr>
                <w:sz w:val="16"/>
              </w:rPr>
            </w:pPr>
          </w:p>
        </w:tc>
      </w:tr>
      <w:tr w:rsidR="004A60F5" w:rsidRPr="00CD548A" w14:paraId="56634146" w14:textId="77777777" w:rsidTr="00CD2705">
        <w:trPr>
          <w:trHeight w:val="20"/>
        </w:trPr>
        <w:tc>
          <w:tcPr>
            <w:tcW w:w="749" w:type="dxa"/>
            <w:vAlign w:val="center"/>
          </w:tcPr>
          <w:p w14:paraId="3DAE11BB" w14:textId="77777777" w:rsidR="004A60F5" w:rsidRPr="00CD548A" w:rsidRDefault="004A60F5" w:rsidP="00CD2705">
            <w:pPr>
              <w:pStyle w:val="Texto"/>
              <w:spacing w:before="30" w:after="30" w:line="220" w:lineRule="exact"/>
              <w:ind w:firstLine="0"/>
              <w:rPr>
                <w:sz w:val="16"/>
              </w:rPr>
            </w:pPr>
          </w:p>
        </w:tc>
        <w:tc>
          <w:tcPr>
            <w:tcW w:w="3585" w:type="dxa"/>
            <w:vAlign w:val="center"/>
          </w:tcPr>
          <w:p w14:paraId="59EAF744" w14:textId="77777777" w:rsidR="004A60F5" w:rsidRPr="00CD548A" w:rsidRDefault="004A60F5" w:rsidP="00CD2705">
            <w:pPr>
              <w:pStyle w:val="Texto"/>
              <w:spacing w:before="30" w:after="30" w:line="220" w:lineRule="exact"/>
              <w:ind w:firstLine="0"/>
              <w:rPr>
                <w:sz w:val="16"/>
              </w:rPr>
            </w:pPr>
          </w:p>
        </w:tc>
        <w:tc>
          <w:tcPr>
            <w:tcW w:w="768" w:type="dxa"/>
            <w:vAlign w:val="center"/>
          </w:tcPr>
          <w:p w14:paraId="261CDEB8" w14:textId="77777777" w:rsidR="004A60F5" w:rsidRPr="00CD548A" w:rsidRDefault="004A60F5" w:rsidP="00CD2705">
            <w:pPr>
              <w:pStyle w:val="Texto"/>
              <w:spacing w:before="30" w:after="30" w:line="220" w:lineRule="exact"/>
              <w:ind w:firstLine="0"/>
              <w:rPr>
                <w:sz w:val="16"/>
              </w:rPr>
            </w:pPr>
            <w:r w:rsidRPr="00CD548A">
              <w:rPr>
                <w:sz w:val="16"/>
              </w:rPr>
              <w:t>1.1.1.2</w:t>
            </w:r>
          </w:p>
        </w:tc>
        <w:tc>
          <w:tcPr>
            <w:tcW w:w="3610" w:type="dxa"/>
            <w:vAlign w:val="center"/>
          </w:tcPr>
          <w:p w14:paraId="3C990BB7" w14:textId="77777777" w:rsidR="004A60F5" w:rsidRPr="00CD548A" w:rsidRDefault="004A60F5" w:rsidP="00CD2705">
            <w:pPr>
              <w:pStyle w:val="Texto"/>
              <w:spacing w:before="30" w:after="30" w:line="220" w:lineRule="exact"/>
              <w:ind w:firstLine="0"/>
              <w:rPr>
                <w:sz w:val="16"/>
              </w:rPr>
            </w:pPr>
            <w:r w:rsidRPr="00CD548A">
              <w:rPr>
                <w:sz w:val="16"/>
              </w:rPr>
              <w:t>Bancos/Tesorería</w:t>
            </w:r>
          </w:p>
        </w:tc>
      </w:tr>
    </w:tbl>
    <w:p w14:paraId="38CBF372"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3472E2A" w14:textId="77777777" w:rsidR="004A60F5" w:rsidRPr="00CD548A" w:rsidRDefault="004A60F5" w:rsidP="00CD2705">
      <w:pPr>
        <w:pStyle w:val="Texto"/>
        <w:spacing w:after="0"/>
        <w:ind w:firstLine="289"/>
      </w:pPr>
    </w:p>
    <w:p w14:paraId="5CC2BB40" w14:textId="77777777" w:rsidR="004A60F5" w:rsidRPr="00CD548A" w:rsidRDefault="004A60F5" w:rsidP="00CD2705">
      <w:pPr>
        <w:pStyle w:val="Texto"/>
        <w:ind w:left="1080" w:hanging="792"/>
      </w:pPr>
      <w:r w:rsidRPr="00CD548A">
        <w:t>II.1.3.6</w:t>
      </w:r>
      <w:r w:rsidRPr="00CD548A">
        <w:tab/>
        <w:t>Registro de las Contribuciones de Mejoras compensadas.</w:t>
      </w:r>
    </w:p>
    <w:p w14:paraId="359676B8" w14:textId="77777777" w:rsidR="004A60F5" w:rsidRPr="00CD548A" w:rsidRDefault="004A60F5" w:rsidP="00CD2705">
      <w:pPr>
        <w:pStyle w:val="Texto"/>
      </w:pPr>
      <w:r w:rsidRPr="00CD548A">
        <w:t>Documento Fuente del Asiento: Declaración del contribuyente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8"/>
        <w:gridCol w:w="3668"/>
        <w:gridCol w:w="737"/>
        <w:gridCol w:w="3569"/>
      </w:tblGrid>
      <w:tr w:rsidR="004A60F5" w:rsidRPr="00CD548A" w14:paraId="469BADB8" w14:textId="77777777" w:rsidTr="00CD2705">
        <w:trPr>
          <w:trHeight w:val="20"/>
        </w:trPr>
        <w:tc>
          <w:tcPr>
            <w:tcW w:w="4406" w:type="dxa"/>
            <w:gridSpan w:val="2"/>
            <w:shd w:val="clear" w:color="auto" w:fill="D9D9D9"/>
            <w:vAlign w:val="center"/>
          </w:tcPr>
          <w:p w14:paraId="685553F9"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06" w:type="dxa"/>
            <w:gridSpan w:val="2"/>
            <w:shd w:val="clear" w:color="auto" w:fill="D9D9D9"/>
            <w:vAlign w:val="center"/>
          </w:tcPr>
          <w:p w14:paraId="2C835D36"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75131139" w14:textId="77777777" w:rsidTr="00CD2705">
        <w:trPr>
          <w:trHeight w:val="20"/>
        </w:trPr>
        <w:tc>
          <w:tcPr>
            <w:tcW w:w="738" w:type="dxa"/>
            <w:vAlign w:val="center"/>
          </w:tcPr>
          <w:p w14:paraId="5D644229" w14:textId="77777777" w:rsidR="004A60F5" w:rsidRPr="00CD548A" w:rsidRDefault="004A60F5" w:rsidP="00CD2705">
            <w:pPr>
              <w:pStyle w:val="Texto"/>
              <w:spacing w:before="30" w:after="30" w:line="220" w:lineRule="exact"/>
              <w:ind w:firstLine="0"/>
              <w:jc w:val="center"/>
              <w:rPr>
                <w:sz w:val="16"/>
              </w:rPr>
            </w:pPr>
            <w:r w:rsidRPr="00CD548A">
              <w:rPr>
                <w:sz w:val="16"/>
              </w:rPr>
              <w:t>4.1.3.1</w:t>
            </w:r>
          </w:p>
        </w:tc>
        <w:tc>
          <w:tcPr>
            <w:tcW w:w="3668" w:type="dxa"/>
            <w:vAlign w:val="center"/>
          </w:tcPr>
          <w:p w14:paraId="6A4B0252" w14:textId="77777777" w:rsidR="004A60F5" w:rsidRPr="00CD548A" w:rsidRDefault="004A60F5" w:rsidP="00CD2705">
            <w:pPr>
              <w:pStyle w:val="Texto"/>
              <w:spacing w:before="30" w:after="30" w:line="220" w:lineRule="exact"/>
              <w:ind w:firstLine="0"/>
              <w:jc w:val="center"/>
              <w:rPr>
                <w:sz w:val="16"/>
              </w:rPr>
            </w:pPr>
            <w:r w:rsidRPr="00CD548A">
              <w:rPr>
                <w:sz w:val="16"/>
              </w:rPr>
              <w:t xml:space="preserve">Contribuciones de Mejoras por Obras Públicas </w:t>
            </w:r>
          </w:p>
        </w:tc>
        <w:tc>
          <w:tcPr>
            <w:tcW w:w="737" w:type="dxa"/>
            <w:vAlign w:val="center"/>
          </w:tcPr>
          <w:p w14:paraId="5AA5056A" w14:textId="77777777" w:rsidR="004A60F5" w:rsidRPr="00CD548A" w:rsidRDefault="004A60F5" w:rsidP="00CD2705">
            <w:pPr>
              <w:pStyle w:val="Texto"/>
              <w:spacing w:before="30" w:after="30" w:line="220" w:lineRule="exact"/>
              <w:ind w:firstLine="0"/>
              <w:jc w:val="center"/>
              <w:rPr>
                <w:sz w:val="16"/>
              </w:rPr>
            </w:pPr>
          </w:p>
        </w:tc>
        <w:tc>
          <w:tcPr>
            <w:tcW w:w="3569" w:type="dxa"/>
            <w:vAlign w:val="center"/>
          </w:tcPr>
          <w:p w14:paraId="07CD967E" w14:textId="77777777" w:rsidR="004A60F5" w:rsidRPr="00CD548A" w:rsidRDefault="004A60F5" w:rsidP="00CD2705">
            <w:pPr>
              <w:pStyle w:val="Texto"/>
              <w:spacing w:before="30" w:after="30" w:line="220" w:lineRule="exact"/>
              <w:ind w:firstLine="0"/>
              <w:jc w:val="center"/>
              <w:rPr>
                <w:sz w:val="16"/>
              </w:rPr>
            </w:pPr>
          </w:p>
        </w:tc>
      </w:tr>
      <w:tr w:rsidR="004A60F5" w:rsidRPr="00CD548A" w14:paraId="667172DF" w14:textId="77777777" w:rsidTr="00CD2705">
        <w:trPr>
          <w:trHeight w:val="20"/>
        </w:trPr>
        <w:tc>
          <w:tcPr>
            <w:tcW w:w="738" w:type="dxa"/>
            <w:vAlign w:val="center"/>
          </w:tcPr>
          <w:p w14:paraId="7788B369" w14:textId="77777777" w:rsidR="004A60F5" w:rsidRPr="00CD548A" w:rsidRDefault="004A60F5" w:rsidP="00CD2705">
            <w:pPr>
              <w:pStyle w:val="Texto"/>
              <w:spacing w:before="30" w:after="30" w:line="220" w:lineRule="exact"/>
              <w:ind w:firstLine="0"/>
              <w:jc w:val="center"/>
              <w:rPr>
                <w:sz w:val="16"/>
              </w:rPr>
            </w:pPr>
            <w:r w:rsidRPr="00CD548A">
              <w:rPr>
                <w:sz w:val="16"/>
                <w:szCs w:val="16"/>
              </w:rPr>
              <w:t>4.1.3.2</w:t>
            </w:r>
          </w:p>
        </w:tc>
        <w:tc>
          <w:tcPr>
            <w:tcW w:w="3668" w:type="dxa"/>
            <w:vAlign w:val="center"/>
          </w:tcPr>
          <w:p w14:paraId="5257BF26" w14:textId="77777777" w:rsidR="004A60F5" w:rsidRPr="00CD548A" w:rsidRDefault="004A60F5" w:rsidP="00CD2705">
            <w:pPr>
              <w:pStyle w:val="Texto"/>
              <w:spacing w:before="30" w:after="30" w:line="220" w:lineRule="exact"/>
              <w:ind w:firstLine="0"/>
              <w:rPr>
                <w:sz w:val="16"/>
              </w:rPr>
            </w:pPr>
            <w:r w:rsidRPr="00CD548A">
              <w:rPr>
                <w:sz w:val="16"/>
                <w:szCs w:val="16"/>
                <w:lang w:val="es-MX"/>
              </w:rPr>
              <w:t>Contribuciones de Mejoras no Comprendidas en la Ley de Ingresos Vigente, Causadas en Ejercicios Fiscales Anteriores Pendientes de Liquidación o Pago</w:t>
            </w:r>
          </w:p>
        </w:tc>
        <w:tc>
          <w:tcPr>
            <w:tcW w:w="737" w:type="dxa"/>
            <w:vAlign w:val="center"/>
          </w:tcPr>
          <w:p w14:paraId="0B4D0653" w14:textId="77777777" w:rsidR="004A60F5" w:rsidRPr="00CD548A" w:rsidRDefault="004A60F5" w:rsidP="00CD2705">
            <w:pPr>
              <w:pStyle w:val="Texto"/>
              <w:spacing w:before="30" w:after="30" w:line="220" w:lineRule="exact"/>
              <w:ind w:firstLine="0"/>
              <w:rPr>
                <w:sz w:val="16"/>
              </w:rPr>
            </w:pPr>
          </w:p>
        </w:tc>
        <w:tc>
          <w:tcPr>
            <w:tcW w:w="3569" w:type="dxa"/>
            <w:vAlign w:val="center"/>
          </w:tcPr>
          <w:p w14:paraId="24F858C0" w14:textId="77777777" w:rsidR="004A60F5" w:rsidRPr="00CD548A" w:rsidRDefault="004A60F5" w:rsidP="00CD2705">
            <w:pPr>
              <w:pStyle w:val="Texto"/>
              <w:spacing w:before="30" w:after="30" w:line="220" w:lineRule="exact"/>
              <w:ind w:firstLine="0"/>
              <w:rPr>
                <w:sz w:val="16"/>
              </w:rPr>
            </w:pPr>
          </w:p>
        </w:tc>
      </w:tr>
      <w:tr w:rsidR="004A60F5" w:rsidRPr="00CD548A" w14:paraId="6BBE1FA4" w14:textId="77777777" w:rsidTr="00CD2705">
        <w:trPr>
          <w:trHeight w:val="20"/>
        </w:trPr>
        <w:tc>
          <w:tcPr>
            <w:tcW w:w="738" w:type="dxa"/>
            <w:vAlign w:val="center"/>
          </w:tcPr>
          <w:p w14:paraId="2950CCE6" w14:textId="77777777" w:rsidR="004A60F5" w:rsidRPr="00CD548A" w:rsidRDefault="004A60F5" w:rsidP="00CD2705">
            <w:pPr>
              <w:pStyle w:val="Texto"/>
              <w:spacing w:before="30" w:after="30" w:line="220" w:lineRule="exact"/>
              <w:ind w:firstLine="0"/>
              <w:rPr>
                <w:sz w:val="16"/>
              </w:rPr>
            </w:pPr>
          </w:p>
        </w:tc>
        <w:tc>
          <w:tcPr>
            <w:tcW w:w="3668" w:type="dxa"/>
            <w:vAlign w:val="center"/>
          </w:tcPr>
          <w:p w14:paraId="1BD15F03" w14:textId="77777777" w:rsidR="004A60F5" w:rsidRPr="00CD548A" w:rsidRDefault="004A60F5" w:rsidP="00CD2705">
            <w:pPr>
              <w:pStyle w:val="Texto"/>
              <w:spacing w:before="30" w:after="30" w:line="220" w:lineRule="exact"/>
              <w:ind w:firstLine="0"/>
              <w:rPr>
                <w:sz w:val="16"/>
              </w:rPr>
            </w:pPr>
          </w:p>
        </w:tc>
        <w:tc>
          <w:tcPr>
            <w:tcW w:w="737" w:type="dxa"/>
            <w:vAlign w:val="center"/>
          </w:tcPr>
          <w:p w14:paraId="4A36A632" w14:textId="77777777" w:rsidR="004A60F5" w:rsidRPr="00CD548A" w:rsidRDefault="004A60F5" w:rsidP="00CD2705">
            <w:pPr>
              <w:pStyle w:val="Texto"/>
              <w:spacing w:before="30" w:after="30" w:line="220" w:lineRule="exact"/>
              <w:ind w:firstLine="0"/>
              <w:rPr>
                <w:sz w:val="16"/>
              </w:rPr>
            </w:pPr>
            <w:r w:rsidRPr="00CD548A">
              <w:rPr>
                <w:sz w:val="16"/>
              </w:rPr>
              <w:t>4.1.3.1</w:t>
            </w:r>
          </w:p>
        </w:tc>
        <w:tc>
          <w:tcPr>
            <w:tcW w:w="3569" w:type="dxa"/>
            <w:vAlign w:val="center"/>
          </w:tcPr>
          <w:p w14:paraId="2D92972B" w14:textId="77777777" w:rsidR="004A60F5" w:rsidRPr="00CD548A" w:rsidRDefault="004A60F5" w:rsidP="00CD2705">
            <w:pPr>
              <w:pStyle w:val="Texto"/>
              <w:spacing w:before="30" w:after="30" w:line="220" w:lineRule="exact"/>
              <w:ind w:firstLine="0"/>
              <w:rPr>
                <w:sz w:val="16"/>
              </w:rPr>
            </w:pPr>
            <w:r w:rsidRPr="00CD548A">
              <w:rPr>
                <w:sz w:val="16"/>
              </w:rPr>
              <w:t xml:space="preserve">Contribuciones de Mejoras por Obras Públicas </w:t>
            </w:r>
          </w:p>
        </w:tc>
      </w:tr>
      <w:tr w:rsidR="004A60F5" w:rsidRPr="00CD548A" w14:paraId="101129DB" w14:textId="77777777" w:rsidTr="00CD2705">
        <w:trPr>
          <w:trHeight w:val="20"/>
        </w:trPr>
        <w:tc>
          <w:tcPr>
            <w:tcW w:w="738" w:type="dxa"/>
            <w:vAlign w:val="center"/>
          </w:tcPr>
          <w:p w14:paraId="77D0BA4E" w14:textId="77777777" w:rsidR="004A60F5" w:rsidRPr="00CD548A" w:rsidRDefault="004A60F5" w:rsidP="00CD2705">
            <w:pPr>
              <w:pStyle w:val="Texto"/>
              <w:spacing w:before="30" w:after="30" w:line="220" w:lineRule="exact"/>
              <w:ind w:firstLine="0"/>
              <w:rPr>
                <w:sz w:val="16"/>
              </w:rPr>
            </w:pPr>
          </w:p>
        </w:tc>
        <w:tc>
          <w:tcPr>
            <w:tcW w:w="3668" w:type="dxa"/>
            <w:vAlign w:val="center"/>
          </w:tcPr>
          <w:p w14:paraId="1D88398D" w14:textId="77777777" w:rsidR="004A60F5" w:rsidRPr="00CD548A" w:rsidRDefault="004A60F5" w:rsidP="00CD2705">
            <w:pPr>
              <w:pStyle w:val="Texto"/>
              <w:spacing w:before="30" w:after="30" w:line="220" w:lineRule="exact"/>
              <w:ind w:firstLine="0"/>
              <w:rPr>
                <w:sz w:val="16"/>
              </w:rPr>
            </w:pPr>
          </w:p>
        </w:tc>
        <w:tc>
          <w:tcPr>
            <w:tcW w:w="737" w:type="dxa"/>
            <w:vAlign w:val="center"/>
          </w:tcPr>
          <w:p w14:paraId="0E148967" w14:textId="77777777" w:rsidR="004A60F5" w:rsidRPr="00CD548A" w:rsidRDefault="004A60F5" w:rsidP="00CD2705">
            <w:pPr>
              <w:pStyle w:val="Texto"/>
              <w:spacing w:before="30" w:after="30" w:line="220" w:lineRule="exact"/>
              <w:ind w:firstLine="0"/>
              <w:rPr>
                <w:sz w:val="16"/>
              </w:rPr>
            </w:pPr>
            <w:r w:rsidRPr="00CD548A">
              <w:rPr>
                <w:sz w:val="16"/>
                <w:szCs w:val="16"/>
              </w:rPr>
              <w:t>4.1.3.2</w:t>
            </w:r>
          </w:p>
        </w:tc>
        <w:tc>
          <w:tcPr>
            <w:tcW w:w="3569" w:type="dxa"/>
            <w:vAlign w:val="center"/>
          </w:tcPr>
          <w:p w14:paraId="44E7EA37" w14:textId="77777777" w:rsidR="004A60F5" w:rsidRPr="00CD548A" w:rsidRDefault="004A60F5" w:rsidP="00CD2705">
            <w:pPr>
              <w:pStyle w:val="Texto"/>
              <w:spacing w:before="30" w:after="30" w:line="220" w:lineRule="exact"/>
              <w:ind w:firstLine="0"/>
              <w:rPr>
                <w:sz w:val="16"/>
              </w:rPr>
            </w:pPr>
            <w:r w:rsidRPr="00CD548A">
              <w:rPr>
                <w:sz w:val="16"/>
                <w:szCs w:val="16"/>
                <w:lang w:val="es-MX"/>
              </w:rPr>
              <w:t>Contribuciones de Mejoras no Comprendidas en la Ley de Ingresos Vigente, Causadas en Ejercicios Fiscales Anteriores Pendientes de Liquidación o Pago</w:t>
            </w:r>
          </w:p>
        </w:tc>
      </w:tr>
    </w:tbl>
    <w:p w14:paraId="7D7F8348"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FDC615C" w14:textId="77777777" w:rsidR="004A60F5" w:rsidRPr="00CD548A" w:rsidRDefault="004A60F5" w:rsidP="00CD2705">
      <w:pPr>
        <w:pStyle w:val="Texto"/>
        <w:spacing w:before="120" w:after="120"/>
        <w:ind w:firstLine="289"/>
        <w:rPr>
          <w:b/>
        </w:rPr>
      </w:pPr>
    </w:p>
    <w:p w14:paraId="648FD82B" w14:textId="77777777" w:rsidR="004A60F5" w:rsidRPr="00CD548A" w:rsidRDefault="004A60F5" w:rsidP="00CD2705">
      <w:pPr>
        <w:pStyle w:val="Texto"/>
        <w:ind w:left="1080" w:hanging="792"/>
        <w:rPr>
          <w:b/>
        </w:rPr>
      </w:pPr>
      <w:r w:rsidRPr="00CD548A">
        <w:rPr>
          <w:b/>
        </w:rPr>
        <w:t>II.1.4</w:t>
      </w:r>
      <w:r w:rsidRPr="00CD548A">
        <w:rPr>
          <w:b/>
        </w:rPr>
        <w:tab/>
        <w:t>Derechos</w:t>
      </w:r>
    </w:p>
    <w:p w14:paraId="7D64C9FA" w14:textId="77777777" w:rsidR="004A60F5" w:rsidRPr="00CD548A" w:rsidRDefault="004A60F5" w:rsidP="00CD2705">
      <w:pPr>
        <w:pStyle w:val="Texto"/>
        <w:ind w:left="1080" w:hanging="792"/>
      </w:pPr>
      <w:r w:rsidRPr="00CD548A">
        <w:t>II.1.4.1</w:t>
      </w:r>
      <w:r w:rsidRPr="00CD548A">
        <w:tab/>
        <w:t>Registro de la clasificación de ingresos devengados, previamente recaudados, por concepto de Derechos. Complemento con modelos de asientos IV.1.1.1 y IV.1.1.2.</w:t>
      </w:r>
    </w:p>
    <w:p w14:paraId="1EA56C4A" w14:textId="77777777" w:rsidR="004A60F5" w:rsidRPr="00CD548A" w:rsidRDefault="004A60F5" w:rsidP="00CD2705">
      <w:pPr>
        <w:pStyle w:val="Texto"/>
      </w:pPr>
      <w:r w:rsidRPr="00CD548A">
        <w:t>Documento Fuente del Asiento: Resumen de distribución de Ingresos de la oficina recaudadora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72EBF706" w14:textId="77777777" w:rsidTr="00CD2705">
        <w:trPr>
          <w:trHeight w:val="20"/>
          <w:tblHeader/>
        </w:trPr>
        <w:tc>
          <w:tcPr>
            <w:tcW w:w="4327" w:type="dxa"/>
            <w:gridSpan w:val="2"/>
            <w:shd w:val="clear" w:color="auto" w:fill="D9D9D9"/>
            <w:vAlign w:val="center"/>
          </w:tcPr>
          <w:p w14:paraId="4B381F16"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85" w:type="dxa"/>
            <w:gridSpan w:val="2"/>
            <w:shd w:val="clear" w:color="auto" w:fill="D9D9D9"/>
            <w:vAlign w:val="center"/>
          </w:tcPr>
          <w:p w14:paraId="430D5E6B"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024C9FFD" w14:textId="77777777" w:rsidTr="00CD2705">
        <w:trPr>
          <w:trHeight w:val="20"/>
        </w:trPr>
        <w:tc>
          <w:tcPr>
            <w:tcW w:w="750" w:type="dxa"/>
            <w:vAlign w:val="center"/>
          </w:tcPr>
          <w:p w14:paraId="61709E4F" w14:textId="77777777" w:rsidR="004A60F5" w:rsidRPr="00CD548A" w:rsidRDefault="004A60F5" w:rsidP="00CD2705">
            <w:pPr>
              <w:pStyle w:val="Texto"/>
              <w:spacing w:before="30" w:after="30" w:line="220" w:lineRule="exact"/>
              <w:ind w:firstLine="0"/>
              <w:rPr>
                <w:sz w:val="16"/>
              </w:rPr>
            </w:pPr>
            <w:r w:rsidRPr="00CD548A">
              <w:rPr>
                <w:sz w:val="16"/>
              </w:rPr>
              <w:t>2.1.9.1</w:t>
            </w:r>
          </w:p>
        </w:tc>
        <w:tc>
          <w:tcPr>
            <w:tcW w:w="3577" w:type="dxa"/>
            <w:vAlign w:val="center"/>
          </w:tcPr>
          <w:p w14:paraId="387623BA" w14:textId="77777777" w:rsidR="004A60F5" w:rsidRPr="00CD548A" w:rsidRDefault="004A60F5" w:rsidP="00CD2705">
            <w:pPr>
              <w:pStyle w:val="Texto"/>
              <w:spacing w:before="30" w:after="30" w:line="220" w:lineRule="exact"/>
              <w:ind w:firstLine="0"/>
              <w:rPr>
                <w:sz w:val="16"/>
              </w:rPr>
            </w:pPr>
            <w:r w:rsidRPr="00CD548A">
              <w:rPr>
                <w:sz w:val="16"/>
              </w:rPr>
              <w:t>Ingresos por Clasificar</w:t>
            </w:r>
          </w:p>
        </w:tc>
        <w:tc>
          <w:tcPr>
            <w:tcW w:w="750" w:type="dxa"/>
            <w:vAlign w:val="center"/>
          </w:tcPr>
          <w:p w14:paraId="2745670C" w14:textId="77777777" w:rsidR="004A60F5" w:rsidRPr="00CD548A" w:rsidRDefault="004A60F5" w:rsidP="00CD2705">
            <w:pPr>
              <w:pStyle w:val="Texto"/>
              <w:spacing w:before="30" w:after="30" w:line="220" w:lineRule="exact"/>
              <w:ind w:firstLine="0"/>
              <w:rPr>
                <w:sz w:val="16"/>
              </w:rPr>
            </w:pPr>
          </w:p>
        </w:tc>
        <w:tc>
          <w:tcPr>
            <w:tcW w:w="3635" w:type="dxa"/>
            <w:vAlign w:val="center"/>
          </w:tcPr>
          <w:p w14:paraId="2C8EEDFC" w14:textId="77777777" w:rsidR="004A60F5" w:rsidRPr="00CD548A" w:rsidRDefault="004A60F5" w:rsidP="00CD2705">
            <w:pPr>
              <w:pStyle w:val="Texto"/>
              <w:spacing w:before="30" w:after="30" w:line="220" w:lineRule="exact"/>
              <w:ind w:firstLine="0"/>
              <w:rPr>
                <w:sz w:val="16"/>
              </w:rPr>
            </w:pPr>
          </w:p>
        </w:tc>
      </w:tr>
      <w:tr w:rsidR="004A60F5" w:rsidRPr="00CD548A" w14:paraId="1D9C5A24" w14:textId="77777777" w:rsidTr="00CD2705">
        <w:trPr>
          <w:trHeight w:val="20"/>
        </w:trPr>
        <w:tc>
          <w:tcPr>
            <w:tcW w:w="750" w:type="dxa"/>
            <w:vAlign w:val="center"/>
          </w:tcPr>
          <w:p w14:paraId="50A24C4E"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577" w:type="dxa"/>
            <w:vAlign w:val="center"/>
          </w:tcPr>
          <w:p w14:paraId="7D562A4C"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0" w:type="dxa"/>
            <w:vAlign w:val="center"/>
          </w:tcPr>
          <w:p w14:paraId="6DA18DE8" w14:textId="77777777" w:rsidR="004A60F5" w:rsidRPr="00CD548A" w:rsidRDefault="004A60F5" w:rsidP="00CD2705">
            <w:pPr>
              <w:pStyle w:val="Texto"/>
              <w:spacing w:before="30" w:after="30" w:line="220" w:lineRule="exact"/>
              <w:ind w:firstLine="0"/>
              <w:rPr>
                <w:sz w:val="16"/>
              </w:rPr>
            </w:pPr>
            <w:r w:rsidRPr="00CD548A">
              <w:rPr>
                <w:sz w:val="16"/>
              </w:rPr>
              <w:t>4.1.4.1</w:t>
            </w:r>
          </w:p>
        </w:tc>
        <w:tc>
          <w:tcPr>
            <w:tcW w:w="3635" w:type="dxa"/>
            <w:vAlign w:val="center"/>
          </w:tcPr>
          <w:p w14:paraId="69CDF77D" w14:textId="77777777" w:rsidR="004A60F5" w:rsidRPr="00CD548A" w:rsidRDefault="004A60F5" w:rsidP="00CD2705">
            <w:pPr>
              <w:pStyle w:val="Texto"/>
              <w:spacing w:before="30" w:after="30" w:line="220" w:lineRule="exact"/>
              <w:ind w:firstLine="0"/>
              <w:rPr>
                <w:sz w:val="16"/>
              </w:rPr>
            </w:pPr>
            <w:r w:rsidRPr="00CD548A">
              <w:rPr>
                <w:sz w:val="16"/>
              </w:rPr>
              <w:t>Derechos por el Uso, Goce, Aprovechamiento o Explotación de Bienes de Dominio Público</w:t>
            </w:r>
          </w:p>
        </w:tc>
      </w:tr>
      <w:tr w:rsidR="004A60F5" w:rsidRPr="00CD548A" w14:paraId="323BBFE8" w14:textId="77777777" w:rsidTr="00CD2705">
        <w:trPr>
          <w:trHeight w:val="20"/>
        </w:trPr>
        <w:tc>
          <w:tcPr>
            <w:tcW w:w="750" w:type="dxa"/>
            <w:vAlign w:val="center"/>
          </w:tcPr>
          <w:p w14:paraId="123AE7DB"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577" w:type="dxa"/>
            <w:vAlign w:val="center"/>
          </w:tcPr>
          <w:p w14:paraId="78DD68B0"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0" w:type="dxa"/>
            <w:vAlign w:val="center"/>
          </w:tcPr>
          <w:p w14:paraId="6106279D" w14:textId="77777777" w:rsidR="004A60F5" w:rsidRPr="00CD548A" w:rsidRDefault="004A60F5" w:rsidP="00CD2705">
            <w:pPr>
              <w:pStyle w:val="Texto"/>
              <w:spacing w:before="30" w:after="30" w:line="220" w:lineRule="exact"/>
              <w:ind w:firstLine="0"/>
              <w:rPr>
                <w:sz w:val="16"/>
              </w:rPr>
            </w:pPr>
            <w:r w:rsidRPr="00CD548A">
              <w:rPr>
                <w:sz w:val="16"/>
              </w:rPr>
              <w:t>4.1.4.3</w:t>
            </w:r>
          </w:p>
        </w:tc>
        <w:tc>
          <w:tcPr>
            <w:tcW w:w="3635" w:type="dxa"/>
            <w:vAlign w:val="center"/>
          </w:tcPr>
          <w:p w14:paraId="442A9FA8" w14:textId="77777777" w:rsidR="004A60F5" w:rsidRPr="00CD548A" w:rsidRDefault="004A60F5" w:rsidP="00CD2705">
            <w:pPr>
              <w:pStyle w:val="Texto"/>
              <w:spacing w:before="30" w:after="30" w:line="220" w:lineRule="exact"/>
              <w:ind w:firstLine="0"/>
              <w:rPr>
                <w:sz w:val="16"/>
              </w:rPr>
            </w:pPr>
            <w:r w:rsidRPr="00CD548A">
              <w:rPr>
                <w:sz w:val="16"/>
              </w:rPr>
              <w:t>Derechos por Prestación de Servicios</w:t>
            </w:r>
          </w:p>
        </w:tc>
      </w:tr>
      <w:tr w:rsidR="004A60F5" w:rsidRPr="00CD548A" w14:paraId="7E66D9E5" w14:textId="77777777" w:rsidTr="00CD2705">
        <w:trPr>
          <w:trHeight w:val="20"/>
        </w:trPr>
        <w:tc>
          <w:tcPr>
            <w:tcW w:w="750" w:type="dxa"/>
            <w:vAlign w:val="center"/>
          </w:tcPr>
          <w:p w14:paraId="393DF2E2" w14:textId="77777777" w:rsidR="004A60F5" w:rsidRPr="00CD548A" w:rsidRDefault="004A60F5" w:rsidP="00CD2705">
            <w:pPr>
              <w:pStyle w:val="Texto"/>
              <w:spacing w:before="30" w:after="30" w:line="220" w:lineRule="exact"/>
              <w:ind w:firstLine="0"/>
              <w:rPr>
                <w:sz w:val="16"/>
              </w:rPr>
            </w:pPr>
          </w:p>
        </w:tc>
        <w:tc>
          <w:tcPr>
            <w:tcW w:w="3577" w:type="dxa"/>
            <w:vAlign w:val="center"/>
          </w:tcPr>
          <w:p w14:paraId="189BAC82" w14:textId="77777777" w:rsidR="004A60F5" w:rsidRPr="00CD548A" w:rsidRDefault="004A60F5" w:rsidP="00CD2705">
            <w:pPr>
              <w:pStyle w:val="Texto"/>
              <w:spacing w:before="30" w:after="30" w:line="220" w:lineRule="exact"/>
              <w:ind w:firstLine="0"/>
              <w:rPr>
                <w:sz w:val="16"/>
              </w:rPr>
            </w:pPr>
          </w:p>
        </w:tc>
        <w:tc>
          <w:tcPr>
            <w:tcW w:w="750" w:type="dxa"/>
            <w:vAlign w:val="center"/>
          </w:tcPr>
          <w:p w14:paraId="2735B9FD" w14:textId="77777777" w:rsidR="004A60F5" w:rsidRPr="00CD548A" w:rsidRDefault="004A60F5" w:rsidP="00CD2705">
            <w:pPr>
              <w:pStyle w:val="Texto"/>
              <w:spacing w:before="30" w:after="30" w:line="220" w:lineRule="exact"/>
              <w:ind w:firstLine="0"/>
              <w:rPr>
                <w:sz w:val="16"/>
              </w:rPr>
            </w:pPr>
            <w:r w:rsidRPr="00CD548A">
              <w:rPr>
                <w:sz w:val="16"/>
              </w:rPr>
              <w:t>4.1.4.4</w:t>
            </w:r>
          </w:p>
        </w:tc>
        <w:tc>
          <w:tcPr>
            <w:tcW w:w="3635" w:type="dxa"/>
            <w:vAlign w:val="center"/>
          </w:tcPr>
          <w:p w14:paraId="532CF2AE" w14:textId="77777777" w:rsidR="004A60F5" w:rsidRPr="00CD548A" w:rsidRDefault="004A60F5" w:rsidP="00CD2705">
            <w:pPr>
              <w:pStyle w:val="Texto"/>
              <w:spacing w:before="30" w:after="30" w:line="220" w:lineRule="exact"/>
              <w:ind w:firstLine="0"/>
              <w:rPr>
                <w:sz w:val="16"/>
              </w:rPr>
            </w:pPr>
            <w:r w:rsidRPr="00CD548A">
              <w:rPr>
                <w:sz w:val="16"/>
              </w:rPr>
              <w:t>Accesorios de Derechos</w:t>
            </w:r>
          </w:p>
        </w:tc>
      </w:tr>
      <w:tr w:rsidR="004A60F5" w:rsidRPr="00CD548A" w14:paraId="1F828690" w14:textId="77777777" w:rsidTr="00CD2705">
        <w:trPr>
          <w:trHeight w:val="20"/>
        </w:trPr>
        <w:tc>
          <w:tcPr>
            <w:tcW w:w="750" w:type="dxa"/>
            <w:vAlign w:val="center"/>
          </w:tcPr>
          <w:p w14:paraId="4AC21A7B" w14:textId="77777777" w:rsidR="004A60F5" w:rsidRPr="00CD548A" w:rsidRDefault="004A60F5" w:rsidP="00CD2705">
            <w:pPr>
              <w:pStyle w:val="Texto"/>
              <w:spacing w:before="30" w:after="30" w:line="220" w:lineRule="exact"/>
              <w:ind w:firstLine="0"/>
              <w:rPr>
                <w:sz w:val="16"/>
              </w:rPr>
            </w:pPr>
          </w:p>
        </w:tc>
        <w:tc>
          <w:tcPr>
            <w:tcW w:w="3577" w:type="dxa"/>
            <w:vAlign w:val="center"/>
          </w:tcPr>
          <w:p w14:paraId="137EB6EE" w14:textId="77777777" w:rsidR="004A60F5" w:rsidRPr="00CD548A" w:rsidRDefault="004A60F5" w:rsidP="00CD2705">
            <w:pPr>
              <w:pStyle w:val="Texto"/>
              <w:spacing w:before="30" w:after="30" w:line="220" w:lineRule="exact"/>
              <w:ind w:firstLine="0"/>
              <w:rPr>
                <w:sz w:val="16"/>
              </w:rPr>
            </w:pPr>
          </w:p>
        </w:tc>
        <w:tc>
          <w:tcPr>
            <w:tcW w:w="750" w:type="dxa"/>
            <w:vAlign w:val="center"/>
          </w:tcPr>
          <w:p w14:paraId="7F3C7E8E" w14:textId="77777777" w:rsidR="004A60F5" w:rsidRPr="00CD548A" w:rsidRDefault="004A60F5" w:rsidP="00CD2705">
            <w:pPr>
              <w:pStyle w:val="Texto"/>
              <w:spacing w:before="30" w:after="30" w:line="220" w:lineRule="exact"/>
              <w:ind w:firstLine="0"/>
              <w:rPr>
                <w:sz w:val="16"/>
                <w:szCs w:val="16"/>
              </w:rPr>
            </w:pPr>
            <w:r w:rsidRPr="00CD548A">
              <w:rPr>
                <w:sz w:val="16"/>
                <w:szCs w:val="16"/>
              </w:rPr>
              <w:t>4.1.4.5</w:t>
            </w:r>
          </w:p>
        </w:tc>
        <w:tc>
          <w:tcPr>
            <w:tcW w:w="3635" w:type="dxa"/>
            <w:vAlign w:val="center"/>
          </w:tcPr>
          <w:p w14:paraId="4ED01355" w14:textId="77777777" w:rsidR="004A60F5" w:rsidRPr="00CD548A" w:rsidRDefault="004A60F5" w:rsidP="00CD2705">
            <w:pPr>
              <w:pStyle w:val="Texto"/>
              <w:spacing w:before="30" w:after="30" w:line="220" w:lineRule="exact"/>
              <w:ind w:firstLine="0"/>
              <w:rPr>
                <w:sz w:val="16"/>
                <w:szCs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55F6B933" w14:textId="77777777" w:rsidTr="00CD2705">
        <w:trPr>
          <w:trHeight w:val="20"/>
        </w:trPr>
        <w:tc>
          <w:tcPr>
            <w:tcW w:w="750" w:type="dxa"/>
            <w:vAlign w:val="center"/>
          </w:tcPr>
          <w:p w14:paraId="6D70FE41" w14:textId="77777777" w:rsidR="004A60F5" w:rsidRPr="00CD548A" w:rsidRDefault="004A60F5" w:rsidP="00CD2705">
            <w:pPr>
              <w:pStyle w:val="Texto"/>
              <w:spacing w:before="30" w:after="30" w:line="220" w:lineRule="exact"/>
              <w:ind w:firstLine="0"/>
              <w:rPr>
                <w:sz w:val="16"/>
              </w:rPr>
            </w:pPr>
          </w:p>
        </w:tc>
        <w:tc>
          <w:tcPr>
            <w:tcW w:w="3577" w:type="dxa"/>
            <w:vAlign w:val="center"/>
          </w:tcPr>
          <w:p w14:paraId="22D6E971" w14:textId="77777777" w:rsidR="004A60F5" w:rsidRPr="00CD548A" w:rsidRDefault="004A60F5" w:rsidP="00CD2705">
            <w:pPr>
              <w:pStyle w:val="Texto"/>
              <w:spacing w:before="30" w:after="30" w:line="220" w:lineRule="exact"/>
              <w:ind w:firstLine="0"/>
              <w:rPr>
                <w:sz w:val="16"/>
              </w:rPr>
            </w:pPr>
          </w:p>
        </w:tc>
        <w:tc>
          <w:tcPr>
            <w:tcW w:w="750" w:type="dxa"/>
            <w:vAlign w:val="center"/>
          </w:tcPr>
          <w:p w14:paraId="29C66832" w14:textId="77777777" w:rsidR="004A60F5" w:rsidRPr="00CD548A" w:rsidRDefault="004A60F5" w:rsidP="00CD2705">
            <w:pPr>
              <w:pStyle w:val="Texto"/>
              <w:spacing w:before="30" w:after="30" w:line="220" w:lineRule="exact"/>
              <w:ind w:firstLine="0"/>
              <w:rPr>
                <w:sz w:val="16"/>
              </w:rPr>
            </w:pPr>
            <w:r w:rsidRPr="00CD548A">
              <w:rPr>
                <w:sz w:val="16"/>
              </w:rPr>
              <w:t>4.1.4.9</w:t>
            </w:r>
          </w:p>
        </w:tc>
        <w:tc>
          <w:tcPr>
            <w:tcW w:w="3635" w:type="dxa"/>
            <w:vAlign w:val="center"/>
          </w:tcPr>
          <w:p w14:paraId="3B981F54" w14:textId="77777777" w:rsidR="004A60F5" w:rsidRPr="00CD548A" w:rsidRDefault="004A60F5" w:rsidP="00CD2705">
            <w:pPr>
              <w:pStyle w:val="Texto"/>
              <w:spacing w:before="30" w:after="30" w:line="220" w:lineRule="exact"/>
              <w:ind w:firstLine="0"/>
              <w:rPr>
                <w:sz w:val="16"/>
              </w:rPr>
            </w:pPr>
            <w:r w:rsidRPr="00CD548A">
              <w:rPr>
                <w:sz w:val="16"/>
              </w:rPr>
              <w:t>Otros Derechos</w:t>
            </w:r>
          </w:p>
        </w:tc>
      </w:tr>
    </w:tbl>
    <w:p w14:paraId="752BB1A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84AD1CC" w14:textId="77777777" w:rsidR="004A60F5" w:rsidRPr="00CD548A" w:rsidRDefault="004A60F5" w:rsidP="00CD2705">
      <w:pPr>
        <w:pStyle w:val="Texto"/>
        <w:spacing w:line="240" w:lineRule="exact"/>
        <w:ind w:left="1080" w:hanging="792"/>
      </w:pPr>
    </w:p>
    <w:p w14:paraId="595F4444" w14:textId="77777777" w:rsidR="004A60F5" w:rsidRPr="00CD548A" w:rsidRDefault="004A60F5" w:rsidP="00CD2705">
      <w:pPr>
        <w:pStyle w:val="Texto"/>
        <w:spacing w:line="240" w:lineRule="exact"/>
        <w:ind w:left="1080" w:hanging="792"/>
      </w:pPr>
      <w:r w:rsidRPr="00CD548A">
        <w:t>II.1.4.2</w:t>
      </w:r>
      <w:r w:rsidRPr="00CD548A">
        <w:tab/>
        <w:t>Registro del devengado de Derechos determinables.</w:t>
      </w:r>
    </w:p>
    <w:p w14:paraId="36CAD7A5" w14:textId="77777777" w:rsidR="004A60F5" w:rsidRPr="00CD548A" w:rsidRDefault="004A60F5" w:rsidP="00CD2705">
      <w:pPr>
        <w:pStyle w:val="Texto"/>
        <w:spacing w:line="240" w:lineRule="exact"/>
      </w:pPr>
      <w:r w:rsidRPr="00CD548A">
        <w:lastRenderedPageBreak/>
        <w:t>Documento Fuente del Asiento: Documento emitido por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6"/>
        <w:gridCol w:w="3680"/>
        <w:gridCol w:w="746"/>
        <w:gridCol w:w="3540"/>
      </w:tblGrid>
      <w:tr w:rsidR="004A60F5" w:rsidRPr="00CD548A" w14:paraId="2E6D803E" w14:textId="77777777" w:rsidTr="00CD2705">
        <w:trPr>
          <w:trHeight w:val="20"/>
        </w:trPr>
        <w:tc>
          <w:tcPr>
            <w:tcW w:w="4426" w:type="dxa"/>
            <w:gridSpan w:val="2"/>
            <w:shd w:val="clear" w:color="auto" w:fill="D9D9D9"/>
            <w:vAlign w:val="center"/>
          </w:tcPr>
          <w:p w14:paraId="1EBFA0D9"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286" w:type="dxa"/>
            <w:gridSpan w:val="2"/>
            <w:shd w:val="clear" w:color="auto" w:fill="D9D9D9"/>
            <w:vAlign w:val="center"/>
          </w:tcPr>
          <w:p w14:paraId="388A5862"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6935981D" w14:textId="77777777" w:rsidTr="00CD2705">
        <w:trPr>
          <w:trHeight w:val="20"/>
        </w:trPr>
        <w:tc>
          <w:tcPr>
            <w:tcW w:w="746" w:type="dxa"/>
            <w:vAlign w:val="center"/>
          </w:tcPr>
          <w:p w14:paraId="39DD9FCB"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680" w:type="dxa"/>
            <w:vAlign w:val="center"/>
          </w:tcPr>
          <w:p w14:paraId="0647FD5A"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c>
          <w:tcPr>
            <w:tcW w:w="746" w:type="dxa"/>
            <w:vAlign w:val="center"/>
          </w:tcPr>
          <w:p w14:paraId="12CF0791" w14:textId="77777777" w:rsidR="004A60F5" w:rsidRPr="00CD548A" w:rsidRDefault="004A60F5" w:rsidP="00CD2705">
            <w:pPr>
              <w:pStyle w:val="Texto"/>
              <w:spacing w:before="30" w:after="30" w:line="240" w:lineRule="exact"/>
              <w:ind w:firstLine="0"/>
              <w:rPr>
                <w:sz w:val="16"/>
              </w:rPr>
            </w:pPr>
          </w:p>
        </w:tc>
        <w:tc>
          <w:tcPr>
            <w:tcW w:w="3540" w:type="dxa"/>
            <w:vAlign w:val="center"/>
          </w:tcPr>
          <w:p w14:paraId="2B61FD0D" w14:textId="77777777" w:rsidR="004A60F5" w:rsidRPr="00CD548A" w:rsidRDefault="004A60F5" w:rsidP="00CD2705">
            <w:pPr>
              <w:pStyle w:val="Texto"/>
              <w:spacing w:before="30" w:after="30" w:line="240" w:lineRule="exact"/>
              <w:ind w:firstLine="0"/>
              <w:rPr>
                <w:sz w:val="16"/>
              </w:rPr>
            </w:pPr>
          </w:p>
        </w:tc>
      </w:tr>
      <w:tr w:rsidR="004A60F5" w:rsidRPr="00CD548A" w14:paraId="084E1517" w14:textId="77777777" w:rsidTr="00CD2705">
        <w:trPr>
          <w:trHeight w:val="20"/>
        </w:trPr>
        <w:tc>
          <w:tcPr>
            <w:tcW w:w="746" w:type="dxa"/>
            <w:vAlign w:val="center"/>
          </w:tcPr>
          <w:p w14:paraId="481979CF"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680" w:type="dxa"/>
            <w:vAlign w:val="center"/>
          </w:tcPr>
          <w:p w14:paraId="1462DBE9"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6" w:type="dxa"/>
            <w:vAlign w:val="center"/>
          </w:tcPr>
          <w:p w14:paraId="2F9B27BA" w14:textId="77777777" w:rsidR="004A60F5" w:rsidRPr="00CD548A" w:rsidRDefault="004A60F5" w:rsidP="00CD2705">
            <w:pPr>
              <w:pStyle w:val="Texto"/>
              <w:spacing w:before="30" w:after="30" w:line="240" w:lineRule="exact"/>
              <w:ind w:firstLine="0"/>
              <w:rPr>
                <w:sz w:val="16"/>
              </w:rPr>
            </w:pPr>
            <w:r w:rsidRPr="00CD548A">
              <w:rPr>
                <w:sz w:val="16"/>
              </w:rPr>
              <w:t>4.1.4.1</w:t>
            </w:r>
          </w:p>
        </w:tc>
        <w:tc>
          <w:tcPr>
            <w:tcW w:w="3540" w:type="dxa"/>
            <w:vAlign w:val="center"/>
          </w:tcPr>
          <w:p w14:paraId="6E4FD93E" w14:textId="77777777" w:rsidR="004A60F5" w:rsidRPr="00CD548A" w:rsidRDefault="004A60F5" w:rsidP="00CD2705">
            <w:pPr>
              <w:pStyle w:val="Texto"/>
              <w:spacing w:before="30" w:after="30" w:line="240" w:lineRule="exact"/>
              <w:ind w:firstLine="0"/>
              <w:rPr>
                <w:sz w:val="16"/>
              </w:rPr>
            </w:pPr>
            <w:r w:rsidRPr="00CD548A">
              <w:rPr>
                <w:sz w:val="16"/>
              </w:rPr>
              <w:t>Derechos por el Uso, Goce, Aprovechamiento o Explotación de Bienes de Dominio Público</w:t>
            </w:r>
          </w:p>
        </w:tc>
      </w:tr>
      <w:tr w:rsidR="004A60F5" w:rsidRPr="00CD548A" w14:paraId="154FA6DC" w14:textId="77777777" w:rsidTr="00CD2705">
        <w:trPr>
          <w:trHeight w:val="20"/>
        </w:trPr>
        <w:tc>
          <w:tcPr>
            <w:tcW w:w="746" w:type="dxa"/>
            <w:vAlign w:val="center"/>
          </w:tcPr>
          <w:p w14:paraId="368BC6AF"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680" w:type="dxa"/>
            <w:vAlign w:val="center"/>
          </w:tcPr>
          <w:p w14:paraId="2B51EB50"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6" w:type="dxa"/>
            <w:vAlign w:val="center"/>
          </w:tcPr>
          <w:p w14:paraId="00BD1756" w14:textId="77777777" w:rsidR="004A60F5" w:rsidRPr="00CD548A" w:rsidRDefault="004A60F5" w:rsidP="00CD2705">
            <w:pPr>
              <w:pStyle w:val="Texto"/>
              <w:spacing w:before="30" w:after="30" w:line="240" w:lineRule="exact"/>
              <w:ind w:firstLine="0"/>
              <w:rPr>
                <w:sz w:val="16"/>
              </w:rPr>
            </w:pPr>
            <w:r w:rsidRPr="00CD548A">
              <w:rPr>
                <w:sz w:val="16"/>
              </w:rPr>
              <w:t>4.1.4.3</w:t>
            </w:r>
          </w:p>
        </w:tc>
        <w:tc>
          <w:tcPr>
            <w:tcW w:w="3540" w:type="dxa"/>
            <w:vAlign w:val="center"/>
          </w:tcPr>
          <w:p w14:paraId="7134E55A" w14:textId="77777777" w:rsidR="004A60F5" w:rsidRPr="00CD548A" w:rsidRDefault="004A60F5" w:rsidP="00CD2705">
            <w:pPr>
              <w:pStyle w:val="Texto"/>
              <w:spacing w:before="30" w:after="30" w:line="240" w:lineRule="exact"/>
              <w:ind w:firstLine="0"/>
              <w:rPr>
                <w:sz w:val="16"/>
              </w:rPr>
            </w:pPr>
            <w:r w:rsidRPr="00CD548A">
              <w:rPr>
                <w:sz w:val="16"/>
              </w:rPr>
              <w:t>Derechos por Prestación de Servicios</w:t>
            </w:r>
          </w:p>
        </w:tc>
      </w:tr>
      <w:tr w:rsidR="004A60F5" w:rsidRPr="00CD548A" w14:paraId="21FEAFED" w14:textId="77777777" w:rsidTr="00CD2705">
        <w:trPr>
          <w:trHeight w:val="20"/>
        </w:trPr>
        <w:tc>
          <w:tcPr>
            <w:tcW w:w="746" w:type="dxa"/>
            <w:vAlign w:val="center"/>
          </w:tcPr>
          <w:p w14:paraId="2BC0FA00" w14:textId="77777777" w:rsidR="004A60F5" w:rsidRPr="00CD548A" w:rsidRDefault="004A60F5" w:rsidP="00CD2705">
            <w:pPr>
              <w:pStyle w:val="Texto"/>
              <w:spacing w:before="30" w:after="30" w:line="240" w:lineRule="exact"/>
              <w:ind w:firstLine="0"/>
              <w:rPr>
                <w:sz w:val="16"/>
              </w:rPr>
            </w:pPr>
          </w:p>
        </w:tc>
        <w:tc>
          <w:tcPr>
            <w:tcW w:w="3680" w:type="dxa"/>
            <w:vAlign w:val="center"/>
          </w:tcPr>
          <w:p w14:paraId="25438EB2" w14:textId="77777777" w:rsidR="004A60F5" w:rsidRPr="00CD548A" w:rsidRDefault="004A60F5" w:rsidP="00CD2705">
            <w:pPr>
              <w:pStyle w:val="Texto"/>
              <w:spacing w:before="30" w:after="30" w:line="240" w:lineRule="exact"/>
              <w:ind w:firstLine="0"/>
              <w:rPr>
                <w:sz w:val="16"/>
              </w:rPr>
            </w:pPr>
          </w:p>
        </w:tc>
        <w:tc>
          <w:tcPr>
            <w:tcW w:w="746" w:type="dxa"/>
            <w:vAlign w:val="center"/>
          </w:tcPr>
          <w:p w14:paraId="2BC5FB16" w14:textId="77777777" w:rsidR="004A60F5" w:rsidRPr="00CD548A" w:rsidRDefault="004A60F5" w:rsidP="00CD2705">
            <w:pPr>
              <w:pStyle w:val="Texto"/>
              <w:spacing w:before="30" w:after="30" w:line="240" w:lineRule="exact"/>
              <w:ind w:firstLine="0"/>
              <w:rPr>
                <w:sz w:val="16"/>
              </w:rPr>
            </w:pPr>
            <w:r w:rsidRPr="00CD548A">
              <w:rPr>
                <w:sz w:val="16"/>
              </w:rPr>
              <w:t>4.1.4.4</w:t>
            </w:r>
          </w:p>
        </w:tc>
        <w:tc>
          <w:tcPr>
            <w:tcW w:w="3540" w:type="dxa"/>
            <w:vAlign w:val="center"/>
          </w:tcPr>
          <w:p w14:paraId="653E4C36" w14:textId="77777777" w:rsidR="004A60F5" w:rsidRPr="00CD548A" w:rsidRDefault="004A60F5" w:rsidP="00CD2705">
            <w:pPr>
              <w:pStyle w:val="Texto"/>
              <w:spacing w:before="30" w:after="30" w:line="240" w:lineRule="exact"/>
              <w:ind w:firstLine="0"/>
              <w:rPr>
                <w:sz w:val="16"/>
              </w:rPr>
            </w:pPr>
            <w:r w:rsidRPr="00CD548A">
              <w:rPr>
                <w:sz w:val="16"/>
              </w:rPr>
              <w:t>Accesorios de Derechos</w:t>
            </w:r>
          </w:p>
        </w:tc>
      </w:tr>
      <w:tr w:rsidR="004A60F5" w:rsidRPr="00CD548A" w14:paraId="382D0F49" w14:textId="77777777" w:rsidTr="00CD2705">
        <w:trPr>
          <w:trHeight w:val="20"/>
        </w:trPr>
        <w:tc>
          <w:tcPr>
            <w:tcW w:w="746" w:type="dxa"/>
            <w:vAlign w:val="center"/>
          </w:tcPr>
          <w:p w14:paraId="42AFD7B0" w14:textId="77777777" w:rsidR="004A60F5" w:rsidRPr="00CD548A" w:rsidRDefault="004A60F5" w:rsidP="00CD2705">
            <w:pPr>
              <w:pStyle w:val="Texto"/>
              <w:spacing w:before="30" w:after="30" w:line="240" w:lineRule="exact"/>
              <w:ind w:firstLine="0"/>
              <w:rPr>
                <w:sz w:val="16"/>
              </w:rPr>
            </w:pPr>
          </w:p>
        </w:tc>
        <w:tc>
          <w:tcPr>
            <w:tcW w:w="3680" w:type="dxa"/>
            <w:vAlign w:val="center"/>
          </w:tcPr>
          <w:p w14:paraId="6EF24471" w14:textId="77777777" w:rsidR="004A60F5" w:rsidRPr="00CD548A" w:rsidRDefault="004A60F5" w:rsidP="00CD2705">
            <w:pPr>
              <w:pStyle w:val="Texto"/>
              <w:spacing w:before="30" w:after="30" w:line="240" w:lineRule="exact"/>
              <w:ind w:firstLine="0"/>
              <w:rPr>
                <w:sz w:val="16"/>
              </w:rPr>
            </w:pPr>
          </w:p>
        </w:tc>
        <w:tc>
          <w:tcPr>
            <w:tcW w:w="746" w:type="dxa"/>
            <w:vAlign w:val="center"/>
          </w:tcPr>
          <w:p w14:paraId="5F388428" w14:textId="77777777" w:rsidR="004A60F5" w:rsidRPr="00CD548A" w:rsidRDefault="004A60F5" w:rsidP="00CD2705">
            <w:pPr>
              <w:pStyle w:val="Texto"/>
              <w:spacing w:before="30" w:after="30" w:line="240" w:lineRule="exact"/>
              <w:ind w:firstLine="0"/>
              <w:rPr>
                <w:sz w:val="16"/>
              </w:rPr>
            </w:pPr>
            <w:r w:rsidRPr="00CD548A">
              <w:rPr>
                <w:sz w:val="16"/>
                <w:szCs w:val="16"/>
              </w:rPr>
              <w:t>4.1.4.5</w:t>
            </w:r>
          </w:p>
        </w:tc>
        <w:tc>
          <w:tcPr>
            <w:tcW w:w="3540" w:type="dxa"/>
            <w:vAlign w:val="center"/>
          </w:tcPr>
          <w:p w14:paraId="1632DBF5" w14:textId="77777777" w:rsidR="004A60F5" w:rsidRPr="00CD548A" w:rsidRDefault="004A60F5" w:rsidP="00CD2705">
            <w:pPr>
              <w:pStyle w:val="Texto"/>
              <w:spacing w:before="30" w:after="3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7F0D4DA5" w14:textId="77777777" w:rsidTr="00CD2705">
        <w:trPr>
          <w:trHeight w:val="20"/>
        </w:trPr>
        <w:tc>
          <w:tcPr>
            <w:tcW w:w="746" w:type="dxa"/>
            <w:vAlign w:val="center"/>
          </w:tcPr>
          <w:p w14:paraId="33B02FB9" w14:textId="77777777" w:rsidR="004A60F5" w:rsidRPr="00CD548A" w:rsidRDefault="004A60F5" w:rsidP="00CD2705">
            <w:pPr>
              <w:pStyle w:val="Texto"/>
              <w:spacing w:before="30" w:after="30" w:line="240" w:lineRule="exact"/>
              <w:ind w:firstLine="0"/>
              <w:rPr>
                <w:sz w:val="16"/>
              </w:rPr>
            </w:pPr>
          </w:p>
        </w:tc>
        <w:tc>
          <w:tcPr>
            <w:tcW w:w="3680" w:type="dxa"/>
            <w:vAlign w:val="center"/>
          </w:tcPr>
          <w:p w14:paraId="09239BA2" w14:textId="77777777" w:rsidR="004A60F5" w:rsidRPr="00CD548A" w:rsidRDefault="004A60F5" w:rsidP="00CD2705">
            <w:pPr>
              <w:pStyle w:val="Texto"/>
              <w:spacing w:before="30" w:after="30" w:line="240" w:lineRule="exact"/>
              <w:ind w:firstLine="0"/>
              <w:rPr>
                <w:sz w:val="16"/>
              </w:rPr>
            </w:pPr>
          </w:p>
        </w:tc>
        <w:tc>
          <w:tcPr>
            <w:tcW w:w="746" w:type="dxa"/>
            <w:vAlign w:val="center"/>
          </w:tcPr>
          <w:p w14:paraId="36165E02" w14:textId="77777777" w:rsidR="004A60F5" w:rsidRPr="00CD548A" w:rsidRDefault="004A60F5" w:rsidP="00CD2705">
            <w:pPr>
              <w:pStyle w:val="Texto"/>
              <w:spacing w:before="30" w:after="30" w:line="240" w:lineRule="exact"/>
              <w:ind w:firstLine="0"/>
              <w:rPr>
                <w:sz w:val="16"/>
              </w:rPr>
            </w:pPr>
            <w:r w:rsidRPr="00CD548A">
              <w:rPr>
                <w:sz w:val="16"/>
              </w:rPr>
              <w:t>4.1.4.9</w:t>
            </w:r>
          </w:p>
        </w:tc>
        <w:tc>
          <w:tcPr>
            <w:tcW w:w="3540" w:type="dxa"/>
            <w:vAlign w:val="center"/>
          </w:tcPr>
          <w:p w14:paraId="1321497F" w14:textId="77777777" w:rsidR="004A60F5" w:rsidRPr="00CD548A" w:rsidRDefault="004A60F5" w:rsidP="00CD2705">
            <w:pPr>
              <w:pStyle w:val="Texto"/>
              <w:spacing w:before="30" w:after="30" w:line="240" w:lineRule="exact"/>
              <w:ind w:firstLine="0"/>
              <w:rPr>
                <w:sz w:val="16"/>
              </w:rPr>
            </w:pPr>
            <w:r w:rsidRPr="00CD548A">
              <w:rPr>
                <w:sz w:val="16"/>
              </w:rPr>
              <w:t>Otros Derechos</w:t>
            </w:r>
          </w:p>
        </w:tc>
      </w:tr>
    </w:tbl>
    <w:p w14:paraId="3C68C23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9EF2A1F" w14:textId="77777777" w:rsidR="004A60F5" w:rsidRPr="00CD548A" w:rsidRDefault="004A60F5" w:rsidP="00CD2705">
      <w:pPr>
        <w:pStyle w:val="Texto"/>
        <w:spacing w:line="240" w:lineRule="exact"/>
        <w:rPr>
          <w:lang w:val="es-MX"/>
        </w:rPr>
      </w:pPr>
    </w:p>
    <w:p w14:paraId="072FA9F4" w14:textId="77777777" w:rsidR="004A60F5" w:rsidRPr="00CD548A" w:rsidRDefault="004A60F5" w:rsidP="00CD2705">
      <w:pPr>
        <w:pStyle w:val="Texto"/>
        <w:spacing w:line="240" w:lineRule="exact"/>
        <w:ind w:left="1080" w:hanging="792"/>
        <w:rPr>
          <w:lang w:val="es-MX"/>
        </w:rPr>
      </w:pPr>
      <w:r w:rsidRPr="00CD548A">
        <w:rPr>
          <w:lang w:val="es-MX"/>
        </w:rPr>
        <w:t>II.1.4.3</w:t>
      </w:r>
      <w:r w:rsidRPr="00CD548A">
        <w:rPr>
          <w:lang w:val="es-MX"/>
        </w:rPr>
        <w:tab/>
        <w:t>Registro de la recaudación en efectivo de Derechos determinables, recibidos en la Tesorería y/o auxiliares de la misma.</w:t>
      </w:r>
    </w:p>
    <w:p w14:paraId="4A979C14" w14:textId="77777777" w:rsidR="004A60F5" w:rsidRPr="00CD548A" w:rsidRDefault="004A60F5" w:rsidP="00CD2705">
      <w:pPr>
        <w:pStyle w:val="Texto"/>
        <w:spacing w:line="240" w:lineRule="exact"/>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8"/>
        <w:gridCol w:w="3567"/>
        <w:gridCol w:w="758"/>
        <w:gridCol w:w="3629"/>
      </w:tblGrid>
      <w:tr w:rsidR="004A60F5" w:rsidRPr="00CD548A" w14:paraId="551E75E7" w14:textId="77777777" w:rsidTr="00CD2705">
        <w:trPr>
          <w:trHeight w:val="20"/>
        </w:trPr>
        <w:tc>
          <w:tcPr>
            <w:tcW w:w="4325" w:type="dxa"/>
            <w:gridSpan w:val="2"/>
            <w:shd w:val="clear" w:color="auto" w:fill="D9D9D9"/>
          </w:tcPr>
          <w:p w14:paraId="354B8C13"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387" w:type="dxa"/>
            <w:gridSpan w:val="2"/>
            <w:shd w:val="clear" w:color="auto" w:fill="D9D9D9"/>
          </w:tcPr>
          <w:p w14:paraId="2E498274"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2C673F79" w14:textId="77777777" w:rsidTr="00CD2705">
        <w:trPr>
          <w:trHeight w:val="20"/>
        </w:trPr>
        <w:tc>
          <w:tcPr>
            <w:tcW w:w="758" w:type="dxa"/>
          </w:tcPr>
          <w:p w14:paraId="0C9E0FFD" w14:textId="77777777" w:rsidR="004A60F5" w:rsidRPr="00CD548A" w:rsidRDefault="004A60F5" w:rsidP="00CD2705">
            <w:pPr>
              <w:pStyle w:val="Texto"/>
              <w:spacing w:before="30" w:after="30" w:line="240" w:lineRule="exact"/>
              <w:ind w:firstLine="0"/>
              <w:rPr>
                <w:sz w:val="16"/>
              </w:rPr>
            </w:pPr>
            <w:r w:rsidRPr="00CD548A">
              <w:rPr>
                <w:sz w:val="16"/>
              </w:rPr>
              <w:t>1.1.1.1</w:t>
            </w:r>
          </w:p>
        </w:tc>
        <w:tc>
          <w:tcPr>
            <w:tcW w:w="3567" w:type="dxa"/>
          </w:tcPr>
          <w:p w14:paraId="26D8140F" w14:textId="77777777" w:rsidR="004A60F5" w:rsidRPr="00CD548A" w:rsidRDefault="004A60F5" w:rsidP="00CD2705">
            <w:pPr>
              <w:pStyle w:val="Texto"/>
              <w:spacing w:before="30" w:after="30" w:line="240" w:lineRule="exact"/>
              <w:ind w:firstLine="0"/>
              <w:rPr>
                <w:sz w:val="16"/>
              </w:rPr>
            </w:pPr>
            <w:r w:rsidRPr="00CD548A">
              <w:rPr>
                <w:sz w:val="16"/>
              </w:rPr>
              <w:t>Efectivo</w:t>
            </w:r>
          </w:p>
        </w:tc>
        <w:tc>
          <w:tcPr>
            <w:tcW w:w="758" w:type="dxa"/>
          </w:tcPr>
          <w:p w14:paraId="4A86514D" w14:textId="77777777" w:rsidR="004A60F5" w:rsidRPr="00CD548A" w:rsidRDefault="004A60F5" w:rsidP="00CD2705">
            <w:pPr>
              <w:pStyle w:val="Texto"/>
              <w:spacing w:before="30" w:after="30" w:line="240" w:lineRule="exact"/>
              <w:ind w:firstLine="0"/>
              <w:rPr>
                <w:sz w:val="16"/>
              </w:rPr>
            </w:pPr>
          </w:p>
        </w:tc>
        <w:tc>
          <w:tcPr>
            <w:tcW w:w="3629" w:type="dxa"/>
          </w:tcPr>
          <w:p w14:paraId="1DE9C640" w14:textId="77777777" w:rsidR="004A60F5" w:rsidRPr="00CD548A" w:rsidRDefault="004A60F5" w:rsidP="00CD2705">
            <w:pPr>
              <w:pStyle w:val="Texto"/>
              <w:spacing w:before="30" w:after="30" w:line="240" w:lineRule="exact"/>
              <w:ind w:firstLine="0"/>
              <w:rPr>
                <w:sz w:val="16"/>
              </w:rPr>
            </w:pPr>
          </w:p>
        </w:tc>
      </w:tr>
      <w:tr w:rsidR="004A60F5" w:rsidRPr="00CD548A" w14:paraId="02F396DC" w14:textId="77777777" w:rsidTr="00CD2705">
        <w:trPr>
          <w:trHeight w:val="20"/>
        </w:trPr>
        <w:tc>
          <w:tcPr>
            <w:tcW w:w="758" w:type="dxa"/>
          </w:tcPr>
          <w:p w14:paraId="0FFABD9B" w14:textId="77777777" w:rsidR="004A60F5" w:rsidRPr="00CD548A" w:rsidRDefault="004A60F5" w:rsidP="00CD2705">
            <w:pPr>
              <w:pStyle w:val="Texto"/>
              <w:spacing w:before="30" w:after="30" w:line="240" w:lineRule="exact"/>
              <w:ind w:firstLine="0"/>
              <w:rPr>
                <w:sz w:val="16"/>
              </w:rPr>
            </w:pPr>
            <w:r w:rsidRPr="00CD548A">
              <w:rPr>
                <w:sz w:val="16"/>
              </w:rPr>
              <w:t>1.1.1.2</w:t>
            </w:r>
          </w:p>
        </w:tc>
        <w:tc>
          <w:tcPr>
            <w:tcW w:w="3567" w:type="dxa"/>
          </w:tcPr>
          <w:p w14:paraId="2148A313" w14:textId="77777777" w:rsidR="004A60F5" w:rsidRPr="00CD548A" w:rsidRDefault="004A60F5" w:rsidP="00CD2705">
            <w:pPr>
              <w:pStyle w:val="Texto"/>
              <w:spacing w:before="30" w:after="30" w:line="240" w:lineRule="exact"/>
              <w:ind w:firstLine="0"/>
              <w:rPr>
                <w:sz w:val="16"/>
              </w:rPr>
            </w:pPr>
            <w:r w:rsidRPr="00CD548A">
              <w:rPr>
                <w:sz w:val="16"/>
              </w:rPr>
              <w:t>Bancos/Tesorería</w:t>
            </w:r>
          </w:p>
        </w:tc>
        <w:tc>
          <w:tcPr>
            <w:tcW w:w="758" w:type="dxa"/>
          </w:tcPr>
          <w:p w14:paraId="7AA4D97B" w14:textId="77777777" w:rsidR="004A60F5" w:rsidRPr="00CD548A" w:rsidRDefault="004A60F5" w:rsidP="00CD2705">
            <w:pPr>
              <w:pStyle w:val="Texto"/>
              <w:spacing w:before="30" w:after="30" w:line="240" w:lineRule="exact"/>
              <w:ind w:firstLine="0"/>
              <w:rPr>
                <w:sz w:val="16"/>
              </w:rPr>
            </w:pPr>
          </w:p>
        </w:tc>
        <w:tc>
          <w:tcPr>
            <w:tcW w:w="3629" w:type="dxa"/>
          </w:tcPr>
          <w:p w14:paraId="21382BC3" w14:textId="77777777" w:rsidR="004A60F5" w:rsidRPr="00CD548A" w:rsidRDefault="004A60F5" w:rsidP="00CD2705">
            <w:pPr>
              <w:pStyle w:val="Texto"/>
              <w:spacing w:before="30" w:after="30" w:line="240" w:lineRule="exact"/>
              <w:ind w:firstLine="0"/>
              <w:rPr>
                <w:sz w:val="16"/>
              </w:rPr>
            </w:pPr>
          </w:p>
        </w:tc>
      </w:tr>
      <w:tr w:rsidR="004A60F5" w:rsidRPr="00CD548A" w14:paraId="0126A706" w14:textId="77777777" w:rsidTr="00CD2705">
        <w:trPr>
          <w:trHeight w:val="20"/>
        </w:trPr>
        <w:tc>
          <w:tcPr>
            <w:tcW w:w="758" w:type="dxa"/>
          </w:tcPr>
          <w:p w14:paraId="55EF202E" w14:textId="77777777" w:rsidR="004A60F5" w:rsidRPr="00CD548A" w:rsidRDefault="004A60F5" w:rsidP="00CD2705">
            <w:pPr>
              <w:pStyle w:val="Texto"/>
              <w:spacing w:before="30" w:after="30" w:line="240" w:lineRule="exact"/>
              <w:ind w:firstLine="0"/>
              <w:rPr>
                <w:sz w:val="16"/>
              </w:rPr>
            </w:pPr>
          </w:p>
        </w:tc>
        <w:tc>
          <w:tcPr>
            <w:tcW w:w="3567" w:type="dxa"/>
          </w:tcPr>
          <w:p w14:paraId="51B26FA3" w14:textId="77777777" w:rsidR="004A60F5" w:rsidRPr="00CD548A" w:rsidRDefault="004A60F5" w:rsidP="00CD2705">
            <w:pPr>
              <w:pStyle w:val="Texto"/>
              <w:spacing w:before="30" w:after="30" w:line="240" w:lineRule="exact"/>
              <w:ind w:firstLine="0"/>
              <w:rPr>
                <w:sz w:val="16"/>
              </w:rPr>
            </w:pPr>
          </w:p>
        </w:tc>
        <w:tc>
          <w:tcPr>
            <w:tcW w:w="758" w:type="dxa"/>
          </w:tcPr>
          <w:p w14:paraId="45719269"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629" w:type="dxa"/>
          </w:tcPr>
          <w:p w14:paraId="310AA9F3"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r>
    </w:tbl>
    <w:p w14:paraId="42E23931"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BB8E67D" w14:textId="77777777" w:rsidR="004A60F5" w:rsidRPr="00CD548A" w:rsidRDefault="004A60F5" w:rsidP="00CD2705">
      <w:pPr>
        <w:pStyle w:val="Texto"/>
        <w:spacing w:line="240" w:lineRule="exact"/>
        <w:rPr>
          <w:b/>
        </w:rPr>
      </w:pPr>
    </w:p>
    <w:p w14:paraId="7F6F3EF8" w14:textId="77777777" w:rsidR="004A60F5" w:rsidRPr="00CD548A" w:rsidRDefault="004A60F5" w:rsidP="00CD2705">
      <w:pPr>
        <w:pStyle w:val="Texto"/>
        <w:spacing w:line="240" w:lineRule="exact"/>
        <w:ind w:left="1080" w:hanging="792"/>
      </w:pPr>
      <w:r w:rsidRPr="00CD548A">
        <w:t>II.1.4.4</w:t>
      </w:r>
      <w:r w:rsidRPr="00CD548A">
        <w:tab/>
        <w:t>Registro del devengado y la recaudación en efectivo de Derechos autodeterminables, recibidos en la Tesorería y/o auxiliares de la misma.</w:t>
      </w:r>
    </w:p>
    <w:p w14:paraId="69CFB025" w14:textId="77777777" w:rsidR="004A60F5" w:rsidRPr="00CD548A" w:rsidRDefault="004A60F5" w:rsidP="00CD2705">
      <w:pPr>
        <w:pStyle w:val="Texto"/>
        <w:spacing w:line="240" w:lineRule="exact"/>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4"/>
        <w:gridCol w:w="755"/>
        <w:gridCol w:w="3599"/>
      </w:tblGrid>
      <w:tr w:rsidR="004A60F5" w:rsidRPr="00CD548A" w14:paraId="6F48D691" w14:textId="77777777" w:rsidTr="00CD2705">
        <w:trPr>
          <w:trHeight w:val="20"/>
          <w:tblHeader/>
        </w:trPr>
        <w:tc>
          <w:tcPr>
            <w:tcW w:w="4358" w:type="dxa"/>
            <w:gridSpan w:val="2"/>
            <w:shd w:val="clear" w:color="auto" w:fill="D9D9D9"/>
            <w:vAlign w:val="center"/>
          </w:tcPr>
          <w:p w14:paraId="5FA5659D"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354" w:type="dxa"/>
            <w:gridSpan w:val="2"/>
            <w:shd w:val="clear" w:color="auto" w:fill="D9D9D9"/>
            <w:vAlign w:val="center"/>
          </w:tcPr>
          <w:p w14:paraId="673820A2"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55C905B2" w14:textId="77777777" w:rsidTr="00CD2705">
        <w:trPr>
          <w:trHeight w:val="20"/>
        </w:trPr>
        <w:tc>
          <w:tcPr>
            <w:tcW w:w="754" w:type="dxa"/>
            <w:vAlign w:val="center"/>
          </w:tcPr>
          <w:p w14:paraId="585C7235"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604" w:type="dxa"/>
            <w:vAlign w:val="center"/>
          </w:tcPr>
          <w:p w14:paraId="6D964D11"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c>
          <w:tcPr>
            <w:tcW w:w="755" w:type="dxa"/>
            <w:vAlign w:val="center"/>
          </w:tcPr>
          <w:p w14:paraId="3A178202" w14:textId="77777777" w:rsidR="004A60F5" w:rsidRPr="00CD548A" w:rsidRDefault="004A60F5" w:rsidP="00CD2705">
            <w:pPr>
              <w:pStyle w:val="Texto"/>
              <w:spacing w:before="30" w:after="30" w:line="240" w:lineRule="exact"/>
              <w:ind w:firstLine="0"/>
              <w:rPr>
                <w:sz w:val="16"/>
              </w:rPr>
            </w:pPr>
          </w:p>
        </w:tc>
        <w:tc>
          <w:tcPr>
            <w:tcW w:w="3599" w:type="dxa"/>
            <w:vAlign w:val="center"/>
          </w:tcPr>
          <w:p w14:paraId="32E351E1" w14:textId="77777777" w:rsidR="004A60F5" w:rsidRPr="00CD548A" w:rsidRDefault="004A60F5" w:rsidP="00CD2705">
            <w:pPr>
              <w:pStyle w:val="Texto"/>
              <w:spacing w:before="30" w:after="30" w:line="240" w:lineRule="exact"/>
              <w:ind w:firstLine="0"/>
              <w:rPr>
                <w:sz w:val="16"/>
              </w:rPr>
            </w:pPr>
          </w:p>
        </w:tc>
      </w:tr>
      <w:tr w:rsidR="004A60F5" w:rsidRPr="00CD548A" w14:paraId="5DEF2821" w14:textId="77777777" w:rsidTr="00CD2705">
        <w:trPr>
          <w:trHeight w:val="20"/>
        </w:trPr>
        <w:tc>
          <w:tcPr>
            <w:tcW w:w="754" w:type="dxa"/>
            <w:vAlign w:val="center"/>
          </w:tcPr>
          <w:p w14:paraId="1BEC5927"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604" w:type="dxa"/>
            <w:vAlign w:val="center"/>
          </w:tcPr>
          <w:p w14:paraId="5524FEB0"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55" w:type="dxa"/>
            <w:vAlign w:val="center"/>
          </w:tcPr>
          <w:p w14:paraId="074B97C2" w14:textId="77777777" w:rsidR="004A60F5" w:rsidRPr="00CD548A" w:rsidRDefault="004A60F5" w:rsidP="00CD2705">
            <w:pPr>
              <w:pStyle w:val="Texto"/>
              <w:spacing w:before="30" w:after="30" w:line="240" w:lineRule="exact"/>
              <w:ind w:firstLine="0"/>
              <w:rPr>
                <w:sz w:val="16"/>
              </w:rPr>
            </w:pPr>
            <w:r w:rsidRPr="00CD548A">
              <w:rPr>
                <w:sz w:val="16"/>
              </w:rPr>
              <w:t>4.1.4.1</w:t>
            </w:r>
          </w:p>
        </w:tc>
        <w:tc>
          <w:tcPr>
            <w:tcW w:w="3599" w:type="dxa"/>
            <w:vAlign w:val="center"/>
          </w:tcPr>
          <w:p w14:paraId="7A099D94" w14:textId="77777777" w:rsidR="004A60F5" w:rsidRPr="00CD548A" w:rsidRDefault="004A60F5" w:rsidP="00CD2705">
            <w:pPr>
              <w:pStyle w:val="Texto"/>
              <w:spacing w:before="30" w:after="30" w:line="240" w:lineRule="exact"/>
              <w:ind w:firstLine="0"/>
              <w:rPr>
                <w:sz w:val="16"/>
              </w:rPr>
            </w:pPr>
            <w:r w:rsidRPr="00CD548A">
              <w:rPr>
                <w:sz w:val="16"/>
              </w:rPr>
              <w:t>Derechos por el Uso, Goce, Aprovechamiento o Explotación de Bienes de Dominio Público</w:t>
            </w:r>
          </w:p>
        </w:tc>
      </w:tr>
      <w:tr w:rsidR="004A60F5" w:rsidRPr="00CD548A" w14:paraId="5C49107E" w14:textId="77777777" w:rsidTr="00CD2705">
        <w:trPr>
          <w:trHeight w:val="20"/>
        </w:trPr>
        <w:tc>
          <w:tcPr>
            <w:tcW w:w="754" w:type="dxa"/>
            <w:vAlign w:val="center"/>
          </w:tcPr>
          <w:p w14:paraId="3AE37373"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604" w:type="dxa"/>
            <w:vAlign w:val="center"/>
          </w:tcPr>
          <w:p w14:paraId="42D0C71D"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55" w:type="dxa"/>
            <w:vAlign w:val="center"/>
          </w:tcPr>
          <w:p w14:paraId="5E73702F" w14:textId="77777777" w:rsidR="004A60F5" w:rsidRPr="00CD548A" w:rsidRDefault="004A60F5" w:rsidP="00CD2705">
            <w:pPr>
              <w:pStyle w:val="Texto"/>
              <w:spacing w:before="30" w:after="30" w:line="240" w:lineRule="exact"/>
              <w:ind w:firstLine="0"/>
              <w:rPr>
                <w:sz w:val="16"/>
              </w:rPr>
            </w:pPr>
            <w:r w:rsidRPr="00CD548A">
              <w:rPr>
                <w:sz w:val="16"/>
              </w:rPr>
              <w:t>4.1.4.3</w:t>
            </w:r>
          </w:p>
        </w:tc>
        <w:tc>
          <w:tcPr>
            <w:tcW w:w="3599" w:type="dxa"/>
            <w:vAlign w:val="center"/>
          </w:tcPr>
          <w:p w14:paraId="0DA3B450" w14:textId="77777777" w:rsidR="004A60F5" w:rsidRPr="00CD548A" w:rsidRDefault="004A60F5" w:rsidP="00CD2705">
            <w:pPr>
              <w:pStyle w:val="Texto"/>
              <w:spacing w:before="30" w:after="30" w:line="240" w:lineRule="exact"/>
              <w:ind w:firstLine="0"/>
              <w:rPr>
                <w:sz w:val="16"/>
              </w:rPr>
            </w:pPr>
            <w:r w:rsidRPr="00CD548A">
              <w:rPr>
                <w:sz w:val="16"/>
              </w:rPr>
              <w:t>Derechos por Prestación de Servicios</w:t>
            </w:r>
          </w:p>
        </w:tc>
      </w:tr>
      <w:tr w:rsidR="004A60F5" w:rsidRPr="00CD548A" w14:paraId="2099A93F" w14:textId="77777777" w:rsidTr="00CD2705">
        <w:trPr>
          <w:trHeight w:val="20"/>
        </w:trPr>
        <w:tc>
          <w:tcPr>
            <w:tcW w:w="754" w:type="dxa"/>
            <w:vAlign w:val="center"/>
          </w:tcPr>
          <w:p w14:paraId="7A0A8AC9"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604" w:type="dxa"/>
            <w:vAlign w:val="center"/>
          </w:tcPr>
          <w:p w14:paraId="017B3922"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55" w:type="dxa"/>
            <w:vAlign w:val="center"/>
          </w:tcPr>
          <w:p w14:paraId="6F4B876B" w14:textId="77777777" w:rsidR="004A60F5" w:rsidRPr="00CD548A" w:rsidRDefault="004A60F5" w:rsidP="00CD2705">
            <w:pPr>
              <w:pStyle w:val="Texto"/>
              <w:spacing w:before="30" w:after="30" w:line="240" w:lineRule="exact"/>
              <w:ind w:firstLine="0"/>
              <w:rPr>
                <w:sz w:val="16"/>
              </w:rPr>
            </w:pPr>
            <w:r w:rsidRPr="00CD548A">
              <w:rPr>
                <w:sz w:val="16"/>
              </w:rPr>
              <w:t>4.1.4.4</w:t>
            </w:r>
          </w:p>
        </w:tc>
        <w:tc>
          <w:tcPr>
            <w:tcW w:w="3599" w:type="dxa"/>
            <w:vAlign w:val="center"/>
          </w:tcPr>
          <w:p w14:paraId="3F970B4F" w14:textId="77777777" w:rsidR="004A60F5" w:rsidRPr="00CD548A" w:rsidRDefault="004A60F5" w:rsidP="00CD2705">
            <w:pPr>
              <w:pStyle w:val="Texto"/>
              <w:spacing w:before="30" w:after="30" w:line="240" w:lineRule="exact"/>
              <w:ind w:firstLine="0"/>
              <w:rPr>
                <w:sz w:val="16"/>
              </w:rPr>
            </w:pPr>
            <w:r w:rsidRPr="00CD548A">
              <w:rPr>
                <w:sz w:val="16"/>
              </w:rPr>
              <w:t>Accesorios de Derechos</w:t>
            </w:r>
          </w:p>
        </w:tc>
      </w:tr>
      <w:tr w:rsidR="004A60F5" w:rsidRPr="00CD548A" w14:paraId="00CADBA0" w14:textId="77777777" w:rsidTr="00CD2705">
        <w:trPr>
          <w:trHeight w:val="20"/>
        </w:trPr>
        <w:tc>
          <w:tcPr>
            <w:tcW w:w="754" w:type="dxa"/>
            <w:vAlign w:val="center"/>
          </w:tcPr>
          <w:p w14:paraId="41FE9DAB" w14:textId="77777777" w:rsidR="004A60F5" w:rsidRPr="00CD548A" w:rsidRDefault="004A60F5" w:rsidP="00CD2705">
            <w:pPr>
              <w:pStyle w:val="Texto"/>
              <w:spacing w:before="30" w:after="30" w:line="240" w:lineRule="exact"/>
              <w:ind w:firstLine="0"/>
              <w:rPr>
                <w:sz w:val="16"/>
              </w:rPr>
            </w:pPr>
          </w:p>
        </w:tc>
        <w:tc>
          <w:tcPr>
            <w:tcW w:w="3604" w:type="dxa"/>
            <w:vAlign w:val="center"/>
          </w:tcPr>
          <w:p w14:paraId="5FF38368" w14:textId="77777777" w:rsidR="004A60F5" w:rsidRPr="00CD548A" w:rsidRDefault="004A60F5" w:rsidP="00CD2705">
            <w:pPr>
              <w:pStyle w:val="Texto"/>
              <w:spacing w:before="30" w:after="30" w:line="240" w:lineRule="exact"/>
              <w:ind w:firstLine="0"/>
              <w:rPr>
                <w:sz w:val="16"/>
              </w:rPr>
            </w:pPr>
          </w:p>
        </w:tc>
        <w:tc>
          <w:tcPr>
            <w:tcW w:w="755" w:type="dxa"/>
            <w:vAlign w:val="center"/>
          </w:tcPr>
          <w:p w14:paraId="1C052844" w14:textId="77777777" w:rsidR="004A60F5" w:rsidRPr="00CD548A" w:rsidRDefault="004A60F5" w:rsidP="00CD2705">
            <w:pPr>
              <w:pStyle w:val="Texto"/>
              <w:spacing w:before="30" w:after="30" w:line="240" w:lineRule="exact"/>
              <w:ind w:firstLine="0"/>
              <w:rPr>
                <w:sz w:val="16"/>
              </w:rPr>
            </w:pPr>
            <w:r w:rsidRPr="00CD548A">
              <w:rPr>
                <w:sz w:val="16"/>
                <w:szCs w:val="16"/>
              </w:rPr>
              <w:t>4.1.4.5</w:t>
            </w:r>
          </w:p>
        </w:tc>
        <w:tc>
          <w:tcPr>
            <w:tcW w:w="3599" w:type="dxa"/>
            <w:vAlign w:val="center"/>
          </w:tcPr>
          <w:p w14:paraId="0CE6795F" w14:textId="77777777" w:rsidR="004A60F5" w:rsidRPr="00CD548A" w:rsidRDefault="004A60F5" w:rsidP="00CD2705">
            <w:pPr>
              <w:pStyle w:val="Texto"/>
              <w:spacing w:before="30" w:after="3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3C2919E1" w14:textId="77777777" w:rsidTr="00CD2705">
        <w:trPr>
          <w:trHeight w:val="20"/>
        </w:trPr>
        <w:tc>
          <w:tcPr>
            <w:tcW w:w="754" w:type="dxa"/>
            <w:vAlign w:val="center"/>
          </w:tcPr>
          <w:p w14:paraId="01583FC0" w14:textId="77777777" w:rsidR="004A60F5" w:rsidRPr="00CD548A" w:rsidRDefault="004A60F5" w:rsidP="00CD2705">
            <w:pPr>
              <w:pStyle w:val="Texto"/>
              <w:spacing w:before="30" w:after="30" w:line="240" w:lineRule="exact"/>
              <w:ind w:firstLine="0"/>
              <w:rPr>
                <w:sz w:val="16"/>
              </w:rPr>
            </w:pPr>
          </w:p>
        </w:tc>
        <w:tc>
          <w:tcPr>
            <w:tcW w:w="3604" w:type="dxa"/>
            <w:vAlign w:val="center"/>
          </w:tcPr>
          <w:p w14:paraId="31926C30" w14:textId="77777777" w:rsidR="004A60F5" w:rsidRPr="00CD548A" w:rsidRDefault="004A60F5" w:rsidP="00CD2705">
            <w:pPr>
              <w:pStyle w:val="Texto"/>
              <w:spacing w:before="30" w:after="30" w:line="240" w:lineRule="exact"/>
              <w:ind w:firstLine="0"/>
              <w:rPr>
                <w:sz w:val="16"/>
              </w:rPr>
            </w:pPr>
          </w:p>
        </w:tc>
        <w:tc>
          <w:tcPr>
            <w:tcW w:w="755" w:type="dxa"/>
            <w:vAlign w:val="center"/>
          </w:tcPr>
          <w:p w14:paraId="594D3EB2" w14:textId="77777777" w:rsidR="004A60F5" w:rsidRPr="00CD548A" w:rsidRDefault="004A60F5" w:rsidP="00CD2705">
            <w:pPr>
              <w:pStyle w:val="Texto"/>
              <w:spacing w:before="30" w:after="30" w:line="240" w:lineRule="exact"/>
              <w:ind w:firstLine="0"/>
              <w:rPr>
                <w:sz w:val="16"/>
              </w:rPr>
            </w:pPr>
            <w:r w:rsidRPr="00CD548A">
              <w:rPr>
                <w:sz w:val="16"/>
              </w:rPr>
              <w:t>4.1.4.9</w:t>
            </w:r>
          </w:p>
        </w:tc>
        <w:tc>
          <w:tcPr>
            <w:tcW w:w="3599" w:type="dxa"/>
            <w:vAlign w:val="center"/>
          </w:tcPr>
          <w:p w14:paraId="036B0846" w14:textId="77777777" w:rsidR="004A60F5" w:rsidRPr="00CD548A" w:rsidRDefault="004A60F5" w:rsidP="00CD2705">
            <w:pPr>
              <w:pStyle w:val="Texto"/>
              <w:spacing w:before="30" w:after="30" w:line="240" w:lineRule="exact"/>
              <w:ind w:firstLine="0"/>
              <w:rPr>
                <w:sz w:val="16"/>
              </w:rPr>
            </w:pPr>
            <w:r w:rsidRPr="00CD548A">
              <w:rPr>
                <w:sz w:val="16"/>
              </w:rPr>
              <w:t>Otros Derechos</w:t>
            </w:r>
          </w:p>
        </w:tc>
      </w:tr>
      <w:tr w:rsidR="004A60F5" w:rsidRPr="00CD548A" w14:paraId="4093C992" w14:textId="77777777" w:rsidTr="00CD2705">
        <w:trPr>
          <w:trHeight w:val="20"/>
        </w:trPr>
        <w:tc>
          <w:tcPr>
            <w:tcW w:w="754" w:type="dxa"/>
            <w:vAlign w:val="center"/>
          </w:tcPr>
          <w:p w14:paraId="0FD2AC46" w14:textId="77777777" w:rsidR="004A60F5" w:rsidRPr="00CD548A" w:rsidRDefault="004A60F5" w:rsidP="00CD2705">
            <w:pPr>
              <w:pStyle w:val="Texto"/>
              <w:spacing w:before="30" w:after="30" w:line="240" w:lineRule="exact"/>
              <w:ind w:firstLine="0"/>
              <w:rPr>
                <w:sz w:val="16"/>
              </w:rPr>
            </w:pPr>
            <w:r w:rsidRPr="00CD548A">
              <w:rPr>
                <w:sz w:val="16"/>
              </w:rPr>
              <w:t>1.1.1.1</w:t>
            </w:r>
          </w:p>
        </w:tc>
        <w:tc>
          <w:tcPr>
            <w:tcW w:w="3604" w:type="dxa"/>
            <w:vAlign w:val="center"/>
          </w:tcPr>
          <w:p w14:paraId="2027C39C" w14:textId="77777777" w:rsidR="004A60F5" w:rsidRPr="00CD548A" w:rsidRDefault="004A60F5" w:rsidP="00CD2705">
            <w:pPr>
              <w:pStyle w:val="Texto"/>
              <w:spacing w:before="30" w:after="30" w:line="240" w:lineRule="exact"/>
              <w:ind w:firstLine="0"/>
              <w:rPr>
                <w:sz w:val="16"/>
              </w:rPr>
            </w:pPr>
            <w:r w:rsidRPr="00CD548A">
              <w:rPr>
                <w:sz w:val="16"/>
              </w:rPr>
              <w:t>Efectivo</w:t>
            </w:r>
          </w:p>
        </w:tc>
        <w:tc>
          <w:tcPr>
            <w:tcW w:w="755" w:type="dxa"/>
            <w:vAlign w:val="center"/>
          </w:tcPr>
          <w:p w14:paraId="30880AC5" w14:textId="77777777" w:rsidR="004A60F5" w:rsidRPr="00CD548A" w:rsidRDefault="004A60F5" w:rsidP="00CD2705">
            <w:pPr>
              <w:pStyle w:val="Texto"/>
              <w:spacing w:before="30" w:after="30" w:line="240" w:lineRule="exact"/>
              <w:ind w:firstLine="0"/>
              <w:rPr>
                <w:sz w:val="16"/>
              </w:rPr>
            </w:pPr>
          </w:p>
        </w:tc>
        <w:tc>
          <w:tcPr>
            <w:tcW w:w="3599" w:type="dxa"/>
            <w:vAlign w:val="center"/>
          </w:tcPr>
          <w:p w14:paraId="6E11EBE6" w14:textId="77777777" w:rsidR="004A60F5" w:rsidRPr="00CD548A" w:rsidRDefault="004A60F5" w:rsidP="00CD2705">
            <w:pPr>
              <w:pStyle w:val="Texto"/>
              <w:spacing w:before="30" w:after="30" w:line="240" w:lineRule="exact"/>
              <w:ind w:firstLine="0"/>
              <w:rPr>
                <w:sz w:val="16"/>
                <w:lang w:val="es-MX"/>
              </w:rPr>
            </w:pPr>
          </w:p>
        </w:tc>
      </w:tr>
      <w:tr w:rsidR="004A60F5" w:rsidRPr="00CD548A" w14:paraId="33D6E2A8" w14:textId="77777777" w:rsidTr="00CD2705">
        <w:trPr>
          <w:trHeight w:val="20"/>
        </w:trPr>
        <w:tc>
          <w:tcPr>
            <w:tcW w:w="754" w:type="dxa"/>
            <w:vAlign w:val="center"/>
          </w:tcPr>
          <w:p w14:paraId="00A8B8FD" w14:textId="77777777" w:rsidR="004A60F5" w:rsidRPr="00CD548A" w:rsidRDefault="004A60F5" w:rsidP="00CD2705">
            <w:pPr>
              <w:pStyle w:val="Texto"/>
              <w:spacing w:before="30" w:after="30" w:line="240" w:lineRule="exact"/>
              <w:ind w:firstLine="0"/>
              <w:rPr>
                <w:sz w:val="16"/>
              </w:rPr>
            </w:pPr>
            <w:r w:rsidRPr="00CD548A">
              <w:rPr>
                <w:sz w:val="16"/>
              </w:rPr>
              <w:t>1.1.1.2</w:t>
            </w:r>
          </w:p>
        </w:tc>
        <w:tc>
          <w:tcPr>
            <w:tcW w:w="3604" w:type="dxa"/>
            <w:vAlign w:val="center"/>
          </w:tcPr>
          <w:p w14:paraId="63CD784E" w14:textId="77777777" w:rsidR="004A60F5" w:rsidRPr="00CD548A" w:rsidRDefault="004A60F5" w:rsidP="00CD2705">
            <w:pPr>
              <w:pStyle w:val="Texto"/>
              <w:spacing w:before="30" w:after="30" w:line="240" w:lineRule="exact"/>
              <w:ind w:firstLine="0"/>
              <w:rPr>
                <w:sz w:val="16"/>
              </w:rPr>
            </w:pPr>
            <w:r w:rsidRPr="00CD548A">
              <w:rPr>
                <w:sz w:val="16"/>
              </w:rPr>
              <w:t>Bancos/Tesorería</w:t>
            </w:r>
          </w:p>
        </w:tc>
        <w:tc>
          <w:tcPr>
            <w:tcW w:w="755" w:type="dxa"/>
            <w:vAlign w:val="center"/>
          </w:tcPr>
          <w:p w14:paraId="5C8D4398" w14:textId="77777777" w:rsidR="004A60F5" w:rsidRPr="00CD548A" w:rsidRDefault="004A60F5" w:rsidP="00CD2705">
            <w:pPr>
              <w:pStyle w:val="Texto"/>
              <w:spacing w:before="30" w:after="30" w:line="240" w:lineRule="exact"/>
              <w:ind w:firstLine="0"/>
              <w:rPr>
                <w:sz w:val="16"/>
              </w:rPr>
            </w:pPr>
          </w:p>
        </w:tc>
        <w:tc>
          <w:tcPr>
            <w:tcW w:w="3599" w:type="dxa"/>
            <w:vAlign w:val="center"/>
          </w:tcPr>
          <w:p w14:paraId="3266FBCE" w14:textId="77777777" w:rsidR="004A60F5" w:rsidRPr="00CD548A" w:rsidRDefault="004A60F5" w:rsidP="00CD2705">
            <w:pPr>
              <w:pStyle w:val="Texto"/>
              <w:spacing w:before="30" w:after="30" w:line="240" w:lineRule="exact"/>
              <w:ind w:firstLine="0"/>
              <w:rPr>
                <w:sz w:val="16"/>
              </w:rPr>
            </w:pPr>
          </w:p>
        </w:tc>
      </w:tr>
      <w:tr w:rsidR="004A60F5" w:rsidRPr="00CD548A" w14:paraId="1F45F970" w14:textId="77777777" w:rsidTr="00CD2705">
        <w:trPr>
          <w:trHeight w:val="20"/>
        </w:trPr>
        <w:tc>
          <w:tcPr>
            <w:tcW w:w="754" w:type="dxa"/>
            <w:vAlign w:val="center"/>
          </w:tcPr>
          <w:p w14:paraId="55C2122F" w14:textId="77777777" w:rsidR="004A60F5" w:rsidRPr="00CD548A" w:rsidRDefault="004A60F5" w:rsidP="00CD2705">
            <w:pPr>
              <w:pStyle w:val="Texto"/>
              <w:spacing w:before="30" w:after="30" w:line="240" w:lineRule="exact"/>
              <w:ind w:firstLine="0"/>
              <w:rPr>
                <w:sz w:val="16"/>
              </w:rPr>
            </w:pPr>
          </w:p>
        </w:tc>
        <w:tc>
          <w:tcPr>
            <w:tcW w:w="3604" w:type="dxa"/>
            <w:vAlign w:val="center"/>
          </w:tcPr>
          <w:p w14:paraId="11407609" w14:textId="77777777" w:rsidR="004A60F5" w:rsidRPr="00CD548A" w:rsidRDefault="004A60F5" w:rsidP="00CD2705">
            <w:pPr>
              <w:pStyle w:val="Texto"/>
              <w:spacing w:before="30" w:after="30" w:line="240" w:lineRule="exact"/>
              <w:ind w:firstLine="0"/>
              <w:rPr>
                <w:sz w:val="16"/>
              </w:rPr>
            </w:pPr>
          </w:p>
        </w:tc>
        <w:tc>
          <w:tcPr>
            <w:tcW w:w="755" w:type="dxa"/>
            <w:vAlign w:val="center"/>
          </w:tcPr>
          <w:p w14:paraId="70FCEC64"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599" w:type="dxa"/>
            <w:vAlign w:val="center"/>
          </w:tcPr>
          <w:p w14:paraId="3205B037"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r>
    </w:tbl>
    <w:p w14:paraId="5A7EEDC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2754FC0" w14:textId="77777777" w:rsidR="004A60F5" w:rsidRPr="00CD548A" w:rsidRDefault="004A60F5" w:rsidP="00CD2705">
      <w:pPr>
        <w:pStyle w:val="Texto"/>
        <w:spacing w:before="120"/>
        <w:ind w:left="1083" w:hanging="794"/>
      </w:pPr>
    </w:p>
    <w:p w14:paraId="79814BC4" w14:textId="77777777" w:rsidR="004A60F5" w:rsidRPr="00CD548A" w:rsidRDefault="004A60F5" w:rsidP="00CD2705">
      <w:pPr>
        <w:pStyle w:val="Texto"/>
        <w:ind w:left="1080" w:hanging="792"/>
      </w:pPr>
      <w:r w:rsidRPr="00CD548A">
        <w:t>II.1.4.5</w:t>
      </w:r>
      <w:r w:rsidRPr="00CD548A">
        <w:tab/>
        <w:t>Registro de la autorización y el pago de la devolución de Derechos.</w:t>
      </w:r>
    </w:p>
    <w:p w14:paraId="7044A84B" w14:textId="77777777" w:rsidR="004A60F5" w:rsidRPr="00CD548A" w:rsidRDefault="004A60F5" w:rsidP="00CD2705">
      <w:pPr>
        <w:pStyle w:val="Texto"/>
      </w:pPr>
      <w:r w:rsidRPr="00CD548A">
        <w:lastRenderedPageBreak/>
        <w:t>Documento Fuente del Asiento: Autorización de la devolución por la autoridad fiscal correspondiente, oficio de autorización de pago de devolución de ingresos, copia del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7"/>
        <w:gridCol w:w="3670"/>
        <w:gridCol w:w="750"/>
        <w:gridCol w:w="3585"/>
      </w:tblGrid>
      <w:tr w:rsidR="004A60F5" w:rsidRPr="00CD548A" w14:paraId="34A03829" w14:textId="77777777" w:rsidTr="00CD2705">
        <w:trPr>
          <w:trHeight w:val="20"/>
        </w:trPr>
        <w:tc>
          <w:tcPr>
            <w:tcW w:w="4377" w:type="dxa"/>
            <w:gridSpan w:val="2"/>
            <w:shd w:val="clear" w:color="auto" w:fill="D9D9D9"/>
            <w:vAlign w:val="center"/>
          </w:tcPr>
          <w:p w14:paraId="14F93C76"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335" w:type="dxa"/>
            <w:gridSpan w:val="2"/>
            <w:shd w:val="clear" w:color="auto" w:fill="D9D9D9"/>
            <w:vAlign w:val="center"/>
          </w:tcPr>
          <w:p w14:paraId="38912E0B"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70C64A54" w14:textId="77777777" w:rsidTr="00CD2705">
        <w:trPr>
          <w:trHeight w:val="20"/>
        </w:trPr>
        <w:tc>
          <w:tcPr>
            <w:tcW w:w="707" w:type="dxa"/>
            <w:vAlign w:val="center"/>
          </w:tcPr>
          <w:p w14:paraId="01974069" w14:textId="77777777" w:rsidR="004A60F5" w:rsidRPr="00CD548A" w:rsidRDefault="004A60F5" w:rsidP="00CD2705">
            <w:pPr>
              <w:pStyle w:val="Texto"/>
              <w:spacing w:before="30" w:after="30" w:line="240" w:lineRule="exact"/>
              <w:ind w:firstLine="0"/>
              <w:rPr>
                <w:sz w:val="16"/>
              </w:rPr>
            </w:pPr>
            <w:r w:rsidRPr="00CD548A">
              <w:rPr>
                <w:sz w:val="16"/>
              </w:rPr>
              <w:t>4.1.4.1</w:t>
            </w:r>
          </w:p>
        </w:tc>
        <w:tc>
          <w:tcPr>
            <w:tcW w:w="3670" w:type="dxa"/>
            <w:vAlign w:val="center"/>
          </w:tcPr>
          <w:p w14:paraId="228EA283" w14:textId="77777777" w:rsidR="004A60F5" w:rsidRPr="00CD548A" w:rsidRDefault="004A60F5" w:rsidP="00CD2705">
            <w:pPr>
              <w:pStyle w:val="Texto"/>
              <w:spacing w:before="30" w:after="30" w:line="240" w:lineRule="exact"/>
              <w:ind w:firstLine="0"/>
              <w:rPr>
                <w:sz w:val="16"/>
              </w:rPr>
            </w:pPr>
            <w:r w:rsidRPr="00CD548A">
              <w:rPr>
                <w:sz w:val="16"/>
              </w:rPr>
              <w:t>Derechos por el Uso, Goce, Aprovechamiento o Explotación de Bienes de Dominio Público</w:t>
            </w:r>
          </w:p>
        </w:tc>
        <w:tc>
          <w:tcPr>
            <w:tcW w:w="750" w:type="dxa"/>
            <w:vAlign w:val="center"/>
          </w:tcPr>
          <w:p w14:paraId="54FD2F11" w14:textId="77777777" w:rsidR="004A60F5" w:rsidRPr="00CD548A" w:rsidRDefault="004A60F5" w:rsidP="00CD2705">
            <w:pPr>
              <w:pStyle w:val="Texto"/>
              <w:spacing w:before="30" w:after="30" w:line="240" w:lineRule="exact"/>
              <w:ind w:firstLine="0"/>
              <w:rPr>
                <w:sz w:val="16"/>
              </w:rPr>
            </w:pPr>
          </w:p>
        </w:tc>
        <w:tc>
          <w:tcPr>
            <w:tcW w:w="3585" w:type="dxa"/>
            <w:vAlign w:val="center"/>
          </w:tcPr>
          <w:p w14:paraId="10037C5A" w14:textId="77777777" w:rsidR="004A60F5" w:rsidRPr="00CD548A" w:rsidRDefault="004A60F5" w:rsidP="00CD2705">
            <w:pPr>
              <w:pStyle w:val="Texto"/>
              <w:spacing w:before="30" w:after="30" w:line="240" w:lineRule="exact"/>
              <w:ind w:firstLine="0"/>
              <w:rPr>
                <w:sz w:val="16"/>
              </w:rPr>
            </w:pPr>
          </w:p>
        </w:tc>
      </w:tr>
      <w:tr w:rsidR="004A60F5" w:rsidRPr="00CD548A" w14:paraId="6538278E" w14:textId="77777777" w:rsidTr="00CD2705">
        <w:trPr>
          <w:trHeight w:val="20"/>
        </w:trPr>
        <w:tc>
          <w:tcPr>
            <w:tcW w:w="707" w:type="dxa"/>
            <w:vAlign w:val="center"/>
          </w:tcPr>
          <w:p w14:paraId="021E7D38" w14:textId="77777777" w:rsidR="004A60F5" w:rsidRPr="00CD548A" w:rsidRDefault="004A60F5" w:rsidP="00CD2705">
            <w:pPr>
              <w:pStyle w:val="Texto"/>
              <w:spacing w:before="30" w:after="30" w:line="240" w:lineRule="exact"/>
              <w:ind w:firstLine="0"/>
              <w:rPr>
                <w:sz w:val="16"/>
              </w:rPr>
            </w:pPr>
            <w:r w:rsidRPr="00CD548A">
              <w:rPr>
                <w:sz w:val="16"/>
              </w:rPr>
              <w:t>4.1.4.3</w:t>
            </w:r>
          </w:p>
        </w:tc>
        <w:tc>
          <w:tcPr>
            <w:tcW w:w="3670" w:type="dxa"/>
            <w:vAlign w:val="center"/>
          </w:tcPr>
          <w:p w14:paraId="66B674D4" w14:textId="77777777" w:rsidR="004A60F5" w:rsidRPr="00CD548A" w:rsidRDefault="004A60F5" w:rsidP="00CD2705">
            <w:pPr>
              <w:pStyle w:val="Texto"/>
              <w:spacing w:before="30" w:after="30" w:line="240" w:lineRule="exact"/>
              <w:ind w:firstLine="0"/>
              <w:rPr>
                <w:sz w:val="16"/>
              </w:rPr>
            </w:pPr>
            <w:r w:rsidRPr="00CD548A">
              <w:rPr>
                <w:sz w:val="16"/>
              </w:rPr>
              <w:t xml:space="preserve">Derechos por Prestación de Servicios </w:t>
            </w:r>
          </w:p>
        </w:tc>
        <w:tc>
          <w:tcPr>
            <w:tcW w:w="750" w:type="dxa"/>
            <w:vAlign w:val="center"/>
          </w:tcPr>
          <w:p w14:paraId="00ACDEA9" w14:textId="77777777" w:rsidR="004A60F5" w:rsidRPr="00CD548A" w:rsidRDefault="004A60F5" w:rsidP="00CD2705">
            <w:pPr>
              <w:pStyle w:val="Texto"/>
              <w:spacing w:before="30" w:after="30" w:line="240" w:lineRule="exact"/>
              <w:ind w:firstLine="0"/>
              <w:rPr>
                <w:sz w:val="16"/>
              </w:rPr>
            </w:pPr>
          </w:p>
        </w:tc>
        <w:tc>
          <w:tcPr>
            <w:tcW w:w="3585" w:type="dxa"/>
            <w:vAlign w:val="center"/>
          </w:tcPr>
          <w:p w14:paraId="02E6A442" w14:textId="77777777" w:rsidR="004A60F5" w:rsidRPr="00CD548A" w:rsidRDefault="004A60F5" w:rsidP="00CD2705">
            <w:pPr>
              <w:pStyle w:val="Texto"/>
              <w:spacing w:before="30" w:after="30" w:line="240" w:lineRule="exact"/>
              <w:ind w:firstLine="0"/>
              <w:rPr>
                <w:sz w:val="16"/>
              </w:rPr>
            </w:pPr>
          </w:p>
        </w:tc>
      </w:tr>
      <w:tr w:rsidR="004A60F5" w:rsidRPr="00CD548A" w14:paraId="60EAE540" w14:textId="77777777" w:rsidTr="00CD2705">
        <w:trPr>
          <w:trHeight w:val="20"/>
        </w:trPr>
        <w:tc>
          <w:tcPr>
            <w:tcW w:w="707" w:type="dxa"/>
            <w:vAlign w:val="center"/>
          </w:tcPr>
          <w:p w14:paraId="3652650A" w14:textId="77777777" w:rsidR="004A60F5" w:rsidRPr="00CD548A" w:rsidRDefault="004A60F5" w:rsidP="00CD2705">
            <w:pPr>
              <w:pStyle w:val="Texto"/>
              <w:spacing w:before="30" w:after="30" w:line="240" w:lineRule="exact"/>
              <w:ind w:firstLine="0"/>
              <w:rPr>
                <w:sz w:val="16"/>
              </w:rPr>
            </w:pPr>
            <w:r w:rsidRPr="00CD548A">
              <w:rPr>
                <w:sz w:val="16"/>
              </w:rPr>
              <w:t>4.1.4.4</w:t>
            </w:r>
          </w:p>
        </w:tc>
        <w:tc>
          <w:tcPr>
            <w:tcW w:w="3670" w:type="dxa"/>
            <w:vAlign w:val="center"/>
          </w:tcPr>
          <w:p w14:paraId="11FAF1D3" w14:textId="77777777" w:rsidR="004A60F5" w:rsidRPr="00CD548A" w:rsidRDefault="004A60F5" w:rsidP="00CD2705">
            <w:pPr>
              <w:pStyle w:val="Texto"/>
              <w:spacing w:before="30" w:after="30" w:line="240" w:lineRule="exact"/>
              <w:ind w:firstLine="0"/>
              <w:rPr>
                <w:sz w:val="16"/>
              </w:rPr>
            </w:pPr>
            <w:r w:rsidRPr="00CD548A">
              <w:rPr>
                <w:sz w:val="16"/>
              </w:rPr>
              <w:t xml:space="preserve">Accesorios de Derechos </w:t>
            </w:r>
          </w:p>
        </w:tc>
        <w:tc>
          <w:tcPr>
            <w:tcW w:w="750" w:type="dxa"/>
            <w:vAlign w:val="center"/>
          </w:tcPr>
          <w:p w14:paraId="631BE02D" w14:textId="77777777" w:rsidR="004A60F5" w:rsidRPr="00CD548A" w:rsidRDefault="004A60F5" w:rsidP="00CD2705">
            <w:pPr>
              <w:pStyle w:val="Texto"/>
              <w:spacing w:before="30" w:after="30" w:line="240" w:lineRule="exact"/>
              <w:ind w:firstLine="0"/>
              <w:rPr>
                <w:sz w:val="16"/>
              </w:rPr>
            </w:pPr>
          </w:p>
        </w:tc>
        <w:tc>
          <w:tcPr>
            <w:tcW w:w="3585" w:type="dxa"/>
            <w:vAlign w:val="center"/>
          </w:tcPr>
          <w:p w14:paraId="3F7404DA" w14:textId="77777777" w:rsidR="004A60F5" w:rsidRPr="00CD548A" w:rsidRDefault="004A60F5" w:rsidP="00CD2705">
            <w:pPr>
              <w:pStyle w:val="Texto"/>
              <w:spacing w:before="30" w:after="30" w:line="240" w:lineRule="exact"/>
              <w:ind w:firstLine="0"/>
              <w:rPr>
                <w:sz w:val="16"/>
              </w:rPr>
            </w:pPr>
          </w:p>
        </w:tc>
      </w:tr>
      <w:tr w:rsidR="004A60F5" w:rsidRPr="00CD548A" w14:paraId="09701F0A" w14:textId="77777777" w:rsidTr="00CD2705">
        <w:trPr>
          <w:trHeight w:val="20"/>
        </w:trPr>
        <w:tc>
          <w:tcPr>
            <w:tcW w:w="707" w:type="dxa"/>
            <w:vAlign w:val="center"/>
          </w:tcPr>
          <w:p w14:paraId="2E69C216" w14:textId="77777777" w:rsidR="004A60F5" w:rsidRPr="00CD548A" w:rsidRDefault="004A60F5" w:rsidP="00CD2705">
            <w:pPr>
              <w:pStyle w:val="Texto"/>
              <w:spacing w:before="30" w:after="30" w:line="240" w:lineRule="exact"/>
              <w:ind w:firstLine="0"/>
              <w:rPr>
                <w:sz w:val="16"/>
              </w:rPr>
            </w:pPr>
            <w:r w:rsidRPr="00CD548A">
              <w:rPr>
                <w:sz w:val="16"/>
                <w:szCs w:val="16"/>
              </w:rPr>
              <w:t>4.1.4.5</w:t>
            </w:r>
          </w:p>
        </w:tc>
        <w:tc>
          <w:tcPr>
            <w:tcW w:w="3670" w:type="dxa"/>
            <w:vAlign w:val="center"/>
          </w:tcPr>
          <w:p w14:paraId="2A4786CF" w14:textId="77777777" w:rsidR="004A60F5" w:rsidRPr="00CD548A" w:rsidRDefault="004A60F5" w:rsidP="00CD2705">
            <w:pPr>
              <w:pStyle w:val="Texto"/>
              <w:spacing w:before="30" w:after="3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c>
          <w:tcPr>
            <w:tcW w:w="750" w:type="dxa"/>
            <w:vAlign w:val="center"/>
          </w:tcPr>
          <w:p w14:paraId="150B6B40" w14:textId="77777777" w:rsidR="004A60F5" w:rsidRPr="00CD548A" w:rsidRDefault="004A60F5" w:rsidP="00CD2705">
            <w:pPr>
              <w:pStyle w:val="Texto"/>
              <w:spacing w:before="30" w:after="30" w:line="240" w:lineRule="exact"/>
              <w:ind w:firstLine="0"/>
              <w:rPr>
                <w:sz w:val="16"/>
              </w:rPr>
            </w:pPr>
          </w:p>
        </w:tc>
        <w:tc>
          <w:tcPr>
            <w:tcW w:w="3585" w:type="dxa"/>
            <w:vAlign w:val="center"/>
          </w:tcPr>
          <w:p w14:paraId="721E24A1" w14:textId="77777777" w:rsidR="004A60F5" w:rsidRPr="00CD548A" w:rsidRDefault="004A60F5" w:rsidP="00CD2705">
            <w:pPr>
              <w:pStyle w:val="Texto"/>
              <w:spacing w:before="30" w:after="30" w:line="240" w:lineRule="exact"/>
              <w:ind w:firstLine="0"/>
              <w:rPr>
                <w:sz w:val="16"/>
              </w:rPr>
            </w:pPr>
          </w:p>
        </w:tc>
      </w:tr>
      <w:tr w:rsidR="004A60F5" w:rsidRPr="00CD548A" w14:paraId="140CDFA6" w14:textId="77777777" w:rsidTr="00CD2705">
        <w:trPr>
          <w:trHeight w:val="20"/>
        </w:trPr>
        <w:tc>
          <w:tcPr>
            <w:tcW w:w="707" w:type="dxa"/>
            <w:vAlign w:val="center"/>
          </w:tcPr>
          <w:p w14:paraId="2D638180" w14:textId="77777777" w:rsidR="004A60F5" w:rsidRPr="00CD548A" w:rsidRDefault="004A60F5" w:rsidP="00CD2705">
            <w:pPr>
              <w:pStyle w:val="Texto"/>
              <w:spacing w:before="30" w:after="30" w:line="240" w:lineRule="exact"/>
              <w:ind w:firstLine="0"/>
              <w:rPr>
                <w:sz w:val="16"/>
              </w:rPr>
            </w:pPr>
            <w:r w:rsidRPr="00CD548A">
              <w:rPr>
                <w:sz w:val="16"/>
              </w:rPr>
              <w:t>4.1.4.9</w:t>
            </w:r>
          </w:p>
        </w:tc>
        <w:tc>
          <w:tcPr>
            <w:tcW w:w="3670" w:type="dxa"/>
            <w:vAlign w:val="center"/>
          </w:tcPr>
          <w:p w14:paraId="5D6BCE2F" w14:textId="77777777" w:rsidR="004A60F5" w:rsidRPr="00CD548A" w:rsidRDefault="004A60F5" w:rsidP="00CD2705">
            <w:pPr>
              <w:pStyle w:val="Texto"/>
              <w:spacing w:before="30" w:after="30" w:line="240" w:lineRule="exact"/>
              <w:ind w:firstLine="0"/>
              <w:rPr>
                <w:sz w:val="16"/>
              </w:rPr>
            </w:pPr>
            <w:r w:rsidRPr="00CD548A">
              <w:rPr>
                <w:sz w:val="16"/>
              </w:rPr>
              <w:t>Otros Derechos</w:t>
            </w:r>
          </w:p>
        </w:tc>
        <w:tc>
          <w:tcPr>
            <w:tcW w:w="750" w:type="dxa"/>
            <w:vAlign w:val="center"/>
          </w:tcPr>
          <w:p w14:paraId="0BD1D43E" w14:textId="77777777" w:rsidR="004A60F5" w:rsidRPr="00CD548A" w:rsidRDefault="004A60F5" w:rsidP="00CD2705">
            <w:pPr>
              <w:pStyle w:val="Texto"/>
              <w:spacing w:before="30" w:after="30" w:line="240" w:lineRule="exact"/>
              <w:ind w:firstLine="0"/>
              <w:rPr>
                <w:sz w:val="16"/>
              </w:rPr>
            </w:pPr>
          </w:p>
        </w:tc>
        <w:tc>
          <w:tcPr>
            <w:tcW w:w="3585" w:type="dxa"/>
            <w:vAlign w:val="center"/>
          </w:tcPr>
          <w:p w14:paraId="0BC808F9" w14:textId="77777777" w:rsidR="004A60F5" w:rsidRPr="00CD548A" w:rsidRDefault="004A60F5" w:rsidP="00CD2705">
            <w:pPr>
              <w:pStyle w:val="Texto"/>
              <w:spacing w:before="30" w:after="30" w:line="240" w:lineRule="exact"/>
              <w:ind w:firstLine="0"/>
              <w:rPr>
                <w:sz w:val="16"/>
              </w:rPr>
            </w:pPr>
          </w:p>
        </w:tc>
      </w:tr>
      <w:tr w:rsidR="004A60F5" w:rsidRPr="00CD548A" w14:paraId="1485089D" w14:textId="77777777" w:rsidTr="00CD2705">
        <w:trPr>
          <w:trHeight w:val="20"/>
        </w:trPr>
        <w:tc>
          <w:tcPr>
            <w:tcW w:w="707" w:type="dxa"/>
            <w:vAlign w:val="center"/>
          </w:tcPr>
          <w:p w14:paraId="4CEC96B4" w14:textId="77777777" w:rsidR="004A60F5" w:rsidRPr="00CD548A" w:rsidRDefault="004A60F5" w:rsidP="00CD2705">
            <w:pPr>
              <w:pStyle w:val="Texto"/>
              <w:spacing w:before="30" w:after="30" w:line="240" w:lineRule="exact"/>
              <w:ind w:firstLine="0"/>
              <w:rPr>
                <w:sz w:val="16"/>
              </w:rPr>
            </w:pPr>
          </w:p>
        </w:tc>
        <w:tc>
          <w:tcPr>
            <w:tcW w:w="3670" w:type="dxa"/>
            <w:vAlign w:val="center"/>
          </w:tcPr>
          <w:p w14:paraId="2B5E6876" w14:textId="77777777" w:rsidR="004A60F5" w:rsidRPr="00CD548A" w:rsidRDefault="004A60F5" w:rsidP="00CD2705">
            <w:pPr>
              <w:pStyle w:val="Texto"/>
              <w:spacing w:before="30" w:after="30" w:line="240" w:lineRule="exact"/>
              <w:ind w:firstLine="0"/>
              <w:rPr>
                <w:sz w:val="16"/>
              </w:rPr>
            </w:pPr>
          </w:p>
        </w:tc>
        <w:tc>
          <w:tcPr>
            <w:tcW w:w="750" w:type="dxa"/>
            <w:vAlign w:val="center"/>
          </w:tcPr>
          <w:p w14:paraId="5FDA2E03" w14:textId="77777777" w:rsidR="004A60F5" w:rsidRPr="00CD548A" w:rsidRDefault="004A60F5" w:rsidP="00CD2705">
            <w:pPr>
              <w:pStyle w:val="Texto"/>
              <w:spacing w:before="30" w:after="30" w:line="240" w:lineRule="exact"/>
              <w:ind w:firstLine="0"/>
              <w:rPr>
                <w:sz w:val="16"/>
              </w:rPr>
            </w:pPr>
            <w:r w:rsidRPr="00CD548A">
              <w:rPr>
                <w:sz w:val="16"/>
              </w:rPr>
              <w:t>2.1.1.8</w:t>
            </w:r>
          </w:p>
        </w:tc>
        <w:tc>
          <w:tcPr>
            <w:tcW w:w="3585" w:type="dxa"/>
            <w:vAlign w:val="center"/>
          </w:tcPr>
          <w:p w14:paraId="50241D4E" w14:textId="77777777" w:rsidR="004A60F5" w:rsidRPr="00CD548A" w:rsidRDefault="004A60F5" w:rsidP="00CD2705">
            <w:pPr>
              <w:pStyle w:val="Texto"/>
              <w:spacing w:before="30" w:after="30" w:line="240" w:lineRule="exact"/>
              <w:ind w:firstLine="0"/>
              <w:rPr>
                <w:sz w:val="16"/>
              </w:rPr>
            </w:pPr>
            <w:r w:rsidRPr="00CD548A">
              <w:rPr>
                <w:sz w:val="16"/>
              </w:rPr>
              <w:t>Devoluciones de la Ley de Ingresos por Pagar a Corto Plazo</w:t>
            </w:r>
          </w:p>
        </w:tc>
      </w:tr>
      <w:tr w:rsidR="004A60F5" w:rsidRPr="00CD548A" w14:paraId="2BE6E7DC" w14:textId="77777777" w:rsidTr="00CD2705">
        <w:trPr>
          <w:trHeight w:val="20"/>
        </w:trPr>
        <w:tc>
          <w:tcPr>
            <w:tcW w:w="707" w:type="dxa"/>
            <w:vAlign w:val="center"/>
          </w:tcPr>
          <w:p w14:paraId="4EA82941" w14:textId="77777777" w:rsidR="004A60F5" w:rsidRPr="00CD548A" w:rsidRDefault="004A60F5" w:rsidP="00CD2705">
            <w:pPr>
              <w:pStyle w:val="Texto"/>
              <w:spacing w:before="30" w:after="30" w:line="240" w:lineRule="exact"/>
              <w:ind w:firstLine="0"/>
              <w:rPr>
                <w:sz w:val="16"/>
              </w:rPr>
            </w:pPr>
            <w:r w:rsidRPr="00CD548A">
              <w:rPr>
                <w:sz w:val="16"/>
              </w:rPr>
              <w:t>2.1.1.8</w:t>
            </w:r>
          </w:p>
        </w:tc>
        <w:tc>
          <w:tcPr>
            <w:tcW w:w="3670" w:type="dxa"/>
            <w:vAlign w:val="center"/>
          </w:tcPr>
          <w:p w14:paraId="244381A0" w14:textId="77777777" w:rsidR="004A60F5" w:rsidRPr="00CD548A" w:rsidRDefault="004A60F5" w:rsidP="00CD2705">
            <w:pPr>
              <w:pStyle w:val="Texto"/>
              <w:spacing w:before="30" w:after="30" w:line="240" w:lineRule="exact"/>
              <w:ind w:firstLine="0"/>
              <w:rPr>
                <w:sz w:val="16"/>
              </w:rPr>
            </w:pPr>
            <w:r w:rsidRPr="00CD548A">
              <w:rPr>
                <w:sz w:val="16"/>
              </w:rPr>
              <w:t>Devoluciones de la Ley de Ingresos por Pagar a Corto Plazo</w:t>
            </w:r>
          </w:p>
        </w:tc>
        <w:tc>
          <w:tcPr>
            <w:tcW w:w="750" w:type="dxa"/>
            <w:vAlign w:val="center"/>
          </w:tcPr>
          <w:p w14:paraId="4CD096E3" w14:textId="77777777" w:rsidR="004A60F5" w:rsidRPr="00CD548A" w:rsidRDefault="004A60F5" w:rsidP="00CD2705">
            <w:pPr>
              <w:pStyle w:val="Texto"/>
              <w:spacing w:before="30" w:after="30" w:line="240" w:lineRule="exact"/>
              <w:ind w:firstLine="0"/>
              <w:rPr>
                <w:sz w:val="16"/>
              </w:rPr>
            </w:pPr>
          </w:p>
        </w:tc>
        <w:tc>
          <w:tcPr>
            <w:tcW w:w="3585" w:type="dxa"/>
            <w:vAlign w:val="center"/>
          </w:tcPr>
          <w:p w14:paraId="79397268" w14:textId="77777777" w:rsidR="004A60F5" w:rsidRPr="00CD548A" w:rsidRDefault="004A60F5" w:rsidP="00CD2705">
            <w:pPr>
              <w:pStyle w:val="Texto"/>
              <w:spacing w:before="30" w:after="30" w:line="240" w:lineRule="exact"/>
              <w:ind w:firstLine="0"/>
              <w:rPr>
                <w:sz w:val="16"/>
              </w:rPr>
            </w:pPr>
          </w:p>
        </w:tc>
      </w:tr>
      <w:tr w:rsidR="004A60F5" w:rsidRPr="00CD548A" w14:paraId="157CB0CD" w14:textId="77777777" w:rsidTr="00CD2705">
        <w:trPr>
          <w:trHeight w:val="20"/>
        </w:trPr>
        <w:tc>
          <w:tcPr>
            <w:tcW w:w="707" w:type="dxa"/>
            <w:vAlign w:val="center"/>
          </w:tcPr>
          <w:p w14:paraId="5459A1F0" w14:textId="77777777" w:rsidR="004A60F5" w:rsidRPr="00CD548A" w:rsidRDefault="004A60F5" w:rsidP="00CD2705">
            <w:pPr>
              <w:pStyle w:val="Texto"/>
              <w:spacing w:before="30" w:after="30" w:line="240" w:lineRule="exact"/>
              <w:ind w:firstLine="0"/>
              <w:rPr>
                <w:sz w:val="16"/>
              </w:rPr>
            </w:pPr>
          </w:p>
        </w:tc>
        <w:tc>
          <w:tcPr>
            <w:tcW w:w="3670" w:type="dxa"/>
            <w:vAlign w:val="center"/>
          </w:tcPr>
          <w:p w14:paraId="0DA644D0" w14:textId="77777777" w:rsidR="004A60F5" w:rsidRPr="00CD548A" w:rsidRDefault="004A60F5" w:rsidP="00CD2705">
            <w:pPr>
              <w:pStyle w:val="Texto"/>
              <w:spacing w:before="30" w:after="30" w:line="240" w:lineRule="exact"/>
              <w:ind w:firstLine="0"/>
              <w:rPr>
                <w:sz w:val="16"/>
              </w:rPr>
            </w:pPr>
          </w:p>
        </w:tc>
        <w:tc>
          <w:tcPr>
            <w:tcW w:w="750" w:type="dxa"/>
            <w:vAlign w:val="center"/>
          </w:tcPr>
          <w:p w14:paraId="3EAAA41F" w14:textId="77777777" w:rsidR="004A60F5" w:rsidRPr="00CD548A" w:rsidRDefault="004A60F5" w:rsidP="00CD2705">
            <w:pPr>
              <w:pStyle w:val="Texto"/>
              <w:spacing w:before="30" w:after="30" w:line="240" w:lineRule="exact"/>
              <w:ind w:firstLine="0"/>
              <w:rPr>
                <w:sz w:val="16"/>
              </w:rPr>
            </w:pPr>
            <w:r w:rsidRPr="00CD548A">
              <w:rPr>
                <w:sz w:val="16"/>
              </w:rPr>
              <w:t>1.1.1.2</w:t>
            </w:r>
          </w:p>
        </w:tc>
        <w:tc>
          <w:tcPr>
            <w:tcW w:w="3585" w:type="dxa"/>
            <w:vAlign w:val="center"/>
          </w:tcPr>
          <w:p w14:paraId="33671AD2" w14:textId="77777777" w:rsidR="004A60F5" w:rsidRPr="00CD548A" w:rsidRDefault="004A60F5" w:rsidP="00CD2705">
            <w:pPr>
              <w:pStyle w:val="Texto"/>
              <w:spacing w:before="30" w:after="30" w:line="240" w:lineRule="exact"/>
              <w:ind w:firstLine="0"/>
              <w:rPr>
                <w:sz w:val="16"/>
              </w:rPr>
            </w:pPr>
            <w:r w:rsidRPr="00CD548A">
              <w:rPr>
                <w:sz w:val="16"/>
              </w:rPr>
              <w:t>Bancos/Tesorería</w:t>
            </w:r>
          </w:p>
        </w:tc>
      </w:tr>
    </w:tbl>
    <w:p w14:paraId="6B97590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83F2FFF" w14:textId="77777777" w:rsidR="004A60F5" w:rsidRPr="00CD548A" w:rsidRDefault="004A60F5" w:rsidP="00CD2705">
      <w:pPr>
        <w:pStyle w:val="Texto"/>
      </w:pPr>
    </w:p>
    <w:p w14:paraId="1B210402" w14:textId="77777777" w:rsidR="004A60F5" w:rsidRPr="00CD548A" w:rsidRDefault="004A60F5" w:rsidP="00CD2705">
      <w:pPr>
        <w:pStyle w:val="Texto"/>
        <w:ind w:left="1080" w:hanging="792"/>
      </w:pPr>
      <w:r w:rsidRPr="00CD548A">
        <w:t>II.1.4.6</w:t>
      </w:r>
      <w:r w:rsidRPr="00CD548A">
        <w:tab/>
        <w:t>Registro de los Derechos compensados.</w:t>
      </w:r>
    </w:p>
    <w:p w14:paraId="5CA3874F" w14:textId="77777777" w:rsidR="004A60F5" w:rsidRPr="00CD548A" w:rsidRDefault="004A60F5" w:rsidP="00CD2705">
      <w:pPr>
        <w:pStyle w:val="Texto"/>
      </w:pPr>
      <w:r w:rsidRPr="00CD548A">
        <w:t>Documento Fuente del Asiento: Declaración del contribuyente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15"/>
        <w:gridCol w:w="752"/>
        <w:gridCol w:w="3592"/>
      </w:tblGrid>
      <w:tr w:rsidR="004A60F5" w:rsidRPr="00CD548A" w14:paraId="58070452" w14:textId="77777777" w:rsidTr="00CD2705">
        <w:trPr>
          <w:trHeight w:val="20"/>
          <w:tblHeader/>
        </w:trPr>
        <w:tc>
          <w:tcPr>
            <w:tcW w:w="4368" w:type="dxa"/>
            <w:gridSpan w:val="2"/>
            <w:shd w:val="clear" w:color="auto" w:fill="D9D9D9"/>
            <w:vAlign w:val="center"/>
          </w:tcPr>
          <w:p w14:paraId="088ABF97" w14:textId="77777777" w:rsidR="004A60F5" w:rsidRPr="00CD548A" w:rsidRDefault="004A60F5" w:rsidP="00CD2705">
            <w:pPr>
              <w:pStyle w:val="Texto"/>
              <w:spacing w:line="240" w:lineRule="exact"/>
              <w:ind w:firstLine="0"/>
              <w:jc w:val="center"/>
              <w:rPr>
                <w:b/>
                <w:sz w:val="16"/>
              </w:rPr>
            </w:pPr>
            <w:r w:rsidRPr="00CD548A">
              <w:rPr>
                <w:b/>
                <w:sz w:val="16"/>
              </w:rPr>
              <w:t>Cargo</w:t>
            </w:r>
          </w:p>
        </w:tc>
        <w:tc>
          <w:tcPr>
            <w:tcW w:w="4344" w:type="dxa"/>
            <w:gridSpan w:val="2"/>
            <w:shd w:val="clear" w:color="auto" w:fill="D9D9D9"/>
            <w:vAlign w:val="center"/>
          </w:tcPr>
          <w:p w14:paraId="4DE4A7D2" w14:textId="77777777" w:rsidR="004A60F5" w:rsidRPr="00CD548A" w:rsidRDefault="004A60F5" w:rsidP="00CD2705">
            <w:pPr>
              <w:pStyle w:val="Texto"/>
              <w:spacing w:line="240" w:lineRule="exact"/>
              <w:ind w:firstLine="0"/>
              <w:jc w:val="center"/>
              <w:rPr>
                <w:b/>
                <w:sz w:val="16"/>
              </w:rPr>
            </w:pPr>
            <w:r w:rsidRPr="00CD548A">
              <w:rPr>
                <w:b/>
                <w:sz w:val="16"/>
              </w:rPr>
              <w:t>Abono</w:t>
            </w:r>
          </w:p>
        </w:tc>
      </w:tr>
      <w:tr w:rsidR="004A60F5" w:rsidRPr="00CD548A" w14:paraId="117F9FA7" w14:textId="77777777" w:rsidTr="00CD2705">
        <w:trPr>
          <w:trHeight w:val="20"/>
        </w:trPr>
        <w:tc>
          <w:tcPr>
            <w:tcW w:w="753" w:type="dxa"/>
            <w:vAlign w:val="center"/>
          </w:tcPr>
          <w:p w14:paraId="203DA03F" w14:textId="77777777" w:rsidR="004A60F5" w:rsidRPr="00CD548A" w:rsidRDefault="004A60F5" w:rsidP="00CD2705">
            <w:pPr>
              <w:pStyle w:val="Texto"/>
              <w:spacing w:line="240" w:lineRule="exact"/>
              <w:ind w:firstLine="0"/>
              <w:rPr>
                <w:sz w:val="16"/>
              </w:rPr>
            </w:pPr>
            <w:r w:rsidRPr="00CD548A">
              <w:rPr>
                <w:sz w:val="16"/>
              </w:rPr>
              <w:t>4.1.4.1</w:t>
            </w:r>
          </w:p>
        </w:tc>
        <w:tc>
          <w:tcPr>
            <w:tcW w:w="3615" w:type="dxa"/>
            <w:vAlign w:val="center"/>
          </w:tcPr>
          <w:p w14:paraId="77395E49" w14:textId="77777777" w:rsidR="004A60F5" w:rsidRPr="00CD548A" w:rsidRDefault="004A60F5" w:rsidP="00CD2705">
            <w:pPr>
              <w:pStyle w:val="Texto"/>
              <w:spacing w:line="240" w:lineRule="exact"/>
              <w:ind w:firstLine="0"/>
              <w:rPr>
                <w:sz w:val="16"/>
              </w:rPr>
            </w:pPr>
            <w:r w:rsidRPr="00CD548A">
              <w:rPr>
                <w:sz w:val="16"/>
              </w:rPr>
              <w:t>Derechos por el Uso, Goce, Aprovechamiento o Explotación de Bienes de Dominio Público</w:t>
            </w:r>
          </w:p>
        </w:tc>
        <w:tc>
          <w:tcPr>
            <w:tcW w:w="752" w:type="dxa"/>
            <w:vAlign w:val="center"/>
          </w:tcPr>
          <w:p w14:paraId="6EE308B5" w14:textId="77777777" w:rsidR="004A60F5" w:rsidRPr="00CD548A" w:rsidRDefault="004A60F5" w:rsidP="00CD2705">
            <w:pPr>
              <w:pStyle w:val="Texto"/>
              <w:spacing w:line="240" w:lineRule="exact"/>
              <w:ind w:firstLine="0"/>
              <w:rPr>
                <w:sz w:val="16"/>
              </w:rPr>
            </w:pPr>
          </w:p>
        </w:tc>
        <w:tc>
          <w:tcPr>
            <w:tcW w:w="3592" w:type="dxa"/>
            <w:vAlign w:val="center"/>
          </w:tcPr>
          <w:p w14:paraId="16D20111" w14:textId="77777777" w:rsidR="004A60F5" w:rsidRPr="00CD548A" w:rsidRDefault="004A60F5" w:rsidP="00CD2705">
            <w:pPr>
              <w:pStyle w:val="Texto"/>
              <w:spacing w:line="240" w:lineRule="exact"/>
              <w:ind w:firstLine="0"/>
              <w:rPr>
                <w:sz w:val="16"/>
              </w:rPr>
            </w:pPr>
          </w:p>
        </w:tc>
      </w:tr>
      <w:tr w:rsidR="004A60F5" w:rsidRPr="00CD548A" w14:paraId="780713DD" w14:textId="77777777" w:rsidTr="00CD2705">
        <w:trPr>
          <w:trHeight w:val="20"/>
        </w:trPr>
        <w:tc>
          <w:tcPr>
            <w:tcW w:w="753" w:type="dxa"/>
            <w:vAlign w:val="center"/>
          </w:tcPr>
          <w:p w14:paraId="681C7F2A" w14:textId="77777777" w:rsidR="004A60F5" w:rsidRPr="00CD548A" w:rsidRDefault="004A60F5" w:rsidP="00CD2705">
            <w:pPr>
              <w:pStyle w:val="Texto"/>
              <w:spacing w:line="240" w:lineRule="exact"/>
              <w:ind w:firstLine="0"/>
              <w:rPr>
                <w:sz w:val="16"/>
              </w:rPr>
            </w:pPr>
            <w:r w:rsidRPr="00CD548A">
              <w:rPr>
                <w:sz w:val="16"/>
              </w:rPr>
              <w:t>4.1.4.3</w:t>
            </w:r>
          </w:p>
        </w:tc>
        <w:tc>
          <w:tcPr>
            <w:tcW w:w="3615" w:type="dxa"/>
            <w:vAlign w:val="center"/>
          </w:tcPr>
          <w:p w14:paraId="284762A0" w14:textId="77777777" w:rsidR="004A60F5" w:rsidRPr="00CD548A" w:rsidRDefault="004A60F5" w:rsidP="00CD2705">
            <w:pPr>
              <w:pStyle w:val="Texto"/>
              <w:spacing w:line="240" w:lineRule="exact"/>
              <w:ind w:firstLine="0"/>
              <w:rPr>
                <w:sz w:val="16"/>
              </w:rPr>
            </w:pPr>
            <w:r w:rsidRPr="00CD548A">
              <w:rPr>
                <w:sz w:val="16"/>
              </w:rPr>
              <w:t>Derechos por Prestación de Servicios</w:t>
            </w:r>
          </w:p>
        </w:tc>
        <w:tc>
          <w:tcPr>
            <w:tcW w:w="752" w:type="dxa"/>
            <w:vAlign w:val="center"/>
          </w:tcPr>
          <w:p w14:paraId="559F4AF9" w14:textId="77777777" w:rsidR="004A60F5" w:rsidRPr="00CD548A" w:rsidRDefault="004A60F5" w:rsidP="00CD2705">
            <w:pPr>
              <w:pStyle w:val="Texto"/>
              <w:spacing w:line="240" w:lineRule="exact"/>
              <w:ind w:firstLine="0"/>
              <w:rPr>
                <w:sz w:val="16"/>
              </w:rPr>
            </w:pPr>
          </w:p>
        </w:tc>
        <w:tc>
          <w:tcPr>
            <w:tcW w:w="3592" w:type="dxa"/>
            <w:vAlign w:val="center"/>
          </w:tcPr>
          <w:p w14:paraId="5B0C0ACC" w14:textId="77777777" w:rsidR="004A60F5" w:rsidRPr="00CD548A" w:rsidRDefault="004A60F5" w:rsidP="00CD2705">
            <w:pPr>
              <w:pStyle w:val="Texto"/>
              <w:spacing w:line="240" w:lineRule="exact"/>
              <w:ind w:firstLine="0"/>
              <w:rPr>
                <w:sz w:val="16"/>
              </w:rPr>
            </w:pPr>
          </w:p>
        </w:tc>
      </w:tr>
      <w:tr w:rsidR="004A60F5" w:rsidRPr="00CD548A" w14:paraId="332748C8" w14:textId="77777777" w:rsidTr="00CD2705">
        <w:trPr>
          <w:trHeight w:val="20"/>
        </w:trPr>
        <w:tc>
          <w:tcPr>
            <w:tcW w:w="753" w:type="dxa"/>
            <w:vAlign w:val="center"/>
          </w:tcPr>
          <w:p w14:paraId="42920ABC" w14:textId="77777777" w:rsidR="004A60F5" w:rsidRPr="00CD548A" w:rsidRDefault="004A60F5" w:rsidP="00CD2705">
            <w:pPr>
              <w:pStyle w:val="Texto"/>
              <w:spacing w:line="240" w:lineRule="exact"/>
              <w:ind w:firstLine="0"/>
              <w:rPr>
                <w:sz w:val="16"/>
              </w:rPr>
            </w:pPr>
            <w:r w:rsidRPr="00CD548A">
              <w:rPr>
                <w:sz w:val="16"/>
              </w:rPr>
              <w:t>4.1.4.4</w:t>
            </w:r>
          </w:p>
        </w:tc>
        <w:tc>
          <w:tcPr>
            <w:tcW w:w="3615" w:type="dxa"/>
            <w:vAlign w:val="center"/>
          </w:tcPr>
          <w:p w14:paraId="77B2951A" w14:textId="77777777" w:rsidR="004A60F5" w:rsidRPr="00CD548A" w:rsidRDefault="004A60F5" w:rsidP="00CD2705">
            <w:pPr>
              <w:pStyle w:val="Texto"/>
              <w:spacing w:line="240" w:lineRule="exact"/>
              <w:ind w:firstLine="0"/>
              <w:rPr>
                <w:sz w:val="16"/>
              </w:rPr>
            </w:pPr>
            <w:r w:rsidRPr="00CD548A">
              <w:rPr>
                <w:sz w:val="16"/>
              </w:rPr>
              <w:t>Accesorios de Derechos</w:t>
            </w:r>
          </w:p>
        </w:tc>
        <w:tc>
          <w:tcPr>
            <w:tcW w:w="752" w:type="dxa"/>
            <w:vAlign w:val="center"/>
          </w:tcPr>
          <w:p w14:paraId="190EF93D" w14:textId="77777777" w:rsidR="004A60F5" w:rsidRPr="00CD548A" w:rsidRDefault="004A60F5" w:rsidP="00CD2705">
            <w:pPr>
              <w:pStyle w:val="Texto"/>
              <w:spacing w:line="240" w:lineRule="exact"/>
              <w:ind w:firstLine="0"/>
              <w:rPr>
                <w:sz w:val="16"/>
              </w:rPr>
            </w:pPr>
          </w:p>
        </w:tc>
        <w:tc>
          <w:tcPr>
            <w:tcW w:w="3592" w:type="dxa"/>
            <w:vAlign w:val="center"/>
          </w:tcPr>
          <w:p w14:paraId="6E7C5720" w14:textId="77777777" w:rsidR="004A60F5" w:rsidRPr="00CD548A" w:rsidRDefault="004A60F5" w:rsidP="00CD2705">
            <w:pPr>
              <w:pStyle w:val="Texto"/>
              <w:spacing w:line="240" w:lineRule="exact"/>
              <w:ind w:firstLine="0"/>
              <w:rPr>
                <w:sz w:val="16"/>
              </w:rPr>
            </w:pPr>
          </w:p>
        </w:tc>
      </w:tr>
      <w:tr w:rsidR="004A60F5" w:rsidRPr="00CD548A" w14:paraId="0584B888" w14:textId="77777777" w:rsidTr="00CD2705">
        <w:trPr>
          <w:trHeight w:val="20"/>
        </w:trPr>
        <w:tc>
          <w:tcPr>
            <w:tcW w:w="753" w:type="dxa"/>
            <w:vAlign w:val="center"/>
          </w:tcPr>
          <w:p w14:paraId="051FF8B3" w14:textId="77777777" w:rsidR="004A60F5" w:rsidRPr="00CD548A" w:rsidRDefault="004A60F5" w:rsidP="00CD2705">
            <w:pPr>
              <w:pStyle w:val="Texto"/>
              <w:spacing w:before="60" w:after="40" w:line="240" w:lineRule="exact"/>
              <w:ind w:firstLine="0"/>
              <w:rPr>
                <w:sz w:val="16"/>
              </w:rPr>
            </w:pPr>
            <w:r w:rsidRPr="00CD548A">
              <w:rPr>
                <w:sz w:val="16"/>
                <w:szCs w:val="16"/>
              </w:rPr>
              <w:t>4.1.4.5</w:t>
            </w:r>
          </w:p>
        </w:tc>
        <w:tc>
          <w:tcPr>
            <w:tcW w:w="3615" w:type="dxa"/>
            <w:vAlign w:val="center"/>
          </w:tcPr>
          <w:p w14:paraId="3694AEEA" w14:textId="77777777" w:rsidR="004A60F5" w:rsidRPr="00CD548A" w:rsidRDefault="004A60F5" w:rsidP="00CD2705">
            <w:pPr>
              <w:pStyle w:val="Texto"/>
              <w:spacing w:before="60" w:after="4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c>
          <w:tcPr>
            <w:tcW w:w="752" w:type="dxa"/>
            <w:vAlign w:val="center"/>
          </w:tcPr>
          <w:p w14:paraId="01071038" w14:textId="77777777" w:rsidR="004A60F5" w:rsidRPr="00CD548A" w:rsidRDefault="004A60F5" w:rsidP="00CD2705">
            <w:pPr>
              <w:pStyle w:val="Texto"/>
              <w:spacing w:line="240" w:lineRule="exact"/>
              <w:ind w:firstLine="0"/>
              <w:rPr>
                <w:sz w:val="16"/>
              </w:rPr>
            </w:pPr>
          </w:p>
        </w:tc>
        <w:tc>
          <w:tcPr>
            <w:tcW w:w="3592" w:type="dxa"/>
            <w:vAlign w:val="center"/>
          </w:tcPr>
          <w:p w14:paraId="0705D338" w14:textId="77777777" w:rsidR="004A60F5" w:rsidRPr="00CD548A" w:rsidRDefault="004A60F5" w:rsidP="00CD2705">
            <w:pPr>
              <w:pStyle w:val="Texto"/>
              <w:spacing w:line="240" w:lineRule="exact"/>
              <w:ind w:firstLine="0"/>
              <w:rPr>
                <w:sz w:val="16"/>
              </w:rPr>
            </w:pPr>
          </w:p>
        </w:tc>
      </w:tr>
      <w:tr w:rsidR="004A60F5" w:rsidRPr="00CD548A" w14:paraId="692AF91A" w14:textId="77777777" w:rsidTr="00CD2705">
        <w:trPr>
          <w:trHeight w:val="20"/>
        </w:trPr>
        <w:tc>
          <w:tcPr>
            <w:tcW w:w="753" w:type="dxa"/>
            <w:vAlign w:val="center"/>
          </w:tcPr>
          <w:p w14:paraId="4FA7E653" w14:textId="77777777" w:rsidR="004A60F5" w:rsidRPr="00CD548A" w:rsidRDefault="004A60F5" w:rsidP="00CD2705">
            <w:pPr>
              <w:pStyle w:val="Texto"/>
              <w:spacing w:line="240" w:lineRule="exact"/>
              <w:ind w:firstLine="0"/>
              <w:rPr>
                <w:sz w:val="16"/>
              </w:rPr>
            </w:pPr>
            <w:r w:rsidRPr="00CD548A">
              <w:rPr>
                <w:sz w:val="16"/>
              </w:rPr>
              <w:t>4.1.4.9</w:t>
            </w:r>
          </w:p>
        </w:tc>
        <w:tc>
          <w:tcPr>
            <w:tcW w:w="3615" w:type="dxa"/>
            <w:vAlign w:val="center"/>
          </w:tcPr>
          <w:p w14:paraId="773BE716" w14:textId="77777777" w:rsidR="004A60F5" w:rsidRPr="00CD548A" w:rsidRDefault="004A60F5" w:rsidP="00CD2705">
            <w:pPr>
              <w:pStyle w:val="Texto"/>
              <w:spacing w:line="240" w:lineRule="exact"/>
              <w:ind w:firstLine="0"/>
              <w:rPr>
                <w:sz w:val="16"/>
              </w:rPr>
            </w:pPr>
            <w:r w:rsidRPr="00CD548A">
              <w:rPr>
                <w:sz w:val="16"/>
              </w:rPr>
              <w:t>Otros Derechos</w:t>
            </w:r>
          </w:p>
        </w:tc>
        <w:tc>
          <w:tcPr>
            <w:tcW w:w="752" w:type="dxa"/>
            <w:vAlign w:val="center"/>
          </w:tcPr>
          <w:p w14:paraId="501D32EC" w14:textId="77777777" w:rsidR="004A60F5" w:rsidRPr="00CD548A" w:rsidRDefault="004A60F5" w:rsidP="00CD2705">
            <w:pPr>
              <w:pStyle w:val="Texto"/>
              <w:spacing w:line="240" w:lineRule="exact"/>
              <w:ind w:firstLine="0"/>
              <w:rPr>
                <w:sz w:val="16"/>
              </w:rPr>
            </w:pPr>
          </w:p>
        </w:tc>
        <w:tc>
          <w:tcPr>
            <w:tcW w:w="3592" w:type="dxa"/>
            <w:vAlign w:val="center"/>
          </w:tcPr>
          <w:p w14:paraId="0B37725C" w14:textId="77777777" w:rsidR="004A60F5" w:rsidRPr="00CD548A" w:rsidRDefault="004A60F5" w:rsidP="00CD2705">
            <w:pPr>
              <w:pStyle w:val="Texto"/>
              <w:spacing w:line="240" w:lineRule="exact"/>
              <w:ind w:firstLine="0"/>
              <w:rPr>
                <w:sz w:val="16"/>
              </w:rPr>
            </w:pPr>
          </w:p>
        </w:tc>
      </w:tr>
      <w:tr w:rsidR="004A60F5" w:rsidRPr="00CD548A" w14:paraId="4B0A2233" w14:textId="77777777" w:rsidTr="00CD2705">
        <w:trPr>
          <w:trHeight w:val="20"/>
        </w:trPr>
        <w:tc>
          <w:tcPr>
            <w:tcW w:w="753" w:type="dxa"/>
            <w:vAlign w:val="center"/>
          </w:tcPr>
          <w:p w14:paraId="30A357CD" w14:textId="77777777" w:rsidR="004A60F5" w:rsidRPr="00CD548A" w:rsidRDefault="004A60F5" w:rsidP="00CD2705">
            <w:pPr>
              <w:pStyle w:val="Texto"/>
              <w:spacing w:line="240" w:lineRule="exact"/>
              <w:ind w:firstLine="0"/>
              <w:rPr>
                <w:sz w:val="16"/>
              </w:rPr>
            </w:pPr>
          </w:p>
        </w:tc>
        <w:tc>
          <w:tcPr>
            <w:tcW w:w="3615" w:type="dxa"/>
            <w:vAlign w:val="center"/>
          </w:tcPr>
          <w:p w14:paraId="056C28E5" w14:textId="77777777" w:rsidR="004A60F5" w:rsidRPr="00CD548A" w:rsidRDefault="004A60F5" w:rsidP="00CD2705">
            <w:pPr>
              <w:pStyle w:val="Texto"/>
              <w:spacing w:line="240" w:lineRule="exact"/>
              <w:ind w:firstLine="0"/>
              <w:rPr>
                <w:sz w:val="16"/>
              </w:rPr>
            </w:pPr>
          </w:p>
        </w:tc>
        <w:tc>
          <w:tcPr>
            <w:tcW w:w="752" w:type="dxa"/>
            <w:vAlign w:val="center"/>
          </w:tcPr>
          <w:p w14:paraId="21698F5E" w14:textId="77777777" w:rsidR="004A60F5" w:rsidRPr="00CD548A" w:rsidRDefault="004A60F5" w:rsidP="00CD2705">
            <w:pPr>
              <w:pStyle w:val="Texto"/>
              <w:spacing w:line="240" w:lineRule="exact"/>
              <w:ind w:firstLine="0"/>
              <w:rPr>
                <w:sz w:val="16"/>
              </w:rPr>
            </w:pPr>
            <w:r w:rsidRPr="00CD548A">
              <w:rPr>
                <w:sz w:val="16"/>
              </w:rPr>
              <w:t>4.1.4.1</w:t>
            </w:r>
          </w:p>
        </w:tc>
        <w:tc>
          <w:tcPr>
            <w:tcW w:w="3592" w:type="dxa"/>
            <w:vAlign w:val="center"/>
          </w:tcPr>
          <w:p w14:paraId="69ADC923" w14:textId="77777777" w:rsidR="004A60F5" w:rsidRPr="00CD548A" w:rsidRDefault="004A60F5" w:rsidP="00CD2705">
            <w:pPr>
              <w:pStyle w:val="Texto"/>
              <w:spacing w:line="240" w:lineRule="exact"/>
              <w:ind w:firstLine="0"/>
              <w:rPr>
                <w:sz w:val="16"/>
              </w:rPr>
            </w:pPr>
            <w:r w:rsidRPr="00CD548A">
              <w:rPr>
                <w:sz w:val="16"/>
              </w:rPr>
              <w:t>Derechos por el Uso, Goce, Aprovechamiento o Explotación de Bienes de Dominio Público</w:t>
            </w:r>
          </w:p>
        </w:tc>
      </w:tr>
      <w:tr w:rsidR="004A60F5" w:rsidRPr="00CD548A" w14:paraId="70B5CDAA" w14:textId="77777777" w:rsidTr="00CD2705">
        <w:trPr>
          <w:trHeight w:val="20"/>
        </w:trPr>
        <w:tc>
          <w:tcPr>
            <w:tcW w:w="753" w:type="dxa"/>
            <w:vAlign w:val="center"/>
          </w:tcPr>
          <w:p w14:paraId="5ECEDA3D" w14:textId="77777777" w:rsidR="004A60F5" w:rsidRPr="00CD548A" w:rsidRDefault="004A60F5" w:rsidP="00CD2705">
            <w:pPr>
              <w:pStyle w:val="Texto"/>
              <w:spacing w:line="240" w:lineRule="exact"/>
              <w:ind w:firstLine="0"/>
              <w:rPr>
                <w:sz w:val="16"/>
              </w:rPr>
            </w:pPr>
          </w:p>
        </w:tc>
        <w:tc>
          <w:tcPr>
            <w:tcW w:w="3615" w:type="dxa"/>
            <w:vAlign w:val="center"/>
          </w:tcPr>
          <w:p w14:paraId="40973C96" w14:textId="77777777" w:rsidR="004A60F5" w:rsidRPr="00CD548A" w:rsidRDefault="004A60F5" w:rsidP="00CD2705">
            <w:pPr>
              <w:pStyle w:val="Texto"/>
              <w:spacing w:line="240" w:lineRule="exact"/>
              <w:ind w:firstLine="0"/>
              <w:rPr>
                <w:sz w:val="16"/>
              </w:rPr>
            </w:pPr>
          </w:p>
        </w:tc>
        <w:tc>
          <w:tcPr>
            <w:tcW w:w="752" w:type="dxa"/>
            <w:vAlign w:val="center"/>
          </w:tcPr>
          <w:p w14:paraId="04FC2BF3" w14:textId="77777777" w:rsidR="004A60F5" w:rsidRPr="00CD548A" w:rsidRDefault="004A60F5" w:rsidP="00CD2705">
            <w:pPr>
              <w:pStyle w:val="Texto"/>
              <w:spacing w:line="240" w:lineRule="exact"/>
              <w:ind w:firstLine="0"/>
              <w:rPr>
                <w:sz w:val="16"/>
              </w:rPr>
            </w:pPr>
            <w:r w:rsidRPr="00CD548A">
              <w:rPr>
                <w:sz w:val="16"/>
              </w:rPr>
              <w:t>4.1.4.3</w:t>
            </w:r>
          </w:p>
        </w:tc>
        <w:tc>
          <w:tcPr>
            <w:tcW w:w="3592" w:type="dxa"/>
            <w:vAlign w:val="center"/>
          </w:tcPr>
          <w:p w14:paraId="592EBA81" w14:textId="77777777" w:rsidR="004A60F5" w:rsidRPr="00CD548A" w:rsidRDefault="004A60F5" w:rsidP="00CD2705">
            <w:pPr>
              <w:pStyle w:val="Texto"/>
              <w:spacing w:line="240" w:lineRule="exact"/>
              <w:ind w:firstLine="0"/>
              <w:rPr>
                <w:sz w:val="16"/>
              </w:rPr>
            </w:pPr>
            <w:r w:rsidRPr="00CD548A">
              <w:rPr>
                <w:sz w:val="16"/>
              </w:rPr>
              <w:t>Derechos por Prestación de Servicios</w:t>
            </w:r>
          </w:p>
        </w:tc>
      </w:tr>
      <w:tr w:rsidR="004A60F5" w:rsidRPr="00CD548A" w14:paraId="4DE312A9" w14:textId="77777777" w:rsidTr="00CD2705">
        <w:trPr>
          <w:trHeight w:val="20"/>
        </w:trPr>
        <w:tc>
          <w:tcPr>
            <w:tcW w:w="753" w:type="dxa"/>
            <w:vAlign w:val="center"/>
          </w:tcPr>
          <w:p w14:paraId="099FD4B1" w14:textId="77777777" w:rsidR="004A60F5" w:rsidRPr="00CD548A" w:rsidRDefault="004A60F5" w:rsidP="00CD2705">
            <w:pPr>
              <w:pStyle w:val="Texto"/>
              <w:spacing w:line="240" w:lineRule="exact"/>
              <w:ind w:firstLine="0"/>
              <w:rPr>
                <w:sz w:val="16"/>
              </w:rPr>
            </w:pPr>
          </w:p>
        </w:tc>
        <w:tc>
          <w:tcPr>
            <w:tcW w:w="3615" w:type="dxa"/>
            <w:vAlign w:val="center"/>
          </w:tcPr>
          <w:p w14:paraId="53AF4D5C" w14:textId="77777777" w:rsidR="004A60F5" w:rsidRPr="00CD548A" w:rsidRDefault="004A60F5" w:rsidP="00CD2705">
            <w:pPr>
              <w:pStyle w:val="Texto"/>
              <w:spacing w:line="240" w:lineRule="exact"/>
              <w:ind w:firstLine="0"/>
              <w:rPr>
                <w:sz w:val="16"/>
              </w:rPr>
            </w:pPr>
          </w:p>
        </w:tc>
        <w:tc>
          <w:tcPr>
            <w:tcW w:w="752" w:type="dxa"/>
            <w:vAlign w:val="center"/>
          </w:tcPr>
          <w:p w14:paraId="0737B212" w14:textId="77777777" w:rsidR="004A60F5" w:rsidRPr="00CD548A" w:rsidRDefault="004A60F5" w:rsidP="00CD2705">
            <w:pPr>
              <w:pStyle w:val="Texto"/>
              <w:spacing w:line="240" w:lineRule="exact"/>
              <w:ind w:firstLine="0"/>
              <w:rPr>
                <w:sz w:val="16"/>
              </w:rPr>
            </w:pPr>
            <w:r w:rsidRPr="00CD548A">
              <w:rPr>
                <w:sz w:val="16"/>
              </w:rPr>
              <w:t>4.1.4.4</w:t>
            </w:r>
          </w:p>
        </w:tc>
        <w:tc>
          <w:tcPr>
            <w:tcW w:w="3592" w:type="dxa"/>
            <w:vAlign w:val="center"/>
          </w:tcPr>
          <w:p w14:paraId="7EB70260" w14:textId="77777777" w:rsidR="004A60F5" w:rsidRPr="00CD548A" w:rsidRDefault="004A60F5" w:rsidP="00CD2705">
            <w:pPr>
              <w:pStyle w:val="Texto"/>
              <w:spacing w:line="240" w:lineRule="exact"/>
              <w:ind w:firstLine="0"/>
              <w:rPr>
                <w:sz w:val="16"/>
              </w:rPr>
            </w:pPr>
            <w:r w:rsidRPr="00CD548A">
              <w:rPr>
                <w:sz w:val="16"/>
              </w:rPr>
              <w:t>Accesorios de Derechos</w:t>
            </w:r>
          </w:p>
        </w:tc>
      </w:tr>
      <w:tr w:rsidR="004A60F5" w:rsidRPr="00CD548A" w14:paraId="4A0A3C86" w14:textId="77777777" w:rsidTr="00CD2705">
        <w:trPr>
          <w:trHeight w:val="20"/>
        </w:trPr>
        <w:tc>
          <w:tcPr>
            <w:tcW w:w="753" w:type="dxa"/>
            <w:vAlign w:val="center"/>
          </w:tcPr>
          <w:p w14:paraId="1B4FCBEB" w14:textId="77777777" w:rsidR="004A60F5" w:rsidRPr="00CD548A" w:rsidRDefault="004A60F5" w:rsidP="00CD2705">
            <w:pPr>
              <w:pStyle w:val="Texto"/>
              <w:spacing w:line="240" w:lineRule="exact"/>
              <w:ind w:firstLine="0"/>
              <w:rPr>
                <w:sz w:val="16"/>
              </w:rPr>
            </w:pPr>
          </w:p>
        </w:tc>
        <w:tc>
          <w:tcPr>
            <w:tcW w:w="3615" w:type="dxa"/>
            <w:vAlign w:val="center"/>
          </w:tcPr>
          <w:p w14:paraId="5F4EA6C6" w14:textId="77777777" w:rsidR="004A60F5" w:rsidRPr="00CD548A" w:rsidRDefault="004A60F5" w:rsidP="00CD2705">
            <w:pPr>
              <w:pStyle w:val="Texto"/>
              <w:spacing w:line="240" w:lineRule="exact"/>
              <w:ind w:firstLine="0"/>
              <w:rPr>
                <w:sz w:val="16"/>
              </w:rPr>
            </w:pPr>
          </w:p>
        </w:tc>
        <w:tc>
          <w:tcPr>
            <w:tcW w:w="752" w:type="dxa"/>
            <w:vAlign w:val="center"/>
          </w:tcPr>
          <w:p w14:paraId="6760E0CE" w14:textId="77777777" w:rsidR="004A60F5" w:rsidRPr="00CD548A" w:rsidRDefault="004A60F5" w:rsidP="00CD2705">
            <w:pPr>
              <w:pStyle w:val="Texto"/>
              <w:spacing w:before="60" w:after="40" w:line="240" w:lineRule="exact"/>
              <w:ind w:firstLine="0"/>
              <w:rPr>
                <w:sz w:val="16"/>
              </w:rPr>
            </w:pPr>
            <w:r w:rsidRPr="00CD548A">
              <w:rPr>
                <w:sz w:val="16"/>
                <w:szCs w:val="16"/>
              </w:rPr>
              <w:t>4.1.4.5</w:t>
            </w:r>
          </w:p>
        </w:tc>
        <w:tc>
          <w:tcPr>
            <w:tcW w:w="3592" w:type="dxa"/>
            <w:vAlign w:val="center"/>
          </w:tcPr>
          <w:p w14:paraId="0A9D27BD" w14:textId="77777777" w:rsidR="004A60F5" w:rsidRPr="00CD548A" w:rsidRDefault="004A60F5" w:rsidP="00CD2705">
            <w:pPr>
              <w:pStyle w:val="Texto"/>
              <w:spacing w:before="60" w:after="4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2A62E030" w14:textId="77777777" w:rsidTr="00CD2705">
        <w:trPr>
          <w:trHeight w:val="20"/>
        </w:trPr>
        <w:tc>
          <w:tcPr>
            <w:tcW w:w="753" w:type="dxa"/>
            <w:vAlign w:val="center"/>
          </w:tcPr>
          <w:p w14:paraId="05C0C9BC" w14:textId="77777777" w:rsidR="004A60F5" w:rsidRPr="00CD548A" w:rsidRDefault="004A60F5" w:rsidP="00CD2705">
            <w:pPr>
              <w:pStyle w:val="Texto"/>
              <w:spacing w:line="240" w:lineRule="exact"/>
              <w:ind w:firstLine="0"/>
              <w:rPr>
                <w:sz w:val="16"/>
              </w:rPr>
            </w:pPr>
          </w:p>
        </w:tc>
        <w:tc>
          <w:tcPr>
            <w:tcW w:w="3615" w:type="dxa"/>
            <w:vAlign w:val="center"/>
          </w:tcPr>
          <w:p w14:paraId="5007D7BC" w14:textId="77777777" w:rsidR="004A60F5" w:rsidRPr="00CD548A" w:rsidRDefault="004A60F5" w:rsidP="00CD2705">
            <w:pPr>
              <w:pStyle w:val="Texto"/>
              <w:spacing w:line="240" w:lineRule="exact"/>
              <w:ind w:firstLine="0"/>
              <w:rPr>
                <w:sz w:val="16"/>
              </w:rPr>
            </w:pPr>
          </w:p>
        </w:tc>
        <w:tc>
          <w:tcPr>
            <w:tcW w:w="752" w:type="dxa"/>
            <w:vAlign w:val="center"/>
          </w:tcPr>
          <w:p w14:paraId="57EC281A" w14:textId="77777777" w:rsidR="004A60F5" w:rsidRPr="00CD548A" w:rsidRDefault="004A60F5" w:rsidP="00CD2705">
            <w:pPr>
              <w:pStyle w:val="Texto"/>
              <w:spacing w:line="240" w:lineRule="exact"/>
              <w:ind w:firstLine="0"/>
              <w:rPr>
                <w:sz w:val="16"/>
              </w:rPr>
            </w:pPr>
            <w:r w:rsidRPr="00CD548A">
              <w:rPr>
                <w:sz w:val="16"/>
              </w:rPr>
              <w:t>4.1.4.9</w:t>
            </w:r>
          </w:p>
        </w:tc>
        <w:tc>
          <w:tcPr>
            <w:tcW w:w="3592" w:type="dxa"/>
            <w:vAlign w:val="center"/>
          </w:tcPr>
          <w:p w14:paraId="19CB615D" w14:textId="77777777" w:rsidR="004A60F5" w:rsidRPr="00CD548A" w:rsidRDefault="004A60F5" w:rsidP="00CD2705">
            <w:pPr>
              <w:pStyle w:val="Texto"/>
              <w:spacing w:line="240" w:lineRule="exact"/>
              <w:ind w:firstLine="0"/>
              <w:rPr>
                <w:sz w:val="16"/>
              </w:rPr>
            </w:pPr>
            <w:r w:rsidRPr="00CD548A">
              <w:rPr>
                <w:sz w:val="16"/>
              </w:rPr>
              <w:t>Otros Derechos</w:t>
            </w:r>
          </w:p>
        </w:tc>
      </w:tr>
    </w:tbl>
    <w:p w14:paraId="2E3F5C2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FBEAE97" w14:textId="77777777" w:rsidR="004A60F5" w:rsidRPr="00CD548A" w:rsidRDefault="004A60F5" w:rsidP="00CD2705">
      <w:pPr>
        <w:pStyle w:val="Texto"/>
      </w:pPr>
    </w:p>
    <w:p w14:paraId="613CA4B4" w14:textId="77777777" w:rsidR="004A60F5" w:rsidRPr="00CD548A" w:rsidRDefault="004A60F5" w:rsidP="00CD2705">
      <w:pPr>
        <w:pStyle w:val="Texto"/>
      </w:pPr>
    </w:p>
    <w:p w14:paraId="6E878307" w14:textId="77777777" w:rsidR="004A60F5" w:rsidRPr="00CD548A" w:rsidRDefault="004A60F5" w:rsidP="00CD2705">
      <w:pPr>
        <w:pStyle w:val="Texto"/>
        <w:spacing w:line="248" w:lineRule="exact"/>
        <w:ind w:left="1080" w:hanging="792"/>
        <w:rPr>
          <w:lang w:val="es-MX"/>
        </w:rPr>
      </w:pPr>
      <w:r w:rsidRPr="00CD548A">
        <w:rPr>
          <w:lang w:val="es-MX"/>
        </w:rPr>
        <w:t>II.1.4.7</w:t>
      </w:r>
      <w:r w:rsidRPr="00CD548A">
        <w:rPr>
          <w:lang w:val="es-MX"/>
        </w:rPr>
        <w:tab/>
        <w:t>Registro del devengado al formalizarse el convenio de pago en parcialidades o diferido de D</w:t>
      </w:r>
      <w:r w:rsidRPr="00CD548A">
        <w:t>erechos</w:t>
      </w:r>
      <w:r w:rsidRPr="00CD548A">
        <w:rPr>
          <w:lang w:val="es-MX"/>
        </w:rPr>
        <w:t>, incluye los accesorios determinados.</w:t>
      </w:r>
    </w:p>
    <w:p w14:paraId="5FBA8420" w14:textId="77777777" w:rsidR="004A60F5" w:rsidRPr="00CD548A" w:rsidRDefault="004A60F5" w:rsidP="00CD2705">
      <w:pPr>
        <w:pStyle w:val="Texto"/>
        <w:spacing w:line="248" w:lineRule="exact"/>
      </w:pPr>
      <w:r w:rsidRPr="00CD548A">
        <w:lastRenderedPageBreak/>
        <w:t>Documento Fuente del Asiento: Convenio de pago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8"/>
        <w:gridCol w:w="3567"/>
        <w:gridCol w:w="749"/>
        <w:gridCol w:w="3648"/>
      </w:tblGrid>
      <w:tr w:rsidR="004A60F5" w:rsidRPr="00CD548A" w14:paraId="6DA6DAA7" w14:textId="77777777" w:rsidTr="00CD2705">
        <w:trPr>
          <w:trHeight w:val="20"/>
        </w:trPr>
        <w:tc>
          <w:tcPr>
            <w:tcW w:w="4315" w:type="dxa"/>
            <w:gridSpan w:val="2"/>
            <w:shd w:val="clear" w:color="auto" w:fill="D9D9D9"/>
            <w:vAlign w:val="center"/>
          </w:tcPr>
          <w:p w14:paraId="116B9EB6"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397" w:type="dxa"/>
            <w:gridSpan w:val="2"/>
            <w:shd w:val="clear" w:color="auto" w:fill="D9D9D9"/>
            <w:vAlign w:val="center"/>
          </w:tcPr>
          <w:p w14:paraId="68B472D9"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53816630" w14:textId="77777777" w:rsidTr="00CD2705">
        <w:trPr>
          <w:trHeight w:val="20"/>
        </w:trPr>
        <w:tc>
          <w:tcPr>
            <w:tcW w:w="748" w:type="dxa"/>
            <w:vAlign w:val="center"/>
          </w:tcPr>
          <w:p w14:paraId="351F211E"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567" w:type="dxa"/>
            <w:vAlign w:val="center"/>
          </w:tcPr>
          <w:p w14:paraId="06465DD5"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c>
          <w:tcPr>
            <w:tcW w:w="749" w:type="dxa"/>
            <w:vAlign w:val="center"/>
          </w:tcPr>
          <w:p w14:paraId="548A775D" w14:textId="77777777" w:rsidR="004A60F5" w:rsidRPr="00CD548A" w:rsidRDefault="004A60F5" w:rsidP="00CD2705">
            <w:pPr>
              <w:pStyle w:val="Texto"/>
              <w:spacing w:before="30" w:after="30" w:line="240" w:lineRule="exact"/>
              <w:ind w:firstLine="0"/>
              <w:rPr>
                <w:sz w:val="16"/>
              </w:rPr>
            </w:pPr>
          </w:p>
        </w:tc>
        <w:tc>
          <w:tcPr>
            <w:tcW w:w="3648" w:type="dxa"/>
            <w:vAlign w:val="center"/>
          </w:tcPr>
          <w:p w14:paraId="5F121375" w14:textId="77777777" w:rsidR="004A60F5" w:rsidRPr="00CD548A" w:rsidRDefault="004A60F5" w:rsidP="00CD2705">
            <w:pPr>
              <w:pStyle w:val="Texto"/>
              <w:spacing w:before="30" w:after="30" w:line="240" w:lineRule="exact"/>
              <w:ind w:firstLine="0"/>
              <w:rPr>
                <w:sz w:val="16"/>
              </w:rPr>
            </w:pPr>
          </w:p>
        </w:tc>
      </w:tr>
      <w:tr w:rsidR="004A60F5" w:rsidRPr="00CD548A" w14:paraId="31841A75" w14:textId="77777777" w:rsidTr="00CD2705">
        <w:trPr>
          <w:trHeight w:val="20"/>
        </w:trPr>
        <w:tc>
          <w:tcPr>
            <w:tcW w:w="748" w:type="dxa"/>
            <w:vAlign w:val="center"/>
          </w:tcPr>
          <w:p w14:paraId="263A34DA"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567" w:type="dxa"/>
            <w:vAlign w:val="center"/>
          </w:tcPr>
          <w:p w14:paraId="220A5AE0"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9" w:type="dxa"/>
            <w:vAlign w:val="center"/>
          </w:tcPr>
          <w:p w14:paraId="024D0863" w14:textId="77777777" w:rsidR="004A60F5" w:rsidRPr="00CD548A" w:rsidRDefault="004A60F5" w:rsidP="00CD2705">
            <w:pPr>
              <w:pStyle w:val="Texto"/>
              <w:spacing w:before="30" w:after="30" w:line="240" w:lineRule="exact"/>
              <w:ind w:firstLine="0"/>
              <w:rPr>
                <w:sz w:val="16"/>
              </w:rPr>
            </w:pPr>
            <w:r w:rsidRPr="00CD548A">
              <w:rPr>
                <w:sz w:val="16"/>
              </w:rPr>
              <w:t>4.1.4.1</w:t>
            </w:r>
          </w:p>
        </w:tc>
        <w:tc>
          <w:tcPr>
            <w:tcW w:w="3648" w:type="dxa"/>
            <w:vAlign w:val="center"/>
          </w:tcPr>
          <w:p w14:paraId="60477C9A" w14:textId="77777777" w:rsidR="004A60F5" w:rsidRPr="00CD548A" w:rsidRDefault="004A60F5" w:rsidP="00CD2705">
            <w:pPr>
              <w:pStyle w:val="Texto"/>
              <w:spacing w:before="30" w:after="30" w:line="240" w:lineRule="exact"/>
              <w:ind w:firstLine="0"/>
              <w:rPr>
                <w:sz w:val="16"/>
              </w:rPr>
            </w:pPr>
            <w:r w:rsidRPr="00CD548A">
              <w:rPr>
                <w:sz w:val="16"/>
              </w:rPr>
              <w:t>Derechos por el Uso, Goce, Aprovechamiento o Explotación de Bienes de Dominio Público</w:t>
            </w:r>
          </w:p>
        </w:tc>
      </w:tr>
      <w:tr w:rsidR="004A60F5" w:rsidRPr="00CD548A" w14:paraId="30A40994" w14:textId="77777777" w:rsidTr="00CD2705">
        <w:trPr>
          <w:trHeight w:val="20"/>
        </w:trPr>
        <w:tc>
          <w:tcPr>
            <w:tcW w:w="748" w:type="dxa"/>
            <w:vAlign w:val="center"/>
          </w:tcPr>
          <w:p w14:paraId="33F7C44F"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567" w:type="dxa"/>
            <w:vAlign w:val="center"/>
          </w:tcPr>
          <w:p w14:paraId="4332E151"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9" w:type="dxa"/>
            <w:vAlign w:val="center"/>
          </w:tcPr>
          <w:p w14:paraId="11FAB95E" w14:textId="77777777" w:rsidR="004A60F5" w:rsidRPr="00CD548A" w:rsidRDefault="004A60F5" w:rsidP="00CD2705">
            <w:pPr>
              <w:pStyle w:val="Texto"/>
              <w:spacing w:before="30" w:after="30" w:line="240" w:lineRule="exact"/>
              <w:ind w:firstLine="0"/>
              <w:rPr>
                <w:sz w:val="16"/>
              </w:rPr>
            </w:pPr>
            <w:r w:rsidRPr="00CD548A">
              <w:rPr>
                <w:sz w:val="16"/>
              </w:rPr>
              <w:t>4.1.4.3</w:t>
            </w:r>
          </w:p>
        </w:tc>
        <w:tc>
          <w:tcPr>
            <w:tcW w:w="3648" w:type="dxa"/>
            <w:vAlign w:val="center"/>
          </w:tcPr>
          <w:p w14:paraId="5AA615ED" w14:textId="77777777" w:rsidR="004A60F5" w:rsidRPr="00CD548A" w:rsidRDefault="004A60F5" w:rsidP="00CD2705">
            <w:pPr>
              <w:pStyle w:val="Texto"/>
              <w:spacing w:before="30" w:after="30" w:line="240" w:lineRule="exact"/>
              <w:ind w:firstLine="0"/>
              <w:rPr>
                <w:sz w:val="16"/>
              </w:rPr>
            </w:pPr>
            <w:r w:rsidRPr="00CD548A">
              <w:rPr>
                <w:sz w:val="16"/>
              </w:rPr>
              <w:t>Derechos por Prestación de Servicios</w:t>
            </w:r>
          </w:p>
        </w:tc>
      </w:tr>
      <w:tr w:rsidR="004A60F5" w:rsidRPr="00CD548A" w14:paraId="344055E8" w14:textId="77777777" w:rsidTr="00CD2705">
        <w:trPr>
          <w:trHeight w:val="20"/>
        </w:trPr>
        <w:tc>
          <w:tcPr>
            <w:tcW w:w="748" w:type="dxa"/>
            <w:vAlign w:val="center"/>
          </w:tcPr>
          <w:p w14:paraId="20103C7F"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567" w:type="dxa"/>
            <w:vAlign w:val="center"/>
          </w:tcPr>
          <w:p w14:paraId="29EDA3CA"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9" w:type="dxa"/>
            <w:vAlign w:val="center"/>
          </w:tcPr>
          <w:p w14:paraId="1CB13315" w14:textId="77777777" w:rsidR="004A60F5" w:rsidRPr="00CD548A" w:rsidRDefault="004A60F5" w:rsidP="00CD2705">
            <w:pPr>
              <w:pStyle w:val="Texto"/>
              <w:spacing w:before="30" w:after="30" w:line="240" w:lineRule="exact"/>
              <w:ind w:firstLine="0"/>
              <w:rPr>
                <w:sz w:val="16"/>
              </w:rPr>
            </w:pPr>
            <w:r w:rsidRPr="00CD548A">
              <w:rPr>
                <w:sz w:val="16"/>
              </w:rPr>
              <w:t>4.1.4.4</w:t>
            </w:r>
          </w:p>
        </w:tc>
        <w:tc>
          <w:tcPr>
            <w:tcW w:w="3648" w:type="dxa"/>
            <w:vAlign w:val="center"/>
          </w:tcPr>
          <w:p w14:paraId="55017708" w14:textId="77777777" w:rsidR="004A60F5" w:rsidRPr="00CD548A" w:rsidRDefault="004A60F5" w:rsidP="00CD2705">
            <w:pPr>
              <w:pStyle w:val="Texto"/>
              <w:spacing w:before="30" w:after="30" w:line="240" w:lineRule="exact"/>
              <w:ind w:firstLine="0"/>
              <w:rPr>
                <w:sz w:val="16"/>
              </w:rPr>
            </w:pPr>
            <w:r w:rsidRPr="00CD548A">
              <w:rPr>
                <w:sz w:val="16"/>
              </w:rPr>
              <w:t>Accesorios de Derechos</w:t>
            </w:r>
          </w:p>
        </w:tc>
      </w:tr>
      <w:tr w:rsidR="004A60F5" w:rsidRPr="00CD548A" w14:paraId="27E2EA05" w14:textId="77777777" w:rsidTr="00CD2705">
        <w:trPr>
          <w:trHeight w:val="20"/>
        </w:trPr>
        <w:tc>
          <w:tcPr>
            <w:tcW w:w="748" w:type="dxa"/>
            <w:vAlign w:val="center"/>
          </w:tcPr>
          <w:p w14:paraId="232C839E" w14:textId="77777777" w:rsidR="004A60F5" w:rsidRPr="00CD548A" w:rsidRDefault="004A60F5" w:rsidP="00CD2705">
            <w:pPr>
              <w:pStyle w:val="Texto"/>
              <w:spacing w:before="30" w:after="30" w:line="240" w:lineRule="exact"/>
              <w:ind w:firstLine="0"/>
              <w:rPr>
                <w:sz w:val="16"/>
              </w:rPr>
            </w:pPr>
          </w:p>
        </w:tc>
        <w:tc>
          <w:tcPr>
            <w:tcW w:w="3567" w:type="dxa"/>
            <w:vAlign w:val="center"/>
          </w:tcPr>
          <w:p w14:paraId="7DC2122C" w14:textId="77777777" w:rsidR="004A60F5" w:rsidRPr="00CD548A" w:rsidRDefault="004A60F5" w:rsidP="00CD2705">
            <w:pPr>
              <w:pStyle w:val="Texto"/>
              <w:spacing w:before="30" w:after="30" w:line="240" w:lineRule="exact"/>
              <w:ind w:firstLine="0"/>
              <w:rPr>
                <w:sz w:val="16"/>
              </w:rPr>
            </w:pPr>
          </w:p>
        </w:tc>
        <w:tc>
          <w:tcPr>
            <w:tcW w:w="749" w:type="dxa"/>
            <w:vAlign w:val="center"/>
          </w:tcPr>
          <w:p w14:paraId="194010A8" w14:textId="77777777" w:rsidR="004A60F5" w:rsidRPr="00CD548A" w:rsidRDefault="004A60F5" w:rsidP="00CD2705">
            <w:pPr>
              <w:pStyle w:val="Texto"/>
              <w:spacing w:before="30" w:after="30" w:line="240" w:lineRule="exact"/>
              <w:ind w:firstLine="0"/>
              <w:rPr>
                <w:sz w:val="16"/>
              </w:rPr>
            </w:pPr>
            <w:r w:rsidRPr="00CD548A">
              <w:rPr>
                <w:sz w:val="16"/>
                <w:szCs w:val="16"/>
              </w:rPr>
              <w:t>4.1.4.5</w:t>
            </w:r>
          </w:p>
        </w:tc>
        <w:tc>
          <w:tcPr>
            <w:tcW w:w="3648" w:type="dxa"/>
            <w:vAlign w:val="center"/>
          </w:tcPr>
          <w:p w14:paraId="49CBBB72" w14:textId="77777777" w:rsidR="004A60F5" w:rsidRPr="00CD548A" w:rsidRDefault="004A60F5" w:rsidP="00CD2705">
            <w:pPr>
              <w:pStyle w:val="Texto"/>
              <w:spacing w:before="30" w:after="3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5D807B7D" w14:textId="77777777" w:rsidTr="00CD2705">
        <w:trPr>
          <w:trHeight w:val="20"/>
        </w:trPr>
        <w:tc>
          <w:tcPr>
            <w:tcW w:w="748" w:type="dxa"/>
            <w:vAlign w:val="center"/>
          </w:tcPr>
          <w:p w14:paraId="473880FB"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567" w:type="dxa"/>
            <w:vAlign w:val="center"/>
          </w:tcPr>
          <w:p w14:paraId="5DB8FBBE"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9" w:type="dxa"/>
            <w:vAlign w:val="center"/>
          </w:tcPr>
          <w:p w14:paraId="1C9E8AB5" w14:textId="77777777" w:rsidR="004A60F5" w:rsidRPr="00CD548A" w:rsidRDefault="004A60F5" w:rsidP="00CD2705">
            <w:pPr>
              <w:pStyle w:val="Texto"/>
              <w:spacing w:before="30" w:after="30" w:line="240" w:lineRule="exact"/>
              <w:ind w:firstLine="0"/>
              <w:rPr>
                <w:sz w:val="16"/>
              </w:rPr>
            </w:pPr>
            <w:r w:rsidRPr="00CD548A">
              <w:rPr>
                <w:sz w:val="16"/>
              </w:rPr>
              <w:t>4.1.4.9</w:t>
            </w:r>
          </w:p>
        </w:tc>
        <w:tc>
          <w:tcPr>
            <w:tcW w:w="3648" w:type="dxa"/>
            <w:vAlign w:val="center"/>
          </w:tcPr>
          <w:p w14:paraId="093BFDB3" w14:textId="77777777" w:rsidR="004A60F5" w:rsidRPr="00CD548A" w:rsidRDefault="004A60F5" w:rsidP="00CD2705">
            <w:pPr>
              <w:pStyle w:val="Texto"/>
              <w:spacing w:before="30" w:after="30" w:line="240" w:lineRule="exact"/>
              <w:ind w:firstLine="0"/>
              <w:rPr>
                <w:sz w:val="16"/>
              </w:rPr>
            </w:pPr>
            <w:r w:rsidRPr="00CD548A">
              <w:rPr>
                <w:sz w:val="16"/>
              </w:rPr>
              <w:t>Otros Derechos</w:t>
            </w:r>
          </w:p>
        </w:tc>
      </w:tr>
    </w:tbl>
    <w:p w14:paraId="250E64D8"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43F84AB" w14:textId="77777777" w:rsidR="004A60F5" w:rsidRPr="00CD548A" w:rsidRDefault="004A60F5" w:rsidP="00CD2705">
      <w:pPr>
        <w:pStyle w:val="Texto"/>
        <w:spacing w:before="120" w:after="240" w:line="248" w:lineRule="exact"/>
        <w:ind w:firstLine="289"/>
        <w:rPr>
          <w:lang w:val="es-MX"/>
        </w:rPr>
      </w:pPr>
    </w:p>
    <w:p w14:paraId="03D15191" w14:textId="77777777" w:rsidR="004A60F5" w:rsidRPr="00CD548A" w:rsidRDefault="004A60F5" w:rsidP="00CD2705">
      <w:pPr>
        <w:pStyle w:val="Texto"/>
        <w:spacing w:line="248" w:lineRule="exact"/>
        <w:ind w:left="1080" w:hanging="792"/>
        <w:rPr>
          <w:lang w:val="es-MX"/>
        </w:rPr>
      </w:pPr>
      <w:r w:rsidRPr="00CD548A">
        <w:rPr>
          <w:lang w:val="es-MX"/>
        </w:rPr>
        <w:t>II.1.4.8</w:t>
      </w:r>
      <w:r w:rsidRPr="00CD548A">
        <w:rPr>
          <w:lang w:val="es-MX"/>
        </w:rPr>
        <w:tab/>
        <w:t>Registro de la recaudación en efectivo de parcialidades o pago diferido</w:t>
      </w:r>
      <w:r w:rsidRPr="00CD548A">
        <w:t>, derivada del convenio formalizado para pago de</w:t>
      </w:r>
      <w:r w:rsidRPr="00CD548A">
        <w:rPr>
          <w:lang w:val="es-MX"/>
        </w:rPr>
        <w:t xml:space="preserve"> D</w:t>
      </w:r>
      <w:r w:rsidRPr="00CD548A">
        <w:t>erechos.</w:t>
      </w:r>
    </w:p>
    <w:p w14:paraId="1032D90F" w14:textId="77777777" w:rsidR="004A60F5" w:rsidRPr="00CD548A" w:rsidRDefault="004A60F5" w:rsidP="00CD2705">
      <w:pPr>
        <w:pStyle w:val="Texto"/>
        <w:spacing w:line="248" w:lineRule="exact"/>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71"/>
        <w:gridCol w:w="752"/>
        <w:gridCol w:w="3636"/>
      </w:tblGrid>
      <w:tr w:rsidR="004A60F5" w:rsidRPr="00CD548A" w14:paraId="7B2E35AE" w14:textId="77777777" w:rsidTr="00CD2705">
        <w:trPr>
          <w:trHeight w:val="20"/>
        </w:trPr>
        <w:tc>
          <w:tcPr>
            <w:tcW w:w="4324" w:type="dxa"/>
            <w:gridSpan w:val="2"/>
            <w:shd w:val="clear" w:color="auto" w:fill="D9D9D9"/>
            <w:vAlign w:val="center"/>
          </w:tcPr>
          <w:p w14:paraId="09BDBC77" w14:textId="77777777" w:rsidR="004A60F5" w:rsidRPr="00CD548A" w:rsidRDefault="004A60F5" w:rsidP="00CD2705">
            <w:pPr>
              <w:pStyle w:val="Texto"/>
              <w:spacing w:before="30" w:after="30" w:line="248" w:lineRule="exact"/>
              <w:ind w:firstLine="0"/>
              <w:jc w:val="center"/>
              <w:rPr>
                <w:b/>
                <w:sz w:val="16"/>
              </w:rPr>
            </w:pPr>
            <w:r w:rsidRPr="00CD548A">
              <w:rPr>
                <w:b/>
                <w:sz w:val="16"/>
              </w:rPr>
              <w:t>Cargo</w:t>
            </w:r>
          </w:p>
        </w:tc>
        <w:tc>
          <w:tcPr>
            <w:tcW w:w="4388" w:type="dxa"/>
            <w:gridSpan w:val="2"/>
            <w:shd w:val="clear" w:color="auto" w:fill="D9D9D9"/>
            <w:vAlign w:val="center"/>
          </w:tcPr>
          <w:p w14:paraId="4EF3D48E" w14:textId="77777777" w:rsidR="004A60F5" w:rsidRPr="00CD548A" w:rsidRDefault="004A60F5" w:rsidP="00CD2705">
            <w:pPr>
              <w:pStyle w:val="Texto"/>
              <w:spacing w:before="30" w:after="30" w:line="248" w:lineRule="exact"/>
              <w:ind w:firstLine="0"/>
              <w:jc w:val="center"/>
              <w:rPr>
                <w:b/>
                <w:sz w:val="16"/>
              </w:rPr>
            </w:pPr>
            <w:r w:rsidRPr="00CD548A">
              <w:rPr>
                <w:b/>
                <w:sz w:val="16"/>
              </w:rPr>
              <w:t>Abono</w:t>
            </w:r>
          </w:p>
        </w:tc>
      </w:tr>
      <w:tr w:rsidR="004A60F5" w:rsidRPr="00CD548A" w14:paraId="49A1ADD1" w14:textId="77777777" w:rsidTr="00CD2705">
        <w:trPr>
          <w:trHeight w:val="20"/>
        </w:trPr>
        <w:tc>
          <w:tcPr>
            <w:tcW w:w="753" w:type="dxa"/>
            <w:vAlign w:val="center"/>
          </w:tcPr>
          <w:p w14:paraId="36CE5C35" w14:textId="77777777" w:rsidR="004A60F5" w:rsidRPr="00CD548A" w:rsidRDefault="004A60F5" w:rsidP="00CD2705">
            <w:pPr>
              <w:pStyle w:val="Texto"/>
              <w:spacing w:before="30" w:after="30" w:line="248" w:lineRule="exact"/>
              <w:ind w:firstLine="0"/>
              <w:rPr>
                <w:sz w:val="16"/>
              </w:rPr>
            </w:pPr>
            <w:r w:rsidRPr="00CD548A">
              <w:rPr>
                <w:sz w:val="16"/>
              </w:rPr>
              <w:t>1.1.1.1</w:t>
            </w:r>
          </w:p>
        </w:tc>
        <w:tc>
          <w:tcPr>
            <w:tcW w:w="3571" w:type="dxa"/>
            <w:vAlign w:val="center"/>
          </w:tcPr>
          <w:p w14:paraId="25B42ACE" w14:textId="77777777" w:rsidR="004A60F5" w:rsidRPr="00CD548A" w:rsidRDefault="004A60F5" w:rsidP="00CD2705">
            <w:pPr>
              <w:pStyle w:val="Texto"/>
              <w:spacing w:before="30" w:after="30" w:line="248" w:lineRule="exact"/>
              <w:ind w:firstLine="0"/>
              <w:rPr>
                <w:sz w:val="16"/>
              </w:rPr>
            </w:pPr>
            <w:r w:rsidRPr="00CD548A">
              <w:rPr>
                <w:sz w:val="16"/>
              </w:rPr>
              <w:t>Efectivo</w:t>
            </w:r>
          </w:p>
        </w:tc>
        <w:tc>
          <w:tcPr>
            <w:tcW w:w="752" w:type="dxa"/>
            <w:vAlign w:val="center"/>
          </w:tcPr>
          <w:p w14:paraId="0BDAFA9B" w14:textId="77777777" w:rsidR="004A60F5" w:rsidRPr="00CD548A" w:rsidRDefault="004A60F5" w:rsidP="00CD2705">
            <w:pPr>
              <w:pStyle w:val="Texto"/>
              <w:spacing w:before="30" w:after="30" w:line="248" w:lineRule="exact"/>
              <w:ind w:firstLine="0"/>
              <w:rPr>
                <w:sz w:val="16"/>
              </w:rPr>
            </w:pPr>
          </w:p>
        </w:tc>
        <w:tc>
          <w:tcPr>
            <w:tcW w:w="3636" w:type="dxa"/>
            <w:vAlign w:val="center"/>
          </w:tcPr>
          <w:p w14:paraId="6ACCB0A6" w14:textId="77777777" w:rsidR="004A60F5" w:rsidRPr="00CD548A" w:rsidRDefault="004A60F5" w:rsidP="00CD2705">
            <w:pPr>
              <w:pStyle w:val="Texto"/>
              <w:spacing w:before="30" w:after="30" w:line="248" w:lineRule="exact"/>
              <w:ind w:firstLine="0"/>
              <w:rPr>
                <w:sz w:val="16"/>
              </w:rPr>
            </w:pPr>
          </w:p>
        </w:tc>
      </w:tr>
      <w:tr w:rsidR="004A60F5" w:rsidRPr="00CD548A" w14:paraId="26B273AD" w14:textId="77777777" w:rsidTr="00CD2705">
        <w:trPr>
          <w:trHeight w:val="20"/>
        </w:trPr>
        <w:tc>
          <w:tcPr>
            <w:tcW w:w="753" w:type="dxa"/>
            <w:vAlign w:val="center"/>
          </w:tcPr>
          <w:p w14:paraId="5A95F8C6" w14:textId="77777777" w:rsidR="004A60F5" w:rsidRPr="00CD548A" w:rsidRDefault="004A60F5" w:rsidP="00CD2705">
            <w:pPr>
              <w:pStyle w:val="Texto"/>
              <w:spacing w:before="30" w:after="30" w:line="248" w:lineRule="exact"/>
              <w:ind w:firstLine="0"/>
              <w:rPr>
                <w:sz w:val="16"/>
              </w:rPr>
            </w:pPr>
            <w:r w:rsidRPr="00CD548A">
              <w:rPr>
                <w:sz w:val="16"/>
              </w:rPr>
              <w:t>1.1.1.2</w:t>
            </w:r>
          </w:p>
        </w:tc>
        <w:tc>
          <w:tcPr>
            <w:tcW w:w="3571" w:type="dxa"/>
            <w:vAlign w:val="center"/>
          </w:tcPr>
          <w:p w14:paraId="4675B991" w14:textId="77777777" w:rsidR="004A60F5" w:rsidRPr="00CD548A" w:rsidRDefault="004A60F5" w:rsidP="00CD2705">
            <w:pPr>
              <w:pStyle w:val="Texto"/>
              <w:spacing w:before="30" w:after="30" w:line="248" w:lineRule="exact"/>
              <w:ind w:firstLine="0"/>
              <w:rPr>
                <w:sz w:val="16"/>
              </w:rPr>
            </w:pPr>
            <w:r w:rsidRPr="00CD548A">
              <w:rPr>
                <w:sz w:val="16"/>
              </w:rPr>
              <w:t>Bancos/Tesorería</w:t>
            </w:r>
          </w:p>
        </w:tc>
        <w:tc>
          <w:tcPr>
            <w:tcW w:w="752" w:type="dxa"/>
            <w:vAlign w:val="center"/>
          </w:tcPr>
          <w:p w14:paraId="2D5CD043" w14:textId="77777777" w:rsidR="004A60F5" w:rsidRPr="00CD548A" w:rsidRDefault="004A60F5" w:rsidP="00CD2705">
            <w:pPr>
              <w:pStyle w:val="Texto"/>
              <w:spacing w:before="30" w:after="30" w:line="248" w:lineRule="exact"/>
              <w:ind w:firstLine="0"/>
              <w:rPr>
                <w:sz w:val="16"/>
              </w:rPr>
            </w:pPr>
          </w:p>
        </w:tc>
        <w:tc>
          <w:tcPr>
            <w:tcW w:w="3636" w:type="dxa"/>
            <w:vAlign w:val="center"/>
          </w:tcPr>
          <w:p w14:paraId="5CAE52FC" w14:textId="77777777" w:rsidR="004A60F5" w:rsidRPr="00CD548A" w:rsidRDefault="004A60F5" w:rsidP="00CD2705">
            <w:pPr>
              <w:pStyle w:val="Texto"/>
              <w:spacing w:before="30" w:after="30" w:line="248" w:lineRule="exact"/>
              <w:ind w:firstLine="0"/>
              <w:rPr>
                <w:sz w:val="16"/>
              </w:rPr>
            </w:pPr>
          </w:p>
        </w:tc>
      </w:tr>
      <w:tr w:rsidR="004A60F5" w:rsidRPr="00CD548A" w14:paraId="7E3F3C62" w14:textId="77777777" w:rsidTr="00CD2705">
        <w:trPr>
          <w:trHeight w:val="20"/>
        </w:trPr>
        <w:tc>
          <w:tcPr>
            <w:tcW w:w="753" w:type="dxa"/>
            <w:vAlign w:val="center"/>
          </w:tcPr>
          <w:p w14:paraId="270C7D6E" w14:textId="77777777" w:rsidR="004A60F5" w:rsidRPr="00CD548A" w:rsidRDefault="004A60F5" w:rsidP="00CD2705">
            <w:pPr>
              <w:pStyle w:val="Texto"/>
              <w:spacing w:before="30" w:after="30" w:line="248" w:lineRule="exact"/>
              <w:ind w:firstLine="0"/>
              <w:rPr>
                <w:sz w:val="16"/>
              </w:rPr>
            </w:pPr>
          </w:p>
        </w:tc>
        <w:tc>
          <w:tcPr>
            <w:tcW w:w="3571" w:type="dxa"/>
            <w:vAlign w:val="center"/>
          </w:tcPr>
          <w:p w14:paraId="2534A6AD" w14:textId="77777777" w:rsidR="004A60F5" w:rsidRPr="00CD548A" w:rsidRDefault="004A60F5" w:rsidP="00CD2705">
            <w:pPr>
              <w:pStyle w:val="Texto"/>
              <w:spacing w:before="30" w:after="30" w:line="248" w:lineRule="exact"/>
              <w:ind w:firstLine="0"/>
              <w:rPr>
                <w:sz w:val="16"/>
              </w:rPr>
            </w:pPr>
          </w:p>
        </w:tc>
        <w:tc>
          <w:tcPr>
            <w:tcW w:w="752" w:type="dxa"/>
            <w:vAlign w:val="center"/>
          </w:tcPr>
          <w:p w14:paraId="6FEAF9C9" w14:textId="77777777" w:rsidR="004A60F5" w:rsidRPr="00CD548A" w:rsidRDefault="004A60F5" w:rsidP="00CD2705">
            <w:pPr>
              <w:pStyle w:val="Texto"/>
              <w:spacing w:before="30" w:after="30" w:line="248" w:lineRule="exact"/>
              <w:ind w:firstLine="0"/>
              <w:rPr>
                <w:sz w:val="16"/>
              </w:rPr>
            </w:pPr>
            <w:r w:rsidRPr="00CD548A">
              <w:rPr>
                <w:sz w:val="16"/>
              </w:rPr>
              <w:t>1.1.2.4</w:t>
            </w:r>
          </w:p>
        </w:tc>
        <w:tc>
          <w:tcPr>
            <w:tcW w:w="3636" w:type="dxa"/>
            <w:vAlign w:val="center"/>
          </w:tcPr>
          <w:p w14:paraId="247D840A" w14:textId="77777777" w:rsidR="004A60F5" w:rsidRPr="00CD548A" w:rsidRDefault="004A60F5" w:rsidP="00CD2705">
            <w:pPr>
              <w:pStyle w:val="Texto"/>
              <w:spacing w:before="30" w:after="30" w:line="248" w:lineRule="exact"/>
              <w:ind w:firstLine="0"/>
              <w:rPr>
                <w:sz w:val="16"/>
              </w:rPr>
            </w:pPr>
            <w:r w:rsidRPr="00CD548A">
              <w:rPr>
                <w:sz w:val="16"/>
              </w:rPr>
              <w:t>Ingresos por Recuperar a Corto Plazo</w:t>
            </w:r>
          </w:p>
        </w:tc>
      </w:tr>
    </w:tbl>
    <w:p w14:paraId="5AFC8A1D"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54B66F5" w14:textId="77777777" w:rsidR="004A60F5" w:rsidRPr="00CD548A" w:rsidRDefault="004A60F5" w:rsidP="00CD2705">
      <w:pPr>
        <w:pStyle w:val="Texto"/>
        <w:spacing w:before="120" w:line="248" w:lineRule="exact"/>
        <w:ind w:firstLine="289"/>
        <w:rPr>
          <w:lang w:val="es-MX"/>
        </w:rPr>
      </w:pPr>
    </w:p>
    <w:p w14:paraId="58B99879" w14:textId="77777777" w:rsidR="004A60F5" w:rsidRPr="00CD548A" w:rsidRDefault="004A60F5" w:rsidP="00CD2705">
      <w:pPr>
        <w:pStyle w:val="Texto"/>
        <w:spacing w:line="248" w:lineRule="exact"/>
        <w:ind w:left="1080" w:hanging="792"/>
        <w:rPr>
          <w:lang w:val="es-MX"/>
        </w:rPr>
      </w:pPr>
      <w:r w:rsidRPr="00CD548A">
        <w:rPr>
          <w:lang w:val="es-MX"/>
        </w:rPr>
        <w:t>II.1.4.9</w:t>
      </w:r>
      <w:r w:rsidRPr="00CD548A">
        <w:rPr>
          <w:lang w:val="es-MX"/>
        </w:rPr>
        <w:tab/>
        <w:t>Registro del devengado al formalizarse la resolución judicial definitiva por incumplimiento de pago de D</w:t>
      </w:r>
      <w:r w:rsidRPr="00CD548A">
        <w:t>erechos</w:t>
      </w:r>
      <w:r w:rsidRPr="00CD548A">
        <w:rPr>
          <w:lang w:val="es-MX"/>
        </w:rPr>
        <w:t>, incluye los accesorios determinados.</w:t>
      </w:r>
    </w:p>
    <w:p w14:paraId="631B4122" w14:textId="77777777" w:rsidR="004A60F5" w:rsidRPr="00CD548A" w:rsidRDefault="004A60F5" w:rsidP="00CD2705">
      <w:pPr>
        <w:pStyle w:val="Texto"/>
        <w:spacing w:line="248" w:lineRule="exact"/>
      </w:pPr>
      <w:r w:rsidRPr="00CD548A">
        <w:t>Documento Fuente del Asiento: Resolución judicial definitiva.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70"/>
        <w:gridCol w:w="749"/>
        <w:gridCol w:w="3644"/>
      </w:tblGrid>
      <w:tr w:rsidR="004A60F5" w:rsidRPr="00CD548A" w14:paraId="126062AE" w14:textId="77777777" w:rsidTr="00CD2705">
        <w:trPr>
          <w:trHeight w:val="20"/>
        </w:trPr>
        <w:tc>
          <w:tcPr>
            <w:tcW w:w="4319" w:type="dxa"/>
            <w:gridSpan w:val="2"/>
            <w:shd w:val="clear" w:color="auto" w:fill="D9D9D9"/>
            <w:vAlign w:val="center"/>
          </w:tcPr>
          <w:p w14:paraId="279E93C3" w14:textId="77777777" w:rsidR="004A60F5" w:rsidRPr="00CD548A" w:rsidRDefault="004A60F5" w:rsidP="00CD2705">
            <w:pPr>
              <w:pStyle w:val="Texto"/>
              <w:spacing w:before="30" w:after="30" w:line="240" w:lineRule="exact"/>
              <w:ind w:firstLine="0"/>
              <w:jc w:val="center"/>
              <w:rPr>
                <w:b/>
                <w:sz w:val="16"/>
              </w:rPr>
            </w:pPr>
            <w:r w:rsidRPr="00CD548A">
              <w:rPr>
                <w:b/>
                <w:sz w:val="16"/>
              </w:rPr>
              <w:t>Cargo</w:t>
            </w:r>
          </w:p>
        </w:tc>
        <w:tc>
          <w:tcPr>
            <w:tcW w:w="4393" w:type="dxa"/>
            <w:gridSpan w:val="2"/>
            <w:shd w:val="clear" w:color="auto" w:fill="D9D9D9"/>
            <w:vAlign w:val="center"/>
          </w:tcPr>
          <w:p w14:paraId="09977496" w14:textId="77777777" w:rsidR="004A60F5" w:rsidRPr="00CD548A" w:rsidRDefault="004A60F5" w:rsidP="00CD2705">
            <w:pPr>
              <w:pStyle w:val="Texto"/>
              <w:spacing w:before="30" w:after="30" w:line="240" w:lineRule="exact"/>
              <w:ind w:firstLine="0"/>
              <w:jc w:val="center"/>
              <w:rPr>
                <w:b/>
                <w:sz w:val="16"/>
              </w:rPr>
            </w:pPr>
            <w:r w:rsidRPr="00CD548A">
              <w:rPr>
                <w:b/>
                <w:sz w:val="16"/>
              </w:rPr>
              <w:t>Abono</w:t>
            </w:r>
          </w:p>
        </w:tc>
      </w:tr>
      <w:tr w:rsidR="004A60F5" w:rsidRPr="00CD548A" w14:paraId="5C611F9B" w14:textId="77777777" w:rsidTr="00CD2705">
        <w:trPr>
          <w:trHeight w:val="20"/>
        </w:trPr>
        <w:tc>
          <w:tcPr>
            <w:tcW w:w="749" w:type="dxa"/>
            <w:vAlign w:val="center"/>
          </w:tcPr>
          <w:p w14:paraId="16B66BEE" w14:textId="77777777" w:rsidR="004A60F5" w:rsidRPr="00CD548A" w:rsidRDefault="004A60F5" w:rsidP="00CD2705">
            <w:pPr>
              <w:pStyle w:val="Texto"/>
              <w:spacing w:before="30" w:after="30" w:line="240" w:lineRule="exact"/>
              <w:ind w:firstLine="0"/>
              <w:rPr>
                <w:sz w:val="16"/>
              </w:rPr>
            </w:pPr>
            <w:r w:rsidRPr="00CD548A">
              <w:rPr>
                <w:sz w:val="16"/>
              </w:rPr>
              <w:t>1.1.2.4</w:t>
            </w:r>
          </w:p>
        </w:tc>
        <w:tc>
          <w:tcPr>
            <w:tcW w:w="3570" w:type="dxa"/>
            <w:vAlign w:val="center"/>
          </w:tcPr>
          <w:p w14:paraId="6F573E35" w14:textId="77777777" w:rsidR="004A60F5" w:rsidRPr="00CD548A" w:rsidRDefault="004A60F5" w:rsidP="00CD2705">
            <w:pPr>
              <w:pStyle w:val="Texto"/>
              <w:spacing w:before="30" w:after="30" w:line="240" w:lineRule="exact"/>
              <w:ind w:firstLine="0"/>
              <w:rPr>
                <w:sz w:val="16"/>
              </w:rPr>
            </w:pPr>
            <w:r w:rsidRPr="00CD548A">
              <w:rPr>
                <w:sz w:val="16"/>
              </w:rPr>
              <w:t>Ingresos por Recuperar a Corto Plazo</w:t>
            </w:r>
          </w:p>
        </w:tc>
        <w:tc>
          <w:tcPr>
            <w:tcW w:w="749" w:type="dxa"/>
            <w:vAlign w:val="center"/>
          </w:tcPr>
          <w:p w14:paraId="00FA72AA" w14:textId="77777777" w:rsidR="004A60F5" w:rsidRPr="00CD548A" w:rsidRDefault="004A60F5" w:rsidP="00CD2705">
            <w:pPr>
              <w:pStyle w:val="Texto"/>
              <w:spacing w:before="30" w:after="30" w:line="240" w:lineRule="exact"/>
              <w:ind w:firstLine="0"/>
              <w:rPr>
                <w:sz w:val="16"/>
              </w:rPr>
            </w:pPr>
          </w:p>
        </w:tc>
        <w:tc>
          <w:tcPr>
            <w:tcW w:w="3644" w:type="dxa"/>
            <w:vAlign w:val="center"/>
          </w:tcPr>
          <w:p w14:paraId="230D9D88" w14:textId="77777777" w:rsidR="004A60F5" w:rsidRPr="00CD548A" w:rsidRDefault="004A60F5" w:rsidP="00CD2705">
            <w:pPr>
              <w:pStyle w:val="Texto"/>
              <w:spacing w:before="30" w:after="30" w:line="240" w:lineRule="exact"/>
              <w:ind w:firstLine="0"/>
              <w:rPr>
                <w:sz w:val="16"/>
              </w:rPr>
            </w:pPr>
          </w:p>
        </w:tc>
      </w:tr>
      <w:tr w:rsidR="004A60F5" w:rsidRPr="00CD548A" w14:paraId="2319E553" w14:textId="77777777" w:rsidTr="00CD2705">
        <w:trPr>
          <w:trHeight w:val="20"/>
        </w:trPr>
        <w:tc>
          <w:tcPr>
            <w:tcW w:w="749" w:type="dxa"/>
            <w:vAlign w:val="center"/>
          </w:tcPr>
          <w:p w14:paraId="1506614E"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3570" w:type="dxa"/>
            <w:vAlign w:val="center"/>
          </w:tcPr>
          <w:p w14:paraId="30CF9CFE" w14:textId="77777777" w:rsidR="004A60F5" w:rsidRPr="00CD548A" w:rsidRDefault="004A60F5" w:rsidP="00CD2705">
            <w:pPr>
              <w:pStyle w:val="Texto"/>
              <w:spacing w:before="30" w:after="30" w:line="240" w:lineRule="exact"/>
              <w:ind w:firstLine="0"/>
              <w:rPr>
                <w:sz w:val="16"/>
              </w:rPr>
            </w:pPr>
            <w:r w:rsidRPr="00CD548A">
              <w:rPr>
                <w:sz w:val="16"/>
              </w:rPr>
              <w:t> </w:t>
            </w:r>
          </w:p>
        </w:tc>
        <w:tc>
          <w:tcPr>
            <w:tcW w:w="749" w:type="dxa"/>
            <w:vAlign w:val="center"/>
          </w:tcPr>
          <w:p w14:paraId="27C683D5" w14:textId="77777777" w:rsidR="004A60F5" w:rsidRPr="00CD548A" w:rsidRDefault="004A60F5" w:rsidP="00CD2705">
            <w:pPr>
              <w:pStyle w:val="Texto"/>
              <w:spacing w:before="30" w:after="30" w:line="240" w:lineRule="exact"/>
              <w:ind w:firstLine="0"/>
              <w:rPr>
                <w:sz w:val="16"/>
              </w:rPr>
            </w:pPr>
            <w:r w:rsidRPr="00CD548A">
              <w:rPr>
                <w:sz w:val="16"/>
              </w:rPr>
              <w:t>4.1.4.1</w:t>
            </w:r>
          </w:p>
        </w:tc>
        <w:tc>
          <w:tcPr>
            <w:tcW w:w="3644" w:type="dxa"/>
            <w:vAlign w:val="center"/>
          </w:tcPr>
          <w:p w14:paraId="05BC47C4" w14:textId="77777777" w:rsidR="004A60F5" w:rsidRPr="00CD548A" w:rsidRDefault="004A60F5" w:rsidP="00CD2705">
            <w:pPr>
              <w:pStyle w:val="Texto"/>
              <w:spacing w:before="30" w:after="30" w:line="240" w:lineRule="exact"/>
              <w:ind w:firstLine="0"/>
              <w:rPr>
                <w:sz w:val="16"/>
              </w:rPr>
            </w:pPr>
            <w:r w:rsidRPr="00CD548A">
              <w:rPr>
                <w:sz w:val="16"/>
              </w:rPr>
              <w:t>Derechos por el Uso, Goce, Aprovechamiento o Explotación de Bienes de Dominio Público</w:t>
            </w:r>
          </w:p>
        </w:tc>
      </w:tr>
      <w:tr w:rsidR="004A60F5" w:rsidRPr="00CD548A" w14:paraId="0E1C9F8D" w14:textId="77777777" w:rsidTr="00CD2705">
        <w:trPr>
          <w:trHeight w:val="20"/>
        </w:trPr>
        <w:tc>
          <w:tcPr>
            <w:tcW w:w="749" w:type="dxa"/>
            <w:vAlign w:val="center"/>
          </w:tcPr>
          <w:p w14:paraId="337F60B1" w14:textId="77777777" w:rsidR="004A60F5" w:rsidRPr="00CD548A" w:rsidRDefault="004A60F5" w:rsidP="00CD2705">
            <w:pPr>
              <w:pStyle w:val="Texto"/>
              <w:spacing w:before="30" w:after="30" w:line="240" w:lineRule="exact"/>
              <w:ind w:firstLine="0"/>
              <w:rPr>
                <w:sz w:val="16"/>
              </w:rPr>
            </w:pPr>
          </w:p>
        </w:tc>
        <w:tc>
          <w:tcPr>
            <w:tcW w:w="3570" w:type="dxa"/>
            <w:vAlign w:val="center"/>
          </w:tcPr>
          <w:p w14:paraId="38AD4157" w14:textId="77777777" w:rsidR="004A60F5" w:rsidRPr="00CD548A" w:rsidRDefault="004A60F5" w:rsidP="00CD2705">
            <w:pPr>
              <w:pStyle w:val="Texto"/>
              <w:spacing w:before="30" w:after="30" w:line="240" w:lineRule="exact"/>
              <w:ind w:firstLine="0"/>
              <w:rPr>
                <w:sz w:val="16"/>
              </w:rPr>
            </w:pPr>
          </w:p>
        </w:tc>
        <w:tc>
          <w:tcPr>
            <w:tcW w:w="749" w:type="dxa"/>
            <w:vAlign w:val="center"/>
          </w:tcPr>
          <w:p w14:paraId="69B074AE" w14:textId="77777777" w:rsidR="004A60F5" w:rsidRPr="00CD548A" w:rsidRDefault="004A60F5" w:rsidP="00CD2705">
            <w:pPr>
              <w:pStyle w:val="Texto"/>
              <w:spacing w:before="30" w:after="30" w:line="240" w:lineRule="exact"/>
              <w:ind w:firstLine="0"/>
              <w:rPr>
                <w:sz w:val="16"/>
              </w:rPr>
            </w:pPr>
            <w:r w:rsidRPr="00CD548A">
              <w:rPr>
                <w:sz w:val="16"/>
              </w:rPr>
              <w:t>4.1.4.3</w:t>
            </w:r>
          </w:p>
        </w:tc>
        <w:tc>
          <w:tcPr>
            <w:tcW w:w="3644" w:type="dxa"/>
            <w:vAlign w:val="center"/>
          </w:tcPr>
          <w:p w14:paraId="31791B64" w14:textId="77777777" w:rsidR="004A60F5" w:rsidRPr="00CD548A" w:rsidRDefault="004A60F5" w:rsidP="00CD2705">
            <w:pPr>
              <w:pStyle w:val="Texto"/>
              <w:spacing w:before="30" w:after="30" w:line="240" w:lineRule="exact"/>
              <w:ind w:firstLine="0"/>
              <w:rPr>
                <w:sz w:val="16"/>
              </w:rPr>
            </w:pPr>
            <w:r w:rsidRPr="00CD548A">
              <w:rPr>
                <w:sz w:val="16"/>
              </w:rPr>
              <w:t>Derechos por Prestación de Servicios</w:t>
            </w:r>
          </w:p>
        </w:tc>
      </w:tr>
      <w:tr w:rsidR="004A60F5" w:rsidRPr="00CD548A" w14:paraId="4BFDAB9C" w14:textId="77777777" w:rsidTr="00CD2705">
        <w:trPr>
          <w:trHeight w:val="20"/>
        </w:trPr>
        <w:tc>
          <w:tcPr>
            <w:tcW w:w="749" w:type="dxa"/>
            <w:vAlign w:val="center"/>
          </w:tcPr>
          <w:p w14:paraId="7B219DFD" w14:textId="77777777" w:rsidR="004A60F5" w:rsidRPr="00CD548A" w:rsidRDefault="004A60F5" w:rsidP="00CD2705">
            <w:pPr>
              <w:pStyle w:val="Texto"/>
              <w:spacing w:before="30" w:after="30" w:line="240" w:lineRule="exact"/>
              <w:ind w:firstLine="0"/>
              <w:rPr>
                <w:sz w:val="16"/>
              </w:rPr>
            </w:pPr>
          </w:p>
        </w:tc>
        <w:tc>
          <w:tcPr>
            <w:tcW w:w="3570" w:type="dxa"/>
            <w:vAlign w:val="center"/>
          </w:tcPr>
          <w:p w14:paraId="53B6F4D6" w14:textId="77777777" w:rsidR="004A60F5" w:rsidRPr="00CD548A" w:rsidRDefault="004A60F5" w:rsidP="00CD2705">
            <w:pPr>
              <w:pStyle w:val="Texto"/>
              <w:spacing w:before="30" w:after="30" w:line="240" w:lineRule="exact"/>
              <w:ind w:firstLine="0"/>
              <w:rPr>
                <w:sz w:val="16"/>
              </w:rPr>
            </w:pPr>
          </w:p>
        </w:tc>
        <w:tc>
          <w:tcPr>
            <w:tcW w:w="749" w:type="dxa"/>
            <w:vAlign w:val="center"/>
          </w:tcPr>
          <w:p w14:paraId="2CDB8E62" w14:textId="77777777" w:rsidR="004A60F5" w:rsidRPr="00CD548A" w:rsidRDefault="004A60F5" w:rsidP="00CD2705">
            <w:pPr>
              <w:pStyle w:val="Texto"/>
              <w:spacing w:before="30" w:after="30" w:line="240" w:lineRule="exact"/>
              <w:ind w:firstLine="0"/>
              <w:rPr>
                <w:sz w:val="16"/>
              </w:rPr>
            </w:pPr>
            <w:r w:rsidRPr="00CD548A">
              <w:rPr>
                <w:sz w:val="16"/>
              </w:rPr>
              <w:t>4.1.4.4</w:t>
            </w:r>
          </w:p>
        </w:tc>
        <w:tc>
          <w:tcPr>
            <w:tcW w:w="3644" w:type="dxa"/>
            <w:vAlign w:val="center"/>
          </w:tcPr>
          <w:p w14:paraId="7DF21ADE" w14:textId="77777777" w:rsidR="004A60F5" w:rsidRPr="00CD548A" w:rsidRDefault="004A60F5" w:rsidP="00CD2705">
            <w:pPr>
              <w:pStyle w:val="Texto"/>
              <w:spacing w:before="30" w:after="30" w:line="240" w:lineRule="exact"/>
              <w:ind w:firstLine="0"/>
              <w:rPr>
                <w:sz w:val="16"/>
              </w:rPr>
            </w:pPr>
            <w:r w:rsidRPr="00CD548A">
              <w:rPr>
                <w:sz w:val="16"/>
              </w:rPr>
              <w:t>Accesorios de Derechos</w:t>
            </w:r>
          </w:p>
        </w:tc>
      </w:tr>
      <w:tr w:rsidR="004A60F5" w:rsidRPr="00CD548A" w14:paraId="4667F861" w14:textId="77777777" w:rsidTr="00CD2705">
        <w:trPr>
          <w:trHeight w:val="20"/>
        </w:trPr>
        <w:tc>
          <w:tcPr>
            <w:tcW w:w="749" w:type="dxa"/>
            <w:vAlign w:val="center"/>
          </w:tcPr>
          <w:p w14:paraId="5DAD6E57" w14:textId="77777777" w:rsidR="004A60F5" w:rsidRPr="00CD548A" w:rsidRDefault="004A60F5" w:rsidP="00CD2705">
            <w:pPr>
              <w:pStyle w:val="Texto"/>
              <w:spacing w:before="30" w:after="30" w:line="240" w:lineRule="exact"/>
              <w:ind w:firstLine="0"/>
              <w:rPr>
                <w:sz w:val="16"/>
              </w:rPr>
            </w:pPr>
          </w:p>
        </w:tc>
        <w:tc>
          <w:tcPr>
            <w:tcW w:w="3570" w:type="dxa"/>
            <w:vAlign w:val="center"/>
          </w:tcPr>
          <w:p w14:paraId="616EE44F" w14:textId="77777777" w:rsidR="004A60F5" w:rsidRPr="00CD548A" w:rsidRDefault="004A60F5" w:rsidP="00CD2705">
            <w:pPr>
              <w:pStyle w:val="Texto"/>
              <w:spacing w:before="30" w:after="30" w:line="240" w:lineRule="exact"/>
              <w:ind w:firstLine="0"/>
              <w:rPr>
                <w:sz w:val="16"/>
              </w:rPr>
            </w:pPr>
          </w:p>
        </w:tc>
        <w:tc>
          <w:tcPr>
            <w:tcW w:w="749" w:type="dxa"/>
            <w:vAlign w:val="center"/>
          </w:tcPr>
          <w:p w14:paraId="76398955" w14:textId="77777777" w:rsidR="004A60F5" w:rsidRPr="00CD548A" w:rsidRDefault="004A60F5" w:rsidP="00CD2705">
            <w:pPr>
              <w:pStyle w:val="Texto"/>
              <w:spacing w:before="30" w:after="30" w:line="240" w:lineRule="exact"/>
              <w:ind w:firstLine="0"/>
              <w:rPr>
                <w:sz w:val="16"/>
              </w:rPr>
            </w:pPr>
            <w:r w:rsidRPr="00CD548A">
              <w:rPr>
                <w:sz w:val="16"/>
                <w:szCs w:val="16"/>
              </w:rPr>
              <w:t>4.1.4.5</w:t>
            </w:r>
          </w:p>
        </w:tc>
        <w:tc>
          <w:tcPr>
            <w:tcW w:w="3644" w:type="dxa"/>
            <w:vAlign w:val="center"/>
          </w:tcPr>
          <w:p w14:paraId="18566B88" w14:textId="77777777" w:rsidR="004A60F5" w:rsidRPr="00CD548A" w:rsidRDefault="004A60F5" w:rsidP="00CD2705">
            <w:pPr>
              <w:pStyle w:val="Texto"/>
              <w:spacing w:before="30" w:after="30" w:line="240" w:lineRule="exact"/>
              <w:ind w:firstLine="0"/>
              <w:rPr>
                <w:sz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0046639F" w14:textId="77777777" w:rsidTr="00CD2705">
        <w:trPr>
          <w:trHeight w:val="20"/>
        </w:trPr>
        <w:tc>
          <w:tcPr>
            <w:tcW w:w="749" w:type="dxa"/>
            <w:vAlign w:val="center"/>
          </w:tcPr>
          <w:p w14:paraId="1DB06F04" w14:textId="77777777" w:rsidR="004A60F5" w:rsidRPr="00CD548A" w:rsidRDefault="004A60F5" w:rsidP="00CD2705">
            <w:pPr>
              <w:pStyle w:val="Texto"/>
              <w:spacing w:before="30" w:after="30" w:line="240" w:lineRule="exact"/>
              <w:ind w:firstLine="0"/>
              <w:rPr>
                <w:sz w:val="16"/>
              </w:rPr>
            </w:pPr>
          </w:p>
        </w:tc>
        <w:tc>
          <w:tcPr>
            <w:tcW w:w="3570" w:type="dxa"/>
            <w:vAlign w:val="center"/>
          </w:tcPr>
          <w:p w14:paraId="149FB4C3" w14:textId="77777777" w:rsidR="004A60F5" w:rsidRPr="00CD548A" w:rsidRDefault="004A60F5" w:rsidP="00CD2705">
            <w:pPr>
              <w:pStyle w:val="Texto"/>
              <w:spacing w:before="30" w:after="30" w:line="240" w:lineRule="exact"/>
              <w:ind w:firstLine="0"/>
              <w:rPr>
                <w:sz w:val="16"/>
              </w:rPr>
            </w:pPr>
          </w:p>
        </w:tc>
        <w:tc>
          <w:tcPr>
            <w:tcW w:w="749" w:type="dxa"/>
            <w:vAlign w:val="center"/>
          </w:tcPr>
          <w:p w14:paraId="4DE65B2E" w14:textId="77777777" w:rsidR="004A60F5" w:rsidRPr="00CD548A" w:rsidRDefault="004A60F5" w:rsidP="00CD2705">
            <w:pPr>
              <w:pStyle w:val="Texto"/>
              <w:spacing w:before="30" w:after="30" w:line="240" w:lineRule="exact"/>
              <w:ind w:firstLine="0"/>
              <w:rPr>
                <w:sz w:val="16"/>
              </w:rPr>
            </w:pPr>
            <w:r w:rsidRPr="00CD548A">
              <w:rPr>
                <w:sz w:val="16"/>
              </w:rPr>
              <w:t>4.1.4.9</w:t>
            </w:r>
          </w:p>
        </w:tc>
        <w:tc>
          <w:tcPr>
            <w:tcW w:w="3644" w:type="dxa"/>
            <w:vAlign w:val="center"/>
          </w:tcPr>
          <w:p w14:paraId="1944D259" w14:textId="77777777" w:rsidR="004A60F5" w:rsidRPr="00CD548A" w:rsidRDefault="004A60F5" w:rsidP="00CD2705">
            <w:pPr>
              <w:pStyle w:val="Texto"/>
              <w:spacing w:before="30" w:after="30" w:line="240" w:lineRule="exact"/>
              <w:ind w:firstLine="0"/>
              <w:rPr>
                <w:sz w:val="16"/>
              </w:rPr>
            </w:pPr>
            <w:r w:rsidRPr="00CD548A">
              <w:rPr>
                <w:sz w:val="16"/>
              </w:rPr>
              <w:t>Otros Derechos</w:t>
            </w:r>
          </w:p>
        </w:tc>
      </w:tr>
    </w:tbl>
    <w:p w14:paraId="2768829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F667454" w14:textId="77777777" w:rsidR="004A60F5" w:rsidRPr="00CD548A" w:rsidRDefault="004A60F5" w:rsidP="00CD2705">
      <w:pPr>
        <w:pStyle w:val="Texto"/>
        <w:spacing w:before="120" w:line="248" w:lineRule="exact"/>
        <w:ind w:firstLine="289"/>
        <w:rPr>
          <w:lang w:val="es-MX"/>
        </w:rPr>
      </w:pPr>
    </w:p>
    <w:p w14:paraId="4889BFD0" w14:textId="77777777" w:rsidR="004A60F5" w:rsidRPr="00CD548A" w:rsidRDefault="004A60F5" w:rsidP="00CD2705">
      <w:pPr>
        <w:pStyle w:val="Texto"/>
        <w:spacing w:before="120" w:line="248" w:lineRule="exact"/>
        <w:ind w:firstLine="289"/>
        <w:rPr>
          <w:lang w:val="es-MX"/>
        </w:rPr>
      </w:pPr>
    </w:p>
    <w:p w14:paraId="67906DCB" w14:textId="77777777" w:rsidR="004A60F5" w:rsidRPr="00CD548A" w:rsidRDefault="004A60F5" w:rsidP="00CD2705">
      <w:pPr>
        <w:pStyle w:val="Texto"/>
        <w:ind w:left="1080" w:hanging="792"/>
        <w:rPr>
          <w:lang w:val="es-MX"/>
        </w:rPr>
      </w:pPr>
      <w:r w:rsidRPr="00CD548A">
        <w:rPr>
          <w:lang w:val="es-MX"/>
        </w:rPr>
        <w:t>II.1.4.10</w:t>
      </w:r>
      <w:r w:rsidRPr="00CD548A">
        <w:rPr>
          <w:lang w:val="es-MX"/>
        </w:rPr>
        <w:tab/>
        <w:t>Registro de la recaudación en efectivo de la resolución judicial definitiva por incumplimiento de pago de D</w:t>
      </w:r>
      <w:r w:rsidRPr="00CD548A">
        <w:t>erechos</w:t>
      </w:r>
      <w:r w:rsidRPr="00CD548A">
        <w:rPr>
          <w:lang w:val="es-MX"/>
        </w:rPr>
        <w:t>.</w:t>
      </w:r>
    </w:p>
    <w:p w14:paraId="2AD0FFC8"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0CD78E5C" w14:textId="77777777" w:rsidTr="00CD2705">
        <w:trPr>
          <w:trHeight w:val="20"/>
        </w:trPr>
        <w:tc>
          <w:tcPr>
            <w:tcW w:w="4340" w:type="dxa"/>
            <w:gridSpan w:val="2"/>
            <w:shd w:val="clear" w:color="auto" w:fill="D9D9D9"/>
            <w:vAlign w:val="center"/>
          </w:tcPr>
          <w:p w14:paraId="2EF158E0" w14:textId="77777777" w:rsidR="004A60F5" w:rsidRPr="00CD548A" w:rsidRDefault="004A60F5" w:rsidP="00CD2705">
            <w:pPr>
              <w:pStyle w:val="Texto"/>
              <w:spacing w:before="30" w:after="30" w:line="220" w:lineRule="exact"/>
              <w:ind w:firstLine="0"/>
              <w:jc w:val="center"/>
              <w:rPr>
                <w:b/>
                <w:sz w:val="16"/>
              </w:rPr>
            </w:pPr>
            <w:r w:rsidRPr="00CD548A">
              <w:rPr>
                <w:b/>
                <w:sz w:val="16"/>
              </w:rPr>
              <w:lastRenderedPageBreak/>
              <w:t>Cargo</w:t>
            </w:r>
          </w:p>
        </w:tc>
        <w:tc>
          <w:tcPr>
            <w:tcW w:w="4372" w:type="dxa"/>
            <w:gridSpan w:val="2"/>
            <w:shd w:val="clear" w:color="auto" w:fill="D9D9D9"/>
            <w:vAlign w:val="center"/>
          </w:tcPr>
          <w:p w14:paraId="7BEB4C35"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52BDD091" w14:textId="77777777" w:rsidTr="00CD2705">
        <w:trPr>
          <w:trHeight w:val="20"/>
        </w:trPr>
        <w:tc>
          <w:tcPr>
            <w:tcW w:w="752" w:type="dxa"/>
            <w:vAlign w:val="center"/>
          </w:tcPr>
          <w:p w14:paraId="447D11B3" w14:textId="77777777" w:rsidR="004A60F5" w:rsidRPr="00CD548A" w:rsidRDefault="004A60F5" w:rsidP="00CD2705">
            <w:pPr>
              <w:pStyle w:val="Texto"/>
              <w:spacing w:before="30" w:after="30" w:line="220" w:lineRule="exact"/>
              <w:ind w:firstLine="0"/>
              <w:rPr>
                <w:sz w:val="16"/>
              </w:rPr>
            </w:pPr>
            <w:r w:rsidRPr="00CD548A">
              <w:rPr>
                <w:sz w:val="16"/>
              </w:rPr>
              <w:t>1.1.1.1</w:t>
            </w:r>
          </w:p>
        </w:tc>
        <w:tc>
          <w:tcPr>
            <w:tcW w:w="3588" w:type="dxa"/>
            <w:vAlign w:val="center"/>
          </w:tcPr>
          <w:p w14:paraId="0D1CD54D" w14:textId="77777777" w:rsidR="004A60F5" w:rsidRPr="00CD548A" w:rsidRDefault="004A60F5" w:rsidP="00CD2705">
            <w:pPr>
              <w:pStyle w:val="Texto"/>
              <w:spacing w:before="30" w:after="30" w:line="220" w:lineRule="exact"/>
              <w:ind w:firstLine="0"/>
              <w:rPr>
                <w:sz w:val="16"/>
              </w:rPr>
            </w:pPr>
            <w:r w:rsidRPr="00CD548A">
              <w:rPr>
                <w:sz w:val="16"/>
              </w:rPr>
              <w:t>Efectivo</w:t>
            </w:r>
          </w:p>
        </w:tc>
        <w:tc>
          <w:tcPr>
            <w:tcW w:w="752" w:type="dxa"/>
            <w:vAlign w:val="center"/>
          </w:tcPr>
          <w:p w14:paraId="262F9336" w14:textId="77777777" w:rsidR="004A60F5" w:rsidRPr="00CD548A" w:rsidRDefault="004A60F5" w:rsidP="00CD2705">
            <w:pPr>
              <w:pStyle w:val="Texto"/>
              <w:spacing w:before="30" w:after="30" w:line="220" w:lineRule="exact"/>
              <w:ind w:firstLine="0"/>
              <w:rPr>
                <w:sz w:val="16"/>
              </w:rPr>
            </w:pPr>
          </w:p>
        </w:tc>
        <w:tc>
          <w:tcPr>
            <w:tcW w:w="3620" w:type="dxa"/>
            <w:vAlign w:val="center"/>
          </w:tcPr>
          <w:p w14:paraId="0A2F46DA" w14:textId="77777777" w:rsidR="004A60F5" w:rsidRPr="00CD548A" w:rsidRDefault="004A60F5" w:rsidP="00CD2705">
            <w:pPr>
              <w:pStyle w:val="Texto"/>
              <w:spacing w:before="30" w:after="30" w:line="220" w:lineRule="exact"/>
              <w:ind w:firstLine="0"/>
              <w:rPr>
                <w:sz w:val="16"/>
              </w:rPr>
            </w:pPr>
          </w:p>
        </w:tc>
      </w:tr>
      <w:tr w:rsidR="004A60F5" w:rsidRPr="00CD548A" w14:paraId="570E575F" w14:textId="77777777" w:rsidTr="00CD2705">
        <w:trPr>
          <w:trHeight w:val="20"/>
        </w:trPr>
        <w:tc>
          <w:tcPr>
            <w:tcW w:w="752" w:type="dxa"/>
            <w:vAlign w:val="center"/>
          </w:tcPr>
          <w:p w14:paraId="56F72D6E" w14:textId="77777777" w:rsidR="004A60F5" w:rsidRPr="00CD548A" w:rsidRDefault="004A60F5" w:rsidP="00CD2705">
            <w:pPr>
              <w:pStyle w:val="Texto"/>
              <w:spacing w:before="30" w:after="30" w:line="220" w:lineRule="exact"/>
              <w:ind w:firstLine="0"/>
              <w:rPr>
                <w:sz w:val="16"/>
              </w:rPr>
            </w:pPr>
            <w:r w:rsidRPr="00CD548A">
              <w:rPr>
                <w:sz w:val="16"/>
              </w:rPr>
              <w:t>1.1.1.2</w:t>
            </w:r>
          </w:p>
        </w:tc>
        <w:tc>
          <w:tcPr>
            <w:tcW w:w="3588" w:type="dxa"/>
            <w:vAlign w:val="center"/>
          </w:tcPr>
          <w:p w14:paraId="6396BE3C" w14:textId="77777777" w:rsidR="004A60F5" w:rsidRPr="00CD548A" w:rsidRDefault="004A60F5" w:rsidP="00CD2705">
            <w:pPr>
              <w:pStyle w:val="Texto"/>
              <w:spacing w:before="30" w:after="30" w:line="220" w:lineRule="exact"/>
              <w:ind w:firstLine="0"/>
              <w:rPr>
                <w:sz w:val="16"/>
              </w:rPr>
            </w:pPr>
            <w:r w:rsidRPr="00CD548A">
              <w:rPr>
                <w:sz w:val="16"/>
              </w:rPr>
              <w:t>Bancos/Tesorería</w:t>
            </w:r>
          </w:p>
        </w:tc>
        <w:tc>
          <w:tcPr>
            <w:tcW w:w="752" w:type="dxa"/>
            <w:vAlign w:val="center"/>
          </w:tcPr>
          <w:p w14:paraId="290CE581" w14:textId="77777777" w:rsidR="004A60F5" w:rsidRPr="00CD548A" w:rsidRDefault="004A60F5" w:rsidP="00CD2705">
            <w:pPr>
              <w:pStyle w:val="Texto"/>
              <w:spacing w:before="30" w:after="30" w:line="220" w:lineRule="exact"/>
              <w:ind w:firstLine="0"/>
              <w:rPr>
                <w:sz w:val="16"/>
              </w:rPr>
            </w:pPr>
          </w:p>
        </w:tc>
        <w:tc>
          <w:tcPr>
            <w:tcW w:w="3620" w:type="dxa"/>
            <w:vAlign w:val="center"/>
          </w:tcPr>
          <w:p w14:paraId="6ECD5A4E" w14:textId="77777777" w:rsidR="004A60F5" w:rsidRPr="00CD548A" w:rsidRDefault="004A60F5" w:rsidP="00CD2705">
            <w:pPr>
              <w:pStyle w:val="Texto"/>
              <w:spacing w:before="30" w:after="30" w:line="220" w:lineRule="exact"/>
              <w:ind w:firstLine="0"/>
              <w:rPr>
                <w:sz w:val="16"/>
              </w:rPr>
            </w:pPr>
          </w:p>
        </w:tc>
      </w:tr>
      <w:tr w:rsidR="004A60F5" w:rsidRPr="00CD548A" w14:paraId="73934470" w14:textId="77777777" w:rsidTr="00CD2705">
        <w:trPr>
          <w:trHeight w:val="20"/>
        </w:trPr>
        <w:tc>
          <w:tcPr>
            <w:tcW w:w="752" w:type="dxa"/>
            <w:vAlign w:val="center"/>
          </w:tcPr>
          <w:p w14:paraId="5C3ACD39" w14:textId="77777777" w:rsidR="004A60F5" w:rsidRPr="00CD548A" w:rsidRDefault="004A60F5" w:rsidP="00CD2705">
            <w:pPr>
              <w:pStyle w:val="Texto"/>
              <w:spacing w:before="30" w:after="30" w:line="220" w:lineRule="exact"/>
              <w:ind w:firstLine="0"/>
              <w:rPr>
                <w:sz w:val="16"/>
              </w:rPr>
            </w:pPr>
          </w:p>
        </w:tc>
        <w:tc>
          <w:tcPr>
            <w:tcW w:w="3588" w:type="dxa"/>
            <w:vAlign w:val="center"/>
          </w:tcPr>
          <w:p w14:paraId="56DFEB42" w14:textId="77777777" w:rsidR="004A60F5" w:rsidRPr="00CD548A" w:rsidRDefault="004A60F5" w:rsidP="00CD2705">
            <w:pPr>
              <w:pStyle w:val="Texto"/>
              <w:spacing w:before="30" w:after="30" w:line="220" w:lineRule="exact"/>
              <w:ind w:firstLine="0"/>
              <w:rPr>
                <w:sz w:val="16"/>
              </w:rPr>
            </w:pPr>
          </w:p>
        </w:tc>
        <w:tc>
          <w:tcPr>
            <w:tcW w:w="752" w:type="dxa"/>
            <w:vAlign w:val="center"/>
          </w:tcPr>
          <w:p w14:paraId="67511DDD"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620" w:type="dxa"/>
            <w:vAlign w:val="center"/>
          </w:tcPr>
          <w:p w14:paraId="2DF38DCA"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r>
    </w:tbl>
    <w:p w14:paraId="73B57685"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390B3A5" w14:textId="77777777" w:rsidR="004A60F5" w:rsidRPr="00CD548A" w:rsidRDefault="004A60F5" w:rsidP="00CD2705">
      <w:pPr>
        <w:pStyle w:val="Texto"/>
        <w:spacing w:after="0"/>
        <w:ind w:firstLine="289"/>
      </w:pPr>
    </w:p>
    <w:p w14:paraId="31488700" w14:textId="77777777" w:rsidR="004A60F5" w:rsidRPr="00CD548A" w:rsidRDefault="004A60F5" w:rsidP="00CD2705">
      <w:pPr>
        <w:pStyle w:val="Texto"/>
        <w:ind w:left="1080" w:hanging="792"/>
        <w:rPr>
          <w:lang w:val="es-MX"/>
        </w:rPr>
      </w:pPr>
      <w:r w:rsidRPr="00CD548A">
        <w:rPr>
          <w:lang w:val="es-MX"/>
        </w:rPr>
        <w:t>II.1.4.11</w:t>
      </w:r>
      <w:r w:rsidRPr="00CD548A">
        <w:rPr>
          <w:lang w:val="es-MX"/>
        </w:rPr>
        <w:tab/>
        <w:t>Registro del devengado por deudores morosos por incumplimiento de pago de D</w:t>
      </w:r>
      <w:r w:rsidRPr="00CD548A">
        <w:t>erechos</w:t>
      </w:r>
      <w:r w:rsidRPr="00CD548A">
        <w:rPr>
          <w:lang w:val="es-MX"/>
        </w:rPr>
        <w:t>, incluye los accesorios determinados.</w:t>
      </w:r>
    </w:p>
    <w:p w14:paraId="466FDE78" w14:textId="77777777" w:rsidR="004A60F5" w:rsidRPr="00CD548A" w:rsidRDefault="004A60F5" w:rsidP="00CD2705">
      <w:pPr>
        <w:pStyle w:val="Texto"/>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5"/>
        <w:gridCol w:w="3603"/>
        <w:gridCol w:w="754"/>
        <w:gridCol w:w="3600"/>
      </w:tblGrid>
      <w:tr w:rsidR="004A60F5" w:rsidRPr="00CD548A" w14:paraId="3A030A91" w14:textId="77777777" w:rsidTr="00CD2705">
        <w:trPr>
          <w:trHeight w:val="20"/>
        </w:trPr>
        <w:tc>
          <w:tcPr>
            <w:tcW w:w="4358" w:type="dxa"/>
            <w:gridSpan w:val="2"/>
            <w:shd w:val="clear" w:color="auto" w:fill="D9D9D9"/>
            <w:vAlign w:val="center"/>
          </w:tcPr>
          <w:p w14:paraId="4CB688C5"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54" w:type="dxa"/>
            <w:gridSpan w:val="2"/>
            <w:shd w:val="clear" w:color="auto" w:fill="D9D9D9"/>
            <w:vAlign w:val="center"/>
          </w:tcPr>
          <w:p w14:paraId="11A9CBFB"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2465CAD3" w14:textId="77777777" w:rsidTr="00CD2705">
        <w:trPr>
          <w:trHeight w:val="20"/>
        </w:trPr>
        <w:tc>
          <w:tcPr>
            <w:tcW w:w="755" w:type="dxa"/>
            <w:vAlign w:val="center"/>
          </w:tcPr>
          <w:p w14:paraId="21B920DD"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603" w:type="dxa"/>
            <w:vAlign w:val="center"/>
          </w:tcPr>
          <w:p w14:paraId="562E7D00"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c>
          <w:tcPr>
            <w:tcW w:w="754" w:type="dxa"/>
            <w:vAlign w:val="center"/>
          </w:tcPr>
          <w:p w14:paraId="507E441D" w14:textId="77777777" w:rsidR="004A60F5" w:rsidRPr="00CD548A" w:rsidRDefault="004A60F5" w:rsidP="00CD2705">
            <w:pPr>
              <w:pStyle w:val="Texto"/>
              <w:spacing w:before="30" w:after="30" w:line="220" w:lineRule="exact"/>
              <w:ind w:firstLine="0"/>
              <w:rPr>
                <w:sz w:val="16"/>
              </w:rPr>
            </w:pPr>
          </w:p>
        </w:tc>
        <w:tc>
          <w:tcPr>
            <w:tcW w:w="3600" w:type="dxa"/>
            <w:vAlign w:val="center"/>
          </w:tcPr>
          <w:p w14:paraId="1707E195" w14:textId="77777777" w:rsidR="004A60F5" w:rsidRPr="00CD548A" w:rsidRDefault="004A60F5" w:rsidP="00CD2705">
            <w:pPr>
              <w:pStyle w:val="Texto"/>
              <w:spacing w:before="30" w:after="30" w:line="220" w:lineRule="exact"/>
              <w:ind w:firstLine="0"/>
              <w:rPr>
                <w:sz w:val="16"/>
              </w:rPr>
            </w:pPr>
          </w:p>
        </w:tc>
      </w:tr>
      <w:tr w:rsidR="004A60F5" w:rsidRPr="00CD548A" w14:paraId="41767DE3" w14:textId="77777777" w:rsidTr="00CD2705">
        <w:trPr>
          <w:trHeight w:val="20"/>
        </w:trPr>
        <w:tc>
          <w:tcPr>
            <w:tcW w:w="755" w:type="dxa"/>
            <w:vAlign w:val="center"/>
          </w:tcPr>
          <w:p w14:paraId="7022D53E"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603" w:type="dxa"/>
            <w:vAlign w:val="center"/>
          </w:tcPr>
          <w:p w14:paraId="035BAE81"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54" w:type="dxa"/>
            <w:vAlign w:val="center"/>
          </w:tcPr>
          <w:p w14:paraId="6F422B74" w14:textId="77777777" w:rsidR="004A60F5" w:rsidRPr="00CD548A" w:rsidRDefault="004A60F5" w:rsidP="00CD2705">
            <w:pPr>
              <w:pStyle w:val="Texto"/>
              <w:spacing w:before="30" w:after="30" w:line="220" w:lineRule="exact"/>
              <w:ind w:firstLine="0"/>
              <w:rPr>
                <w:sz w:val="16"/>
              </w:rPr>
            </w:pPr>
            <w:r w:rsidRPr="00CD548A">
              <w:rPr>
                <w:sz w:val="16"/>
              </w:rPr>
              <w:t>4.1.4.1</w:t>
            </w:r>
          </w:p>
        </w:tc>
        <w:tc>
          <w:tcPr>
            <w:tcW w:w="3600" w:type="dxa"/>
            <w:vAlign w:val="center"/>
          </w:tcPr>
          <w:p w14:paraId="588A01DE" w14:textId="77777777" w:rsidR="004A60F5" w:rsidRPr="00CD548A" w:rsidRDefault="004A60F5" w:rsidP="00CD2705">
            <w:pPr>
              <w:pStyle w:val="Texto"/>
              <w:spacing w:before="30" w:after="30" w:line="220" w:lineRule="exact"/>
              <w:ind w:firstLine="0"/>
              <w:rPr>
                <w:sz w:val="16"/>
              </w:rPr>
            </w:pPr>
            <w:r w:rsidRPr="00CD548A">
              <w:rPr>
                <w:sz w:val="16"/>
              </w:rPr>
              <w:t>Derechos por el Uso, Goce, Aprovechamiento o Explotación de Bienes de Dominio Público</w:t>
            </w:r>
          </w:p>
        </w:tc>
      </w:tr>
      <w:tr w:rsidR="004A60F5" w:rsidRPr="00CD548A" w14:paraId="21C0DAA0" w14:textId="77777777" w:rsidTr="00CD2705">
        <w:trPr>
          <w:trHeight w:val="20"/>
        </w:trPr>
        <w:tc>
          <w:tcPr>
            <w:tcW w:w="755" w:type="dxa"/>
            <w:vAlign w:val="center"/>
          </w:tcPr>
          <w:p w14:paraId="79C837F1" w14:textId="77777777" w:rsidR="004A60F5" w:rsidRPr="00CD548A" w:rsidRDefault="004A60F5" w:rsidP="00CD2705">
            <w:pPr>
              <w:pStyle w:val="Texto"/>
              <w:spacing w:before="30" w:after="30" w:line="220" w:lineRule="exact"/>
              <w:ind w:firstLine="0"/>
              <w:rPr>
                <w:sz w:val="16"/>
              </w:rPr>
            </w:pPr>
          </w:p>
        </w:tc>
        <w:tc>
          <w:tcPr>
            <w:tcW w:w="3603" w:type="dxa"/>
            <w:vAlign w:val="center"/>
          </w:tcPr>
          <w:p w14:paraId="11170786" w14:textId="77777777" w:rsidR="004A60F5" w:rsidRPr="00CD548A" w:rsidRDefault="004A60F5" w:rsidP="00CD2705">
            <w:pPr>
              <w:pStyle w:val="Texto"/>
              <w:spacing w:before="30" w:after="30" w:line="220" w:lineRule="exact"/>
              <w:ind w:firstLine="0"/>
              <w:rPr>
                <w:sz w:val="16"/>
              </w:rPr>
            </w:pPr>
          </w:p>
        </w:tc>
        <w:tc>
          <w:tcPr>
            <w:tcW w:w="754" w:type="dxa"/>
            <w:vAlign w:val="center"/>
          </w:tcPr>
          <w:p w14:paraId="3B88539B" w14:textId="77777777" w:rsidR="004A60F5" w:rsidRPr="00CD548A" w:rsidRDefault="004A60F5" w:rsidP="00CD2705">
            <w:pPr>
              <w:pStyle w:val="Texto"/>
              <w:spacing w:before="30" w:after="30" w:line="220" w:lineRule="exact"/>
              <w:ind w:firstLine="0"/>
              <w:rPr>
                <w:sz w:val="16"/>
              </w:rPr>
            </w:pPr>
            <w:r w:rsidRPr="00CD548A">
              <w:rPr>
                <w:sz w:val="16"/>
              </w:rPr>
              <w:t>4.1.4.3</w:t>
            </w:r>
          </w:p>
        </w:tc>
        <w:tc>
          <w:tcPr>
            <w:tcW w:w="3600" w:type="dxa"/>
            <w:vAlign w:val="center"/>
          </w:tcPr>
          <w:p w14:paraId="77FC366D" w14:textId="77777777" w:rsidR="004A60F5" w:rsidRPr="00CD548A" w:rsidRDefault="004A60F5" w:rsidP="00CD2705">
            <w:pPr>
              <w:pStyle w:val="Texto"/>
              <w:spacing w:before="30" w:after="30" w:line="220" w:lineRule="exact"/>
              <w:ind w:firstLine="0"/>
              <w:rPr>
                <w:sz w:val="16"/>
              </w:rPr>
            </w:pPr>
            <w:r w:rsidRPr="00CD548A">
              <w:rPr>
                <w:sz w:val="16"/>
              </w:rPr>
              <w:t xml:space="preserve">Derechos por Prestación de Servicios </w:t>
            </w:r>
          </w:p>
        </w:tc>
      </w:tr>
      <w:tr w:rsidR="004A60F5" w:rsidRPr="00CD548A" w14:paraId="6F56F03E" w14:textId="77777777" w:rsidTr="00CD2705">
        <w:trPr>
          <w:trHeight w:val="20"/>
        </w:trPr>
        <w:tc>
          <w:tcPr>
            <w:tcW w:w="755" w:type="dxa"/>
            <w:vAlign w:val="center"/>
          </w:tcPr>
          <w:p w14:paraId="7E8FFCAB" w14:textId="77777777" w:rsidR="004A60F5" w:rsidRPr="00CD548A" w:rsidRDefault="004A60F5" w:rsidP="00CD2705">
            <w:pPr>
              <w:pStyle w:val="Texto"/>
              <w:spacing w:before="30" w:after="30" w:line="220" w:lineRule="exact"/>
              <w:ind w:firstLine="0"/>
              <w:rPr>
                <w:sz w:val="16"/>
              </w:rPr>
            </w:pPr>
          </w:p>
        </w:tc>
        <w:tc>
          <w:tcPr>
            <w:tcW w:w="3603" w:type="dxa"/>
            <w:vAlign w:val="center"/>
          </w:tcPr>
          <w:p w14:paraId="74DD3670" w14:textId="77777777" w:rsidR="004A60F5" w:rsidRPr="00CD548A" w:rsidRDefault="004A60F5" w:rsidP="00CD2705">
            <w:pPr>
              <w:pStyle w:val="Texto"/>
              <w:spacing w:before="30" w:after="30" w:line="220" w:lineRule="exact"/>
              <w:ind w:firstLine="0"/>
              <w:rPr>
                <w:sz w:val="16"/>
              </w:rPr>
            </w:pPr>
          </w:p>
        </w:tc>
        <w:tc>
          <w:tcPr>
            <w:tcW w:w="754" w:type="dxa"/>
            <w:vAlign w:val="center"/>
          </w:tcPr>
          <w:p w14:paraId="657E4C83" w14:textId="77777777" w:rsidR="004A60F5" w:rsidRPr="00CD548A" w:rsidRDefault="004A60F5" w:rsidP="00CD2705">
            <w:pPr>
              <w:pStyle w:val="Texto"/>
              <w:spacing w:before="30" w:after="30" w:line="220" w:lineRule="exact"/>
              <w:ind w:firstLine="0"/>
              <w:rPr>
                <w:sz w:val="16"/>
              </w:rPr>
            </w:pPr>
            <w:r w:rsidRPr="00CD548A">
              <w:rPr>
                <w:sz w:val="16"/>
              </w:rPr>
              <w:t>4.1.4.4</w:t>
            </w:r>
          </w:p>
        </w:tc>
        <w:tc>
          <w:tcPr>
            <w:tcW w:w="3600" w:type="dxa"/>
            <w:vAlign w:val="center"/>
          </w:tcPr>
          <w:p w14:paraId="394A3819" w14:textId="77777777" w:rsidR="004A60F5" w:rsidRPr="00CD548A" w:rsidRDefault="004A60F5" w:rsidP="00CD2705">
            <w:pPr>
              <w:pStyle w:val="Texto"/>
              <w:spacing w:before="30" w:after="30" w:line="220" w:lineRule="exact"/>
              <w:ind w:firstLine="0"/>
              <w:rPr>
                <w:sz w:val="16"/>
              </w:rPr>
            </w:pPr>
            <w:r w:rsidRPr="00CD548A">
              <w:rPr>
                <w:sz w:val="16"/>
              </w:rPr>
              <w:t xml:space="preserve">Accesorios de Derechos </w:t>
            </w:r>
          </w:p>
        </w:tc>
      </w:tr>
      <w:tr w:rsidR="004A60F5" w:rsidRPr="00CD548A" w14:paraId="5C2B8F5E" w14:textId="77777777" w:rsidTr="00CD2705">
        <w:trPr>
          <w:trHeight w:val="20"/>
        </w:trPr>
        <w:tc>
          <w:tcPr>
            <w:tcW w:w="755" w:type="dxa"/>
            <w:vAlign w:val="center"/>
          </w:tcPr>
          <w:p w14:paraId="754B8091" w14:textId="77777777" w:rsidR="004A60F5" w:rsidRPr="00CD548A" w:rsidRDefault="004A60F5" w:rsidP="00CD2705">
            <w:pPr>
              <w:pStyle w:val="Texto"/>
              <w:spacing w:before="30" w:after="30" w:line="220" w:lineRule="exact"/>
              <w:ind w:firstLine="0"/>
              <w:rPr>
                <w:sz w:val="16"/>
              </w:rPr>
            </w:pPr>
          </w:p>
        </w:tc>
        <w:tc>
          <w:tcPr>
            <w:tcW w:w="3603" w:type="dxa"/>
            <w:vAlign w:val="center"/>
          </w:tcPr>
          <w:p w14:paraId="6C90393A" w14:textId="77777777" w:rsidR="004A60F5" w:rsidRPr="00CD548A" w:rsidRDefault="004A60F5" w:rsidP="00CD2705">
            <w:pPr>
              <w:pStyle w:val="Texto"/>
              <w:spacing w:before="30" w:after="30" w:line="220" w:lineRule="exact"/>
              <w:ind w:firstLine="0"/>
              <w:rPr>
                <w:sz w:val="16"/>
              </w:rPr>
            </w:pPr>
          </w:p>
        </w:tc>
        <w:tc>
          <w:tcPr>
            <w:tcW w:w="754" w:type="dxa"/>
            <w:vAlign w:val="center"/>
          </w:tcPr>
          <w:p w14:paraId="73F05E54" w14:textId="77777777" w:rsidR="004A60F5" w:rsidRPr="00CD548A" w:rsidRDefault="004A60F5" w:rsidP="00CD2705">
            <w:pPr>
              <w:pStyle w:val="Texto"/>
              <w:spacing w:before="30" w:after="30" w:line="220" w:lineRule="exact"/>
              <w:ind w:firstLine="0"/>
              <w:rPr>
                <w:sz w:val="16"/>
              </w:rPr>
            </w:pPr>
            <w:r w:rsidRPr="00CD548A">
              <w:rPr>
                <w:sz w:val="16"/>
                <w:szCs w:val="16"/>
              </w:rPr>
              <w:t>4.1.4.5</w:t>
            </w:r>
          </w:p>
        </w:tc>
        <w:tc>
          <w:tcPr>
            <w:tcW w:w="3600" w:type="dxa"/>
            <w:vAlign w:val="center"/>
          </w:tcPr>
          <w:p w14:paraId="675FAAE2" w14:textId="77777777" w:rsidR="004A60F5" w:rsidRPr="00CD548A" w:rsidRDefault="004A60F5" w:rsidP="00CD2705">
            <w:pPr>
              <w:pStyle w:val="Texto"/>
              <w:spacing w:before="30" w:after="30" w:line="220" w:lineRule="exact"/>
              <w:ind w:firstLine="0"/>
              <w:rPr>
                <w:sz w:val="16"/>
              </w:rPr>
            </w:pPr>
            <w:r w:rsidRPr="00CD548A">
              <w:rPr>
                <w:sz w:val="16"/>
                <w:szCs w:val="16"/>
                <w:lang w:val="es-MX"/>
              </w:rPr>
              <w:t>Derechos no Comprendidos en la Ley de Ingresos Vigente, Causados en Ejercicios Fiscales Anteriores Pendientes de Liquidación o Pago</w:t>
            </w:r>
          </w:p>
        </w:tc>
      </w:tr>
      <w:tr w:rsidR="004A60F5" w:rsidRPr="00CD548A" w14:paraId="1435945D" w14:textId="77777777" w:rsidTr="00CD2705">
        <w:trPr>
          <w:trHeight w:val="20"/>
        </w:trPr>
        <w:tc>
          <w:tcPr>
            <w:tcW w:w="755" w:type="dxa"/>
            <w:vAlign w:val="center"/>
          </w:tcPr>
          <w:p w14:paraId="0E27FF3D" w14:textId="77777777" w:rsidR="004A60F5" w:rsidRPr="00CD548A" w:rsidRDefault="004A60F5" w:rsidP="00CD2705">
            <w:pPr>
              <w:pStyle w:val="Texto"/>
              <w:spacing w:before="30" w:after="30" w:line="220" w:lineRule="exact"/>
              <w:ind w:firstLine="0"/>
              <w:rPr>
                <w:sz w:val="16"/>
              </w:rPr>
            </w:pPr>
          </w:p>
        </w:tc>
        <w:tc>
          <w:tcPr>
            <w:tcW w:w="3603" w:type="dxa"/>
            <w:vAlign w:val="center"/>
          </w:tcPr>
          <w:p w14:paraId="2F7784D4" w14:textId="77777777" w:rsidR="004A60F5" w:rsidRPr="00CD548A" w:rsidRDefault="004A60F5" w:rsidP="00CD2705">
            <w:pPr>
              <w:pStyle w:val="Texto"/>
              <w:spacing w:before="30" w:after="30" w:line="220" w:lineRule="exact"/>
              <w:ind w:firstLine="0"/>
              <w:rPr>
                <w:sz w:val="16"/>
              </w:rPr>
            </w:pPr>
          </w:p>
        </w:tc>
        <w:tc>
          <w:tcPr>
            <w:tcW w:w="754" w:type="dxa"/>
            <w:vAlign w:val="center"/>
          </w:tcPr>
          <w:p w14:paraId="172F7F4D" w14:textId="77777777" w:rsidR="004A60F5" w:rsidRPr="00CD548A" w:rsidRDefault="004A60F5" w:rsidP="00CD2705">
            <w:pPr>
              <w:pStyle w:val="Texto"/>
              <w:spacing w:before="30" w:after="30" w:line="220" w:lineRule="exact"/>
              <w:ind w:firstLine="0"/>
              <w:rPr>
                <w:sz w:val="16"/>
              </w:rPr>
            </w:pPr>
            <w:r w:rsidRPr="00CD548A">
              <w:rPr>
                <w:sz w:val="16"/>
              </w:rPr>
              <w:t>4.1.4.9</w:t>
            </w:r>
          </w:p>
        </w:tc>
        <w:tc>
          <w:tcPr>
            <w:tcW w:w="3600" w:type="dxa"/>
            <w:vAlign w:val="center"/>
          </w:tcPr>
          <w:p w14:paraId="14336EFD" w14:textId="77777777" w:rsidR="004A60F5" w:rsidRPr="00CD548A" w:rsidRDefault="004A60F5" w:rsidP="00CD2705">
            <w:pPr>
              <w:pStyle w:val="Texto"/>
              <w:spacing w:before="30" w:after="30" w:line="220" w:lineRule="exact"/>
              <w:ind w:firstLine="0"/>
              <w:rPr>
                <w:sz w:val="16"/>
              </w:rPr>
            </w:pPr>
            <w:r w:rsidRPr="00CD548A">
              <w:rPr>
                <w:sz w:val="16"/>
              </w:rPr>
              <w:t xml:space="preserve">Otros Derechos </w:t>
            </w:r>
          </w:p>
        </w:tc>
      </w:tr>
    </w:tbl>
    <w:p w14:paraId="66896CF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125BD2F" w14:textId="77777777" w:rsidR="004A60F5" w:rsidRPr="00CD548A" w:rsidRDefault="004A60F5" w:rsidP="00CD2705">
      <w:pPr>
        <w:pStyle w:val="Texto"/>
        <w:spacing w:after="0"/>
        <w:ind w:firstLine="289"/>
        <w:rPr>
          <w:lang w:val="es-MX"/>
        </w:rPr>
      </w:pPr>
    </w:p>
    <w:p w14:paraId="5FD7872B" w14:textId="77777777" w:rsidR="004A60F5" w:rsidRPr="00CD548A" w:rsidRDefault="004A60F5" w:rsidP="00CD2705">
      <w:pPr>
        <w:pStyle w:val="Texto"/>
        <w:ind w:left="1080" w:hanging="792"/>
        <w:rPr>
          <w:lang w:val="es-MX"/>
        </w:rPr>
      </w:pPr>
      <w:r w:rsidRPr="00CD548A">
        <w:rPr>
          <w:lang w:val="es-MX"/>
        </w:rPr>
        <w:t>II.1.4.12</w:t>
      </w:r>
      <w:r w:rsidRPr="00CD548A">
        <w:rPr>
          <w:lang w:val="es-MX"/>
        </w:rPr>
        <w:tab/>
        <w:t>Registro de la recaudación en efectivo por deudores morosos por incumplimiento de pago de D</w:t>
      </w:r>
      <w:r w:rsidRPr="00CD548A">
        <w:t>erechos.</w:t>
      </w:r>
    </w:p>
    <w:p w14:paraId="6A696751"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9"/>
        <w:gridCol w:w="751"/>
        <w:gridCol w:w="3632"/>
      </w:tblGrid>
      <w:tr w:rsidR="004A60F5" w:rsidRPr="00CD548A" w14:paraId="671C9986" w14:textId="77777777" w:rsidTr="00CD2705">
        <w:trPr>
          <w:trHeight w:val="20"/>
        </w:trPr>
        <w:tc>
          <w:tcPr>
            <w:tcW w:w="4329" w:type="dxa"/>
            <w:gridSpan w:val="2"/>
            <w:shd w:val="clear" w:color="auto" w:fill="D9D9D9"/>
            <w:vAlign w:val="center"/>
          </w:tcPr>
          <w:p w14:paraId="68AD8170"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83" w:type="dxa"/>
            <w:gridSpan w:val="2"/>
            <w:shd w:val="clear" w:color="auto" w:fill="D9D9D9"/>
            <w:vAlign w:val="center"/>
          </w:tcPr>
          <w:p w14:paraId="634B9EEB"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7DE9AD25" w14:textId="77777777" w:rsidTr="00CD2705">
        <w:trPr>
          <w:trHeight w:val="20"/>
        </w:trPr>
        <w:tc>
          <w:tcPr>
            <w:tcW w:w="750" w:type="dxa"/>
            <w:vAlign w:val="center"/>
          </w:tcPr>
          <w:p w14:paraId="4F3AA90F" w14:textId="77777777" w:rsidR="004A60F5" w:rsidRPr="00CD548A" w:rsidRDefault="004A60F5" w:rsidP="00CD2705">
            <w:pPr>
              <w:pStyle w:val="Texto"/>
              <w:spacing w:before="30" w:after="30" w:line="220" w:lineRule="exact"/>
              <w:ind w:firstLine="0"/>
              <w:rPr>
                <w:sz w:val="16"/>
              </w:rPr>
            </w:pPr>
            <w:r w:rsidRPr="00CD548A">
              <w:rPr>
                <w:sz w:val="16"/>
              </w:rPr>
              <w:t>1.1.1.1</w:t>
            </w:r>
          </w:p>
        </w:tc>
        <w:tc>
          <w:tcPr>
            <w:tcW w:w="3579" w:type="dxa"/>
            <w:vAlign w:val="center"/>
          </w:tcPr>
          <w:p w14:paraId="18747633" w14:textId="77777777" w:rsidR="004A60F5" w:rsidRPr="00CD548A" w:rsidRDefault="004A60F5" w:rsidP="00CD2705">
            <w:pPr>
              <w:pStyle w:val="Texto"/>
              <w:spacing w:before="30" w:after="30" w:line="220" w:lineRule="exact"/>
              <w:ind w:firstLine="0"/>
              <w:rPr>
                <w:sz w:val="16"/>
              </w:rPr>
            </w:pPr>
            <w:r w:rsidRPr="00CD548A">
              <w:rPr>
                <w:sz w:val="16"/>
              </w:rPr>
              <w:t>Efectivo</w:t>
            </w:r>
          </w:p>
        </w:tc>
        <w:tc>
          <w:tcPr>
            <w:tcW w:w="751" w:type="dxa"/>
            <w:vAlign w:val="center"/>
          </w:tcPr>
          <w:p w14:paraId="46E73C86" w14:textId="77777777" w:rsidR="004A60F5" w:rsidRPr="00CD548A" w:rsidRDefault="004A60F5" w:rsidP="00CD2705">
            <w:pPr>
              <w:pStyle w:val="Texto"/>
              <w:spacing w:before="30" w:after="30" w:line="220" w:lineRule="exact"/>
              <w:ind w:firstLine="0"/>
              <w:rPr>
                <w:sz w:val="16"/>
              </w:rPr>
            </w:pPr>
          </w:p>
        </w:tc>
        <w:tc>
          <w:tcPr>
            <w:tcW w:w="3632" w:type="dxa"/>
            <w:vAlign w:val="center"/>
          </w:tcPr>
          <w:p w14:paraId="3009AAC9" w14:textId="77777777" w:rsidR="004A60F5" w:rsidRPr="00CD548A" w:rsidRDefault="004A60F5" w:rsidP="00CD2705">
            <w:pPr>
              <w:pStyle w:val="Texto"/>
              <w:spacing w:before="30" w:after="30" w:line="220" w:lineRule="exact"/>
              <w:ind w:firstLine="0"/>
              <w:rPr>
                <w:sz w:val="16"/>
              </w:rPr>
            </w:pPr>
          </w:p>
        </w:tc>
      </w:tr>
      <w:tr w:rsidR="004A60F5" w:rsidRPr="00CD548A" w14:paraId="33B1FF00" w14:textId="77777777" w:rsidTr="00CD2705">
        <w:trPr>
          <w:trHeight w:val="20"/>
        </w:trPr>
        <w:tc>
          <w:tcPr>
            <w:tcW w:w="750" w:type="dxa"/>
            <w:vAlign w:val="center"/>
          </w:tcPr>
          <w:p w14:paraId="08A45344" w14:textId="77777777" w:rsidR="004A60F5" w:rsidRPr="00CD548A" w:rsidRDefault="004A60F5" w:rsidP="00CD2705">
            <w:pPr>
              <w:pStyle w:val="Texto"/>
              <w:spacing w:before="30" w:after="30" w:line="220" w:lineRule="exact"/>
              <w:ind w:firstLine="0"/>
              <w:rPr>
                <w:sz w:val="16"/>
              </w:rPr>
            </w:pPr>
            <w:r w:rsidRPr="00CD548A">
              <w:rPr>
                <w:sz w:val="16"/>
              </w:rPr>
              <w:t>1.1.1.2</w:t>
            </w:r>
          </w:p>
        </w:tc>
        <w:tc>
          <w:tcPr>
            <w:tcW w:w="3579" w:type="dxa"/>
            <w:vAlign w:val="center"/>
          </w:tcPr>
          <w:p w14:paraId="231AFDB2" w14:textId="77777777" w:rsidR="004A60F5" w:rsidRPr="00CD548A" w:rsidRDefault="004A60F5" w:rsidP="00CD2705">
            <w:pPr>
              <w:pStyle w:val="Texto"/>
              <w:spacing w:before="30" w:after="30" w:line="220" w:lineRule="exact"/>
              <w:ind w:firstLine="0"/>
              <w:rPr>
                <w:sz w:val="16"/>
              </w:rPr>
            </w:pPr>
            <w:r w:rsidRPr="00CD548A">
              <w:rPr>
                <w:sz w:val="16"/>
              </w:rPr>
              <w:t>Bancos/Tesorería</w:t>
            </w:r>
          </w:p>
        </w:tc>
        <w:tc>
          <w:tcPr>
            <w:tcW w:w="751" w:type="dxa"/>
            <w:vAlign w:val="center"/>
          </w:tcPr>
          <w:p w14:paraId="5D834CA9" w14:textId="77777777" w:rsidR="004A60F5" w:rsidRPr="00CD548A" w:rsidRDefault="004A60F5" w:rsidP="00CD2705">
            <w:pPr>
              <w:pStyle w:val="Texto"/>
              <w:spacing w:before="30" w:after="30" w:line="220" w:lineRule="exact"/>
              <w:ind w:firstLine="0"/>
              <w:rPr>
                <w:sz w:val="16"/>
              </w:rPr>
            </w:pPr>
          </w:p>
        </w:tc>
        <w:tc>
          <w:tcPr>
            <w:tcW w:w="3632" w:type="dxa"/>
            <w:vAlign w:val="center"/>
          </w:tcPr>
          <w:p w14:paraId="1120D5AD" w14:textId="77777777" w:rsidR="004A60F5" w:rsidRPr="00CD548A" w:rsidRDefault="004A60F5" w:rsidP="00CD2705">
            <w:pPr>
              <w:pStyle w:val="Texto"/>
              <w:spacing w:before="30" w:after="30" w:line="220" w:lineRule="exact"/>
              <w:ind w:firstLine="0"/>
              <w:rPr>
                <w:sz w:val="16"/>
              </w:rPr>
            </w:pPr>
          </w:p>
        </w:tc>
      </w:tr>
      <w:tr w:rsidR="004A60F5" w:rsidRPr="00CD548A" w14:paraId="272808BF" w14:textId="77777777" w:rsidTr="00CD2705">
        <w:trPr>
          <w:trHeight w:val="20"/>
        </w:trPr>
        <w:tc>
          <w:tcPr>
            <w:tcW w:w="750" w:type="dxa"/>
            <w:vAlign w:val="center"/>
          </w:tcPr>
          <w:p w14:paraId="4E9082D5" w14:textId="77777777" w:rsidR="004A60F5" w:rsidRPr="00CD548A" w:rsidRDefault="004A60F5" w:rsidP="00CD2705">
            <w:pPr>
              <w:pStyle w:val="Texto"/>
              <w:spacing w:before="30" w:after="30" w:line="220" w:lineRule="exact"/>
              <w:ind w:firstLine="0"/>
              <w:rPr>
                <w:sz w:val="16"/>
              </w:rPr>
            </w:pPr>
          </w:p>
        </w:tc>
        <w:tc>
          <w:tcPr>
            <w:tcW w:w="3579" w:type="dxa"/>
            <w:vAlign w:val="center"/>
          </w:tcPr>
          <w:p w14:paraId="18F80B6F" w14:textId="77777777" w:rsidR="004A60F5" w:rsidRPr="00CD548A" w:rsidRDefault="004A60F5" w:rsidP="00CD2705">
            <w:pPr>
              <w:pStyle w:val="Texto"/>
              <w:spacing w:before="30" w:after="30" w:line="220" w:lineRule="exact"/>
              <w:ind w:firstLine="0"/>
              <w:rPr>
                <w:sz w:val="16"/>
              </w:rPr>
            </w:pPr>
          </w:p>
        </w:tc>
        <w:tc>
          <w:tcPr>
            <w:tcW w:w="751" w:type="dxa"/>
            <w:vAlign w:val="center"/>
          </w:tcPr>
          <w:p w14:paraId="7EDB63EF" w14:textId="77777777" w:rsidR="004A60F5" w:rsidRPr="00CD548A" w:rsidRDefault="004A60F5" w:rsidP="00CD2705">
            <w:pPr>
              <w:pStyle w:val="Texto"/>
              <w:spacing w:before="30" w:after="30" w:line="220" w:lineRule="exact"/>
              <w:ind w:firstLine="0"/>
              <w:rPr>
                <w:sz w:val="16"/>
              </w:rPr>
            </w:pPr>
            <w:r w:rsidRPr="00CD548A">
              <w:rPr>
                <w:sz w:val="16"/>
              </w:rPr>
              <w:t>1.1.2.4</w:t>
            </w:r>
          </w:p>
        </w:tc>
        <w:tc>
          <w:tcPr>
            <w:tcW w:w="3632" w:type="dxa"/>
            <w:vAlign w:val="center"/>
          </w:tcPr>
          <w:p w14:paraId="4195B405" w14:textId="77777777" w:rsidR="004A60F5" w:rsidRPr="00CD548A" w:rsidRDefault="004A60F5" w:rsidP="00CD2705">
            <w:pPr>
              <w:pStyle w:val="Texto"/>
              <w:spacing w:before="30" w:after="30" w:line="220" w:lineRule="exact"/>
              <w:ind w:firstLine="0"/>
              <w:rPr>
                <w:sz w:val="16"/>
              </w:rPr>
            </w:pPr>
            <w:r w:rsidRPr="00CD548A">
              <w:rPr>
                <w:sz w:val="16"/>
              </w:rPr>
              <w:t>Ingresos por Recuperar a Corto Plazo</w:t>
            </w:r>
          </w:p>
        </w:tc>
      </w:tr>
    </w:tbl>
    <w:p w14:paraId="45E45490"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38CF599" w14:textId="77777777" w:rsidR="004A60F5" w:rsidRPr="00CD548A" w:rsidRDefault="004A60F5" w:rsidP="00CD2705">
      <w:pPr>
        <w:pStyle w:val="Texto"/>
        <w:rPr>
          <w:lang w:val="es-MX"/>
        </w:rPr>
      </w:pPr>
    </w:p>
    <w:p w14:paraId="31B6CDE4" w14:textId="77777777" w:rsidR="004A60F5" w:rsidRPr="00CD548A" w:rsidRDefault="004A60F5" w:rsidP="00CD2705">
      <w:pPr>
        <w:pStyle w:val="Texto"/>
        <w:ind w:left="1080" w:hanging="792"/>
        <w:rPr>
          <w:b/>
        </w:rPr>
      </w:pPr>
      <w:r w:rsidRPr="00CD548A">
        <w:rPr>
          <w:b/>
        </w:rPr>
        <w:t>II.1.5</w:t>
      </w:r>
      <w:r w:rsidRPr="00CD548A">
        <w:rPr>
          <w:b/>
        </w:rPr>
        <w:tab/>
        <w:t>Productos</w:t>
      </w:r>
    </w:p>
    <w:p w14:paraId="4D057F77" w14:textId="77777777" w:rsidR="004A60F5" w:rsidRPr="00CD548A" w:rsidRDefault="004A60F5" w:rsidP="00CD2705">
      <w:pPr>
        <w:pStyle w:val="Texto"/>
        <w:ind w:left="1080" w:hanging="792"/>
        <w:rPr>
          <w:lang w:val="es-MX"/>
        </w:rPr>
      </w:pPr>
      <w:r w:rsidRPr="00CD548A">
        <w:rPr>
          <w:lang w:val="es-MX"/>
        </w:rPr>
        <w:t>II.1.5.1</w:t>
      </w:r>
      <w:r w:rsidRPr="00CD548A">
        <w:rPr>
          <w:lang w:val="es-MX"/>
        </w:rPr>
        <w:tab/>
        <w:t xml:space="preserve">Registro </w:t>
      </w:r>
      <w:r w:rsidRPr="00CD548A">
        <w:t xml:space="preserve">de la clasificación de ingresos devengados, previamente recaudados, </w:t>
      </w:r>
      <w:r w:rsidRPr="00CD548A">
        <w:rPr>
          <w:lang w:val="es-MX"/>
        </w:rPr>
        <w:t>por concepto de P</w:t>
      </w:r>
      <w:r w:rsidRPr="00CD548A">
        <w:t>roductos. Complemento con modelos de asientos IV.1.1.1 y IV.1.1.2.</w:t>
      </w:r>
    </w:p>
    <w:p w14:paraId="66F7D7B0" w14:textId="77777777" w:rsidR="004A60F5" w:rsidRPr="00CD548A" w:rsidRDefault="004A60F5" w:rsidP="00CD2705">
      <w:pPr>
        <w:pStyle w:val="Texto"/>
      </w:pPr>
      <w:r w:rsidRPr="00CD548A">
        <w:t>Documento Fuente del Asiento: Resumen de distribución de Ingresos de la oficina recaudadora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6"/>
        <w:gridCol w:w="3580"/>
        <w:gridCol w:w="745"/>
        <w:gridCol w:w="3641"/>
      </w:tblGrid>
      <w:tr w:rsidR="004A60F5" w:rsidRPr="00CD548A" w14:paraId="6953E528" w14:textId="77777777" w:rsidTr="00CD2705">
        <w:trPr>
          <w:trHeight w:val="20"/>
        </w:trPr>
        <w:tc>
          <w:tcPr>
            <w:tcW w:w="4326" w:type="dxa"/>
            <w:gridSpan w:val="2"/>
            <w:shd w:val="clear" w:color="auto" w:fill="D9D9D9"/>
            <w:vAlign w:val="center"/>
          </w:tcPr>
          <w:p w14:paraId="4D1A6483" w14:textId="77777777" w:rsidR="004A60F5" w:rsidRPr="00CD548A" w:rsidRDefault="004A60F5" w:rsidP="00CD2705">
            <w:pPr>
              <w:pStyle w:val="Texto"/>
              <w:spacing w:before="30" w:after="30" w:line="220" w:lineRule="exact"/>
              <w:ind w:firstLine="0"/>
              <w:jc w:val="center"/>
              <w:rPr>
                <w:b/>
                <w:sz w:val="16"/>
              </w:rPr>
            </w:pPr>
            <w:r w:rsidRPr="00CD548A">
              <w:rPr>
                <w:b/>
                <w:sz w:val="16"/>
              </w:rPr>
              <w:t>Cargo</w:t>
            </w:r>
          </w:p>
        </w:tc>
        <w:tc>
          <w:tcPr>
            <w:tcW w:w="4386" w:type="dxa"/>
            <w:gridSpan w:val="2"/>
            <w:shd w:val="clear" w:color="auto" w:fill="D9D9D9"/>
            <w:vAlign w:val="center"/>
          </w:tcPr>
          <w:p w14:paraId="088ECCCF" w14:textId="77777777" w:rsidR="004A60F5" w:rsidRPr="00CD548A" w:rsidRDefault="004A60F5" w:rsidP="00CD2705">
            <w:pPr>
              <w:pStyle w:val="Texto"/>
              <w:spacing w:before="30" w:after="30" w:line="220" w:lineRule="exact"/>
              <w:ind w:firstLine="0"/>
              <w:jc w:val="center"/>
              <w:rPr>
                <w:b/>
                <w:sz w:val="16"/>
              </w:rPr>
            </w:pPr>
            <w:r w:rsidRPr="00CD548A">
              <w:rPr>
                <w:b/>
                <w:sz w:val="16"/>
              </w:rPr>
              <w:t>Abono</w:t>
            </w:r>
          </w:p>
        </w:tc>
      </w:tr>
      <w:tr w:rsidR="004A60F5" w:rsidRPr="00CD548A" w14:paraId="229E6495" w14:textId="77777777" w:rsidTr="00CD2705">
        <w:trPr>
          <w:trHeight w:val="20"/>
        </w:trPr>
        <w:tc>
          <w:tcPr>
            <w:tcW w:w="746" w:type="dxa"/>
            <w:vAlign w:val="center"/>
          </w:tcPr>
          <w:p w14:paraId="528B2611" w14:textId="77777777" w:rsidR="004A60F5" w:rsidRPr="00CD548A" w:rsidRDefault="004A60F5" w:rsidP="00CD2705">
            <w:pPr>
              <w:pStyle w:val="Texto"/>
              <w:spacing w:before="30" w:after="30" w:line="220" w:lineRule="exact"/>
              <w:ind w:firstLine="0"/>
              <w:rPr>
                <w:sz w:val="16"/>
              </w:rPr>
            </w:pPr>
            <w:r w:rsidRPr="00CD548A">
              <w:rPr>
                <w:sz w:val="16"/>
              </w:rPr>
              <w:t>2.1.9.1</w:t>
            </w:r>
          </w:p>
        </w:tc>
        <w:tc>
          <w:tcPr>
            <w:tcW w:w="3580" w:type="dxa"/>
            <w:vAlign w:val="center"/>
          </w:tcPr>
          <w:p w14:paraId="3F4041A7" w14:textId="77777777" w:rsidR="004A60F5" w:rsidRPr="00CD548A" w:rsidRDefault="004A60F5" w:rsidP="00CD2705">
            <w:pPr>
              <w:pStyle w:val="Texto"/>
              <w:spacing w:before="30" w:after="30" w:line="220" w:lineRule="exact"/>
              <w:ind w:firstLine="0"/>
              <w:rPr>
                <w:sz w:val="16"/>
              </w:rPr>
            </w:pPr>
            <w:r w:rsidRPr="00CD548A">
              <w:rPr>
                <w:sz w:val="16"/>
              </w:rPr>
              <w:t>Ingresos por Clasificar</w:t>
            </w:r>
          </w:p>
        </w:tc>
        <w:tc>
          <w:tcPr>
            <w:tcW w:w="745" w:type="dxa"/>
            <w:vAlign w:val="center"/>
          </w:tcPr>
          <w:p w14:paraId="1F237797" w14:textId="77777777" w:rsidR="004A60F5" w:rsidRPr="00CD548A" w:rsidRDefault="004A60F5" w:rsidP="00CD2705">
            <w:pPr>
              <w:pStyle w:val="Texto"/>
              <w:spacing w:before="30" w:after="30" w:line="220" w:lineRule="exact"/>
              <w:ind w:firstLine="0"/>
              <w:rPr>
                <w:sz w:val="16"/>
              </w:rPr>
            </w:pPr>
          </w:p>
        </w:tc>
        <w:tc>
          <w:tcPr>
            <w:tcW w:w="3641" w:type="dxa"/>
            <w:vAlign w:val="center"/>
          </w:tcPr>
          <w:p w14:paraId="2EAFA01E" w14:textId="77777777" w:rsidR="004A60F5" w:rsidRPr="00CD548A" w:rsidRDefault="004A60F5" w:rsidP="00CD2705">
            <w:pPr>
              <w:pStyle w:val="Texto"/>
              <w:spacing w:before="30" w:after="30" w:line="220" w:lineRule="exact"/>
              <w:ind w:firstLine="0"/>
              <w:rPr>
                <w:sz w:val="16"/>
              </w:rPr>
            </w:pPr>
          </w:p>
        </w:tc>
      </w:tr>
      <w:tr w:rsidR="004A60F5" w:rsidRPr="00CD548A" w14:paraId="44BE3A25" w14:textId="77777777" w:rsidTr="00CD2705">
        <w:trPr>
          <w:trHeight w:val="20"/>
        </w:trPr>
        <w:tc>
          <w:tcPr>
            <w:tcW w:w="746" w:type="dxa"/>
            <w:vAlign w:val="center"/>
          </w:tcPr>
          <w:p w14:paraId="31857F1F"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580" w:type="dxa"/>
            <w:vAlign w:val="center"/>
          </w:tcPr>
          <w:p w14:paraId="696A9DAE"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45" w:type="dxa"/>
            <w:vAlign w:val="center"/>
          </w:tcPr>
          <w:p w14:paraId="3A2FF8C0" w14:textId="77777777" w:rsidR="004A60F5" w:rsidRPr="00CD548A" w:rsidRDefault="004A60F5" w:rsidP="00CD2705">
            <w:pPr>
              <w:pStyle w:val="Texto"/>
              <w:spacing w:before="30" w:after="30" w:line="220" w:lineRule="exact"/>
              <w:ind w:firstLine="0"/>
              <w:rPr>
                <w:sz w:val="16"/>
              </w:rPr>
            </w:pPr>
            <w:r w:rsidRPr="00CD548A">
              <w:rPr>
                <w:sz w:val="16"/>
              </w:rPr>
              <w:t>4.1.5.1</w:t>
            </w:r>
          </w:p>
        </w:tc>
        <w:tc>
          <w:tcPr>
            <w:tcW w:w="3641" w:type="dxa"/>
            <w:vAlign w:val="center"/>
          </w:tcPr>
          <w:p w14:paraId="5D669DBD" w14:textId="77777777" w:rsidR="004A60F5" w:rsidRPr="00CD548A" w:rsidRDefault="004A60F5" w:rsidP="00CD2705">
            <w:pPr>
              <w:pStyle w:val="Texto"/>
              <w:spacing w:before="30" w:after="30" w:line="220" w:lineRule="exact"/>
              <w:ind w:firstLine="0"/>
              <w:rPr>
                <w:sz w:val="16"/>
              </w:rPr>
            </w:pPr>
            <w:r w:rsidRPr="00CD548A">
              <w:rPr>
                <w:sz w:val="16"/>
              </w:rPr>
              <w:t>Productos</w:t>
            </w:r>
          </w:p>
        </w:tc>
      </w:tr>
      <w:tr w:rsidR="004A60F5" w:rsidRPr="00CD548A" w14:paraId="1681B0B5" w14:textId="77777777" w:rsidTr="00CD2705">
        <w:trPr>
          <w:trHeight w:val="20"/>
        </w:trPr>
        <w:tc>
          <w:tcPr>
            <w:tcW w:w="746" w:type="dxa"/>
            <w:vAlign w:val="center"/>
          </w:tcPr>
          <w:p w14:paraId="50C97927"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3580" w:type="dxa"/>
            <w:vAlign w:val="center"/>
          </w:tcPr>
          <w:p w14:paraId="5C39B398" w14:textId="77777777" w:rsidR="004A60F5" w:rsidRPr="00CD548A" w:rsidRDefault="004A60F5" w:rsidP="00CD2705">
            <w:pPr>
              <w:pStyle w:val="Texto"/>
              <w:spacing w:before="30" w:after="30" w:line="220" w:lineRule="exact"/>
              <w:ind w:firstLine="0"/>
              <w:rPr>
                <w:sz w:val="16"/>
              </w:rPr>
            </w:pPr>
            <w:r w:rsidRPr="00CD548A">
              <w:rPr>
                <w:sz w:val="16"/>
              </w:rPr>
              <w:t> </w:t>
            </w:r>
          </w:p>
        </w:tc>
        <w:tc>
          <w:tcPr>
            <w:tcW w:w="745" w:type="dxa"/>
            <w:vAlign w:val="center"/>
          </w:tcPr>
          <w:p w14:paraId="2CABB3AC" w14:textId="77777777" w:rsidR="004A60F5" w:rsidRPr="00CD548A" w:rsidDel="00F9068A" w:rsidRDefault="004A60F5" w:rsidP="00CD2705">
            <w:pPr>
              <w:pStyle w:val="Texto"/>
              <w:spacing w:before="30" w:after="30" w:line="220" w:lineRule="exact"/>
              <w:ind w:firstLine="0"/>
              <w:rPr>
                <w:sz w:val="16"/>
                <w:szCs w:val="16"/>
              </w:rPr>
            </w:pPr>
            <w:r w:rsidRPr="00CD548A">
              <w:rPr>
                <w:sz w:val="16"/>
                <w:szCs w:val="16"/>
              </w:rPr>
              <w:t>4.1.5.4</w:t>
            </w:r>
          </w:p>
        </w:tc>
        <w:tc>
          <w:tcPr>
            <w:tcW w:w="3641" w:type="dxa"/>
            <w:vAlign w:val="center"/>
          </w:tcPr>
          <w:p w14:paraId="5218A513" w14:textId="77777777" w:rsidR="004A60F5" w:rsidRPr="00CD548A" w:rsidDel="00F9068A" w:rsidRDefault="004A60F5" w:rsidP="00CD2705">
            <w:pPr>
              <w:pStyle w:val="Texto"/>
              <w:spacing w:before="30" w:after="30" w:line="220" w:lineRule="exact"/>
              <w:ind w:firstLine="0"/>
              <w:rPr>
                <w:sz w:val="16"/>
                <w:szCs w:val="16"/>
              </w:rPr>
            </w:pPr>
            <w:r w:rsidRPr="00CD548A">
              <w:rPr>
                <w:sz w:val="16"/>
                <w:szCs w:val="16"/>
                <w:lang w:val="es-MX"/>
              </w:rPr>
              <w:t>Productos no Comprendidos en la Ley de Ingresos Vigente, Causados en Ejercicios Fiscales Anteriores Pendientes de Liquidación o Pago</w:t>
            </w:r>
          </w:p>
        </w:tc>
      </w:tr>
    </w:tbl>
    <w:p w14:paraId="0864CB53"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DD8F224" w14:textId="77777777" w:rsidR="004A60F5" w:rsidRPr="00CD548A" w:rsidRDefault="004A60F5" w:rsidP="00CD2705">
      <w:pPr>
        <w:pStyle w:val="Texto"/>
        <w:spacing w:after="0"/>
        <w:ind w:firstLine="289"/>
      </w:pPr>
    </w:p>
    <w:p w14:paraId="26CE1164" w14:textId="77777777" w:rsidR="004A60F5" w:rsidRPr="00CD548A" w:rsidRDefault="004A60F5" w:rsidP="00CD2705">
      <w:pPr>
        <w:pStyle w:val="Texto"/>
        <w:ind w:left="1080" w:hanging="792"/>
      </w:pPr>
      <w:r w:rsidRPr="00CD548A">
        <w:rPr>
          <w:lang w:val="es-MX"/>
        </w:rPr>
        <w:t>II.1.5.2</w:t>
      </w:r>
      <w:r w:rsidRPr="00CD548A">
        <w:rPr>
          <w:lang w:val="es-MX"/>
        </w:rPr>
        <w:tab/>
        <w:t xml:space="preserve">Registro del </w:t>
      </w:r>
      <w:r w:rsidRPr="00CD548A">
        <w:t>devengado</w:t>
      </w:r>
      <w:r w:rsidRPr="00CD548A">
        <w:rPr>
          <w:lang w:val="es-MX"/>
        </w:rPr>
        <w:t xml:space="preserve"> de P</w:t>
      </w:r>
      <w:r w:rsidRPr="00CD548A">
        <w:t>roductos determinables.</w:t>
      </w:r>
    </w:p>
    <w:p w14:paraId="4A7DF9A7" w14:textId="77777777" w:rsidR="004A60F5" w:rsidRPr="00CD548A" w:rsidRDefault="004A60F5" w:rsidP="00CD2705">
      <w:pPr>
        <w:pStyle w:val="Texto"/>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69"/>
        <w:gridCol w:w="749"/>
        <w:gridCol w:w="3645"/>
      </w:tblGrid>
      <w:tr w:rsidR="004A60F5" w:rsidRPr="00CD548A" w14:paraId="3AB219B0" w14:textId="77777777" w:rsidTr="00CD2705">
        <w:trPr>
          <w:trHeight w:val="20"/>
        </w:trPr>
        <w:tc>
          <w:tcPr>
            <w:tcW w:w="4318" w:type="dxa"/>
            <w:gridSpan w:val="2"/>
            <w:shd w:val="clear" w:color="auto" w:fill="D9D9D9"/>
            <w:vAlign w:val="center"/>
          </w:tcPr>
          <w:p w14:paraId="5DDF4AB7" w14:textId="77777777" w:rsidR="004A60F5" w:rsidRPr="00CD548A" w:rsidRDefault="004A60F5" w:rsidP="00CD2705">
            <w:pPr>
              <w:pStyle w:val="Texto"/>
              <w:spacing w:line="200" w:lineRule="exact"/>
              <w:ind w:firstLine="0"/>
              <w:jc w:val="center"/>
              <w:rPr>
                <w:b/>
                <w:sz w:val="16"/>
              </w:rPr>
            </w:pPr>
            <w:r w:rsidRPr="00CD548A">
              <w:rPr>
                <w:b/>
                <w:sz w:val="16"/>
              </w:rPr>
              <w:t>Cargo</w:t>
            </w:r>
          </w:p>
        </w:tc>
        <w:tc>
          <w:tcPr>
            <w:tcW w:w="4394" w:type="dxa"/>
            <w:gridSpan w:val="2"/>
            <w:shd w:val="clear" w:color="auto" w:fill="D9D9D9"/>
            <w:vAlign w:val="center"/>
          </w:tcPr>
          <w:p w14:paraId="5A424085" w14:textId="77777777" w:rsidR="004A60F5" w:rsidRPr="00CD548A" w:rsidRDefault="004A60F5" w:rsidP="00CD2705">
            <w:pPr>
              <w:pStyle w:val="Texto"/>
              <w:spacing w:line="200" w:lineRule="exact"/>
              <w:ind w:firstLine="0"/>
              <w:jc w:val="center"/>
              <w:rPr>
                <w:b/>
                <w:sz w:val="16"/>
              </w:rPr>
            </w:pPr>
            <w:r w:rsidRPr="00CD548A">
              <w:rPr>
                <w:b/>
                <w:sz w:val="16"/>
              </w:rPr>
              <w:t>Abono</w:t>
            </w:r>
          </w:p>
        </w:tc>
      </w:tr>
      <w:tr w:rsidR="004A60F5" w:rsidRPr="00CD548A" w14:paraId="52D40A24" w14:textId="77777777" w:rsidTr="00CD2705">
        <w:trPr>
          <w:trHeight w:val="20"/>
        </w:trPr>
        <w:tc>
          <w:tcPr>
            <w:tcW w:w="749" w:type="dxa"/>
            <w:vAlign w:val="center"/>
          </w:tcPr>
          <w:p w14:paraId="5D9059F0" w14:textId="77777777" w:rsidR="004A60F5" w:rsidRPr="00CD548A" w:rsidRDefault="004A60F5" w:rsidP="00CD2705">
            <w:pPr>
              <w:pStyle w:val="Texto"/>
              <w:spacing w:before="40" w:after="40" w:line="200" w:lineRule="exact"/>
              <w:ind w:firstLine="0"/>
              <w:rPr>
                <w:sz w:val="16"/>
              </w:rPr>
            </w:pPr>
            <w:r w:rsidRPr="00CD548A">
              <w:rPr>
                <w:sz w:val="16"/>
              </w:rPr>
              <w:lastRenderedPageBreak/>
              <w:t>1.1.2.4</w:t>
            </w:r>
          </w:p>
        </w:tc>
        <w:tc>
          <w:tcPr>
            <w:tcW w:w="3569" w:type="dxa"/>
            <w:vAlign w:val="center"/>
          </w:tcPr>
          <w:p w14:paraId="05D746B3" w14:textId="77777777" w:rsidR="004A60F5" w:rsidRPr="00CD548A" w:rsidRDefault="004A60F5" w:rsidP="00CD2705">
            <w:pPr>
              <w:pStyle w:val="Texto"/>
              <w:spacing w:before="40" w:after="40" w:line="200" w:lineRule="exact"/>
              <w:ind w:firstLine="0"/>
              <w:rPr>
                <w:sz w:val="16"/>
              </w:rPr>
            </w:pPr>
            <w:r w:rsidRPr="00CD548A">
              <w:rPr>
                <w:sz w:val="16"/>
              </w:rPr>
              <w:t>Ingresos por recuperar a Corto Plazo</w:t>
            </w:r>
          </w:p>
        </w:tc>
        <w:tc>
          <w:tcPr>
            <w:tcW w:w="749" w:type="dxa"/>
            <w:vAlign w:val="center"/>
          </w:tcPr>
          <w:p w14:paraId="2EBFF3D5" w14:textId="77777777" w:rsidR="004A60F5" w:rsidRPr="00CD548A" w:rsidRDefault="004A60F5" w:rsidP="00CD2705">
            <w:pPr>
              <w:pStyle w:val="Texto"/>
              <w:spacing w:before="40" w:after="40" w:line="200" w:lineRule="exact"/>
              <w:ind w:firstLine="0"/>
              <w:rPr>
                <w:sz w:val="16"/>
              </w:rPr>
            </w:pPr>
          </w:p>
        </w:tc>
        <w:tc>
          <w:tcPr>
            <w:tcW w:w="3645" w:type="dxa"/>
            <w:vAlign w:val="center"/>
          </w:tcPr>
          <w:p w14:paraId="14F9EBB4" w14:textId="77777777" w:rsidR="004A60F5" w:rsidRPr="00CD548A" w:rsidRDefault="004A60F5" w:rsidP="00CD2705">
            <w:pPr>
              <w:pStyle w:val="Texto"/>
              <w:spacing w:before="40" w:after="40" w:line="200" w:lineRule="exact"/>
              <w:ind w:firstLine="0"/>
              <w:rPr>
                <w:sz w:val="16"/>
              </w:rPr>
            </w:pPr>
          </w:p>
        </w:tc>
      </w:tr>
      <w:tr w:rsidR="004A60F5" w:rsidRPr="00CD548A" w14:paraId="3215F6AF" w14:textId="77777777" w:rsidTr="00CD2705">
        <w:trPr>
          <w:trHeight w:val="20"/>
        </w:trPr>
        <w:tc>
          <w:tcPr>
            <w:tcW w:w="749" w:type="dxa"/>
            <w:vAlign w:val="center"/>
          </w:tcPr>
          <w:p w14:paraId="2B95F84C" w14:textId="77777777" w:rsidR="004A60F5" w:rsidRPr="00CD548A" w:rsidRDefault="004A60F5" w:rsidP="00CD2705">
            <w:pPr>
              <w:pStyle w:val="Texto"/>
              <w:spacing w:before="40" w:after="40" w:line="200" w:lineRule="exact"/>
              <w:ind w:firstLine="0"/>
              <w:rPr>
                <w:sz w:val="16"/>
              </w:rPr>
            </w:pPr>
            <w:r w:rsidRPr="00CD548A">
              <w:rPr>
                <w:sz w:val="16"/>
              </w:rPr>
              <w:t> </w:t>
            </w:r>
          </w:p>
        </w:tc>
        <w:tc>
          <w:tcPr>
            <w:tcW w:w="3569" w:type="dxa"/>
            <w:vAlign w:val="center"/>
          </w:tcPr>
          <w:p w14:paraId="336340B2" w14:textId="77777777" w:rsidR="004A60F5" w:rsidRPr="00CD548A" w:rsidRDefault="004A60F5" w:rsidP="00CD2705">
            <w:pPr>
              <w:pStyle w:val="Texto"/>
              <w:spacing w:before="40" w:after="40" w:line="200" w:lineRule="exact"/>
              <w:ind w:firstLine="0"/>
              <w:rPr>
                <w:sz w:val="16"/>
              </w:rPr>
            </w:pPr>
            <w:r w:rsidRPr="00CD548A">
              <w:rPr>
                <w:sz w:val="16"/>
              </w:rPr>
              <w:t> </w:t>
            </w:r>
          </w:p>
        </w:tc>
        <w:tc>
          <w:tcPr>
            <w:tcW w:w="749" w:type="dxa"/>
            <w:vAlign w:val="center"/>
          </w:tcPr>
          <w:p w14:paraId="01B5B247" w14:textId="77777777" w:rsidR="004A60F5" w:rsidRPr="00CD548A" w:rsidRDefault="004A60F5" w:rsidP="00CD2705">
            <w:pPr>
              <w:pStyle w:val="Texto"/>
              <w:spacing w:before="30" w:after="30" w:line="200" w:lineRule="exact"/>
              <w:ind w:firstLine="0"/>
              <w:rPr>
                <w:sz w:val="16"/>
              </w:rPr>
            </w:pPr>
            <w:r w:rsidRPr="00CD548A">
              <w:rPr>
                <w:sz w:val="16"/>
              </w:rPr>
              <w:t>4.1.5.1</w:t>
            </w:r>
          </w:p>
        </w:tc>
        <w:tc>
          <w:tcPr>
            <w:tcW w:w="3645" w:type="dxa"/>
            <w:vAlign w:val="center"/>
          </w:tcPr>
          <w:p w14:paraId="3284F774" w14:textId="77777777" w:rsidR="004A60F5" w:rsidRPr="00CD548A" w:rsidRDefault="004A60F5" w:rsidP="00CD2705">
            <w:pPr>
              <w:pStyle w:val="Texto"/>
              <w:spacing w:before="30" w:after="30" w:line="200" w:lineRule="exact"/>
              <w:ind w:firstLine="0"/>
              <w:rPr>
                <w:sz w:val="16"/>
              </w:rPr>
            </w:pPr>
            <w:r w:rsidRPr="00CD548A">
              <w:rPr>
                <w:sz w:val="16"/>
              </w:rPr>
              <w:t>Productos</w:t>
            </w:r>
          </w:p>
        </w:tc>
      </w:tr>
      <w:tr w:rsidR="004A60F5" w:rsidRPr="00CD548A" w14:paraId="47F52A2E" w14:textId="77777777" w:rsidTr="00CD2705">
        <w:trPr>
          <w:trHeight w:val="20"/>
        </w:trPr>
        <w:tc>
          <w:tcPr>
            <w:tcW w:w="749" w:type="dxa"/>
            <w:vAlign w:val="center"/>
          </w:tcPr>
          <w:p w14:paraId="0FA56461" w14:textId="77777777" w:rsidR="004A60F5" w:rsidRPr="00CD548A" w:rsidRDefault="004A60F5" w:rsidP="00CD2705">
            <w:pPr>
              <w:pStyle w:val="Texto"/>
              <w:spacing w:before="40" w:after="40" w:line="200" w:lineRule="exact"/>
              <w:ind w:firstLine="0"/>
              <w:rPr>
                <w:sz w:val="16"/>
              </w:rPr>
            </w:pPr>
            <w:r w:rsidRPr="00CD548A">
              <w:rPr>
                <w:sz w:val="16"/>
              </w:rPr>
              <w:t> </w:t>
            </w:r>
          </w:p>
        </w:tc>
        <w:tc>
          <w:tcPr>
            <w:tcW w:w="3569" w:type="dxa"/>
            <w:vAlign w:val="center"/>
          </w:tcPr>
          <w:p w14:paraId="570897AE" w14:textId="77777777" w:rsidR="004A60F5" w:rsidRPr="00CD548A" w:rsidRDefault="004A60F5" w:rsidP="00CD2705">
            <w:pPr>
              <w:pStyle w:val="Texto"/>
              <w:spacing w:before="40" w:after="40" w:line="200" w:lineRule="exact"/>
              <w:ind w:firstLine="0"/>
              <w:rPr>
                <w:sz w:val="16"/>
              </w:rPr>
            </w:pPr>
            <w:r w:rsidRPr="00CD548A">
              <w:rPr>
                <w:sz w:val="16"/>
              </w:rPr>
              <w:t> </w:t>
            </w:r>
          </w:p>
        </w:tc>
        <w:tc>
          <w:tcPr>
            <w:tcW w:w="749" w:type="dxa"/>
            <w:vAlign w:val="center"/>
          </w:tcPr>
          <w:p w14:paraId="7FAFE21F" w14:textId="77777777" w:rsidR="004A60F5" w:rsidRPr="00CD548A" w:rsidDel="00CD5BD6" w:rsidRDefault="004A60F5" w:rsidP="00CD2705">
            <w:pPr>
              <w:pStyle w:val="Texto"/>
              <w:spacing w:before="30" w:after="30" w:line="200" w:lineRule="exact"/>
              <w:ind w:firstLine="0"/>
              <w:rPr>
                <w:sz w:val="16"/>
              </w:rPr>
            </w:pPr>
            <w:r w:rsidRPr="00CD548A">
              <w:rPr>
                <w:sz w:val="16"/>
                <w:szCs w:val="16"/>
              </w:rPr>
              <w:t>4.1.5.4</w:t>
            </w:r>
          </w:p>
        </w:tc>
        <w:tc>
          <w:tcPr>
            <w:tcW w:w="3645" w:type="dxa"/>
            <w:vAlign w:val="center"/>
          </w:tcPr>
          <w:p w14:paraId="1982BF64" w14:textId="77777777" w:rsidR="004A60F5" w:rsidRPr="00CD548A" w:rsidDel="00CD5BD6" w:rsidRDefault="004A60F5" w:rsidP="00CD2705">
            <w:pPr>
              <w:pStyle w:val="Texto"/>
              <w:spacing w:before="30" w:after="30" w:line="200" w:lineRule="exact"/>
              <w:ind w:firstLine="0"/>
              <w:rPr>
                <w:sz w:val="16"/>
              </w:rPr>
            </w:pPr>
            <w:r w:rsidRPr="00CD548A">
              <w:rPr>
                <w:sz w:val="16"/>
                <w:szCs w:val="16"/>
                <w:lang w:val="es-MX"/>
              </w:rPr>
              <w:t>Productos no Comprendidos en la Ley de Ingresos Vigente, Causados en Ejercicios Fiscales Anteriores Pendientes de Liquidación o Pago</w:t>
            </w:r>
          </w:p>
        </w:tc>
      </w:tr>
    </w:tbl>
    <w:p w14:paraId="23601229"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7A57481" w14:textId="77777777" w:rsidR="004A60F5" w:rsidRPr="00CD548A" w:rsidRDefault="004A60F5" w:rsidP="00CD2705">
      <w:pPr>
        <w:pStyle w:val="Texto"/>
        <w:spacing w:after="0"/>
        <w:ind w:firstLine="289"/>
        <w:rPr>
          <w:lang w:val="es-MX"/>
        </w:rPr>
      </w:pPr>
    </w:p>
    <w:p w14:paraId="617348E3" w14:textId="77777777" w:rsidR="004A60F5" w:rsidRPr="00CD548A" w:rsidRDefault="004A60F5" w:rsidP="00CD2705">
      <w:pPr>
        <w:pStyle w:val="Texto"/>
        <w:ind w:left="1080" w:hanging="792"/>
        <w:rPr>
          <w:lang w:val="es-MX"/>
        </w:rPr>
      </w:pPr>
      <w:r w:rsidRPr="00CD548A">
        <w:rPr>
          <w:lang w:val="es-MX"/>
        </w:rPr>
        <w:t>II.1.5.3</w:t>
      </w:r>
      <w:r w:rsidRPr="00CD548A">
        <w:rPr>
          <w:lang w:val="es-MX"/>
        </w:rPr>
        <w:tab/>
        <w:t>Registro de la recaudación en efectivo de Productos determinables, recibidos en la Tesorería y/o auxiliares de la misma.</w:t>
      </w:r>
    </w:p>
    <w:p w14:paraId="1EC00602"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92"/>
        <w:gridCol w:w="753"/>
        <w:gridCol w:w="3614"/>
      </w:tblGrid>
      <w:tr w:rsidR="004A60F5" w:rsidRPr="00CD548A" w14:paraId="41F30A50" w14:textId="77777777" w:rsidTr="00CD2705">
        <w:trPr>
          <w:trHeight w:val="20"/>
        </w:trPr>
        <w:tc>
          <w:tcPr>
            <w:tcW w:w="4345" w:type="dxa"/>
            <w:gridSpan w:val="2"/>
            <w:shd w:val="clear" w:color="auto" w:fill="D9D9D9"/>
            <w:vAlign w:val="center"/>
          </w:tcPr>
          <w:p w14:paraId="47B33086" w14:textId="77777777" w:rsidR="004A60F5" w:rsidRPr="00CD548A" w:rsidRDefault="004A60F5" w:rsidP="00CD2705">
            <w:pPr>
              <w:pStyle w:val="Texto"/>
              <w:spacing w:before="30" w:after="30" w:line="200" w:lineRule="exact"/>
              <w:ind w:firstLine="0"/>
              <w:jc w:val="center"/>
              <w:rPr>
                <w:b/>
                <w:sz w:val="16"/>
              </w:rPr>
            </w:pPr>
            <w:r w:rsidRPr="00CD548A">
              <w:rPr>
                <w:b/>
                <w:sz w:val="16"/>
              </w:rPr>
              <w:t>Cargo</w:t>
            </w:r>
          </w:p>
        </w:tc>
        <w:tc>
          <w:tcPr>
            <w:tcW w:w="4367" w:type="dxa"/>
            <w:gridSpan w:val="2"/>
            <w:shd w:val="clear" w:color="auto" w:fill="D9D9D9"/>
            <w:vAlign w:val="center"/>
          </w:tcPr>
          <w:p w14:paraId="40596E8E" w14:textId="77777777" w:rsidR="004A60F5" w:rsidRPr="00CD548A" w:rsidRDefault="004A60F5" w:rsidP="00CD2705">
            <w:pPr>
              <w:pStyle w:val="Texto"/>
              <w:spacing w:before="30" w:after="30" w:line="200" w:lineRule="exact"/>
              <w:ind w:firstLine="0"/>
              <w:jc w:val="center"/>
              <w:rPr>
                <w:b/>
                <w:sz w:val="16"/>
              </w:rPr>
            </w:pPr>
            <w:r w:rsidRPr="00CD548A">
              <w:rPr>
                <w:b/>
                <w:sz w:val="16"/>
              </w:rPr>
              <w:t>Abono</w:t>
            </w:r>
          </w:p>
        </w:tc>
      </w:tr>
      <w:tr w:rsidR="004A60F5" w:rsidRPr="00CD548A" w14:paraId="0BCAF44B" w14:textId="77777777" w:rsidTr="00CD2705">
        <w:trPr>
          <w:trHeight w:val="20"/>
        </w:trPr>
        <w:tc>
          <w:tcPr>
            <w:tcW w:w="753" w:type="dxa"/>
            <w:vAlign w:val="center"/>
          </w:tcPr>
          <w:p w14:paraId="23DF78E7" w14:textId="77777777" w:rsidR="004A60F5" w:rsidRPr="00CD548A" w:rsidRDefault="004A60F5" w:rsidP="00CD2705">
            <w:pPr>
              <w:pStyle w:val="Texto"/>
              <w:spacing w:before="30" w:after="30" w:line="200" w:lineRule="exact"/>
              <w:ind w:firstLine="0"/>
              <w:rPr>
                <w:sz w:val="16"/>
              </w:rPr>
            </w:pPr>
            <w:r w:rsidRPr="00CD548A">
              <w:rPr>
                <w:sz w:val="16"/>
              </w:rPr>
              <w:t>1.1.1.1</w:t>
            </w:r>
          </w:p>
        </w:tc>
        <w:tc>
          <w:tcPr>
            <w:tcW w:w="3592" w:type="dxa"/>
            <w:vAlign w:val="center"/>
          </w:tcPr>
          <w:p w14:paraId="4F2E0797" w14:textId="77777777" w:rsidR="004A60F5" w:rsidRPr="00CD548A" w:rsidRDefault="004A60F5" w:rsidP="00CD2705">
            <w:pPr>
              <w:pStyle w:val="Texto"/>
              <w:spacing w:before="30" w:after="30" w:line="200" w:lineRule="exact"/>
              <w:ind w:firstLine="0"/>
              <w:rPr>
                <w:sz w:val="16"/>
              </w:rPr>
            </w:pPr>
            <w:r w:rsidRPr="00CD548A">
              <w:rPr>
                <w:sz w:val="16"/>
              </w:rPr>
              <w:t>Efectivo</w:t>
            </w:r>
          </w:p>
        </w:tc>
        <w:tc>
          <w:tcPr>
            <w:tcW w:w="753" w:type="dxa"/>
            <w:vAlign w:val="center"/>
          </w:tcPr>
          <w:p w14:paraId="33E6053F" w14:textId="77777777" w:rsidR="004A60F5" w:rsidRPr="00CD548A" w:rsidRDefault="004A60F5" w:rsidP="00CD2705">
            <w:pPr>
              <w:pStyle w:val="Texto"/>
              <w:spacing w:before="30" w:after="30" w:line="200" w:lineRule="exact"/>
              <w:ind w:firstLine="0"/>
              <w:rPr>
                <w:sz w:val="16"/>
              </w:rPr>
            </w:pPr>
          </w:p>
        </w:tc>
        <w:tc>
          <w:tcPr>
            <w:tcW w:w="3614" w:type="dxa"/>
            <w:vAlign w:val="center"/>
          </w:tcPr>
          <w:p w14:paraId="1A64101D" w14:textId="77777777" w:rsidR="004A60F5" w:rsidRPr="00CD548A" w:rsidRDefault="004A60F5" w:rsidP="00CD2705">
            <w:pPr>
              <w:pStyle w:val="Texto"/>
              <w:spacing w:before="30" w:after="30" w:line="200" w:lineRule="exact"/>
              <w:ind w:firstLine="0"/>
              <w:rPr>
                <w:sz w:val="16"/>
              </w:rPr>
            </w:pPr>
          </w:p>
        </w:tc>
      </w:tr>
      <w:tr w:rsidR="004A60F5" w:rsidRPr="00CD548A" w14:paraId="30328578" w14:textId="77777777" w:rsidTr="00CD2705">
        <w:trPr>
          <w:trHeight w:val="20"/>
        </w:trPr>
        <w:tc>
          <w:tcPr>
            <w:tcW w:w="753" w:type="dxa"/>
            <w:vAlign w:val="center"/>
          </w:tcPr>
          <w:p w14:paraId="040A86DD" w14:textId="77777777" w:rsidR="004A60F5" w:rsidRPr="00CD548A" w:rsidRDefault="004A60F5" w:rsidP="00CD2705">
            <w:pPr>
              <w:pStyle w:val="Texto"/>
              <w:spacing w:before="30" w:after="30" w:line="200" w:lineRule="exact"/>
              <w:ind w:firstLine="0"/>
              <w:rPr>
                <w:sz w:val="16"/>
              </w:rPr>
            </w:pPr>
            <w:r w:rsidRPr="00CD548A">
              <w:rPr>
                <w:sz w:val="16"/>
              </w:rPr>
              <w:t>1.1.1.2</w:t>
            </w:r>
          </w:p>
        </w:tc>
        <w:tc>
          <w:tcPr>
            <w:tcW w:w="3592" w:type="dxa"/>
            <w:vAlign w:val="center"/>
          </w:tcPr>
          <w:p w14:paraId="22E486CE" w14:textId="77777777" w:rsidR="004A60F5" w:rsidRPr="00CD548A" w:rsidRDefault="004A60F5" w:rsidP="00CD2705">
            <w:pPr>
              <w:pStyle w:val="Texto"/>
              <w:spacing w:before="30" w:after="30" w:line="200" w:lineRule="exact"/>
              <w:ind w:firstLine="0"/>
              <w:rPr>
                <w:sz w:val="16"/>
              </w:rPr>
            </w:pPr>
            <w:r w:rsidRPr="00CD548A">
              <w:rPr>
                <w:sz w:val="16"/>
              </w:rPr>
              <w:t>Bancos/Tesorería</w:t>
            </w:r>
          </w:p>
        </w:tc>
        <w:tc>
          <w:tcPr>
            <w:tcW w:w="753" w:type="dxa"/>
            <w:vAlign w:val="center"/>
          </w:tcPr>
          <w:p w14:paraId="3414615B" w14:textId="77777777" w:rsidR="004A60F5" w:rsidRPr="00CD548A" w:rsidRDefault="004A60F5" w:rsidP="00CD2705">
            <w:pPr>
              <w:pStyle w:val="Texto"/>
              <w:spacing w:before="30" w:after="30" w:line="200" w:lineRule="exact"/>
              <w:ind w:firstLine="0"/>
              <w:rPr>
                <w:sz w:val="16"/>
              </w:rPr>
            </w:pPr>
          </w:p>
        </w:tc>
        <w:tc>
          <w:tcPr>
            <w:tcW w:w="3614" w:type="dxa"/>
            <w:vAlign w:val="center"/>
          </w:tcPr>
          <w:p w14:paraId="0CE7B5B4" w14:textId="77777777" w:rsidR="004A60F5" w:rsidRPr="00CD548A" w:rsidRDefault="004A60F5" w:rsidP="00CD2705">
            <w:pPr>
              <w:pStyle w:val="Texto"/>
              <w:spacing w:before="30" w:after="30" w:line="200" w:lineRule="exact"/>
              <w:ind w:firstLine="0"/>
              <w:rPr>
                <w:sz w:val="16"/>
              </w:rPr>
            </w:pPr>
          </w:p>
        </w:tc>
      </w:tr>
      <w:tr w:rsidR="004A60F5" w:rsidRPr="00CD548A" w14:paraId="2573070F" w14:textId="77777777" w:rsidTr="00CD2705">
        <w:trPr>
          <w:trHeight w:val="20"/>
        </w:trPr>
        <w:tc>
          <w:tcPr>
            <w:tcW w:w="753" w:type="dxa"/>
            <w:vAlign w:val="center"/>
          </w:tcPr>
          <w:p w14:paraId="1D372696" w14:textId="77777777" w:rsidR="004A60F5" w:rsidRPr="00CD548A" w:rsidRDefault="004A60F5" w:rsidP="00CD2705">
            <w:pPr>
              <w:pStyle w:val="Texto"/>
              <w:spacing w:before="30" w:after="30" w:line="200" w:lineRule="exact"/>
              <w:ind w:firstLine="0"/>
              <w:rPr>
                <w:sz w:val="16"/>
              </w:rPr>
            </w:pPr>
          </w:p>
        </w:tc>
        <w:tc>
          <w:tcPr>
            <w:tcW w:w="3592" w:type="dxa"/>
            <w:vAlign w:val="center"/>
          </w:tcPr>
          <w:p w14:paraId="67D001BC" w14:textId="77777777" w:rsidR="004A60F5" w:rsidRPr="00CD548A" w:rsidRDefault="004A60F5" w:rsidP="00CD2705">
            <w:pPr>
              <w:pStyle w:val="Texto"/>
              <w:spacing w:before="30" w:after="30" w:line="200" w:lineRule="exact"/>
              <w:ind w:firstLine="0"/>
              <w:rPr>
                <w:sz w:val="16"/>
              </w:rPr>
            </w:pPr>
          </w:p>
        </w:tc>
        <w:tc>
          <w:tcPr>
            <w:tcW w:w="753" w:type="dxa"/>
            <w:vAlign w:val="center"/>
          </w:tcPr>
          <w:p w14:paraId="31DF80CF" w14:textId="77777777" w:rsidR="004A60F5" w:rsidRPr="00CD548A" w:rsidRDefault="004A60F5" w:rsidP="00CD2705">
            <w:pPr>
              <w:pStyle w:val="Texto"/>
              <w:spacing w:before="30" w:after="30" w:line="200" w:lineRule="exact"/>
              <w:ind w:firstLine="0"/>
              <w:rPr>
                <w:sz w:val="16"/>
              </w:rPr>
            </w:pPr>
            <w:r w:rsidRPr="00CD548A">
              <w:rPr>
                <w:sz w:val="16"/>
              </w:rPr>
              <w:t>1.1.2.4</w:t>
            </w:r>
          </w:p>
        </w:tc>
        <w:tc>
          <w:tcPr>
            <w:tcW w:w="3614" w:type="dxa"/>
            <w:vAlign w:val="center"/>
          </w:tcPr>
          <w:p w14:paraId="665D542C" w14:textId="77777777" w:rsidR="004A60F5" w:rsidRPr="00CD548A" w:rsidRDefault="004A60F5" w:rsidP="00CD2705">
            <w:pPr>
              <w:pStyle w:val="Texto"/>
              <w:spacing w:before="30" w:after="30" w:line="200" w:lineRule="exact"/>
              <w:ind w:firstLine="0"/>
              <w:rPr>
                <w:sz w:val="16"/>
              </w:rPr>
            </w:pPr>
            <w:r w:rsidRPr="00CD548A">
              <w:rPr>
                <w:sz w:val="16"/>
              </w:rPr>
              <w:t>Ingresos por Recuperar a Corto Plazo</w:t>
            </w:r>
          </w:p>
        </w:tc>
      </w:tr>
    </w:tbl>
    <w:p w14:paraId="48E29394"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7447965" w14:textId="77777777" w:rsidR="004A60F5" w:rsidRPr="00CD548A" w:rsidRDefault="004A60F5" w:rsidP="00CD2705">
      <w:pPr>
        <w:pStyle w:val="Texto"/>
        <w:spacing w:after="0"/>
        <w:ind w:firstLine="289"/>
        <w:rPr>
          <w:lang w:val="es-MX"/>
        </w:rPr>
      </w:pPr>
    </w:p>
    <w:p w14:paraId="58F1EF5B" w14:textId="77777777" w:rsidR="004A60F5" w:rsidRPr="00CD548A" w:rsidRDefault="004A60F5" w:rsidP="00CD2705">
      <w:pPr>
        <w:pStyle w:val="Texto"/>
        <w:ind w:left="1080" w:hanging="792"/>
        <w:rPr>
          <w:lang w:val="es-MX"/>
        </w:rPr>
      </w:pPr>
      <w:r w:rsidRPr="00CD548A">
        <w:rPr>
          <w:lang w:val="es-MX"/>
        </w:rPr>
        <w:t>II.1.5.4</w:t>
      </w:r>
      <w:r w:rsidRPr="00CD548A">
        <w:rPr>
          <w:lang w:val="es-MX"/>
        </w:rPr>
        <w:tab/>
        <w:t xml:space="preserve">Registro </w:t>
      </w:r>
      <w:r w:rsidRPr="00CD548A">
        <w:t>del devengado y la recaudación en efectivo de</w:t>
      </w:r>
      <w:r w:rsidRPr="00CD548A">
        <w:rPr>
          <w:lang w:val="es-MX"/>
        </w:rPr>
        <w:t xml:space="preserve"> Productos</w:t>
      </w:r>
      <w:r w:rsidRPr="00CD548A">
        <w:t xml:space="preserve"> autodeterminables, recibidos en la Tesorería y/o auxiliares de la misma.</w:t>
      </w:r>
    </w:p>
    <w:p w14:paraId="547863D4"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80"/>
        <w:gridCol w:w="751"/>
        <w:gridCol w:w="3631"/>
      </w:tblGrid>
      <w:tr w:rsidR="004A60F5" w:rsidRPr="00CD548A" w14:paraId="0ACFD108" w14:textId="77777777" w:rsidTr="00CD2705">
        <w:trPr>
          <w:trHeight w:val="20"/>
          <w:tblHeader/>
        </w:trPr>
        <w:tc>
          <w:tcPr>
            <w:tcW w:w="4330" w:type="dxa"/>
            <w:gridSpan w:val="2"/>
            <w:shd w:val="clear" w:color="auto" w:fill="D9D9D9"/>
            <w:vAlign w:val="center"/>
          </w:tcPr>
          <w:p w14:paraId="299A99D4" w14:textId="77777777" w:rsidR="004A60F5" w:rsidRPr="00CD548A" w:rsidRDefault="004A60F5" w:rsidP="00CD2705">
            <w:pPr>
              <w:pStyle w:val="Texto"/>
              <w:spacing w:before="30" w:after="30" w:line="200" w:lineRule="exact"/>
              <w:ind w:firstLine="0"/>
              <w:jc w:val="center"/>
              <w:rPr>
                <w:b/>
                <w:sz w:val="16"/>
              </w:rPr>
            </w:pPr>
            <w:r w:rsidRPr="00CD548A">
              <w:rPr>
                <w:b/>
                <w:sz w:val="16"/>
              </w:rPr>
              <w:t>Cargo</w:t>
            </w:r>
          </w:p>
        </w:tc>
        <w:tc>
          <w:tcPr>
            <w:tcW w:w="4382" w:type="dxa"/>
            <w:gridSpan w:val="2"/>
            <w:shd w:val="clear" w:color="auto" w:fill="D9D9D9"/>
            <w:vAlign w:val="center"/>
          </w:tcPr>
          <w:p w14:paraId="2B0C1D61" w14:textId="77777777" w:rsidR="004A60F5" w:rsidRPr="00CD548A" w:rsidRDefault="004A60F5" w:rsidP="00CD2705">
            <w:pPr>
              <w:pStyle w:val="Texto"/>
              <w:spacing w:before="30" w:after="30" w:line="200" w:lineRule="exact"/>
              <w:ind w:firstLine="0"/>
              <w:jc w:val="center"/>
              <w:rPr>
                <w:b/>
                <w:sz w:val="16"/>
              </w:rPr>
            </w:pPr>
            <w:r w:rsidRPr="00CD548A">
              <w:rPr>
                <w:b/>
                <w:sz w:val="16"/>
              </w:rPr>
              <w:t>Abono</w:t>
            </w:r>
          </w:p>
        </w:tc>
      </w:tr>
      <w:tr w:rsidR="004A60F5" w:rsidRPr="00CD548A" w14:paraId="029BDA4D" w14:textId="77777777" w:rsidTr="00CD2705">
        <w:trPr>
          <w:trHeight w:val="20"/>
        </w:trPr>
        <w:tc>
          <w:tcPr>
            <w:tcW w:w="750" w:type="dxa"/>
            <w:vAlign w:val="center"/>
          </w:tcPr>
          <w:p w14:paraId="6192DB9F" w14:textId="77777777" w:rsidR="004A60F5" w:rsidRPr="00CD548A" w:rsidRDefault="004A60F5" w:rsidP="00CD2705">
            <w:pPr>
              <w:pStyle w:val="Texto"/>
              <w:spacing w:before="30" w:after="30" w:line="190" w:lineRule="exact"/>
              <w:ind w:firstLine="0"/>
              <w:rPr>
                <w:sz w:val="16"/>
              </w:rPr>
            </w:pPr>
            <w:r w:rsidRPr="00CD548A">
              <w:rPr>
                <w:sz w:val="16"/>
              </w:rPr>
              <w:t>1.1.2.4</w:t>
            </w:r>
          </w:p>
        </w:tc>
        <w:tc>
          <w:tcPr>
            <w:tcW w:w="3580" w:type="dxa"/>
            <w:vAlign w:val="center"/>
          </w:tcPr>
          <w:p w14:paraId="5A005A0C" w14:textId="77777777" w:rsidR="004A60F5" w:rsidRPr="00CD548A" w:rsidRDefault="004A60F5" w:rsidP="00CD2705">
            <w:pPr>
              <w:pStyle w:val="Texto"/>
              <w:spacing w:before="30" w:after="30" w:line="190" w:lineRule="exact"/>
              <w:ind w:firstLine="0"/>
              <w:rPr>
                <w:sz w:val="16"/>
              </w:rPr>
            </w:pPr>
            <w:r w:rsidRPr="00CD548A">
              <w:rPr>
                <w:sz w:val="16"/>
              </w:rPr>
              <w:t>Ingresos por Recuperar a Corto Plazo</w:t>
            </w:r>
          </w:p>
        </w:tc>
        <w:tc>
          <w:tcPr>
            <w:tcW w:w="751" w:type="dxa"/>
            <w:vAlign w:val="center"/>
          </w:tcPr>
          <w:p w14:paraId="5A8B5ECA" w14:textId="77777777" w:rsidR="004A60F5" w:rsidRPr="00CD548A" w:rsidRDefault="004A60F5" w:rsidP="00CD2705">
            <w:pPr>
              <w:pStyle w:val="Texto"/>
              <w:spacing w:before="30" w:after="30" w:line="190" w:lineRule="exact"/>
              <w:ind w:firstLine="0"/>
              <w:rPr>
                <w:sz w:val="16"/>
              </w:rPr>
            </w:pPr>
          </w:p>
        </w:tc>
        <w:tc>
          <w:tcPr>
            <w:tcW w:w="3631" w:type="dxa"/>
            <w:vAlign w:val="center"/>
          </w:tcPr>
          <w:p w14:paraId="2FC062D2" w14:textId="77777777" w:rsidR="004A60F5" w:rsidRPr="00CD548A" w:rsidRDefault="004A60F5" w:rsidP="00CD2705">
            <w:pPr>
              <w:pStyle w:val="Texto"/>
              <w:spacing w:before="30" w:after="30" w:line="190" w:lineRule="exact"/>
              <w:ind w:firstLine="0"/>
              <w:rPr>
                <w:sz w:val="16"/>
              </w:rPr>
            </w:pPr>
          </w:p>
        </w:tc>
      </w:tr>
      <w:tr w:rsidR="004A60F5" w:rsidRPr="00CD548A" w14:paraId="17EA9442" w14:textId="77777777" w:rsidTr="00CD2705">
        <w:trPr>
          <w:trHeight w:val="20"/>
        </w:trPr>
        <w:tc>
          <w:tcPr>
            <w:tcW w:w="750" w:type="dxa"/>
            <w:vAlign w:val="center"/>
          </w:tcPr>
          <w:p w14:paraId="30125E71" w14:textId="77777777" w:rsidR="004A60F5" w:rsidRPr="00CD548A" w:rsidRDefault="004A60F5" w:rsidP="00CD2705">
            <w:pPr>
              <w:pStyle w:val="Texto"/>
              <w:spacing w:before="30" w:after="30" w:line="190" w:lineRule="exact"/>
              <w:ind w:firstLine="0"/>
              <w:rPr>
                <w:sz w:val="16"/>
              </w:rPr>
            </w:pPr>
            <w:r w:rsidRPr="00CD548A">
              <w:rPr>
                <w:sz w:val="16"/>
              </w:rPr>
              <w:t> </w:t>
            </w:r>
          </w:p>
        </w:tc>
        <w:tc>
          <w:tcPr>
            <w:tcW w:w="3580" w:type="dxa"/>
            <w:vAlign w:val="center"/>
          </w:tcPr>
          <w:p w14:paraId="4BBDDDCF" w14:textId="77777777" w:rsidR="004A60F5" w:rsidRPr="00CD548A" w:rsidRDefault="004A60F5" w:rsidP="00CD2705">
            <w:pPr>
              <w:pStyle w:val="Texto"/>
              <w:spacing w:before="30" w:after="30" w:line="190" w:lineRule="exact"/>
              <w:ind w:firstLine="0"/>
              <w:rPr>
                <w:sz w:val="16"/>
              </w:rPr>
            </w:pPr>
            <w:r w:rsidRPr="00CD548A">
              <w:rPr>
                <w:sz w:val="16"/>
              </w:rPr>
              <w:t> </w:t>
            </w:r>
          </w:p>
        </w:tc>
        <w:tc>
          <w:tcPr>
            <w:tcW w:w="751" w:type="dxa"/>
            <w:vAlign w:val="center"/>
          </w:tcPr>
          <w:p w14:paraId="4DF326FD" w14:textId="77777777" w:rsidR="004A60F5" w:rsidRPr="00CD548A" w:rsidRDefault="004A60F5" w:rsidP="00CD2705">
            <w:pPr>
              <w:pStyle w:val="Texto"/>
              <w:spacing w:before="30" w:after="30" w:line="190" w:lineRule="exact"/>
              <w:ind w:firstLine="0"/>
              <w:rPr>
                <w:sz w:val="16"/>
              </w:rPr>
            </w:pPr>
            <w:r w:rsidRPr="00CD548A">
              <w:rPr>
                <w:sz w:val="16"/>
              </w:rPr>
              <w:t>4.1.5.1</w:t>
            </w:r>
          </w:p>
        </w:tc>
        <w:tc>
          <w:tcPr>
            <w:tcW w:w="3631" w:type="dxa"/>
            <w:vAlign w:val="center"/>
          </w:tcPr>
          <w:p w14:paraId="042B9B1F" w14:textId="77777777" w:rsidR="004A60F5" w:rsidRPr="00CD548A" w:rsidRDefault="004A60F5" w:rsidP="00CD2705">
            <w:pPr>
              <w:pStyle w:val="Texto"/>
              <w:spacing w:before="30" w:after="30" w:line="190" w:lineRule="exact"/>
              <w:ind w:firstLine="0"/>
              <w:rPr>
                <w:sz w:val="16"/>
              </w:rPr>
            </w:pPr>
            <w:r w:rsidRPr="00CD548A">
              <w:rPr>
                <w:sz w:val="16"/>
              </w:rPr>
              <w:t>Productos</w:t>
            </w:r>
          </w:p>
        </w:tc>
      </w:tr>
      <w:tr w:rsidR="004A60F5" w:rsidRPr="00CD548A" w14:paraId="4C62174D" w14:textId="77777777" w:rsidTr="00CD2705">
        <w:trPr>
          <w:trHeight w:val="20"/>
        </w:trPr>
        <w:tc>
          <w:tcPr>
            <w:tcW w:w="750" w:type="dxa"/>
            <w:vAlign w:val="center"/>
          </w:tcPr>
          <w:p w14:paraId="1D4670F6" w14:textId="77777777" w:rsidR="004A60F5" w:rsidRPr="00CD548A" w:rsidRDefault="004A60F5" w:rsidP="00CD2705">
            <w:pPr>
              <w:pStyle w:val="Texto"/>
              <w:spacing w:before="30" w:after="30" w:line="190" w:lineRule="exact"/>
              <w:ind w:firstLine="0"/>
              <w:rPr>
                <w:sz w:val="16"/>
              </w:rPr>
            </w:pPr>
            <w:r w:rsidRPr="00CD548A">
              <w:rPr>
                <w:sz w:val="16"/>
              </w:rPr>
              <w:t> </w:t>
            </w:r>
          </w:p>
        </w:tc>
        <w:tc>
          <w:tcPr>
            <w:tcW w:w="3580" w:type="dxa"/>
            <w:vAlign w:val="center"/>
          </w:tcPr>
          <w:p w14:paraId="32683DB2" w14:textId="77777777" w:rsidR="004A60F5" w:rsidRPr="00CD548A" w:rsidRDefault="004A60F5" w:rsidP="00CD2705">
            <w:pPr>
              <w:pStyle w:val="Texto"/>
              <w:spacing w:before="30" w:after="30" w:line="190" w:lineRule="exact"/>
              <w:ind w:firstLine="0"/>
              <w:rPr>
                <w:sz w:val="16"/>
              </w:rPr>
            </w:pPr>
            <w:r w:rsidRPr="00CD548A">
              <w:rPr>
                <w:sz w:val="16"/>
              </w:rPr>
              <w:t> </w:t>
            </w:r>
          </w:p>
        </w:tc>
        <w:tc>
          <w:tcPr>
            <w:tcW w:w="751" w:type="dxa"/>
            <w:vAlign w:val="center"/>
          </w:tcPr>
          <w:p w14:paraId="6413B592" w14:textId="77777777" w:rsidR="004A60F5" w:rsidRPr="00CD548A" w:rsidDel="006A189B" w:rsidRDefault="004A60F5" w:rsidP="00CD2705">
            <w:pPr>
              <w:pStyle w:val="Texto"/>
              <w:spacing w:before="30" w:after="30" w:line="190" w:lineRule="exact"/>
              <w:ind w:firstLine="0"/>
              <w:rPr>
                <w:sz w:val="16"/>
              </w:rPr>
            </w:pPr>
            <w:r w:rsidRPr="00CD548A">
              <w:rPr>
                <w:sz w:val="16"/>
              </w:rPr>
              <w:t>4.1.5.4</w:t>
            </w:r>
          </w:p>
        </w:tc>
        <w:tc>
          <w:tcPr>
            <w:tcW w:w="3631" w:type="dxa"/>
            <w:vAlign w:val="center"/>
          </w:tcPr>
          <w:p w14:paraId="63298F0F" w14:textId="77777777" w:rsidR="004A60F5" w:rsidRPr="00CD548A" w:rsidDel="006A189B" w:rsidRDefault="004A60F5" w:rsidP="00CD2705">
            <w:pPr>
              <w:pStyle w:val="Texto"/>
              <w:spacing w:before="30" w:after="30" w:line="190" w:lineRule="exact"/>
              <w:ind w:firstLine="0"/>
              <w:rPr>
                <w:sz w:val="16"/>
              </w:rPr>
            </w:pPr>
            <w:r w:rsidRPr="00CD548A">
              <w:rPr>
                <w:sz w:val="16"/>
              </w:rPr>
              <w:t>Productos no Comprendidos en la Ley de Ingresos Vigente, Causados en Ejercicios Fiscales Anteriores Pendientes de Liquidación o Pago</w:t>
            </w:r>
          </w:p>
        </w:tc>
      </w:tr>
      <w:tr w:rsidR="004A60F5" w:rsidRPr="00CD548A" w14:paraId="4C2C18E9" w14:textId="77777777" w:rsidTr="00CD2705">
        <w:trPr>
          <w:trHeight w:val="20"/>
        </w:trPr>
        <w:tc>
          <w:tcPr>
            <w:tcW w:w="750" w:type="dxa"/>
            <w:vAlign w:val="center"/>
          </w:tcPr>
          <w:p w14:paraId="6A24D18B" w14:textId="77777777" w:rsidR="004A60F5" w:rsidRPr="00CD548A" w:rsidRDefault="004A60F5" w:rsidP="00CD2705">
            <w:pPr>
              <w:pStyle w:val="Texto"/>
              <w:spacing w:before="30" w:after="30" w:line="190" w:lineRule="exact"/>
              <w:ind w:firstLine="0"/>
              <w:rPr>
                <w:sz w:val="16"/>
              </w:rPr>
            </w:pPr>
            <w:r w:rsidRPr="00CD548A">
              <w:rPr>
                <w:sz w:val="16"/>
              </w:rPr>
              <w:t>1.1.1.1</w:t>
            </w:r>
          </w:p>
        </w:tc>
        <w:tc>
          <w:tcPr>
            <w:tcW w:w="3580" w:type="dxa"/>
            <w:vAlign w:val="center"/>
          </w:tcPr>
          <w:p w14:paraId="2187A2E8" w14:textId="77777777" w:rsidR="004A60F5" w:rsidRPr="00CD548A" w:rsidRDefault="004A60F5" w:rsidP="00CD2705">
            <w:pPr>
              <w:pStyle w:val="Texto"/>
              <w:spacing w:before="30" w:after="30" w:line="190" w:lineRule="exact"/>
              <w:ind w:firstLine="0"/>
              <w:rPr>
                <w:sz w:val="16"/>
              </w:rPr>
            </w:pPr>
            <w:r w:rsidRPr="00CD548A">
              <w:rPr>
                <w:sz w:val="16"/>
              </w:rPr>
              <w:t>Efectivo</w:t>
            </w:r>
          </w:p>
        </w:tc>
        <w:tc>
          <w:tcPr>
            <w:tcW w:w="751" w:type="dxa"/>
            <w:vAlign w:val="center"/>
          </w:tcPr>
          <w:p w14:paraId="6B8156DA" w14:textId="77777777" w:rsidR="004A60F5" w:rsidRPr="00CD548A" w:rsidRDefault="004A60F5" w:rsidP="00CD2705">
            <w:pPr>
              <w:pStyle w:val="Texto"/>
              <w:spacing w:before="30" w:after="30" w:line="190" w:lineRule="exact"/>
              <w:ind w:firstLine="0"/>
              <w:rPr>
                <w:sz w:val="16"/>
              </w:rPr>
            </w:pPr>
          </w:p>
        </w:tc>
        <w:tc>
          <w:tcPr>
            <w:tcW w:w="3631" w:type="dxa"/>
            <w:vAlign w:val="center"/>
          </w:tcPr>
          <w:p w14:paraId="5BEDC85A" w14:textId="77777777" w:rsidR="004A60F5" w:rsidRPr="00CD548A" w:rsidRDefault="004A60F5" w:rsidP="00CD2705">
            <w:pPr>
              <w:pStyle w:val="Texto"/>
              <w:spacing w:before="30" w:after="30" w:line="190" w:lineRule="exact"/>
              <w:ind w:firstLine="0"/>
              <w:rPr>
                <w:sz w:val="16"/>
                <w:lang w:val="es-MX"/>
              </w:rPr>
            </w:pPr>
          </w:p>
        </w:tc>
      </w:tr>
      <w:tr w:rsidR="004A60F5" w:rsidRPr="00CD548A" w14:paraId="07BD34FC" w14:textId="77777777" w:rsidTr="00CD2705">
        <w:trPr>
          <w:trHeight w:val="20"/>
        </w:trPr>
        <w:tc>
          <w:tcPr>
            <w:tcW w:w="750" w:type="dxa"/>
            <w:vAlign w:val="center"/>
          </w:tcPr>
          <w:p w14:paraId="52C471EB" w14:textId="77777777" w:rsidR="004A60F5" w:rsidRPr="00CD548A" w:rsidRDefault="004A60F5" w:rsidP="00CD2705">
            <w:pPr>
              <w:pStyle w:val="Texto"/>
              <w:spacing w:before="30" w:after="30" w:line="190" w:lineRule="exact"/>
              <w:ind w:firstLine="0"/>
              <w:rPr>
                <w:sz w:val="16"/>
              </w:rPr>
            </w:pPr>
            <w:r w:rsidRPr="00CD548A">
              <w:rPr>
                <w:sz w:val="16"/>
              </w:rPr>
              <w:t>1.1.1.2</w:t>
            </w:r>
          </w:p>
        </w:tc>
        <w:tc>
          <w:tcPr>
            <w:tcW w:w="3580" w:type="dxa"/>
            <w:vAlign w:val="center"/>
          </w:tcPr>
          <w:p w14:paraId="555324F4" w14:textId="77777777" w:rsidR="004A60F5" w:rsidRPr="00CD548A" w:rsidRDefault="004A60F5" w:rsidP="00CD2705">
            <w:pPr>
              <w:pStyle w:val="Texto"/>
              <w:spacing w:before="30" w:after="30" w:line="190" w:lineRule="exact"/>
              <w:ind w:firstLine="0"/>
              <w:rPr>
                <w:sz w:val="16"/>
              </w:rPr>
            </w:pPr>
            <w:r w:rsidRPr="00CD548A">
              <w:rPr>
                <w:sz w:val="16"/>
              </w:rPr>
              <w:t>Bancos/Tesorería</w:t>
            </w:r>
          </w:p>
        </w:tc>
        <w:tc>
          <w:tcPr>
            <w:tcW w:w="751" w:type="dxa"/>
            <w:vAlign w:val="center"/>
          </w:tcPr>
          <w:p w14:paraId="71BD83A6" w14:textId="77777777" w:rsidR="004A60F5" w:rsidRPr="00CD548A" w:rsidRDefault="004A60F5" w:rsidP="00CD2705">
            <w:pPr>
              <w:pStyle w:val="Texto"/>
              <w:spacing w:before="30" w:after="30" w:line="190" w:lineRule="exact"/>
              <w:ind w:firstLine="0"/>
              <w:rPr>
                <w:sz w:val="16"/>
              </w:rPr>
            </w:pPr>
          </w:p>
        </w:tc>
        <w:tc>
          <w:tcPr>
            <w:tcW w:w="3631" w:type="dxa"/>
            <w:vAlign w:val="center"/>
          </w:tcPr>
          <w:p w14:paraId="0E705D6F" w14:textId="77777777" w:rsidR="004A60F5" w:rsidRPr="00CD548A" w:rsidRDefault="004A60F5" w:rsidP="00CD2705">
            <w:pPr>
              <w:pStyle w:val="Texto"/>
              <w:spacing w:before="30" w:after="30" w:line="190" w:lineRule="exact"/>
              <w:ind w:firstLine="0"/>
              <w:rPr>
                <w:sz w:val="16"/>
              </w:rPr>
            </w:pPr>
          </w:p>
        </w:tc>
      </w:tr>
      <w:tr w:rsidR="004A60F5" w:rsidRPr="00CD548A" w14:paraId="1E5C6F43" w14:textId="77777777" w:rsidTr="00CD2705">
        <w:trPr>
          <w:trHeight w:val="20"/>
        </w:trPr>
        <w:tc>
          <w:tcPr>
            <w:tcW w:w="750" w:type="dxa"/>
            <w:vAlign w:val="center"/>
          </w:tcPr>
          <w:p w14:paraId="00A649DE" w14:textId="77777777" w:rsidR="004A60F5" w:rsidRPr="00CD548A" w:rsidRDefault="004A60F5" w:rsidP="00CD2705">
            <w:pPr>
              <w:pStyle w:val="Texto"/>
              <w:spacing w:before="30" w:after="30" w:line="190" w:lineRule="exact"/>
              <w:ind w:firstLine="0"/>
              <w:rPr>
                <w:sz w:val="16"/>
              </w:rPr>
            </w:pPr>
          </w:p>
        </w:tc>
        <w:tc>
          <w:tcPr>
            <w:tcW w:w="3580" w:type="dxa"/>
            <w:vAlign w:val="center"/>
          </w:tcPr>
          <w:p w14:paraId="066C8479" w14:textId="77777777" w:rsidR="004A60F5" w:rsidRPr="00CD548A" w:rsidRDefault="004A60F5" w:rsidP="00CD2705">
            <w:pPr>
              <w:pStyle w:val="Texto"/>
              <w:spacing w:before="30" w:after="30" w:line="190" w:lineRule="exact"/>
              <w:ind w:firstLine="0"/>
              <w:rPr>
                <w:sz w:val="16"/>
              </w:rPr>
            </w:pPr>
          </w:p>
        </w:tc>
        <w:tc>
          <w:tcPr>
            <w:tcW w:w="751" w:type="dxa"/>
            <w:vAlign w:val="center"/>
          </w:tcPr>
          <w:p w14:paraId="0C22B9A1" w14:textId="77777777" w:rsidR="004A60F5" w:rsidRPr="00CD548A" w:rsidRDefault="004A60F5" w:rsidP="00CD2705">
            <w:pPr>
              <w:pStyle w:val="Texto"/>
              <w:spacing w:before="30" w:after="30" w:line="190" w:lineRule="exact"/>
              <w:ind w:firstLine="0"/>
              <w:rPr>
                <w:sz w:val="16"/>
              </w:rPr>
            </w:pPr>
            <w:r w:rsidRPr="00CD548A">
              <w:rPr>
                <w:sz w:val="16"/>
              </w:rPr>
              <w:t>1.1.2.4</w:t>
            </w:r>
          </w:p>
        </w:tc>
        <w:tc>
          <w:tcPr>
            <w:tcW w:w="3631" w:type="dxa"/>
            <w:vAlign w:val="center"/>
          </w:tcPr>
          <w:p w14:paraId="2B37FFC8" w14:textId="77777777" w:rsidR="004A60F5" w:rsidRPr="00CD548A" w:rsidRDefault="004A60F5" w:rsidP="00CD2705">
            <w:pPr>
              <w:pStyle w:val="Texto"/>
              <w:spacing w:before="30" w:after="30" w:line="190" w:lineRule="exact"/>
              <w:ind w:firstLine="0"/>
              <w:rPr>
                <w:sz w:val="16"/>
              </w:rPr>
            </w:pPr>
            <w:r w:rsidRPr="00CD548A">
              <w:rPr>
                <w:sz w:val="16"/>
              </w:rPr>
              <w:t>Ingresos por Recuperar a Corto Plazo</w:t>
            </w:r>
          </w:p>
        </w:tc>
      </w:tr>
    </w:tbl>
    <w:p w14:paraId="5B250D98"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7875929" w14:textId="77777777" w:rsidR="004A60F5" w:rsidRPr="00CD548A" w:rsidRDefault="004A60F5" w:rsidP="00CD2705">
      <w:pPr>
        <w:pStyle w:val="Texto"/>
        <w:spacing w:after="0"/>
        <w:ind w:firstLine="289"/>
      </w:pPr>
    </w:p>
    <w:p w14:paraId="5E7444AC" w14:textId="77777777" w:rsidR="004A60F5" w:rsidRPr="00CD548A" w:rsidRDefault="004A60F5" w:rsidP="00CD2705">
      <w:pPr>
        <w:pStyle w:val="Texto"/>
        <w:ind w:left="1080" w:hanging="792"/>
      </w:pPr>
      <w:r w:rsidRPr="00CD548A">
        <w:t>II.1.5.5</w:t>
      </w:r>
      <w:r w:rsidRPr="00CD548A">
        <w:tab/>
        <w:t>Registro de la autorización y el pago de la devolución de P</w:t>
      </w:r>
      <w:r w:rsidRPr="00CD548A">
        <w:rPr>
          <w:lang w:val="es-MX"/>
        </w:rPr>
        <w:t>roductos</w:t>
      </w:r>
      <w:r w:rsidRPr="00CD548A">
        <w:t>.</w:t>
      </w:r>
    </w:p>
    <w:p w14:paraId="2D7B5EF7" w14:textId="77777777" w:rsidR="004A60F5" w:rsidRPr="00CD548A" w:rsidRDefault="004A60F5" w:rsidP="00CD2705">
      <w:pPr>
        <w:pStyle w:val="Texto"/>
      </w:pPr>
      <w:r w:rsidRPr="00CD548A">
        <w:t xml:space="preserve">Documento Fuente del Asiento: </w:t>
      </w:r>
      <w:r w:rsidRPr="00CD548A">
        <w:rPr>
          <w:szCs w:val="18"/>
        </w:rPr>
        <w:t>Autorización de la devolución por la autoridad fiscal correspondiente</w:t>
      </w:r>
      <w:r w:rsidRPr="00CD548A">
        <w:t>, oficio de autorización de pago de devolución de ingresos, copia del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4C343617" w14:textId="77777777" w:rsidTr="00CD2705">
        <w:trPr>
          <w:trHeight w:val="20"/>
        </w:trPr>
        <w:tc>
          <w:tcPr>
            <w:tcW w:w="4340" w:type="dxa"/>
            <w:gridSpan w:val="2"/>
            <w:shd w:val="clear" w:color="auto" w:fill="D9D9D9"/>
            <w:vAlign w:val="center"/>
          </w:tcPr>
          <w:p w14:paraId="70F6F375" w14:textId="77777777" w:rsidR="004A60F5" w:rsidRPr="00CD548A" w:rsidRDefault="004A60F5" w:rsidP="00CD2705">
            <w:pPr>
              <w:pStyle w:val="Texto"/>
              <w:spacing w:after="60" w:line="200" w:lineRule="exact"/>
              <w:ind w:firstLine="0"/>
              <w:jc w:val="center"/>
              <w:rPr>
                <w:b/>
                <w:sz w:val="16"/>
              </w:rPr>
            </w:pPr>
            <w:r w:rsidRPr="00CD548A">
              <w:rPr>
                <w:b/>
                <w:sz w:val="16"/>
              </w:rPr>
              <w:t>Cargo</w:t>
            </w:r>
          </w:p>
        </w:tc>
        <w:tc>
          <w:tcPr>
            <w:tcW w:w="4372" w:type="dxa"/>
            <w:gridSpan w:val="2"/>
            <w:shd w:val="clear" w:color="auto" w:fill="D9D9D9"/>
            <w:vAlign w:val="center"/>
          </w:tcPr>
          <w:p w14:paraId="4CE6C584" w14:textId="77777777" w:rsidR="004A60F5" w:rsidRPr="00CD548A" w:rsidRDefault="004A60F5" w:rsidP="00CD2705">
            <w:pPr>
              <w:pStyle w:val="Texto"/>
              <w:spacing w:after="60" w:line="200" w:lineRule="exact"/>
              <w:ind w:firstLine="0"/>
              <w:jc w:val="center"/>
              <w:rPr>
                <w:b/>
                <w:sz w:val="16"/>
              </w:rPr>
            </w:pPr>
            <w:r w:rsidRPr="00CD548A">
              <w:rPr>
                <w:b/>
                <w:sz w:val="16"/>
              </w:rPr>
              <w:t>Abono</w:t>
            </w:r>
          </w:p>
        </w:tc>
      </w:tr>
      <w:tr w:rsidR="004A60F5" w:rsidRPr="00CD548A" w14:paraId="41898ED2" w14:textId="77777777" w:rsidTr="00CD2705">
        <w:trPr>
          <w:trHeight w:val="20"/>
        </w:trPr>
        <w:tc>
          <w:tcPr>
            <w:tcW w:w="752" w:type="dxa"/>
            <w:vAlign w:val="center"/>
          </w:tcPr>
          <w:p w14:paraId="0A0BE1BB" w14:textId="77777777" w:rsidR="004A60F5" w:rsidRPr="00CD548A" w:rsidRDefault="004A60F5" w:rsidP="00CD2705">
            <w:pPr>
              <w:pStyle w:val="Texto"/>
              <w:spacing w:before="30" w:after="30" w:line="190" w:lineRule="exact"/>
              <w:ind w:firstLine="0"/>
              <w:rPr>
                <w:sz w:val="16"/>
              </w:rPr>
            </w:pPr>
            <w:r w:rsidRPr="00CD548A">
              <w:rPr>
                <w:sz w:val="16"/>
              </w:rPr>
              <w:t>4.1.5.1</w:t>
            </w:r>
          </w:p>
        </w:tc>
        <w:tc>
          <w:tcPr>
            <w:tcW w:w="3588" w:type="dxa"/>
            <w:vAlign w:val="center"/>
          </w:tcPr>
          <w:p w14:paraId="04DF8074" w14:textId="77777777" w:rsidR="004A60F5" w:rsidRPr="00CD548A" w:rsidRDefault="004A60F5" w:rsidP="00CD2705">
            <w:pPr>
              <w:pStyle w:val="Texto"/>
              <w:spacing w:before="30" w:after="30" w:line="190" w:lineRule="exact"/>
              <w:ind w:firstLine="0"/>
              <w:rPr>
                <w:sz w:val="16"/>
              </w:rPr>
            </w:pPr>
            <w:r w:rsidRPr="00CD548A">
              <w:rPr>
                <w:sz w:val="16"/>
              </w:rPr>
              <w:t>Productos</w:t>
            </w:r>
          </w:p>
        </w:tc>
        <w:tc>
          <w:tcPr>
            <w:tcW w:w="752" w:type="dxa"/>
            <w:vAlign w:val="center"/>
          </w:tcPr>
          <w:p w14:paraId="0D4F9A7D" w14:textId="77777777" w:rsidR="004A60F5" w:rsidRPr="00CD548A" w:rsidRDefault="004A60F5" w:rsidP="00CD2705">
            <w:pPr>
              <w:pStyle w:val="Texto"/>
              <w:spacing w:before="20" w:after="20" w:line="190" w:lineRule="exact"/>
              <w:ind w:firstLine="0"/>
              <w:rPr>
                <w:sz w:val="16"/>
              </w:rPr>
            </w:pPr>
          </w:p>
        </w:tc>
        <w:tc>
          <w:tcPr>
            <w:tcW w:w="3620" w:type="dxa"/>
            <w:vAlign w:val="center"/>
          </w:tcPr>
          <w:p w14:paraId="41E677AA" w14:textId="77777777" w:rsidR="004A60F5" w:rsidRPr="00CD548A" w:rsidRDefault="004A60F5" w:rsidP="00CD2705">
            <w:pPr>
              <w:pStyle w:val="Texto"/>
              <w:spacing w:before="20" w:after="20" w:line="190" w:lineRule="exact"/>
              <w:ind w:firstLine="0"/>
              <w:rPr>
                <w:sz w:val="16"/>
              </w:rPr>
            </w:pPr>
          </w:p>
        </w:tc>
      </w:tr>
      <w:tr w:rsidR="004A60F5" w:rsidRPr="00CD548A" w14:paraId="2C9E1D5F" w14:textId="77777777" w:rsidTr="00CD2705">
        <w:trPr>
          <w:trHeight w:val="20"/>
        </w:trPr>
        <w:tc>
          <w:tcPr>
            <w:tcW w:w="752" w:type="dxa"/>
            <w:vAlign w:val="center"/>
          </w:tcPr>
          <w:p w14:paraId="5538F4DD" w14:textId="77777777" w:rsidR="004A60F5" w:rsidRPr="00CD548A" w:rsidDel="00C95EEE" w:rsidRDefault="004A60F5" w:rsidP="00CD2705">
            <w:pPr>
              <w:pStyle w:val="Texto"/>
              <w:spacing w:before="30" w:after="30" w:line="190" w:lineRule="exact"/>
              <w:ind w:firstLine="0"/>
              <w:rPr>
                <w:sz w:val="16"/>
              </w:rPr>
            </w:pPr>
            <w:r w:rsidRPr="00CD548A">
              <w:rPr>
                <w:sz w:val="16"/>
              </w:rPr>
              <w:t>4.1.5.4</w:t>
            </w:r>
          </w:p>
        </w:tc>
        <w:tc>
          <w:tcPr>
            <w:tcW w:w="3588" w:type="dxa"/>
            <w:vAlign w:val="center"/>
          </w:tcPr>
          <w:p w14:paraId="0516B5AE" w14:textId="77777777" w:rsidR="004A60F5" w:rsidRPr="00CD548A" w:rsidDel="00C95EEE" w:rsidRDefault="004A60F5" w:rsidP="00CD2705">
            <w:pPr>
              <w:pStyle w:val="Texto"/>
              <w:spacing w:before="30" w:after="30" w:line="190" w:lineRule="exact"/>
              <w:ind w:firstLine="0"/>
              <w:rPr>
                <w:sz w:val="16"/>
              </w:rPr>
            </w:pPr>
            <w:r w:rsidRPr="00CD548A">
              <w:rPr>
                <w:sz w:val="16"/>
              </w:rPr>
              <w:t>Productos no Comprendidos en la Ley de Ingresos Vigente, Causados en Ejercicios Fiscales Anteriores Pendientes de Liquidación o Pago</w:t>
            </w:r>
          </w:p>
        </w:tc>
        <w:tc>
          <w:tcPr>
            <w:tcW w:w="752" w:type="dxa"/>
            <w:vAlign w:val="center"/>
          </w:tcPr>
          <w:p w14:paraId="53447D32" w14:textId="77777777" w:rsidR="004A60F5" w:rsidRPr="00CD548A" w:rsidRDefault="004A60F5" w:rsidP="00CD2705">
            <w:pPr>
              <w:pStyle w:val="Texto"/>
              <w:spacing w:before="20" w:after="20" w:line="190" w:lineRule="exact"/>
              <w:ind w:firstLine="0"/>
              <w:rPr>
                <w:sz w:val="16"/>
              </w:rPr>
            </w:pPr>
          </w:p>
        </w:tc>
        <w:tc>
          <w:tcPr>
            <w:tcW w:w="3620" w:type="dxa"/>
            <w:vAlign w:val="center"/>
          </w:tcPr>
          <w:p w14:paraId="0583CEB8" w14:textId="77777777" w:rsidR="004A60F5" w:rsidRPr="00CD548A" w:rsidRDefault="004A60F5" w:rsidP="00CD2705">
            <w:pPr>
              <w:pStyle w:val="Texto"/>
              <w:spacing w:before="20" w:after="20" w:line="190" w:lineRule="exact"/>
              <w:ind w:firstLine="0"/>
              <w:rPr>
                <w:sz w:val="16"/>
              </w:rPr>
            </w:pPr>
          </w:p>
        </w:tc>
      </w:tr>
      <w:tr w:rsidR="004A60F5" w:rsidRPr="00CD548A" w14:paraId="4FDC0D9C" w14:textId="77777777" w:rsidTr="00CD2705">
        <w:trPr>
          <w:trHeight w:val="20"/>
        </w:trPr>
        <w:tc>
          <w:tcPr>
            <w:tcW w:w="752" w:type="dxa"/>
            <w:vAlign w:val="center"/>
          </w:tcPr>
          <w:p w14:paraId="48D985A6" w14:textId="77777777" w:rsidR="004A60F5" w:rsidRPr="00CD548A" w:rsidRDefault="004A60F5" w:rsidP="00CD2705">
            <w:pPr>
              <w:pStyle w:val="Texto"/>
              <w:spacing w:before="20" w:after="20" w:line="190" w:lineRule="exact"/>
              <w:ind w:firstLine="0"/>
              <w:rPr>
                <w:sz w:val="16"/>
              </w:rPr>
            </w:pPr>
          </w:p>
        </w:tc>
        <w:tc>
          <w:tcPr>
            <w:tcW w:w="3588" w:type="dxa"/>
            <w:vAlign w:val="center"/>
          </w:tcPr>
          <w:p w14:paraId="5BE91DB9"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19263C0B" w14:textId="77777777" w:rsidR="004A60F5" w:rsidRPr="00CD548A" w:rsidRDefault="004A60F5" w:rsidP="00CD2705">
            <w:pPr>
              <w:pStyle w:val="Texto"/>
              <w:spacing w:before="20" w:after="20" w:line="190" w:lineRule="exact"/>
              <w:ind w:firstLine="0"/>
              <w:rPr>
                <w:sz w:val="16"/>
              </w:rPr>
            </w:pPr>
            <w:r w:rsidRPr="00CD548A">
              <w:rPr>
                <w:sz w:val="16"/>
              </w:rPr>
              <w:t>2.1.1.8</w:t>
            </w:r>
          </w:p>
        </w:tc>
        <w:tc>
          <w:tcPr>
            <w:tcW w:w="3620" w:type="dxa"/>
            <w:vAlign w:val="center"/>
          </w:tcPr>
          <w:p w14:paraId="6ADA32CF" w14:textId="77777777" w:rsidR="004A60F5" w:rsidRPr="00CD548A" w:rsidRDefault="004A60F5" w:rsidP="00CD2705">
            <w:pPr>
              <w:pStyle w:val="Texto"/>
              <w:spacing w:before="20" w:after="20" w:line="190" w:lineRule="exact"/>
              <w:ind w:firstLine="0"/>
              <w:rPr>
                <w:sz w:val="16"/>
              </w:rPr>
            </w:pPr>
            <w:r w:rsidRPr="00CD548A">
              <w:rPr>
                <w:sz w:val="16"/>
              </w:rPr>
              <w:t>Devoluciones de la Ley de Ingresos por Pagar a Corto Plazo</w:t>
            </w:r>
          </w:p>
        </w:tc>
      </w:tr>
      <w:tr w:rsidR="004A60F5" w:rsidRPr="00CD548A" w14:paraId="51DD9C8E" w14:textId="77777777" w:rsidTr="00CD2705">
        <w:trPr>
          <w:trHeight w:val="20"/>
        </w:trPr>
        <w:tc>
          <w:tcPr>
            <w:tcW w:w="752" w:type="dxa"/>
            <w:vAlign w:val="center"/>
          </w:tcPr>
          <w:p w14:paraId="4802EE6A" w14:textId="77777777" w:rsidR="004A60F5" w:rsidRPr="00CD548A" w:rsidRDefault="004A60F5" w:rsidP="00CD2705">
            <w:pPr>
              <w:pStyle w:val="Texto"/>
              <w:spacing w:before="20" w:after="20" w:line="190" w:lineRule="exact"/>
              <w:ind w:firstLine="0"/>
              <w:rPr>
                <w:sz w:val="16"/>
              </w:rPr>
            </w:pPr>
            <w:r w:rsidRPr="00CD548A">
              <w:rPr>
                <w:sz w:val="16"/>
              </w:rPr>
              <w:t>2.1.1.8</w:t>
            </w:r>
          </w:p>
        </w:tc>
        <w:tc>
          <w:tcPr>
            <w:tcW w:w="3588" w:type="dxa"/>
            <w:vAlign w:val="center"/>
          </w:tcPr>
          <w:p w14:paraId="3381430F" w14:textId="77777777" w:rsidR="004A60F5" w:rsidRPr="00CD548A" w:rsidRDefault="004A60F5" w:rsidP="00CD2705">
            <w:pPr>
              <w:pStyle w:val="Texto"/>
              <w:spacing w:before="20" w:after="20" w:line="190" w:lineRule="exact"/>
              <w:ind w:firstLine="0"/>
              <w:rPr>
                <w:sz w:val="16"/>
              </w:rPr>
            </w:pPr>
            <w:r w:rsidRPr="00CD548A">
              <w:rPr>
                <w:sz w:val="16"/>
              </w:rPr>
              <w:t>Devoluciones de la Ley de Ingresos por Pagar a Corto Plazo</w:t>
            </w:r>
          </w:p>
        </w:tc>
        <w:tc>
          <w:tcPr>
            <w:tcW w:w="752" w:type="dxa"/>
            <w:vAlign w:val="center"/>
          </w:tcPr>
          <w:p w14:paraId="00F6552B" w14:textId="77777777" w:rsidR="004A60F5" w:rsidRPr="00CD548A" w:rsidRDefault="004A60F5" w:rsidP="00CD2705">
            <w:pPr>
              <w:pStyle w:val="Texto"/>
              <w:spacing w:before="20" w:after="20" w:line="190" w:lineRule="exact"/>
              <w:ind w:firstLine="0"/>
              <w:rPr>
                <w:sz w:val="16"/>
              </w:rPr>
            </w:pPr>
          </w:p>
        </w:tc>
        <w:tc>
          <w:tcPr>
            <w:tcW w:w="3620" w:type="dxa"/>
            <w:vAlign w:val="center"/>
          </w:tcPr>
          <w:p w14:paraId="052E0760" w14:textId="77777777" w:rsidR="004A60F5" w:rsidRPr="00CD548A" w:rsidRDefault="004A60F5" w:rsidP="00CD2705">
            <w:pPr>
              <w:pStyle w:val="Texto"/>
              <w:spacing w:before="20" w:after="20" w:line="190" w:lineRule="exact"/>
              <w:ind w:firstLine="0"/>
              <w:rPr>
                <w:sz w:val="16"/>
              </w:rPr>
            </w:pPr>
          </w:p>
        </w:tc>
      </w:tr>
      <w:tr w:rsidR="004A60F5" w:rsidRPr="00CD548A" w14:paraId="27B2A20F" w14:textId="77777777" w:rsidTr="00CD2705">
        <w:trPr>
          <w:trHeight w:val="20"/>
        </w:trPr>
        <w:tc>
          <w:tcPr>
            <w:tcW w:w="752" w:type="dxa"/>
            <w:vAlign w:val="center"/>
          </w:tcPr>
          <w:p w14:paraId="3DCBDF24" w14:textId="77777777" w:rsidR="004A60F5" w:rsidRPr="00CD548A" w:rsidRDefault="004A60F5" w:rsidP="00CD2705">
            <w:pPr>
              <w:pStyle w:val="Texto"/>
              <w:spacing w:before="20" w:after="20" w:line="190" w:lineRule="exact"/>
              <w:ind w:firstLine="0"/>
              <w:rPr>
                <w:sz w:val="16"/>
              </w:rPr>
            </w:pPr>
          </w:p>
        </w:tc>
        <w:tc>
          <w:tcPr>
            <w:tcW w:w="3588" w:type="dxa"/>
            <w:vAlign w:val="center"/>
          </w:tcPr>
          <w:p w14:paraId="513C43B7" w14:textId="77777777" w:rsidR="004A60F5" w:rsidRPr="00CD548A" w:rsidRDefault="004A60F5" w:rsidP="00CD2705">
            <w:pPr>
              <w:pStyle w:val="Texto"/>
              <w:spacing w:before="20" w:after="20" w:line="190" w:lineRule="exact"/>
              <w:ind w:firstLine="0"/>
              <w:rPr>
                <w:sz w:val="16"/>
              </w:rPr>
            </w:pPr>
          </w:p>
        </w:tc>
        <w:tc>
          <w:tcPr>
            <w:tcW w:w="752" w:type="dxa"/>
            <w:vAlign w:val="center"/>
          </w:tcPr>
          <w:p w14:paraId="0FFEA2F1" w14:textId="77777777" w:rsidR="004A60F5" w:rsidRPr="00CD548A" w:rsidRDefault="004A60F5" w:rsidP="00CD2705">
            <w:pPr>
              <w:pStyle w:val="Texto"/>
              <w:spacing w:before="20" w:after="20" w:line="190" w:lineRule="exact"/>
              <w:ind w:firstLine="0"/>
              <w:rPr>
                <w:sz w:val="16"/>
              </w:rPr>
            </w:pPr>
            <w:r w:rsidRPr="00CD548A">
              <w:rPr>
                <w:sz w:val="16"/>
              </w:rPr>
              <w:t>1.1.1.2</w:t>
            </w:r>
          </w:p>
        </w:tc>
        <w:tc>
          <w:tcPr>
            <w:tcW w:w="3620" w:type="dxa"/>
            <w:vAlign w:val="center"/>
          </w:tcPr>
          <w:p w14:paraId="36BDBAC3" w14:textId="77777777" w:rsidR="004A60F5" w:rsidRPr="00CD548A" w:rsidRDefault="004A60F5" w:rsidP="00CD2705">
            <w:pPr>
              <w:pStyle w:val="Texto"/>
              <w:spacing w:before="20" w:after="20" w:line="190" w:lineRule="exact"/>
              <w:ind w:firstLine="0"/>
              <w:rPr>
                <w:sz w:val="16"/>
              </w:rPr>
            </w:pPr>
            <w:r w:rsidRPr="00CD548A">
              <w:rPr>
                <w:sz w:val="16"/>
              </w:rPr>
              <w:t>Bancos/Tesorería</w:t>
            </w:r>
          </w:p>
        </w:tc>
      </w:tr>
    </w:tbl>
    <w:p w14:paraId="0AFFDD6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4DDD552" w14:textId="77777777" w:rsidR="004A60F5" w:rsidRPr="00CD548A" w:rsidRDefault="004A60F5" w:rsidP="00CD2705">
      <w:pPr>
        <w:pStyle w:val="Texto"/>
        <w:spacing w:after="0"/>
        <w:ind w:firstLine="289"/>
      </w:pPr>
    </w:p>
    <w:p w14:paraId="1D4D6BE7" w14:textId="77777777" w:rsidR="004A60F5" w:rsidRPr="00CD548A" w:rsidRDefault="004A60F5" w:rsidP="00CD2705">
      <w:pPr>
        <w:pStyle w:val="Texto"/>
        <w:ind w:left="1080" w:hanging="792"/>
      </w:pPr>
      <w:r w:rsidRPr="00CD548A">
        <w:t>II.1.5.6</w:t>
      </w:r>
      <w:r w:rsidRPr="00CD548A">
        <w:tab/>
        <w:t>Registro de los P</w:t>
      </w:r>
      <w:r w:rsidRPr="00CD548A">
        <w:rPr>
          <w:lang w:val="es-MX"/>
        </w:rPr>
        <w:t>roductos</w:t>
      </w:r>
      <w:r w:rsidRPr="00CD548A">
        <w:t xml:space="preserve"> compensados.</w:t>
      </w:r>
    </w:p>
    <w:p w14:paraId="3E3150D7" w14:textId="77777777" w:rsidR="004A60F5" w:rsidRPr="00CD548A" w:rsidRDefault="004A60F5" w:rsidP="00CD2705">
      <w:pPr>
        <w:pStyle w:val="Texto"/>
      </w:pPr>
      <w:r w:rsidRPr="00CD548A">
        <w:t>Documento Fuente del Asiento: Declaración del contribuyente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2E44BD5F" w14:textId="77777777" w:rsidTr="00CD2705">
        <w:trPr>
          <w:trHeight w:val="20"/>
          <w:tblHeader/>
        </w:trPr>
        <w:tc>
          <w:tcPr>
            <w:tcW w:w="4353" w:type="dxa"/>
            <w:gridSpan w:val="2"/>
            <w:shd w:val="clear" w:color="auto" w:fill="D9D9D9"/>
            <w:vAlign w:val="center"/>
          </w:tcPr>
          <w:p w14:paraId="04F70C5E" w14:textId="77777777" w:rsidR="004A60F5" w:rsidRPr="00CD548A" w:rsidRDefault="004A60F5" w:rsidP="00CD2705">
            <w:pPr>
              <w:pStyle w:val="Texto"/>
              <w:spacing w:after="60"/>
              <w:ind w:firstLine="0"/>
              <w:jc w:val="center"/>
              <w:rPr>
                <w:b/>
                <w:sz w:val="16"/>
              </w:rPr>
            </w:pPr>
            <w:r w:rsidRPr="00CD548A">
              <w:rPr>
                <w:b/>
                <w:sz w:val="16"/>
              </w:rPr>
              <w:lastRenderedPageBreak/>
              <w:t>Cargo</w:t>
            </w:r>
          </w:p>
        </w:tc>
        <w:tc>
          <w:tcPr>
            <w:tcW w:w="4359" w:type="dxa"/>
            <w:gridSpan w:val="2"/>
            <w:shd w:val="clear" w:color="auto" w:fill="D9D9D9"/>
            <w:vAlign w:val="center"/>
          </w:tcPr>
          <w:p w14:paraId="14A237D6"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F0D1A67" w14:textId="77777777" w:rsidTr="00CD2705">
        <w:trPr>
          <w:trHeight w:val="20"/>
        </w:trPr>
        <w:tc>
          <w:tcPr>
            <w:tcW w:w="753" w:type="dxa"/>
            <w:vAlign w:val="center"/>
          </w:tcPr>
          <w:p w14:paraId="1E21BAEF" w14:textId="77777777" w:rsidR="004A60F5" w:rsidRPr="00CD548A" w:rsidRDefault="004A60F5" w:rsidP="00CD2705">
            <w:pPr>
              <w:pStyle w:val="Texto"/>
              <w:spacing w:before="20" w:after="20" w:line="200" w:lineRule="exact"/>
              <w:ind w:firstLine="0"/>
              <w:rPr>
                <w:sz w:val="16"/>
              </w:rPr>
            </w:pPr>
            <w:r w:rsidRPr="00CD548A">
              <w:rPr>
                <w:sz w:val="16"/>
              </w:rPr>
              <w:t>4.1.5.1</w:t>
            </w:r>
          </w:p>
        </w:tc>
        <w:tc>
          <w:tcPr>
            <w:tcW w:w="3600" w:type="dxa"/>
            <w:vAlign w:val="center"/>
          </w:tcPr>
          <w:p w14:paraId="0F0D1900" w14:textId="77777777" w:rsidR="004A60F5" w:rsidRPr="00CD548A" w:rsidRDefault="004A60F5" w:rsidP="00CD2705">
            <w:pPr>
              <w:pStyle w:val="Texto"/>
              <w:spacing w:before="20" w:after="20" w:line="200" w:lineRule="exact"/>
              <w:ind w:firstLine="0"/>
              <w:rPr>
                <w:sz w:val="16"/>
              </w:rPr>
            </w:pPr>
            <w:r w:rsidRPr="00CD548A">
              <w:rPr>
                <w:sz w:val="16"/>
              </w:rPr>
              <w:t xml:space="preserve">Productos </w:t>
            </w:r>
          </w:p>
        </w:tc>
        <w:tc>
          <w:tcPr>
            <w:tcW w:w="754" w:type="dxa"/>
            <w:vAlign w:val="center"/>
          </w:tcPr>
          <w:p w14:paraId="0484D4FE"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76EBCC64" w14:textId="77777777" w:rsidR="004A60F5" w:rsidRPr="00CD548A" w:rsidRDefault="004A60F5" w:rsidP="00CD2705">
            <w:pPr>
              <w:pStyle w:val="Texto"/>
              <w:spacing w:before="20" w:after="20" w:line="200" w:lineRule="exact"/>
              <w:ind w:firstLine="0"/>
              <w:rPr>
                <w:sz w:val="16"/>
              </w:rPr>
            </w:pPr>
          </w:p>
        </w:tc>
      </w:tr>
      <w:tr w:rsidR="004A60F5" w:rsidRPr="00CD548A" w14:paraId="70EC1392" w14:textId="77777777" w:rsidTr="00CD2705">
        <w:trPr>
          <w:trHeight w:val="20"/>
        </w:trPr>
        <w:tc>
          <w:tcPr>
            <w:tcW w:w="753" w:type="dxa"/>
            <w:vAlign w:val="center"/>
          </w:tcPr>
          <w:p w14:paraId="44BAC7D8" w14:textId="77777777" w:rsidR="004A60F5" w:rsidRPr="00CD548A" w:rsidDel="009C6AFB" w:rsidRDefault="004A60F5" w:rsidP="00CD2705">
            <w:pPr>
              <w:pStyle w:val="Texto"/>
              <w:spacing w:before="20" w:after="20" w:line="200" w:lineRule="exact"/>
              <w:ind w:firstLine="0"/>
              <w:rPr>
                <w:sz w:val="16"/>
              </w:rPr>
            </w:pPr>
            <w:r w:rsidRPr="00CD548A">
              <w:rPr>
                <w:sz w:val="16"/>
                <w:szCs w:val="16"/>
              </w:rPr>
              <w:t>4.1.5.4</w:t>
            </w:r>
          </w:p>
        </w:tc>
        <w:tc>
          <w:tcPr>
            <w:tcW w:w="3600" w:type="dxa"/>
            <w:vAlign w:val="center"/>
          </w:tcPr>
          <w:p w14:paraId="4C918EEC" w14:textId="77777777" w:rsidR="004A60F5" w:rsidRPr="00CD548A" w:rsidDel="009C6AFB" w:rsidRDefault="004A60F5" w:rsidP="00CD2705">
            <w:pPr>
              <w:pStyle w:val="Texto"/>
              <w:spacing w:before="20" w:after="20" w:line="200" w:lineRule="exact"/>
              <w:ind w:firstLine="0"/>
              <w:rPr>
                <w:sz w:val="16"/>
              </w:rPr>
            </w:pPr>
            <w:r w:rsidRPr="00CD548A">
              <w:rPr>
                <w:sz w:val="16"/>
                <w:szCs w:val="16"/>
                <w:lang w:val="es-MX"/>
              </w:rPr>
              <w:t>Productos no Comprendidos en la Ley de Ingresos Vigente, Causados en Ejercicios Fiscales Anteriores Pendientes de Liquidación o Pago</w:t>
            </w:r>
          </w:p>
        </w:tc>
        <w:tc>
          <w:tcPr>
            <w:tcW w:w="754" w:type="dxa"/>
            <w:vAlign w:val="center"/>
          </w:tcPr>
          <w:p w14:paraId="0724CB54"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299915F5" w14:textId="77777777" w:rsidR="004A60F5" w:rsidRPr="00CD548A" w:rsidRDefault="004A60F5" w:rsidP="00CD2705">
            <w:pPr>
              <w:pStyle w:val="Texto"/>
              <w:spacing w:before="20" w:after="20" w:line="200" w:lineRule="exact"/>
              <w:ind w:firstLine="0"/>
              <w:rPr>
                <w:sz w:val="16"/>
              </w:rPr>
            </w:pPr>
          </w:p>
        </w:tc>
      </w:tr>
      <w:tr w:rsidR="004A60F5" w:rsidRPr="00CD548A" w14:paraId="5AA7C42D" w14:textId="77777777" w:rsidTr="00CD2705">
        <w:trPr>
          <w:trHeight w:val="20"/>
        </w:trPr>
        <w:tc>
          <w:tcPr>
            <w:tcW w:w="753" w:type="dxa"/>
            <w:vAlign w:val="center"/>
          </w:tcPr>
          <w:p w14:paraId="2BB7B164"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411D0BCA"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125A22A5" w14:textId="77777777" w:rsidR="004A60F5" w:rsidRPr="00CD548A" w:rsidRDefault="004A60F5" w:rsidP="00CD2705">
            <w:pPr>
              <w:pStyle w:val="Texto"/>
              <w:spacing w:before="20" w:after="20" w:line="200" w:lineRule="exact"/>
              <w:ind w:firstLine="0"/>
              <w:rPr>
                <w:sz w:val="16"/>
              </w:rPr>
            </w:pPr>
            <w:r w:rsidRPr="00CD548A">
              <w:rPr>
                <w:sz w:val="16"/>
              </w:rPr>
              <w:t>4.1.5.1</w:t>
            </w:r>
          </w:p>
        </w:tc>
        <w:tc>
          <w:tcPr>
            <w:tcW w:w="3605" w:type="dxa"/>
            <w:vAlign w:val="center"/>
          </w:tcPr>
          <w:p w14:paraId="26EFDAC0" w14:textId="77777777" w:rsidR="004A60F5" w:rsidRPr="00CD548A" w:rsidRDefault="004A60F5" w:rsidP="00CD2705">
            <w:pPr>
              <w:pStyle w:val="Texto"/>
              <w:spacing w:before="20" w:after="20" w:line="200" w:lineRule="exact"/>
              <w:ind w:firstLine="0"/>
              <w:rPr>
                <w:sz w:val="16"/>
              </w:rPr>
            </w:pPr>
            <w:r w:rsidRPr="00CD548A">
              <w:rPr>
                <w:sz w:val="16"/>
              </w:rPr>
              <w:t xml:space="preserve">Productos </w:t>
            </w:r>
          </w:p>
        </w:tc>
      </w:tr>
      <w:tr w:rsidR="004A60F5" w:rsidRPr="00CD548A" w14:paraId="1151ED54" w14:textId="77777777" w:rsidTr="00CD2705">
        <w:trPr>
          <w:trHeight w:val="20"/>
        </w:trPr>
        <w:tc>
          <w:tcPr>
            <w:tcW w:w="753" w:type="dxa"/>
            <w:vAlign w:val="center"/>
          </w:tcPr>
          <w:p w14:paraId="711DD6AD"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20C18D02"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3C4B3768" w14:textId="77777777" w:rsidR="004A60F5" w:rsidRPr="00CD548A" w:rsidDel="00A91C4F" w:rsidRDefault="004A60F5" w:rsidP="00CD2705">
            <w:pPr>
              <w:pStyle w:val="Texto"/>
              <w:spacing w:before="20" w:after="20" w:line="200" w:lineRule="exact"/>
              <w:ind w:firstLine="0"/>
              <w:rPr>
                <w:sz w:val="16"/>
              </w:rPr>
            </w:pPr>
            <w:r w:rsidRPr="00CD548A">
              <w:rPr>
                <w:sz w:val="16"/>
                <w:szCs w:val="16"/>
              </w:rPr>
              <w:t>4.1.5.4</w:t>
            </w:r>
          </w:p>
        </w:tc>
        <w:tc>
          <w:tcPr>
            <w:tcW w:w="3605" w:type="dxa"/>
            <w:vAlign w:val="center"/>
          </w:tcPr>
          <w:p w14:paraId="2C9954AB" w14:textId="77777777" w:rsidR="004A60F5" w:rsidRPr="00CD548A" w:rsidDel="00A91C4F" w:rsidRDefault="004A60F5" w:rsidP="00CD2705">
            <w:pPr>
              <w:pStyle w:val="Texto"/>
              <w:spacing w:before="20" w:after="20" w:line="200" w:lineRule="exact"/>
              <w:ind w:firstLine="0"/>
              <w:rPr>
                <w:sz w:val="16"/>
              </w:rPr>
            </w:pPr>
            <w:r w:rsidRPr="00CD548A">
              <w:rPr>
                <w:sz w:val="16"/>
                <w:szCs w:val="16"/>
                <w:lang w:val="es-MX"/>
              </w:rPr>
              <w:t>Productos no Comprendidos en la Ley de Ingresos Vigente, Causados en Ejercicios Fiscales Anteriores Pendientes de Liquidación o Pago</w:t>
            </w:r>
          </w:p>
        </w:tc>
      </w:tr>
    </w:tbl>
    <w:p w14:paraId="0F0A74C1"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F2DBD4C" w14:textId="77777777" w:rsidR="004A60F5" w:rsidRPr="00CD548A" w:rsidRDefault="004A60F5" w:rsidP="00CD2705">
      <w:pPr>
        <w:pStyle w:val="Texto"/>
        <w:ind w:left="1080" w:hanging="792"/>
        <w:rPr>
          <w:b/>
        </w:rPr>
      </w:pPr>
    </w:p>
    <w:p w14:paraId="38C3D464" w14:textId="77777777" w:rsidR="004A60F5" w:rsidRPr="00CD548A" w:rsidRDefault="004A60F5" w:rsidP="00CD2705">
      <w:pPr>
        <w:pStyle w:val="Texto"/>
        <w:ind w:left="1080" w:hanging="792"/>
        <w:rPr>
          <w:b/>
        </w:rPr>
      </w:pPr>
      <w:r w:rsidRPr="00CD548A">
        <w:rPr>
          <w:b/>
        </w:rPr>
        <w:t>II.1.6</w:t>
      </w:r>
      <w:r w:rsidRPr="00CD548A">
        <w:rPr>
          <w:b/>
        </w:rPr>
        <w:tab/>
        <w:t>Aprovechamientos</w:t>
      </w:r>
    </w:p>
    <w:p w14:paraId="4BB7DA9E" w14:textId="77777777" w:rsidR="004A60F5" w:rsidRPr="00CD548A" w:rsidRDefault="004A60F5" w:rsidP="00CD2705">
      <w:pPr>
        <w:pStyle w:val="Texto"/>
        <w:ind w:left="1080" w:hanging="792"/>
        <w:rPr>
          <w:lang w:val="es-MX"/>
        </w:rPr>
      </w:pPr>
      <w:r w:rsidRPr="00CD548A">
        <w:rPr>
          <w:lang w:val="es-MX"/>
        </w:rPr>
        <w:t>II.1.6.1</w:t>
      </w:r>
      <w:r w:rsidRPr="00CD548A">
        <w:rPr>
          <w:lang w:val="es-MX"/>
        </w:rPr>
        <w:tab/>
        <w:t xml:space="preserve">Registro </w:t>
      </w:r>
      <w:r w:rsidRPr="00CD548A">
        <w:t xml:space="preserve">de la clasificación de ingresos devengados, previamente recaudados, </w:t>
      </w:r>
      <w:r w:rsidRPr="00CD548A">
        <w:rPr>
          <w:lang w:val="es-MX"/>
        </w:rPr>
        <w:t>por concepto de A</w:t>
      </w:r>
      <w:r w:rsidRPr="00CD548A">
        <w:t>provechamientos.</w:t>
      </w:r>
      <w:r w:rsidRPr="00CD548A">
        <w:rPr>
          <w:lang w:val="es-MX"/>
        </w:rPr>
        <w:t xml:space="preserve"> </w:t>
      </w:r>
      <w:r w:rsidRPr="00CD548A">
        <w:t>Complemento con modelos de asientos IV.1.1.1 y IV.1.1.2.</w:t>
      </w:r>
    </w:p>
    <w:p w14:paraId="674AB484" w14:textId="77777777" w:rsidR="004A60F5" w:rsidRPr="00CD548A" w:rsidRDefault="004A60F5" w:rsidP="00CD2705">
      <w:pPr>
        <w:pStyle w:val="Texto"/>
      </w:pPr>
      <w:r w:rsidRPr="00CD548A">
        <w:t xml:space="preserve">Documento Fuente del Asiento: </w:t>
      </w:r>
      <w:r w:rsidRPr="00CD548A">
        <w:rPr>
          <w:lang w:val="es-MX"/>
        </w:rPr>
        <w:t>Resumen de distribución de Ingresos de la oficina recaudadora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5"/>
        <w:gridCol w:w="3603"/>
        <w:gridCol w:w="754"/>
        <w:gridCol w:w="3600"/>
      </w:tblGrid>
      <w:tr w:rsidR="004A60F5" w:rsidRPr="00CD548A" w14:paraId="74D9C504" w14:textId="77777777" w:rsidTr="00CD2705">
        <w:trPr>
          <w:trHeight w:val="20"/>
        </w:trPr>
        <w:tc>
          <w:tcPr>
            <w:tcW w:w="4358" w:type="dxa"/>
            <w:gridSpan w:val="2"/>
            <w:shd w:val="clear" w:color="auto" w:fill="D9D9D9"/>
            <w:vAlign w:val="center"/>
          </w:tcPr>
          <w:p w14:paraId="37FC12FB" w14:textId="77777777" w:rsidR="004A60F5" w:rsidRPr="00CD548A" w:rsidRDefault="004A60F5" w:rsidP="00CD2705">
            <w:pPr>
              <w:pStyle w:val="Texto"/>
              <w:spacing w:before="30" w:after="30" w:line="210" w:lineRule="exact"/>
              <w:ind w:firstLine="0"/>
              <w:jc w:val="center"/>
              <w:rPr>
                <w:b/>
                <w:sz w:val="16"/>
              </w:rPr>
            </w:pPr>
            <w:r w:rsidRPr="00CD548A">
              <w:rPr>
                <w:b/>
                <w:sz w:val="16"/>
              </w:rPr>
              <w:t>Cargo</w:t>
            </w:r>
          </w:p>
        </w:tc>
        <w:tc>
          <w:tcPr>
            <w:tcW w:w="4354" w:type="dxa"/>
            <w:gridSpan w:val="2"/>
            <w:shd w:val="clear" w:color="auto" w:fill="D9D9D9"/>
            <w:vAlign w:val="center"/>
          </w:tcPr>
          <w:p w14:paraId="5C70F7A8" w14:textId="77777777" w:rsidR="004A60F5" w:rsidRPr="00CD548A" w:rsidRDefault="004A60F5" w:rsidP="00CD2705">
            <w:pPr>
              <w:pStyle w:val="Texto"/>
              <w:spacing w:before="30" w:after="30" w:line="210" w:lineRule="exact"/>
              <w:ind w:firstLine="0"/>
              <w:jc w:val="center"/>
              <w:rPr>
                <w:b/>
                <w:sz w:val="16"/>
              </w:rPr>
            </w:pPr>
            <w:r w:rsidRPr="00CD548A">
              <w:rPr>
                <w:b/>
                <w:sz w:val="16"/>
              </w:rPr>
              <w:t>Abono</w:t>
            </w:r>
          </w:p>
        </w:tc>
      </w:tr>
      <w:tr w:rsidR="004A60F5" w:rsidRPr="00CD548A" w14:paraId="3AB2EE44" w14:textId="77777777" w:rsidTr="00CD2705">
        <w:trPr>
          <w:trHeight w:val="20"/>
        </w:trPr>
        <w:tc>
          <w:tcPr>
            <w:tcW w:w="755" w:type="dxa"/>
            <w:vAlign w:val="center"/>
          </w:tcPr>
          <w:p w14:paraId="61681440" w14:textId="77777777" w:rsidR="004A60F5" w:rsidRPr="00CD548A" w:rsidRDefault="004A60F5" w:rsidP="00CD2705">
            <w:pPr>
              <w:pStyle w:val="Texto"/>
              <w:spacing w:before="30" w:after="30" w:line="210" w:lineRule="exact"/>
              <w:ind w:firstLine="0"/>
              <w:rPr>
                <w:sz w:val="16"/>
              </w:rPr>
            </w:pPr>
            <w:r w:rsidRPr="00CD548A">
              <w:rPr>
                <w:sz w:val="16"/>
              </w:rPr>
              <w:t>2.1.9.1</w:t>
            </w:r>
          </w:p>
        </w:tc>
        <w:tc>
          <w:tcPr>
            <w:tcW w:w="3603" w:type="dxa"/>
            <w:vAlign w:val="center"/>
          </w:tcPr>
          <w:p w14:paraId="70DDC75E" w14:textId="77777777" w:rsidR="004A60F5" w:rsidRPr="00CD548A" w:rsidRDefault="004A60F5" w:rsidP="00CD2705">
            <w:pPr>
              <w:pStyle w:val="Texto"/>
              <w:spacing w:before="30" w:after="30" w:line="210" w:lineRule="exact"/>
              <w:ind w:firstLine="0"/>
              <w:rPr>
                <w:sz w:val="16"/>
              </w:rPr>
            </w:pPr>
            <w:r w:rsidRPr="00CD548A">
              <w:rPr>
                <w:sz w:val="16"/>
              </w:rPr>
              <w:t>Ingresos por Clasificar</w:t>
            </w:r>
          </w:p>
        </w:tc>
        <w:tc>
          <w:tcPr>
            <w:tcW w:w="754" w:type="dxa"/>
            <w:vAlign w:val="center"/>
          </w:tcPr>
          <w:p w14:paraId="0736657A" w14:textId="77777777" w:rsidR="004A60F5" w:rsidRPr="00CD548A" w:rsidRDefault="004A60F5" w:rsidP="00CD2705">
            <w:pPr>
              <w:pStyle w:val="Texto"/>
              <w:spacing w:before="30" w:after="30" w:line="210" w:lineRule="exact"/>
              <w:ind w:firstLine="0"/>
              <w:rPr>
                <w:sz w:val="16"/>
              </w:rPr>
            </w:pPr>
          </w:p>
        </w:tc>
        <w:tc>
          <w:tcPr>
            <w:tcW w:w="3600" w:type="dxa"/>
            <w:vAlign w:val="center"/>
          </w:tcPr>
          <w:p w14:paraId="4CDFA467" w14:textId="77777777" w:rsidR="004A60F5" w:rsidRPr="00CD548A" w:rsidRDefault="004A60F5" w:rsidP="00CD2705">
            <w:pPr>
              <w:pStyle w:val="Texto"/>
              <w:spacing w:before="30" w:after="30" w:line="210" w:lineRule="exact"/>
              <w:ind w:firstLine="0"/>
              <w:rPr>
                <w:sz w:val="16"/>
              </w:rPr>
            </w:pPr>
          </w:p>
        </w:tc>
      </w:tr>
      <w:tr w:rsidR="004A60F5" w:rsidRPr="00CD548A" w14:paraId="66F896DE" w14:textId="77777777" w:rsidTr="00CD2705">
        <w:trPr>
          <w:trHeight w:val="20"/>
        </w:trPr>
        <w:tc>
          <w:tcPr>
            <w:tcW w:w="755" w:type="dxa"/>
            <w:vAlign w:val="center"/>
          </w:tcPr>
          <w:p w14:paraId="7D6B814A"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3" w:type="dxa"/>
            <w:vAlign w:val="center"/>
          </w:tcPr>
          <w:p w14:paraId="204BE4E0"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4" w:type="dxa"/>
            <w:vAlign w:val="center"/>
          </w:tcPr>
          <w:p w14:paraId="1A983BEB"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4.1.6.2</w:t>
            </w:r>
          </w:p>
        </w:tc>
        <w:tc>
          <w:tcPr>
            <w:tcW w:w="3600" w:type="dxa"/>
            <w:vAlign w:val="center"/>
          </w:tcPr>
          <w:p w14:paraId="5D3F7857"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Multas</w:t>
            </w:r>
          </w:p>
        </w:tc>
      </w:tr>
      <w:tr w:rsidR="004A60F5" w:rsidRPr="00CD548A" w14:paraId="07BD9D4E" w14:textId="77777777" w:rsidTr="00CD2705">
        <w:trPr>
          <w:trHeight w:val="20"/>
        </w:trPr>
        <w:tc>
          <w:tcPr>
            <w:tcW w:w="755" w:type="dxa"/>
            <w:vAlign w:val="center"/>
          </w:tcPr>
          <w:p w14:paraId="69C0A6C0"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3" w:type="dxa"/>
            <w:vAlign w:val="center"/>
          </w:tcPr>
          <w:p w14:paraId="1ECA075E"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4" w:type="dxa"/>
            <w:vAlign w:val="center"/>
          </w:tcPr>
          <w:p w14:paraId="47895F0A"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4.1.6.3</w:t>
            </w:r>
          </w:p>
        </w:tc>
        <w:tc>
          <w:tcPr>
            <w:tcW w:w="3600" w:type="dxa"/>
            <w:vAlign w:val="center"/>
          </w:tcPr>
          <w:p w14:paraId="7C0FDDD1"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Indemnizaciones</w:t>
            </w:r>
          </w:p>
        </w:tc>
      </w:tr>
      <w:tr w:rsidR="004A60F5" w:rsidRPr="00CD548A" w14:paraId="4AD462D8" w14:textId="77777777" w:rsidTr="00CD2705">
        <w:trPr>
          <w:trHeight w:val="20"/>
        </w:trPr>
        <w:tc>
          <w:tcPr>
            <w:tcW w:w="755" w:type="dxa"/>
            <w:vAlign w:val="center"/>
          </w:tcPr>
          <w:p w14:paraId="10486EEA"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3" w:type="dxa"/>
            <w:vAlign w:val="center"/>
          </w:tcPr>
          <w:p w14:paraId="45D3B59D"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4" w:type="dxa"/>
            <w:vAlign w:val="center"/>
          </w:tcPr>
          <w:p w14:paraId="65EB211F"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4.1.6.4</w:t>
            </w:r>
          </w:p>
        </w:tc>
        <w:tc>
          <w:tcPr>
            <w:tcW w:w="3600" w:type="dxa"/>
            <w:vAlign w:val="center"/>
          </w:tcPr>
          <w:p w14:paraId="0862A158"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Reintegros</w:t>
            </w:r>
          </w:p>
        </w:tc>
      </w:tr>
      <w:tr w:rsidR="004A60F5" w:rsidRPr="00CD548A" w14:paraId="271153A0" w14:textId="77777777" w:rsidTr="00CD2705">
        <w:trPr>
          <w:trHeight w:val="20"/>
        </w:trPr>
        <w:tc>
          <w:tcPr>
            <w:tcW w:w="755" w:type="dxa"/>
            <w:vAlign w:val="center"/>
          </w:tcPr>
          <w:p w14:paraId="50E0C2F2"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3" w:type="dxa"/>
            <w:vAlign w:val="center"/>
          </w:tcPr>
          <w:p w14:paraId="59A3ACE2"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4" w:type="dxa"/>
            <w:vAlign w:val="center"/>
          </w:tcPr>
          <w:p w14:paraId="772C3450"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4.1.6.5</w:t>
            </w:r>
          </w:p>
        </w:tc>
        <w:tc>
          <w:tcPr>
            <w:tcW w:w="3600" w:type="dxa"/>
            <w:vAlign w:val="center"/>
          </w:tcPr>
          <w:p w14:paraId="75DFD593"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Aprovechamientos Provenientes de Obras Públicas</w:t>
            </w:r>
          </w:p>
        </w:tc>
      </w:tr>
      <w:tr w:rsidR="004A60F5" w:rsidRPr="00CD548A" w14:paraId="1C6D4A12" w14:textId="77777777" w:rsidTr="00CD2705">
        <w:trPr>
          <w:trHeight w:val="20"/>
        </w:trPr>
        <w:tc>
          <w:tcPr>
            <w:tcW w:w="755" w:type="dxa"/>
            <w:vAlign w:val="center"/>
          </w:tcPr>
          <w:p w14:paraId="5EC1F844"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3" w:type="dxa"/>
            <w:vAlign w:val="center"/>
          </w:tcPr>
          <w:p w14:paraId="525E2C0F"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4" w:type="dxa"/>
            <w:vAlign w:val="center"/>
          </w:tcPr>
          <w:p w14:paraId="01CD0FBF"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4.1.6.6</w:t>
            </w:r>
          </w:p>
        </w:tc>
        <w:tc>
          <w:tcPr>
            <w:tcW w:w="3600" w:type="dxa"/>
            <w:vAlign w:val="center"/>
          </w:tcPr>
          <w:p w14:paraId="32E1D320"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 xml:space="preserve">Aprovechamientos </w:t>
            </w:r>
            <w:r w:rsidRPr="00CD548A">
              <w:rPr>
                <w:sz w:val="16"/>
                <w:szCs w:val="16"/>
                <w:lang w:val="es-MX"/>
              </w:rPr>
              <w:t>no Comprendidos en la Ley de Ingresos Vigente, Causados en Ejercicios Fiscales Anteriores Pendientes de Liquidación o Pago</w:t>
            </w:r>
          </w:p>
        </w:tc>
      </w:tr>
      <w:tr w:rsidR="004A60F5" w:rsidRPr="00CD548A" w14:paraId="08B1EC53" w14:textId="77777777" w:rsidTr="00CD2705">
        <w:trPr>
          <w:trHeight w:val="20"/>
        </w:trPr>
        <w:tc>
          <w:tcPr>
            <w:tcW w:w="755" w:type="dxa"/>
            <w:vAlign w:val="center"/>
          </w:tcPr>
          <w:p w14:paraId="27BF5E0C"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603" w:type="dxa"/>
            <w:vAlign w:val="center"/>
          </w:tcPr>
          <w:p w14:paraId="7387AD1A"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4" w:type="dxa"/>
            <w:vAlign w:val="center"/>
          </w:tcPr>
          <w:p w14:paraId="3708A7DF"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4.1.6.8</w:t>
            </w:r>
          </w:p>
        </w:tc>
        <w:tc>
          <w:tcPr>
            <w:tcW w:w="3600" w:type="dxa"/>
            <w:vAlign w:val="center"/>
          </w:tcPr>
          <w:p w14:paraId="621CDF5D"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Accesorios de Aprovechamientos</w:t>
            </w:r>
          </w:p>
        </w:tc>
      </w:tr>
      <w:tr w:rsidR="004A60F5" w:rsidRPr="00CD548A" w14:paraId="51F7526D" w14:textId="77777777" w:rsidTr="00CD2705">
        <w:trPr>
          <w:trHeight w:val="20"/>
        </w:trPr>
        <w:tc>
          <w:tcPr>
            <w:tcW w:w="755" w:type="dxa"/>
            <w:vAlign w:val="center"/>
          </w:tcPr>
          <w:p w14:paraId="2CC3D118" w14:textId="77777777" w:rsidR="004A60F5" w:rsidRPr="00CD548A" w:rsidRDefault="004A60F5" w:rsidP="00CD2705">
            <w:pPr>
              <w:pStyle w:val="Texto"/>
              <w:spacing w:before="30" w:after="30" w:line="210" w:lineRule="exact"/>
              <w:ind w:firstLine="0"/>
              <w:rPr>
                <w:sz w:val="16"/>
              </w:rPr>
            </w:pPr>
          </w:p>
        </w:tc>
        <w:tc>
          <w:tcPr>
            <w:tcW w:w="3603" w:type="dxa"/>
            <w:vAlign w:val="center"/>
          </w:tcPr>
          <w:p w14:paraId="6F394E3F" w14:textId="77777777" w:rsidR="004A60F5" w:rsidRPr="00CD548A" w:rsidRDefault="004A60F5" w:rsidP="00CD2705">
            <w:pPr>
              <w:pStyle w:val="Texto"/>
              <w:spacing w:before="30" w:after="30" w:line="210" w:lineRule="exact"/>
              <w:ind w:firstLine="0"/>
              <w:rPr>
                <w:sz w:val="16"/>
              </w:rPr>
            </w:pPr>
          </w:p>
        </w:tc>
        <w:tc>
          <w:tcPr>
            <w:tcW w:w="754" w:type="dxa"/>
            <w:vAlign w:val="center"/>
          </w:tcPr>
          <w:p w14:paraId="047BC080"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4.1.6.9</w:t>
            </w:r>
          </w:p>
        </w:tc>
        <w:tc>
          <w:tcPr>
            <w:tcW w:w="3600" w:type="dxa"/>
            <w:vAlign w:val="center"/>
          </w:tcPr>
          <w:p w14:paraId="1A949A7C"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Otros Aprovechamientos</w:t>
            </w:r>
          </w:p>
        </w:tc>
      </w:tr>
    </w:tbl>
    <w:p w14:paraId="1821EF19"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8DE6134" w14:textId="77777777" w:rsidR="004A60F5" w:rsidRPr="00CD548A" w:rsidRDefault="004A60F5" w:rsidP="00CD2705">
      <w:pPr>
        <w:pStyle w:val="Texto"/>
        <w:spacing w:after="0"/>
        <w:ind w:firstLine="289"/>
      </w:pPr>
    </w:p>
    <w:p w14:paraId="364400E7" w14:textId="77777777" w:rsidR="004A60F5" w:rsidRPr="00CD548A" w:rsidRDefault="004A60F5" w:rsidP="00CD2705">
      <w:pPr>
        <w:pStyle w:val="Texto"/>
        <w:ind w:left="1080" w:hanging="792"/>
        <w:rPr>
          <w:lang w:val="es-MX"/>
        </w:rPr>
      </w:pPr>
      <w:r w:rsidRPr="00CD548A">
        <w:rPr>
          <w:lang w:val="es-MX"/>
        </w:rPr>
        <w:t>II.1.6.2</w:t>
      </w:r>
      <w:r w:rsidRPr="00CD548A">
        <w:rPr>
          <w:lang w:val="es-MX"/>
        </w:rPr>
        <w:tab/>
        <w:t xml:space="preserve">Registro del </w:t>
      </w:r>
      <w:r w:rsidRPr="00CD548A">
        <w:t>devengado</w:t>
      </w:r>
      <w:r w:rsidRPr="00CD548A">
        <w:rPr>
          <w:lang w:val="es-MX"/>
        </w:rPr>
        <w:t xml:space="preserve"> de A</w:t>
      </w:r>
      <w:r w:rsidRPr="00CD548A">
        <w:t>provechamientos determinables.</w:t>
      </w:r>
    </w:p>
    <w:p w14:paraId="69E35ECE" w14:textId="77777777" w:rsidR="004A60F5" w:rsidRPr="00CD548A" w:rsidRDefault="004A60F5" w:rsidP="00CD2705">
      <w:pPr>
        <w:pStyle w:val="Texto"/>
      </w:pPr>
      <w:r w:rsidRPr="00CD548A">
        <w:t>Documento Fuente del Asiento: Documento emitido por la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3"/>
        <w:gridCol w:w="751"/>
        <w:gridCol w:w="3627"/>
      </w:tblGrid>
      <w:tr w:rsidR="004A60F5" w:rsidRPr="00CD548A" w14:paraId="1FCFCEDF" w14:textId="77777777" w:rsidTr="00CD2705">
        <w:trPr>
          <w:trHeight w:val="20"/>
        </w:trPr>
        <w:tc>
          <w:tcPr>
            <w:tcW w:w="4334" w:type="dxa"/>
            <w:gridSpan w:val="2"/>
            <w:shd w:val="clear" w:color="auto" w:fill="D9D9D9"/>
            <w:vAlign w:val="center"/>
          </w:tcPr>
          <w:p w14:paraId="52B8EA37" w14:textId="77777777" w:rsidR="004A60F5" w:rsidRPr="00CD548A" w:rsidRDefault="004A60F5" w:rsidP="00CD2705">
            <w:pPr>
              <w:pStyle w:val="Texto"/>
              <w:spacing w:before="30" w:after="30" w:line="210" w:lineRule="exact"/>
              <w:ind w:firstLine="0"/>
              <w:jc w:val="center"/>
              <w:rPr>
                <w:b/>
                <w:sz w:val="16"/>
              </w:rPr>
            </w:pPr>
            <w:r w:rsidRPr="00CD548A">
              <w:rPr>
                <w:b/>
                <w:sz w:val="16"/>
              </w:rPr>
              <w:t>Cargo</w:t>
            </w:r>
          </w:p>
        </w:tc>
        <w:tc>
          <w:tcPr>
            <w:tcW w:w="4378" w:type="dxa"/>
            <w:gridSpan w:val="2"/>
            <w:shd w:val="clear" w:color="auto" w:fill="D9D9D9"/>
            <w:vAlign w:val="center"/>
          </w:tcPr>
          <w:p w14:paraId="1AFE109B" w14:textId="77777777" w:rsidR="004A60F5" w:rsidRPr="00CD548A" w:rsidRDefault="004A60F5" w:rsidP="00CD2705">
            <w:pPr>
              <w:pStyle w:val="Texto"/>
              <w:spacing w:before="30" w:after="30" w:line="210" w:lineRule="exact"/>
              <w:ind w:firstLine="0"/>
              <w:jc w:val="center"/>
              <w:rPr>
                <w:b/>
                <w:sz w:val="16"/>
              </w:rPr>
            </w:pPr>
            <w:r w:rsidRPr="00CD548A">
              <w:rPr>
                <w:b/>
                <w:sz w:val="16"/>
              </w:rPr>
              <w:t>Abono</w:t>
            </w:r>
          </w:p>
        </w:tc>
      </w:tr>
      <w:tr w:rsidR="004A60F5" w:rsidRPr="00CD548A" w14:paraId="663532EC" w14:textId="77777777" w:rsidTr="00CD2705">
        <w:trPr>
          <w:trHeight w:val="20"/>
        </w:trPr>
        <w:tc>
          <w:tcPr>
            <w:tcW w:w="751" w:type="dxa"/>
            <w:vAlign w:val="center"/>
          </w:tcPr>
          <w:p w14:paraId="023FFC36" w14:textId="77777777" w:rsidR="004A60F5" w:rsidRPr="00CD548A" w:rsidRDefault="004A60F5" w:rsidP="00CD2705">
            <w:pPr>
              <w:pStyle w:val="Texto"/>
              <w:spacing w:before="30" w:after="30" w:line="210" w:lineRule="exact"/>
              <w:ind w:firstLine="0"/>
              <w:rPr>
                <w:sz w:val="16"/>
              </w:rPr>
            </w:pPr>
            <w:r w:rsidRPr="00CD548A">
              <w:rPr>
                <w:sz w:val="16"/>
              </w:rPr>
              <w:t>1.1.2.4</w:t>
            </w:r>
          </w:p>
        </w:tc>
        <w:tc>
          <w:tcPr>
            <w:tcW w:w="3583" w:type="dxa"/>
            <w:vAlign w:val="center"/>
          </w:tcPr>
          <w:p w14:paraId="6BBB43C2" w14:textId="77777777" w:rsidR="004A60F5" w:rsidRPr="00CD548A" w:rsidRDefault="004A60F5" w:rsidP="00CD2705">
            <w:pPr>
              <w:pStyle w:val="Texto"/>
              <w:spacing w:before="30" w:after="30" w:line="210" w:lineRule="exact"/>
              <w:ind w:firstLine="0"/>
              <w:rPr>
                <w:sz w:val="16"/>
              </w:rPr>
            </w:pPr>
            <w:r w:rsidRPr="00CD548A">
              <w:rPr>
                <w:sz w:val="16"/>
              </w:rPr>
              <w:t>Ingresos por recuperar a Corto Plazo</w:t>
            </w:r>
          </w:p>
        </w:tc>
        <w:tc>
          <w:tcPr>
            <w:tcW w:w="751" w:type="dxa"/>
            <w:vAlign w:val="center"/>
          </w:tcPr>
          <w:p w14:paraId="0A2366C3" w14:textId="77777777" w:rsidR="004A60F5" w:rsidRPr="00CD548A" w:rsidRDefault="004A60F5" w:rsidP="00CD2705">
            <w:pPr>
              <w:pStyle w:val="Texto"/>
              <w:spacing w:before="30" w:after="30" w:line="210" w:lineRule="exact"/>
              <w:ind w:firstLine="0"/>
              <w:rPr>
                <w:sz w:val="16"/>
              </w:rPr>
            </w:pPr>
          </w:p>
        </w:tc>
        <w:tc>
          <w:tcPr>
            <w:tcW w:w="3627" w:type="dxa"/>
            <w:vAlign w:val="center"/>
          </w:tcPr>
          <w:p w14:paraId="0B2A0602" w14:textId="77777777" w:rsidR="004A60F5" w:rsidRPr="00CD548A" w:rsidRDefault="004A60F5" w:rsidP="00CD2705">
            <w:pPr>
              <w:pStyle w:val="Texto"/>
              <w:spacing w:before="30" w:after="30" w:line="210" w:lineRule="exact"/>
              <w:ind w:firstLine="0"/>
              <w:rPr>
                <w:sz w:val="16"/>
              </w:rPr>
            </w:pPr>
          </w:p>
        </w:tc>
      </w:tr>
      <w:tr w:rsidR="004A60F5" w:rsidRPr="00CD548A" w14:paraId="770B421E" w14:textId="77777777" w:rsidTr="00CD2705">
        <w:trPr>
          <w:trHeight w:val="20"/>
        </w:trPr>
        <w:tc>
          <w:tcPr>
            <w:tcW w:w="751" w:type="dxa"/>
            <w:vAlign w:val="center"/>
          </w:tcPr>
          <w:p w14:paraId="21EF6A6B"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583" w:type="dxa"/>
            <w:vAlign w:val="center"/>
          </w:tcPr>
          <w:p w14:paraId="78D246D0"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1" w:type="dxa"/>
            <w:vAlign w:val="center"/>
          </w:tcPr>
          <w:p w14:paraId="35F37F64"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4.1.6.2</w:t>
            </w:r>
          </w:p>
        </w:tc>
        <w:tc>
          <w:tcPr>
            <w:tcW w:w="3627" w:type="dxa"/>
            <w:vAlign w:val="center"/>
          </w:tcPr>
          <w:p w14:paraId="596AF379"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Multas</w:t>
            </w:r>
          </w:p>
        </w:tc>
      </w:tr>
      <w:tr w:rsidR="004A60F5" w:rsidRPr="00CD548A" w14:paraId="023291FD" w14:textId="77777777" w:rsidTr="00CD2705">
        <w:trPr>
          <w:trHeight w:val="20"/>
        </w:trPr>
        <w:tc>
          <w:tcPr>
            <w:tcW w:w="751" w:type="dxa"/>
            <w:vAlign w:val="center"/>
          </w:tcPr>
          <w:p w14:paraId="05F47EF3"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583" w:type="dxa"/>
            <w:vAlign w:val="center"/>
          </w:tcPr>
          <w:p w14:paraId="0FB6E21C"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1" w:type="dxa"/>
            <w:vAlign w:val="center"/>
          </w:tcPr>
          <w:p w14:paraId="760CF7A1"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4.1.6.3</w:t>
            </w:r>
          </w:p>
        </w:tc>
        <w:tc>
          <w:tcPr>
            <w:tcW w:w="3627" w:type="dxa"/>
            <w:vAlign w:val="center"/>
          </w:tcPr>
          <w:p w14:paraId="6A84C2D0"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Indemnizaciones</w:t>
            </w:r>
          </w:p>
        </w:tc>
      </w:tr>
      <w:tr w:rsidR="004A60F5" w:rsidRPr="00CD548A" w14:paraId="1C2F5898" w14:textId="77777777" w:rsidTr="00CD2705">
        <w:trPr>
          <w:trHeight w:val="20"/>
        </w:trPr>
        <w:tc>
          <w:tcPr>
            <w:tcW w:w="751" w:type="dxa"/>
            <w:vAlign w:val="center"/>
          </w:tcPr>
          <w:p w14:paraId="69174404"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583" w:type="dxa"/>
            <w:vAlign w:val="center"/>
          </w:tcPr>
          <w:p w14:paraId="3C9934A2"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1" w:type="dxa"/>
            <w:vAlign w:val="center"/>
          </w:tcPr>
          <w:p w14:paraId="5C84F9E6"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4.1.6.4</w:t>
            </w:r>
          </w:p>
        </w:tc>
        <w:tc>
          <w:tcPr>
            <w:tcW w:w="3627" w:type="dxa"/>
            <w:vAlign w:val="center"/>
          </w:tcPr>
          <w:p w14:paraId="7473DE98"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Reintegros</w:t>
            </w:r>
          </w:p>
        </w:tc>
      </w:tr>
      <w:tr w:rsidR="004A60F5" w:rsidRPr="00CD548A" w14:paraId="7C9EA13C" w14:textId="77777777" w:rsidTr="00CD2705">
        <w:trPr>
          <w:trHeight w:val="20"/>
        </w:trPr>
        <w:tc>
          <w:tcPr>
            <w:tcW w:w="751" w:type="dxa"/>
            <w:vAlign w:val="center"/>
          </w:tcPr>
          <w:p w14:paraId="5F667DEF"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583" w:type="dxa"/>
            <w:vAlign w:val="center"/>
          </w:tcPr>
          <w:p w14:paraId="79FA14EF"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1" w:type="dxa"/>
            <w:vAlign w:val="center"/>
          </w:tcPr>
          <w:p w14:paraId="0A02103C"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4.1.6.5</w:t>
            </w:r>
          </w:p>
        </w:tc>
        <w:tc>
          <w:tcPr>
            <w:tcW w:w="3627" w:type="dxa"/>
            <w:vAlign w:val="center"/>
          </w:tcPr>
          <w:p w14:paraId="0C358792"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Aprovechamientos Provenientes de Obras Públicas</w:t>
            </w:r>
          </w:p>
        </w:tc>
      </w:tr>
      <w:tr w:rsidR="004A60F5" w:rsidRPr="00CD548A" w14:paraId="1BD54F27" w14:textId="77777777" w:rsidTr="00CD2705">
        <w:trPr>
          <w:trHeight w:val="20"/>
        </w:trPr>
        <w:tc>
          <w:tcPr>
            <w:tcW w:w="751" w:type="dxa"/>
            <w:vAlign w:val="center"/>
          </w:tcPr>
          <w:p w14:paraId="6C9C79A6"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583" w:type="dxa"/>
            <w:vAlign w:val="center"/>
          </w:tcPr>
          <w:p w14:paraId="49F3C313"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1" w:type="dxa"/>
            <w:vAlign w:val="center"/>
          </w:tcPr>
          <w:p w14:paraId="278F8DCA"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4.1.6.6</w:t>
            </w:r>
          </w:p>
        </w:tc>
        <w:tc>
          <w:tcPr>
            <w:tcW w:w="3627" w:type="dxa"/>
            <w:vAlign w:val="center"/>
          </w:tcPr>
          <w:p w14:paraId="493F48B6"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 xml:space="preserve">Aprovechamientos </w:t>
            </w:r>
            <w:r w:rsidRPr="00CD548A">
              <w:rPr>
                <w:sz w:val="16"/>
                <w:szCs w:val="16"/>
                <w:lang w:val="es-MX"/>
              </w:rPr>
              <w:t>no Comprendidos en la Ley de Ingresos Vigente, Causados en Ejercicios Fiscales Anteriores Pendientes de Liquidación o Pago</w:t>
            </w:r>
          </w:p>
        </w:tc>
      </w:tr>
      <w:tr w:rsidR="004A60F5" w:rsidRPr="00CD548A" w14:paraId="068695D8" w14:textId="77777777" w:rsidTr="00CD2705">
        <w:trPr>
          <w:trHeight w:val="20"/>
        </w:trPr>
        <w:tc>
          <w:tcPr>
            <w:tcW w:w="751" w:type="dxa"/>
            <w:vAlign w:val="center"/>
          </w:tcPr>
          <w:p w14:paraId="614A4742"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3583" w:type="dxa"/>
            <w:vAlign w:val="center"/>
          </w:tcPr>
          <w:p w14:paraId="799CA2BD" w14:textId="77777777" w:rsidR="004A60F5" w:rsidRPr="00CD548A" w:rsidRDefault="004A60F5" w:rsidP="00CD2705">
            <w:pPr>
              <w:pStyle w:val="Texto"/>
              <w:spacing w:before="30" w:after="30" w:line="210" w:lineRule="exact"/>
              <w:ind w:firstLine="0"/>
              <w:rPr>
                <w:sz w:val="16"/>
              </w:rPr>
            </w:pPr>
            <w:r w:rsidRPr="00CD548A">
              <w:rPr>
                <w:sz w:val="16"/>
              </w:rPr>
              <w:t> </w:t>
            </w:r>
          </w:p>
        </w:tc>
        <w:tc>
          <w:tcPr>
            <w:tcW w:w="751" w:type="dxa"/>
            <w:vAlign w:val="center"/>
          </w:tcPr>
          <w:p w14:paraId="091C1EDB"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4.1.6.8</w:t>
            </w:r>
          </w:p>
        </w:tc>
        <w:tc>
          <w:tcPr>
            <w:tcW w:w="3627" w:type="dxa"/>
            <w:vAlign w:val="center"/>
          </w:tcPr>
          <w:p w14:paraId="16D86425"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Accesorios de Aprovechamientos</w:t>
            </w:r>
          </w:p>
        </w:tc>
      </w:tr>
      <w:tr w:rsidR="004A60F5" w:rsidRPr="00CD548A" w14:paraId="4A24BDEA" w14:textId="77777777" w:rsidTr="00CD2705">
        <w:trPr>
          <w:trHeight w:val="20"/>
        </w:trPr>
        <w:tc>
          <w:tcPr>
            <w:tcW w:w="751" w:type="dxa"/>
            <w:vAlign w:val="center"/>
          </w:tcPr>
          <w:p w14:paraId="742F2DFF" w14:textId="77777777" w:rsidR="004A60F5" w:rsidRPr="00CD548A" w:rsidRDefault="004A60F5" w:rsidP="00CD2705">
            <w:pPr>
              <w:pStyle w:val="Texto"/>
              <w:spacing w:before="30" w:after="30" w:line="210" w:lineRule="exact"/>
              <w:ind w:firstLine="0"/>
              <w:rPr>
                <w:sz w:val="16"/>
              </w:rPr>
            </w:pPr>
          </w:p>
        </w:tc>
        <w:tc>
          <w:tcPr>
            <w:tcW w:w="3583" w:type="dxa"/>
            <w:vAlign w:val="center"/>
          </w:tcPr>
          <w:p w14:paraId="5104881F" w14:textId="77777777" w:rsidR="004A60F5" w:rsidRPr="00CD548A" w:rsidRDefault="004A60F5" w:rsidP="00CD2705">
            <w:pPr>
              <w:pStyle w:val="Texto"/>
              <w:spacing w:before="30" w:after="30" w:line="210" w:lineRule="exact"/>
              <w:ind w:firstLine="0"/>
              <w:rPr>
                <w:sz w:val="16"/>
              </w:rPr>
            </w:pPr>
          </w:p>
        </w:tc>
        <w:tc>
          <w:tcPr>
            <w:tcW w:w="751" w:type="dxa"/>
            <w:vAlign w:val="center"/>
          </w:tcPr>
          <w:p w14:paraId="35E6EA19"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4.1.6.9</w:t>
            </w:r>
          </w:p>
        </w:tc>
        <w:tc>
          <w:tcPr>
            <w:tcW w:w="3627" w:type="dxa"/>
            <w:vAlign w:val="center"/>
          </w:tcPr>
          <w:p w14:paraId="76AF9CF1" w14:textId="77777777" w:rsidR="004A60F5" w:rsidRPr="00CD548A" w:rsidRDefault="004A60F5" w:rsidP="00CD2705">
            <w:pPr>
              <w:pStyle w:val="Texto"/>
              <w:spacing w:before="30" w:after="30" w:line="210" w:lineRule="exact"/>
              <w:ind w:firstLine="0"/>
              <w:rPr>
                <w:color w:val="000000"/>
                <w:sz w:val="16"/>
              </w:rPr>
            </w:pPr>
            <w:r w:rsidRPr="00CD548A">
              <w:rPr>
                <w:color w:val="000000"/>
                <w:sz w:val="16"/>
              </w:rPr>
              <w:t>Otros Aprovechamientos</w:t>
            </w:r>
          </w:p>
        </w:tc>
      </w:tr>
    </w:tbl>
    <w:p w14:paraId="7E96974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236F78D" w14:textId="77777777" w:rsidR="004A60F5" w:rsidRPr="00CD548A" w:rsidRDefault="004A60F5" w:rsidP="00CD2705">
      <w:pPr>
        <w:pStyle w:val="Texto"/>
        <w:spacing w:after="0"/>
        <w:ind w:firstLine="289"/>
      </w:pPr>
    </w:p>
    <w:p w14:paraId="41C3DE39" w14:textId="77777777" w:rsidR="004A60F5" w:rsidRPr="00CD548A" w:rsidRDefault="004A60F5" w:rsidP="00CD2705">
      <w:pPr>
        <w:pStyle w:val="Texto"/>
        <w:ind w:left="1080" w:hanging="792"/>
        <w:rPr>
          <w:lang w:val="es-MX"/>
        </w:rPr>
      </w:pPr>
      <w:r w:rsidRPr="00CD548A">
        <w:rPr>
          <w:lang w:val="es-MX"/>
        </w:rPr>
        <w:t>II.1.6.3</w:t>
      </w:r>
      <w:r w:rsidRPr="00CD548A">
        <w:rPr>
          <w:lang w:val="es-MX"/>
        </w:rPr>
        <w:tab/>
        <w:t>Registro de la recaudación en efectivo de Aprovechamientos determinables, recibidos en la Tesorería y/o auxiliares de la misma.</w:t>
      </w:r>
    </w:p>
    <w:p w14:paraId="1231103E" w14:textId="77777777" w:rsidR="004A60F5" w:rsidRPr="00CD548A" w:rsidRDefault="004A60F5" w:rsidP="00CD2705">
      <w:pPr>
        <w:pStyle w:val="Texto"/>
      </w:pPr>
      <w:r w:rsidRPr="00CD548A">
        <w:lastRenderedPageBreak/>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41"/>
        <w:gridCol w:w="753"/>
        <w:gridCol w:w="3665"/>
      </w:tblGrid>
      <w:tr w:rsidR="004A60F5" w:rsidRPr="00CD548A" w14:paraId="3D6B9FD2" w14:textId="77777777" w:rsidTr="00CD2705">
        <w:trPr>
          <w:trHeight w:val="20"/>
        </w:trPr>
        <w:tc>
          <w:tcPr>
            <w:tcW w:w="4294" w:type="dxa"/>
            <w:gridSpan w:val="2"/>
            <w:shd w:val="clear" w:color="auto" w:fill="D9D9D9"/>
            <w:vAlign w:val="center"/>
          </w:tcPr>
          <w:p w14:paraId="7F48E4B3"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418" w:type="dxa"/>
            <w:gridSpan w:val="2"/>
            <w:shd w:val="clear" w:color="auto" w:fill="D9D9D9"/>
            <w:vAlign w:val="center"/>
          </w:tcPr>
          <w:p w14:paraId="2A7AA07D"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26F0203" w14:textId="77777777" w:rsidTr="00CD2705">
        <w:trPr>
          <w:trHeight w:val="20"/>
        </w:trPr>
        <w:tc>
          <w:tcPr>
            <w:tcW w:w="753" w:type="dxa"/>
            <w:vAlign w:val="center"/>
          </w:tcPr>
          <w:p w14:paraId="64DF0EE8"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1.1.1.1</w:t>
            </w:r>
          </w:p>
        </w:tc>
        <w:tc>
          <w:tcPr>
            <w:tcW w:w="3541" w:type="dxa"/>
            <w:vAlign w:val="center"/>
          </w:tcPr>
          <w:p w14:paraId="5C4BCF6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Efectivo</w:t>
            </w:r>
          </w:p>
        </w:tc>
        <w:tc>
          <w:tcPr>
            <w:tcW w:w="753" w:type="dxa"/>
            <w:vAlign w:val="center"/>
          </w:tcPr>
          <w:p w14:paraId="63602BDB" w14:textId="77777777" w:rsidR="004A60F5" w:rsidRPr="00CD548A" w:rsidRDefault="004A60F5" w:rsidP="00CD2705">
            <w:pPr>
              <w:pStyle w:val="Texto"/>
              <w:spacing w:before="20" w:after="20" w:line="200" w:lineRule="exact"/>
              <w:ind w:firstLine="0"/>
              <w:rPr>
                <w:sz w:val="16"/>
              </w:rPr>
            </w:pPr>
          </w:p>
        </w:tc>
        <w:tc>
          <w:tcPr>
            <w:tcW w:w="3665" w:type="dxa"/>
            <w:vAlign w:val="center"/>
          </w:tcPr>
          <w:p w14:paraId="7B7F6C69" w14:textId="77777777" w:rsidR="004A60F5" w:rsidRPr="00CD548A" w:rsidRDefault="004A60F5" w:rsidP="00CD2705">
            <w:pPr>
              <w:pStyle w:val="Texto"/>
              <w:spacing w:before="20" w:after="20" w:line="200" w:lineRule="exact"/>
              <w:ind w:firstLine="0"/>
              <w:rPr>
                <w:sz w:val="16"/>
              </w:rPr>
            </w:pPr>
          </w:p>
        </w:tc>
      </w:tr>
      <w:tr w:rsidR="004A60F5" w:rsidRPr="00CD548A" w14:paraId="5D7EF254" w14:textId="77777777" w:rsidTr="00CD2705">
        <w:trPr>
          <w:trHeight w:val="20"/>
        </w:trPr>
        <w:tc>
          <w:tcPr>
            <w:tcW w:w="753" w:type="dxa"/>
            <w:vAlign w:val="center"/>
          </w:tcPr>
          <w:p w14:paraId="57AD0F52"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1.1.1.2</w:t>
            </w:r>
          </w:p>
        </w:tc>
        <w:tc>
          <w:tcPr>
            <w:tcW w:w="3541" w:type="dxa"/>
            <w:vAlign w:val="center"/>
          </w:tcPr>
          <w:p w14:paraId="25319BA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Bancos/Tesorería</w:t>
            </w:r>
          </w:p>
        </w:tc>
        <w:tc>
          <w:tcPr>
            <w:tcW w:w="753" w:type="dxa"/>
            <w:vAlign w:val="center"/>
          </w:tcPr>
          <w:p w14:paraId="7B2D077E" w14:textId="77777777" w:rsidR="004A60F5" w:rsidRPr="00CD548A" w:rsidRDefault="004A60F5" w:rsidP="00CD2705">
            <w:pPr>
              <w:pStyle w:val="Texto"/>
              <w:spacing w:before="20" w:after="20" w:line="200" w:lineRule="exact"/>
              <w:ind w:firstLine="0"/>
              <w:rPr>
                <w:sz w:val="16"/>
              </w:rPr>
            </w:pPr>
          </w:p>
        </w:tc>
        <w:tc>
          <w:tcPr>
            <w:tcW w:w="3665" w:type="dxa"/>
            <w:vAlign w:val="center"/>
          </w:tcPr>
          <w:p w14:paraId="098564F6" w14:textId="77777777" w:rsidR="004A60F5" w:rsidRPr="00CD548A" w:rsidRDefault="004A60F5" w:rsidP="00CD2705">
            <w:pPr>
              <w:pStyle w:val="Texto"/>
              <w:spacing w:before="20" w:after="20" w:line="200" w:lineRule="exact"/>
              <w:ind w:firstLine="0"/>
              <w:rPr>
                <w:sz w:val="16"/>
              </w:rPr>
            </w:pPr>
          </w:p>
        </w:tc>
      </w:tr>
      <w:tr w:rsidR="004A60F5" w:rsidRPr="00CD548A" w14:paraId="669B7C21" w14:textId="77777777" w:rsidTr="00CD2705">
        <w:trPr>
          <w:trHeight w:val="20"/>
        </w:trPr>
        <w:tc>
          <w:tcPr>
            <w:tcW w:w="753" w:type="dxa"/>
            <w:vAlign w:val="center"/>
          </w:tcPr>
          <w:p w14:paraId="6A236CDC" w14:textId="77777777" w:rsidR="004A60F5" w:rsidRPr="00CD548A" w:rsidRDefault="004A60F5" w:rsidP="00CD2705">
            <w:pPr>
              <w:pStyle w:val="Texto"/>
              <w:spacing w:before="20" w:after="20" w:line="200" w:lineRule="exact"/>
              <w:ind w:firstLine="0"/>
              <w:rPr>
                <w:sz w:val="16"/>
              </w:rPr>
            </w:pPr>
          </w:p>
        </w:tc>
        <w:tc>
          <w:tcPr>
            <w:tcW w:w="3541" w:type="dxa"/>
            <w:vAlign w:val="center"/>
          </w:tcPr>
          <w:p w14:paraId="6C1426C9" w14:textId="77777777" w:rsidR="004A60F5" w:rsidRPr="00CD548A" w:rsidRDefault="004A60F5" w:rsidP="00CD2705">
            <w:pPr>
              <w:pStyle w:val="Texto"/>
              <w:spacing w:before="20" w:after="20" w:line="200" w:lineRule="exact"/>
              <w:ind w:firstLine="0"/>
              <w:rPr>
                <w:sz w:val="16"/>
              </w:rPr>
            </w:pPr>
          </w:p>
        </w:tc>
        <w:tc>
          <w:tcPr>
            <w:tcW w:w="753" w:type="dxa"/>
            <w:vAlign w:val="center"/>
          </w:tcPr>
          <w:p w14:paraId="5C20D851" w14:textId="77777777" w:rsidR="004A60F5" w:rsidRPr="00CD548A" w:rsidRDefault="004A60F5" w:rsidP="00CD2705">
            <w:pPr>
              <w:pStyle w:val="Texto"/>
              <w:spacing w:before="20" w:after="20" w:line="200" w:lineRule="exact"/>
              <w:ind w:firstLine="0"/>
              <w:rPr>
                <w:sz w:val="16"/>
              </w:rPr>
            </w:pPr>
            <w:r w:rsidRPr="00CD548A">
              <w:rPr>
                <w:sz w:val="16"/>
              </w:rPr>
              <w:t>1.1.2.4</w:t>
            </w:r>
          </w:p>
        </w:tc>
        <w:tc>
          <w:tcPr>
            <w:tcW w:w="3665" w:type="dxa"/>
            <w:vAlign w:val="center"/>
          </w:tcPr>
          <w:p w14:paraId="73177975" w14:textId="77777777" w:rsidR="004A60F5" w:rsidRPr="00CD548A" w:rsidRDefault="004A60F5" w:rsidP="00CD2705">
            <w:pPr>
              <w:pStyle w:val="Texto"/>
              <w:spacing w:before="20" w:after="20" w:line="200" w:lineRule="exact"/>
              <w:ind w:firstLine="0"/>
              <w:rPr>
                <w:sz w:val="16"/>
              </w:rPr>
            </w:pPr>
            <w:r w:rsidRPr="00CD548A">
              <w:rPr>
                <w:sz w:val="16"/>
              </w:rPr>
              <w:t>Ingresos por Recuperar a Corto Plazo</w:t>
            </w:r>
          </w:p>
        </w:tc>
      </w:tr>
    </w:tbl>
    <w:p w14:paraId="75F5FD4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902F105" w14:textId="77777777" w:rsidR="004A60F5" w:rsidRPr="00CD548A" w:rsidRDefault="004A60F5" w:rsidP="00CD2705">
      <w:pPr>
        <w:pStyle w:val="Texto"/>
        <w:spacing w:after="0"/>
        <w:ind w:left="1083" w:hanging="794"/>
        <w:rPr>
          <w:lang w:val="es-MX"/>
        </w:rPr>
      </w:pPr>
    </w:p>
    <w:p w14:paraId="00E557D0" w14:textId="77777777" w:rsidR="004A60F5" w:rsidRPr="00CD548A" w:rsidRDefault="004A60F5" w:rsidP="00CD2705">
      <w:pPr>
        <w:pStyle w:val="Texto"/>
        <w:ind w:left="1080" w:hanging="792"/>
        <w:rPr>
          <w:lang w:val="es-MX"/>
        </w:rPr>
      </w:pPr>
      <w:r w:rsidRPr="00CD548A">
        <w:rPr>
          <w:lang w:val="es-MX"/>
        </w:rPr>
        <w:t>II.1.6.4</w:t>
      </w:r>
      <w:r w:rsidRPr="00CD548A">
        <w:rPr>
          <w:lang w:val="es-MX"/>
        </w:rPr>
        <w:tab/>
        <w:t xml:space="preserve">Registro del </w:t>
      </w:r>
      <w:r w:rsidRPr="00CD548A">
        <w:t>devengado</w:t>
      </w:r>
      <w:r w:rsidRPr="00CD548A">
        <w:rPr>
          <w:lang w:val="es-MX"/>
        </w:rPr>
        <w:t xml:space="preserve"> y la recaudación en efectivo de A</w:t>
      </w:r>
      <w:r w:rsidRPr="00CD548A">
        <w:t>provechamientos autodeterminables, recibidos en la Tesorería y/o auxiliares de la misma.</w:t>
      </w:r>
    </w:p>
    <w:p w14:paraId="796677F0" w14:textId="77777777" w:rsidR="004A60F5" w:rsidRPr="00CD548A" w:rsidRDefault="004A60F5" w:rsidP="00CD2705">
      <w:pPr>
        <w:pStyle w:val="Texto"/>
      </w:pPr>
      <w:r w:rsidRPr="00CD548A">
        <w:t>Documento Fuente del Asiento: Formato de pago autorizado, recibo oficial,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3"/>
        <w:gridCol w:w="751"/>
        <w:gridCol w:w="3627"/>
      </w:tblGrid>
      <w:tr w:rsidR="004A60F5" w:rsidRPr="00CD548A" w14:paraId="78255446" w14:textId="77777777" w:rsidTr="00CD2705">
        <w:trPr>
          <w:trHeight w:val="20"/>
        </w:trPr>
        <w:tc>
          <w:tcPr>
            <w:tcW w:w="4334" w:type="dxa"/>
            <w:gridSpan w:val="2"/>
            <w:shd w:val="clear" w:color="auto" w:fill="D9D9D9"/>
            <w:vAlign w:val="center"/>
          </w:tcPr>
          <w:p w14:paraId="6B1426ED"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8" w:type="dxa"/>
            <w:gridSpan w:val="2"/>
            <w:shd w:val="clear" w:color="auto" w:fill="D9D9D9"/>
            <w:vAlign w:val="center"/>
          </w:tcPr>
          <w:p w14:paraId="7F263752"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149B9462" w14:textId="77777777" w:rsidTr="00CD2705">
        <w:trPr>
          <w:trHeight w:val="20"/>
        </w:trPr>
        <w:tc>
          <w:tcPr>
            <w:tcW w:w="751" w:type="dxa"/>
            <w:vAlign w:val="center"/>
          </w:tcPr>
          <w:p w14:paraId="4B1EFBA3" w14:textId="77777777" w:rsidR="004A60F5" w:rsidRPr="00CD548A" w:rsidRDefault="004A60F5" w:rsidP="00CD2705">
            <w:pPr>
              <w:pStyle w:val="Texto"/>
              <w:spacing w:before="20" w:after="20" w:line="200" w:lineRule="exact"/>
              <w:ind w:firstLine="0"/>
              <w:rPr>
                <w:sz w:val="16"/>
              </w:rPr>
            </w:pPr>
            <w:r w:rsidRPr="00CD548A">
              <w:rPr>
                <w:sz w:val="16"/>
              </w:rPr>
              <w:t>1.1.2.4</w:t>
            </w:r>
          </w:p>
        </w:tc>
        <w:tc>
          <w:tcPr>
            <w:tcW w:w="3583" w:type="dxa"/>
            <w:vAlign w:val="center"/>
          </w:tcPr>
          <w:p w14:paraId="7EA87FF1" w14:textId="77777777" w:rsidR="004A60F5" w:rsidRPr="00CD548A" w:rsidRDefault="004A60F5" w:rsidP="00CD2705">
            <w:pPr>
              <w:pStyle w:val="Texto"/>
              <w:spacing w:before="20" w:after="20" w:line="200" w:lineRule="exact"/>
              <w:ind w:firstLine="0"/>
              <w:rPr>
                <w:sz w:val="16"/>
              </w:rPr>
            </w:pPr>
            <w:r w:rsidRPr="00CD548A">
              <w:rPr>
                <w:sz w:val="16"/>
              </w:rPr>
              <w:t>Ingresos por Recuperar a Corto Plazo</w:t>
            </w:r>
          </w:p>
        </w:tc>
        <w:tc>
          <w:tcPr>
            <w:tcW w:w="751" w:type="dxa"/>
            <w:vAlign w:val="center"/>
          </w:tcPr>
          <w:p w14:paraId="214137B0" w14:textId="77777777" w:rsidR="004A60F5" w:rsidRPr="00CD548A" w:rsidRDefault="004A60F5" w:rsidP="00CD2705">
            <w:pPr>
              <w:pStyle w:val="Texto"/>
              <w:spacing w:before="20" w:after="20" w:line="200" w:lineRule="exact"/>
              <w:ind w:firstLine="0"/>
              <w:rPr>
                <w:sz w:val="16"/>
              </w:rPr>
            </w:pPr>
          </w:p>
        </w:tc>
        <w:tc>
          <w:tcPr>
            <w:tcW w:w="3627" w:type="dxa"/>
            <w:vAlign w:val="center"/>
          </w:tcPr>
          <w:p w14:paraId="5E022D95" w14:textId="77777777" w:rsidR="004A60F5" w:rsidRPr="00CD548A" w:rsidRDefault="004A60F5" w:rsidP="00CD2705">
            <w:pPr>
              <w:pStyle w:val="Texto"/>
              <w:spacing w:before="20" w:after="20" w:line="200" w:lineRule="exact"/>
              <w:ind w:firstLine="0"/>
              <w:rPr>
                <w:sz w:val="16"/>
              </w:rPr>
            </w:pPr>
          </w:p>
        </w:tc>
      </w:tr>
      <w:tr w:rsidR="004A60F5" w:rsidRPr="00CD548A" w14:paraId="7C89B0CB" w14:textId="77777777" w:rsidTr="00CD2705">
        <w:trPr>
          <w:trHeight w:val="20"/>
        </w:trPr>
        <w:tc>
          <w:tcPr>
            <w:tcW w:w="751" w:type="dxa"/>
            <w:vAlign w:val="center"/>
          </w:tcPr>
          <w:p w14:paraId="2F98329E"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3" w:type="dxa"/>
            <w:vAlign w:val="center"/>
          </w:tcPr>
          <w:p w14:paraId="7CDAA805"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6B6CB2BD"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4.1.6.2</w:t>
            </w:r>
          </w:p>
        </w:tc>
        <w:tc>
          <w:tcPr>
            <w:tcW w:w="3627" w:type="dxa"/>
            <w:vAlign w:val="center"/>
          </w:tcPr>
          <w:p w14:paraId="4411DE4B"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Multas</w:t>
            </w:r>
          </w:p>
        </w:tc>
      </w:tr>
      <w:tr w:rsidR="004A60F5" w:rsidRPr="00CD548A" w14:paraId="0FC5EE20" w14:textId="77777777" w:rsidTr="00CD2705">
        <w:trPr>
          <w:trHeight w:val="20"/>
        </w:trPr>
        <w:tc>
          <w:tcPr>
            <w:tcW w:w="751" w:type="dxa"/>
            <w:vAlign w:val="center"/>
          </w:tcPr>
          <w:p w14:paraId="49505BE0"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3" w:type="dxa"/>
            <w:vAlign w:val="center"/>
          </w:tcPr>
          <w:p w14:paraId="2AE16B3B"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24DB7B8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4.1.6.3</w:t>
            </w:r>
          </w:p>
        </w:tc>
        <w:tc>
          <w:tcPr>
            <w:tcW w:w="3627" w:type="dxa"/>
            <w:vAlign w:val="center"/>
          </w:tcPr>
          <w:p w14:paraId="131E62EE"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Indemnizaciones</w:t>
            </w:r>
          </w:p>
        </w:tc>
      </w:tr>
      <w:tr w:rsidR="004A60F5" w:rsidRPr="00CD548A" w14:paraId="42828173" w14:textId="77777777" w:rsidTr="00CD2705">
        <w:trPr>
          <w:trHeight w:val="20"/>
        </w:trPr>
        <w:tc>
          <w:tcPr>
            <w:tcW w:w="751" w:type="dxa"/>
            <w:vAlign w:val="center"/>
          </w:tcPr>
          <w:p w14:paraId="374CF4CD"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3" w:type="dxa"/>
            <w:vAlign w:val="center"/>
          </w:tcPr>
          <w:p w14:paraId="1E5838A3"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398188BA"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4.1.6.4</w:t>
            </w:r>
          </w:p>
        </w:tc>
        <w:tc>
          <w:tcPr>
            <w:tcW w:w="3627" w:type="dxa"/>
            <w:vAlign w:val="center"/>
          </w:tcPr>
          <w:p w14:paraId="3967144C"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Reintegros</w:t>
            </w:r>
          </w:p>
        </w:tc>
      </w:tr>
      <w:tr w:rsidR="004A60F5" w:rsidRPr="00CD548A" w14:paraId="76684077" w14:textId="77777777" w:rsidTr="00CD2705">
        <w:trPr>
          <w:trHeight w:val="20"/>
        </w:trPr>
        <w:tc>
          <w:tcPr>
            <w:tcW w:w="751" w:type="dxa"/>
            <w:vAlign w:val="center"/>
          </w:tcPr>
          <w:p w14:paraId="23ACEA74"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3" w:type="dxa"/>
            <w:vAlign w:val="center"/>
          </w:tcPr>
          <w:p w14:paraId="3BAB172B"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2DA49AD9"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4.1.6.5</w:t>
            </w:r>
          </w:p>
        </w:tc>
        <w:tc>
          <w:tcPr>
            <w:tcW w:w="3627" w:type="dxa"/>
            <w:vAlign w:val="center"/>
          </w:tcPr>
          <w:p w14:paraId="1ED5429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Aprovechamientos Provenientes de Obras Públicas</w:t>
            </w:r>
          </w:p>
        </w:tc>
      </w:tr>
      <w:tr w:rsidR="004A60F5" w:rsidRPr="00CD548A" w14:paraId="199EDC36" w14:textId="77777777" w:rsidTr="00CD2705">
        <w:trPr>
          <w:trHeight w:val="20"/>
        </w:trPr>
        <w:tc>
          <w:tcPr>
            <w:tcW w:w="751" w:type="dxa"/>
            <w:vAlign w:val="center"/>
          </w:tcPr>
          <w:p w14:paraId="187E1C7B"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3" w:type="dxa"/>
            <w:vAlign w:val="center"/>
          </w:tcPr>
          <w:p w14:paraId="391748EA"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4D55159E" w14:textId="77777777" w:rsidR="004A60F5" w:rsidRPr="00CD548A" w:rsidRDefault="004A60F5" w:rsidP="00CD2705">
            <w:pPr>
              <w:pStyle w:val="Texto"/>
              <w:spacing w:before="20" w:after="20" w:line="200" w:lineRule="exact"/>
              <w:ind w:firstLine="0"/>
              <w:rPr>
                <w:sz w:val="16"/>
              </w:rPr>
            </w:pPr>
            <w:r w:rsidRPr="00CD548A">
              <w:rPr>
                <w:sz w:val="16"/>
              </w:rPr>
              <w:t>4.1.6.6</w:t>
            </w:r>
          </w:p>
        </w:tc>
        <w:tc>
          <w:tcPr>
            <w:tcW w:w="3627" w:type="dxa"/>
            <w:vAlign w:val="center"/>
          </w:tcPr>
          <w:p w14:paraId="542B3BB8" w14:textId="77777777" w:rsidR="004A60F5" w:rsidRPr="00CD548A" w:rsidRDefault="004A60F5" w:rsidP="00CD2705">
            <w:pPr>
              <w:pStyle w:val="Texto"/>
              <w:spacing w:before="20" w:after="20" w:line="200" w:lineRule="exact"/>
              <w:ind w:firstLine="0"/>
              <w:rPr>
                <w:sz w:val="16"/>
              </w:rPr>
            </w:pPr>
            <w:r w:rsidRPr="00CD548A">
              <w:rPr>
                <w:sz w:val="16"/>
              </w:rPr>
              <w:t>Aprovechamientos no Comprendidos en la Ley de Ingresos Vigente, Causados en Ejercicios Fiscales Anteriores Pendientes de Liquidación o Pago</w:t>
            </w:r>
          </w:p>
        </w:tc>
      </w:tr>
      <w:tr w:rsidR="004A60F5" w:rsidRPr="00CD548A" w14:paraId="797FAE5C" w14:textId="77777777" w:rsidTr="00CD2705">
        <w:trPr>
          <w:trHeight w:val="20"/>
        </w:trPr>
        <w:tc>
          <w:tcPr>
            <w:tcW w:w="751" w:type="dxa"/>
            <w:vAlign w:val="center"/>
          </w:tcPr>
          <w:p w14:paraId="7E72B956"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3" w:type="dxa"/>
            <w:vAlign w:val="center"/>
          </w:tcPr>
          <w:p w14:paraId="123D2184"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4E3B6F70"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4.1.6.8</w:t>
            </w:r>
          </w:p>
        </w:tc>
        <w:tc>
          <w:tcPr>
            <w:tcW w:w="3627" w:type="dxa"/>
            <w:vAlign w:val="center"/>
          </w:tcPr>
          <w:p w14:paraId="592EF52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Accesorios de Aprovechamientos</w:t>
            </w:r>
          </w:p>
        </w:tc>
      </w:tr>
      <w:tr w:rsidR="004A60F5" w:rsidRPr="00CD548A" w14:paraId="44A1F1A8" w14:textId="77777777" w:rsidTr="00CD2705">
        <w:trPr>
          <w:trHeight w:val="20"/>
        </w:trPr>
        <w:tc>
          <w:tcPr>
            <w:tcW w:w="751" w:type="dxa"/>
            <w:vAlign w:val="center"/>
          </w:tcPr>
          <w:p w14:paraId="3250ED6B" w14:textId="77777777" w:rsidR="004A60F5" w:rsidRPr="00CD548A" w:rsidRDefault="004A60F5" w:rsidP="00CD2705">
            <w:pPr>
              <w:pStyle w:val="Texto"/>
              <w:spacing w:before="20" w:after="20" w:line="200" w:lineRule="exact"/>
              <w:ind w:firstLine="0"/>
              <w:rPr>
                <w:sz w:val="16"/>
              </w:rPr>
            </w:pPr>
          </w:p>
        </w:tc>
        <w:tc>
          <w:tcPr>
            <w:tcW w:w="3583" w:type="dxa"/>
            <w:vAlign w:val="center"/>
          </w:tcPr>
          <w:p w14:paraId="65B0EE39"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4FAFDE11"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4.1.6.9</w:t>
            </w:r>
          </w:p>
        </w:tc>
        <w:tc>
          <w:tcPr>
            <w:tcW w:w="3627" w:type="dxa"/>
            <w:vAlign w:val="center"/>
          </w:tcPr>
          <w:p w14:paraId="28E71874"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Otros Aprovechamientos</w:t>
            </w:r>
          </w:p>
        </w:tc>
      </w:tr>
      <w:tr w:rsidR="004A60F5" w:rsidRPr="00CD548A" w14:paraId="21AF0E47" w14:textId="77777777" w:rsidTr="00CD2705">
        <w:trPr>
          <w:trHeight w:val="20"/>
        </w:trPr>
        <w:tc>
          <w:tcPr>
            <w:tcW w:w="751" w:type="dxa"/>
            <w:vAlign w:val="center"/>
          </w:tcPr>
          <w:p w14:paraId="13C099DE"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1.1.1.1</w:t>
            </w:r>
          </w:p>
        </w:tc>
        <w:tc>
          <w:tcPr>
            <w:tcW w:w="3583" w:type="dxa"/>
            <w:vAlign w:val="center"/>
          </w:tcPr>
          <w:p w14:paraId="5EDB995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Efectivo</w:t>
            </w:r>
          </w:p>
        </w:tc>
        <w:tc>
          <w:tcPr>
            <w:tcW w:w="751" w:type="dxa"/>
            <w:vAlign w:val="center"/>
          </w:tcPr>
          <w:p w14:paraId="29966138" w14:textId="77777777" w:rsidR="004A60F5" w:rsidRPr="00CD548A" w:rsidRDefault="004A60F5" w:rsidP="00CD2705">
            <w:pPr>
              <w:pStyle w:val="Texto"/>
              <w:spacing w:before="20" w:after="20" w:line="200" w:lineRule="exact"/>
              <w:ind w:firstLine="0"/>
              <w:rPr>
                <w:sz w:val="16"/>
              </w:rPr>
            </w:pPr>
          </w:p>
        </w:tc>
        <w:tc>
          <w:tcPr>
            <w:tcW w:w="3627" w:type="dxa"/>
            <w:vAlign w:val="center"/>
          </w:tcPr>
          <w:p w14:paraId="091C672E" w14:textId="77777777" w:rsidR="004A60F5" w:rsidRPr="00CD548A" w:rsidRDefault="004A60F5" w:rsidP="00CD2705">
            <w:pPr>
              <w:pStyle w:val="Texto"/>
              <w:spacing w:before="20" w:after="20" w:line="200" w:lineRule="exact"/>
              <w:ind w:firstLine="0"/>
              <w:rPr>
                <w:sz w:val="16"/>
              </w:rPr>
            </w:pPr>
          </w:p>
        </w:tc>
      </w:tr>
      <w:tr w:rsidR="004A60F5" w:rsidRPr="00CD548A" w14:paraId="4877D699" w14:textId="77777777" w:rsidTr="00CD2705">
        <w:trPr>
          <w:trHeight w:val="20"/>
        </w:trPr>
        <w:tc>
          <w:tcPr>
            <w:tcW w:w="751" w:type="dxa"/>
            <w:vAlign w:val="center"/>
          </w:tcPr>
          <w:p w14:paraId="53C386F8"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1.1.1.2</w:t>
            </w:r>
          </w:p>
        </w:tc>
        <w:tc>
          <w:tcPr>
            <w:tcW w:w="3583" w:type="dxa"/>
            <w:vAlign w:val="center"/>
          </w:tcPr>
          <w:p w14:paraId="0F1DB562"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Bancos/Tesorería</w:t>
            </w:r>
          </w:p>
        </w:tc>
        <w:tc>
          <w:tcPr>
            <w:tcW w:w="751" w:type="dxa"/>
            <w:vAlign w:val="center"/>
          </w:tcPr>
          <w:p w14:paraId="01C4298D" w14:textId="77777777" w:rsidR="004A60F5" w:rsidRPr="00CD548A" w:rsidRDefault="004A60F5" w:rsidP="00CD2705">
            <w:pPr>
              <w:pStyle w:val="Texto"/>
              <w:spacing w:before="20" w:after="20" w:line="200" w:lineRule="exact"/>
              <w:ind w:firstLine="0"/>
              <w:rPr>
                <w:sz w:val="16"/>
              </w:rPr>
            </w:pPr>
          </w:p>
        </w:tc>
        <w:tc>
          <w:tcPr>
            <w:tcW w:w="3627" w:type="dxa"/>
            <w:vAlign w:val="center"/>
          </w:tcPr>
          <w:p w14:paraId="5D7ABB7F" w14:textId="77777777" w:rsidR="004A60F5" w:rsidRPr="00CD548A" w:rsidRDefault="004A60F5" w:rsidP="00CD2705">
            <w:pPr>
              <w:pStyle w:val="Texto"/>
              <w:spacing w:before="20" w:after="20" w:line="200" w:lineRule="exact"/>
              <w:ind w:firstLine="0"/>
              <w:rPr>
                <w:sz w:val="16"/>
              </w:rPr>
            </w:pPr>
          </w:p>
        </w:tc>
      </w:tr>
      <w:tr w:rsidR="004A60F5" w:rsidRPr="00CD548A" w14:paraId="1E83E4B8" w14:textId="77777777" w:rsidTr="00CD2705">
        <w:trPr>
          <w:trHeight w:val="20"/>
        </w:trPr>
        <w:tc>
          <w:tcPr>
            <w:tcW w:w="751" w:type="dxa"/>
            <w:vAlign w:val="center"/>
          </w:tcPr>
          <w:p w14:paraId="387085CC" w14:textId="77777777" w:rsidR="004A60F5" w:rsidRPr="00CD548A" w:rsidRDefault="004A60F5" w:rsidP="00CD2705">
            <w:pPr>
              <w:pStyle w:val="Texto"/>
              <w:spacing w:before="20" w:after="20" w:line="200" w:lineRule="exact"/>
              <w:ind w:firstLine="0"/>
              <w:rPr>
                <w:sz w:val="16"/>
              </w:rPr>
            </w:pPr>
          </w:p>
        </w:tc>
        <w:tc>
          <w:tcPr>
            <w:tcW w:w="3583" w:type="dxa"/>
            <w:vAlign w:val="center"/>
          </w:tcPr>
          <w:p w14:paraId="4FC9B142"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07A21C21" w14:textId="77777777" w:rsidR="004A60F5" w:rsidRPr="00CD548A" w:rsidRDefault="004A60F5" w:rsidP="00CD2705">
            <w:pPr>
              <w:pStyle w:val="Texto"/>
              <w:spacing w:before="20" w:after="20" w:line="200" w:lineRule="exact"/>
              <w:ind w:firstLine="0"/>
              <w:rPr>
                <w:sz w:val="16"/>
              </w:rPr>
            </w:pPr>
            <w:r w:rsidRPr="00CD548A">
              <w:rPr>
                <w:sz w:val="16"/>
              </w:rPr>
              <w:t>1.1.2.4</w:t>
            </w:r>
          </w:p>
        </w:tc>
        <w:tc>
          <w:tcPr>
            <w:tcW w:w="3627" w:type="dxa"/>
            <w:vAlign w:val="center"/>
          </w:tcPr>
          <w:p w14:paraId="711DC7B8" w14:textId="77777777" w:rsidR="004A60F5" w:rsidRPr="00CD548A" w:rsidRDefault="004A60F5" w:rsidP="00CD2705">
            <w:pPr>
              <w:pStyle w:val="Texto"/>
              <w:spacing w:before="20" w:after="20" w:line="200" w:lineRule="exact"/>
              <w:ind w:firstLine="0"/>
              <w:rPr>
                <w:sz w:val="16"/>
              </w:rPr>
            </w:pPr>
            <w:r w:rsidRPr="00CD548A">
              <w:rPr>
                <w:sz w:val="16"/>
              </w:rPr>
              <w:t>Ingresos por Recuperar a Corto Plazo</w:t>
            </w:r>
          </w:p>
        </w:tc>
      </w:tr>
    </w:tbl>
    <w:p w14:paraId="44EA1885"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3BB9090" w14:textId="77777777" w:rsidR="004A60F5" w:rsidRPr="00CD548A" w:rsidRDefault="004A60F5" w:rsidP="00CD2705">
      <w:pPr>
        <w:pStyle w:val="Texto"/>
        <w:spacing w:after="0"/>
        <w:ind w:left="1083" w:hanging="794"/>
      </w:pPr>
    </w:p>
    <w:p w14:paraId="2DA5D3E2" w14:textId="77777777" w:rsidR="004A60F5" w:rsidRPr="00CD548A" w:rsidRDefault="004A60F5" w:rsidP="00CD2705">
      <w:pPr>
        <w:pStyle w:val="Texto"/>
        <w:ind w:left="1080" w:hanging="792"/>
      </w:pPr>
      <w:r w:rsidRPr="00CD548A">
        <w:t>II.1.6.5</w:t>
      </w:r>
      <w:r w:rsidRPr="00CD548A">
        <w:tab/>
        <w:t>Registro de la autorización y el pago de la devolución de Aprovechamientos.</w:t>
      </w:r>
    </w:p>
    <w:p w14:paraId="4DBE4A56" w14:textId="77777777" w:rsidR="004A60F5" w:rsidRPr="00CD548A" w:rsidRDefault="004A60F5" w:rsidP="00CD2705">
      <w:pPr>
        <w:pStyle w:val="Texto"/>
      </w:pPr>
      <w:r w:rsidRPr="00CD548A">
        <w:t>Documento Fuente del Asiento: Autorización de la devolución por la Autoridad fiscal correspondiente, oficio de autorización de pago de devolución de ingresos, copia del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4"/>
        <w:gridCol w:w="751"/>
        <w:gridCol w:w="3626"/>
      </w:tblGrid>
      <w:tr w:rsidR="004A60F5" w:rsidRPr="00CD548A" w14:paraId="16BA368D" w14:textId="77777777" w:rsidTr="00CD2705">
        <w:trPr>
          <w:trHeight w:val="20"/>
        </w:trPr>
        <w:tc>
          <w:tcPr>
            <w:tcW w:w="4335" w:type="dxa"/>
            <w:gridSpan w:val="2"/>
            <w:shd w:val="clear" w:color="auto" w:fill="D9D9D9"/>
            <w:vAlign w:val="center"/>
          </w:tcPr>
          <w:p w14:paraId="183698CA"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7" w:type="dxa"/>
            <w:gridSpan w:val="2"/>
            <w:shd w:val="clear" w:color="auto" w:fill="D9D9D9"/>
            <w:vAlign w:val="center"/>
          </w:tcPr>
          <w:p w14:paraId="0190452B"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3D94ADD" w14:textId="77777777" w:rsidTr="00CD2705">
        <w:trPr>
          <w:trHeight w:val="20"/>
        </w:trPr>
        <w:tc>
          <w:tcPr>
            <w:tcW w:w="751" w:type="dxa"/>
            <w:vAlign w:val="center"/>
          </w:tcPr>
          <w:p w14:paraId="00CB6DFC" w14:textId="77777777" w:rsidR="004A60F5" w:rsidRPr="00CD548A" w:rsidRDefault="004A60F5" w:rsidP="00CD2705">
            <w:pPr>
              <w:pStyle w:val="Texto"/>
              <w:spacing w:before="20" w:after="20" w:line="200" w:lineRule="exact"/>
              <w:ind w:firstLine="0"/>
              <w:rPr>
                <w:sz w:val="16"/>
              </w:rPr>
            </w:pPr>
            <w:r w:rsidRPr="00CD548A">
              <w:rPr>
                <w:sz w:val="16"/>
              </w:rPr>
              <w:t>4.1.6.2</w:t>
            </w:r>
          </w:p>
        </w:tc>
        <w:tc>
          <w:tcPr>
            <w:tcW w:w="3584" w:type="dxa"/>
            <w:vAlign w:val="center"/>
          </w:tcPr>
          <w:p w14:paraId="1747025A" w14:textId="77777777" w:rsidR="004A60F5" w:rsidRPr="00CD548A" w:rsidRDefault="004A60F5" w:rsidP="00CD2705">
            <w:pPr>
              <w:pStyle w:val="Texto"/>
              <w:spacing w:before="20" w:after="20" w:line="200" w:lineRule="exact"/>
              <w:ind w:firstLine="0"/>
              <w:rPr>
                <w:sz w:val="16"/>
              </w:rPr>
            </w:pPr>
            <w:r w:rsidRPr="00CD548A">
              <w:rPr>
                <w:sz w:val="16"/>
              </w:rPr>
              <w:t>Multas</w:t>
            </w:r>
          </w:p>
        </w:tc>
        <w:tc>
          <w:tcPr>
            <w:tcW w:w="751" w:type="dxa"/>
            <w:vAlign w:val="center"/>
          </w:tcPr>
          <w:p w14:paraId="1A31EF75"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08BC1E0B" w14:textId="77777777" w:rsidR="004A60F5" w:rsidRPr="00CD548A" w:rsidRDefault="004A60F5" w:rsidP="00CD2705">
            <w:pPr>
              <w:pStyle w:val="Texto"/>
              <w:spacing w:before="20" w:after="20" w:line="200" w:lineRule="exact"/>
              <w:ind w:firstLine="0"/>
              <w:rPr>
                <w:sz w:val="16"/>
              </w:rPr>
            </w:pPr>
          </w:p>
        </w:tc>
      </w:tr>
      <w:tr w:rsidR="004A60F5" w:rsidRPr="00CD548A" w14:paraId="420E4DCE" w14:textId="77777777" w:rsidTr="00CD2705">
        <w:trPr>
          <w:trHeight w:val="20"/>
        </w:trPr>
        <w:tc>
          <w:tcPr>
            <w:tcW w:w="751" w:type="dxa"/>
            <w:vAlign w:val="center"/>
          </w:tcPr>
          <w:p w14:paraId="3219C2F9" w14:textId="77777777" w:rsidR="004A60F5" w:rsidRPr="00CD548A" w:rsidRDefault="004A60F5" w:rsidP="00CD2705">
            <w:pPr>
              <w:pStyle w:val="Texto"/>
              <w:spacing w:before="20" w:after="20" w:line="200" w:lineRule="exact"/>
              <w:ind w:firstLine="0"/>
              <w:rPr>
                <w:sz w:val="16"/>
              </w:rPr>
            </w:pPr>
            <w:r w:rsidRPr="00CD548A">
              <w:rPr>
                <w:sz w:val="16"/>
              </w:rPr>
              <w:t>4.1.6.3</w:t>
            </w:r>
          </w:p>
        </w:tc>
        <w:tc>
          <w:tcPr>
            <w:tcW w:w="3584" w:type="dxa"/>
            <w:vAlign w:val="center"/>
          </w:tcPr>
          <w:p w14:paraId="21599743" w14:textId="77777777" w:rsidR="004A60F5" w:rsidRPr="00CD548A" w:rsidRDefault="004A60F5" w:rsidP="00CD2705">
            <w:pPr>
              <w:pStyle w:val="Texto"/>
              <w:spacing w:before="20" w:after="20" w:line="200" w:lineRule="exact"/>
              <w:ind w:firstLine="0"/>
              <w:rPr>
                <w:sz w:val="16"/>
              </w:rPr>
            </w:pPr>
            <w:r w:rsidRPr="00CD548A">
              <w:rPr>
                <w:sz w:val="16"/>
              </w:rPr>
              <w:t>Indemnizaciones</w:t>
            </w:r>
          </w:p>
        </w:tc>
        <w:tc>
          <w:tcPr>
            <w:tcW w:w="751" w:type="dxa"/>
            <w:vAlign w:val="center"/>
          </w:tcPr>
          <w:p w14:paraId="050C9FCA"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505AAF92" w14:textId="77777777" w:rsidR="004A60F5" w:rsidRPr="00CD548A" w:rsidRDefault="004A60F5" w:rsidP="00CD2705">
            <w:pPr>
              <w:pStyle w:val="Texto"/>
              <w:spacing w:before="20" w:after="20" w:line="200" w:lineRule="exact"/>
              <w:ind w:firstLine="0"/>
              <w:rPr>
                <w:sz w:val="16"/>
              </w:rPr>
            </w:pPr>
          </w:p>
        </w:tc>
      </w:tr>
      <w:tr w:rsidR="004A60F5" w:rsidRPr="00CD548A" w14:paraId="4D530766" w14:textId="77777777" w:rsidTr="00CD2705">
        <w:trPr>
          <w:trHeight w:val="20"/>
        </w:trPr>
        <w:tc>
          <w:tcPr>
            <w:tcW w:w="751" w:type="dxa"/>
            <w:vAlign w:val="center"/>
          </w:tcPr>
          <w:p w14:paraId="39CBA28A" w14:textId="77777777" w:rsidR="004A60F5" w:rsidRPr="00CD548A" w:rsidRDefault="004A60F5" w:rsidP="00CD2705">
            <w:pPr>
              <w:pStyle w:val="Texto"/>
              <w:spacing w:before="20" w:after="20" w:line="200" w:lineRule="exact"/>
              <w:ind w:firstLine="0"/>
              <w:rPr>
                <w:sz w:val="16"/>
              </w:rPr>
            </w:pPr>
            <w:r w:rsidRPr="00CD548A">
              <w:rPr>
                <w:sz w:val="16"/>
              </w:rPr>
              <w:t>4.1.6.4</w:t>
            </w:r>
          </w:p>
        </w:tc>
        <w:tc>
          <w:tcPr>
            <w:tcW w:w="3584" w:type="dxa"/>
            <w:vAlign w:val="center"/>
          </w:tcPr>
          <w:p w14:paraId="542765A4" w14:textId="77777777" w:rsidR="004A60F5" w:rsidRPr="00CD548A" w:rsidRDefault="004A60F5" w:rsidP="00CD2705">
            <w:pPr>
              <w:pStyle w:val="Texto"/>
              <w:spacing w:before="20" w:after="20" w:line="200" w:lineRule="exact"/>
              <w:ind w:firstLine="0"/>
              <w:rPr>
                <w:sz w:val="16"/>
              </w:rPr>
            </w:pPr>
            <w:r w:rsidRPr="00CD548A">
              <w:rPr>
                <w:sz w:val="16"/>
              </w:rPr>
              <w:t>Reintegros</w:t>
            </w:r>
          </w:p>
        </w:tc>
        <w:tc>
          <w:tcPr>
            <w:tcW w:w="751" w:type="dxa"/>
            <w:vAlign w:val="center"/>
          </w:tcPr>
          <w:p w14:paraId="067338CC"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0D569306" w14:textId="77777777" w:rsidR="004A60F5" w:rsidRPr="00CD548A" w:rsidRDefault="004A60F5" w:rsidP="00CD2705">
            <w:pPr>
              <w:pStyle w:val="Texto"/>
              <w:spacing w:before="20" w:after="20" w:line="200" w:lineRule="exact"/>
              <w:ind w:firstLine="0"/>
              <w:rPr>
                <w:sz w:val="16"/>
              </w:rPr>
            </w:pPr>
          </w:p>
        </w:tc>
      </w:tr>
      <w:tr w:rsidR="004A60F5" w:rsidRPr="00CD548A" w14:paraId="75D2761D" w14:textId="77777777" w:rsidTr="00CD2705">
        <w:trPr>
          <w:trHeight w:val="20"/>
        </w:trPr>
        <w:tc>
          <w:tcPr>
            <w:tcW w:w="751" w:type="dxa"/>
            <w:vAlign w:val="center"/>
          </w:tcPr>
          <w:p w14:paraId="054FB311" w14:textId="77777777" w:rsidR="004A60F5" w:rsidRPr="00CD548A" w:rsidRDefault="004A60F5" w:rsidP="00CD2705">
            <w:pPr>
              <w:pStyle w:val="Texto"/>
              <w:spacing w:before="20" w:after="20" w:line="200" w:lineRule="exact"/>
              <w:ind w:firstLine="0"/>
              <w:rPr>
                <w:sz w:val="16"/>
              </w:rPr>
            </w:pPr>
            <w:r w:rsidRPr="00CD548A">
              <w:rPr>
                <w:sz w:val="16"/>
              </w:rPr>
              <w:t>4.1.6.5</w:t>
            </w:r>
          </w:p>
        </w:tc>
        <w:tc>
          <w:tcPr>
            <w:tcW w:w="3584" w:type="dxa"/>
            <w:vAlign w:val="center"/>
          </w:tcPr>
          <w:p w14:paraId="5D9552F0" w14:textId="77777777" w:rsidR="004A60F5" w:rsidRPr="00CD548A" w:rsidRDefault="004A60F5" w:rsidP="00CD2705">
            <w:pPr>
              <w:pStyle w:val="Texto"/>
              <w:spacing w:before="20" w:after="20" w:line="200" w:lineRule="exact"/>
              <w:ind w:firstLine="0"/>
              <w:rPr>
                <w:sz w:val="16"/>
              </w:rPr>
            </w:pPr>
            <w:r w:rsidRPr="00CD548A">
              <w:rPr>
                <w:sz w:val="16"/>
              </w:rPr>
              <w:t>Aprovechamientos Provenientes de Obras Públicas</w:t>
            </w:r>
          </w:p>
        </w:tc>
        <w:tc>
          <w:tcPr>
            <w:tcW w:w="751" w:type="dxa"/>
            <w:vAlign w:val="center"/>
          </w:tcPr>
          <w:p w14:paraId="449BB121"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23E72711" w14:textId="77777777" w:rsidR="004A60F5" w:rsidRPr="00CD548A" w:rsidRDefault="004A60F5" w:rsidP="00CD2705">
            <w:pPr>
              <w:pStyle w:val="Texto"/>
              <w:spacing w:before="20" w:after="20" w:line="200" w:lineRule="exact"/>
              <w:ind w:firstLine="0"/>
              <w:rPr>
                <w:sz w:val="16"/>
              </w:rPr>
            </w:pPr>
          </w:p>
        </w:tc>
      </w:tr>
      <w:tr w:rsidR="004A60F5" w:rsidRPr="00CD548A" w14:paraId="246D623E" w14:textId="77777777" w:rsidTr="00CD2705">
        <w:trPr>
          <w:trHeight w:val="20"/>
        </w:trPr>
        <w:tc>
          <w:tcPr>
            <w:tcW w:w="751" w:type="dxa"/>
            <w:vAlign w:val="center"/>
          </w:tcPr>
          <w:p w14:paraId="260A268E" w14:textId="77777777" w:rsidR="004A60F5" w:rsidRPr="00CD548A" w:rsidRDefault="004A60F5" w:rsidP="00CD2705">
            <w:pPr>
              <w:pStyle w:val="Texto"/>
              <w:spacing w:before="20" w:after="20" w:line="200" w:lineRule="exact"/>
              <w:ind w:firstLine="0"/>
              <w:rPr>
                <w:sz w:val="16"/>
              </w:rPr>
            </w:pPr>
            <w:r w:rsidRPr="00CD548A">
              <w:rPr>
                <w:sz w:val="16"/>
              </w:rPr>
              <w:t>4.1.6.6</w:t>
            </w:r>
          </w:p>
        </w:tc>
        <w:tc>
          <w:tcPr>
            <w:tcW w:w="3584" w:type="dxa"/>
            <w:vAlign w:val="center"/>
          </w:tcPr>
          <w:p w14:paraId="6E75DE57" w14:textId="77777777" w:rsidR="004A60F5" w:rsidRPr="00CD548A" w:rsidRDefault="004A60F5" w:rsidP="00CD2705">
            <w:pPr>
              <w:pStyle w:val="Texto"/>
              <w:spacing w:before="20" w:after="20" w:line="200" w:lineRule="exact"/>
              <w:ind w:firstLine="0"/>
              <w:rPr>
                <w:sz w:val="16"/>
              </w:rPr>
            </w:pPr>
            <w:r w:rsidRPr="00CD548A">
              <w:rPr>
                <w:sz w:val="16"/>
              </w:rPr>
              <w:t>Aprovechamientos no Comprendidos en la Ley de Ingresos Vigente, Causados en Ejercicios Fiscales Anteriores Pendientes de Liquidación o Pago</w:t>
            </w:r>
          </w:p>
        </w:tc>
        <w:tc>
          <w:tcPr>
            <w:tcW w:w="751" w:type="dxa"/>
            <w:vAlign w:val="center"/>
          </w:tcPr>
          <w:p w14:paraId="3ADF97C2"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2ECDB389" w14:textId="77777777" w:rsidR="004A60F5" w:rsidRPr="00CD548A" w:rsidRDefault="004A60F5" w:rsidP="00CD2705">
            <w:pPr>
              <w:pStyle w:val="Texto"/>
              <w:spacing w:before="20" w:after="20" w:line="200" w:lineRule="exact"/>
              <w:ind w:firstLine="0"/>
              <w:rPr>
                <w:sz w:val="16"/>
              </w:rPr>
            </w:pPr>
          </w:p>
        </w:tc>
      </w:tr>
      <w:tr w:rsidR="004A60F5" w:rsidRPr="00CD548A" w14:paraId="1B8C2688" w14:textId="77777777" w:rsidTr="00CD2705">
        <w:trPr>
          <w:trHeight w:val="20"/>
        </w:trPr>
        <w:tc>
          <w:tcPr>
            <w:tcW w:w="751" w:type="dxa"/>
            <w:vAlign w:val="center"/>
          </w:tcPr>
          <w:p w14:paraId="135EA557" w14:textId="77777777" w:rsidR="004A60F5" w:rsidRPr="00CD548A" w:rsidRDefault="004A60F5" w:rsidP="00CD2705">
            <w:pPr>
              <w:pStyle w:val="Texto"/>
              <w:spacing w:before="20" w:after="20" w:line="200" w:lineRule="exact"/>
              <w:ind w:firstLine="0"/>
              <w:rPr>
                <w:sz w:val="16"/>
              </w:rPr>
            </w:pPr>
            <w:r w:rsidRPr="00CD548A">
              <w:rPr>
                <w:sz w:val="16"/>
              </w:rPr>
              <w:t>4.1.6.8</w:t>
            </w:r>
          </w:p>
        </w:tc>
        <w:tc>
          <w:tcPr>
            <w:tcW w:w="3584" w:type="dxa"/>
            <w:vAlign w:val="center"/>
          </w:tcPr>
          <w:p w14:paraId="30F9B2A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Accesorios de Aprovechamientos</w:t>
            </w:r>
          </w:p>
        </w:tc>
        <w:tc>
          <w:tcPr>
            <w:tcW w:w="751" w:type="dxa"/>
            <w:vAlign w:val="center"/>
          </w:tcPr>
          <w:p w14:paraId="76478569"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30D5F7B2" w14:textId="77777777" w:rsidR="004A60F5" w:rsidRPr="00CD548A" w:rsidRDefault="004A60F5" w:rsidP="00CD2705">
            <w:pPr>
              <w:pStyle w:val="Texto"/>
              <w:spacing w:before="20" w:after="20" w:line="200" w:lineRule="exact"/>
              <w:ind w:firstLine="0"/>
              <w:rPr>
                <w:sz w:val="16"/>
              </w:rPr>
            </w:pPr>
          </w:p>
        </w:tc>
      </w:tr>
      <w:tr w:rsidR="004A60F5" w:rsidRPr="00CD548A" w14:paraId="552F3F1C" w14:textId="77777777" w:rsidTr="00CD2705">
        <w:trPr>
          <w:trHeight w:val="20"/>
        </w:trPr>
        <w:tc>
          <w:tcPr>
            <w:tcW w:w="751" w:type="dxa"/>
            <w:vAlign w:val="center"/>
          </w:tcPr>
          <w:p w14:paraId="6AAEF217" w14:textId="77777777" w:rsidR="004A60F5" w:rsidRPr="00CD548A" w:rsidRDefault="004A60F5" w:rsidP="00CD2705">
            <w:pPr>
              <w:pStyle w:val="Texto"/>
              <w:spacing w:before="20" w:after="20" w:line="200" w:lineRule="exact"/>
              <w:ind w:firstLine="0"/>
              <w:rPr>
                <w:sz w:val="16"/>
              </w:rPr>
            </w:pPr>
            <w:r w:rsidRPr="00CD548A">
              <w:rPr>
                <w:sz w:val="16"/>
              </w:rPr>
              <w:t>4.1.6.9</w:t>
            </w:r>
          </w:p>
        </w:tc>
        <w:tc>
          <w:tcPr>
            <w:tcW w:w="3584" w:type="dxa"/>
            <w:vAlign w:val="center"/>
          </w:tcPr>
          <w:p w14:paraId="548A4F85" w14:textId="77777777" w:rsidR="004A60F5" w:rsidRPr="00CD548A" w:rsidRDefault="004A60F5" w:rsidP="00CD2705">
            <w:pPr>
              <w:pStyle w:val="Texto"/>
              <w:spacing w:before="20" w:after="20" w:line="200" w:lineRule="exact"/>
              <w:ind w:firstLine="0"/>
              <w:rPr>
                <w:sz w:val="16"/>
              </w:rPr>
            </w:pPr>
            <w:r w:rsidRPr="00CD548A">
              <w:rPr>
                <w:sz w:val="16"/>
              </w:rPr>
              <w:t>Otros Aprovechamientos</w:t>
            </w:r>
          </w:p>
        </w:tc>
        <w:tc>
          <w:tcPr>
            <w:tcW w:w="751" w:type="dxa"/>
            <w:vAlign w:val="center"/>
          </w:tcPr>
          <w:p w14:paraId="5919821F"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42A1D32D" w14:textId="77777777" w:rsidR="004A60F5" w:rsidRPr="00CD548A" w:rsidRDefault="004A60F5" w:rsidP="00CD2705">
            <w:pPr>
              <w:pStyle w:val="Texto"/>
              <w:spacing w:before="20" w:after="20" w:line="200" w:lineRule="exact"/>
              <w:ind w:firstLine="0"/>
              <w:rPr>
                <w:sz w:val="16"/>
              </w:rPr>
            </w:pPr>
          </w:p>
        </w:tc>
      </w:tr>
      <w:tr w:rsidR="004A60F5" w:rsidRPr="00CD548A" w14:paraId="46BA7189" w14:textId="77777777" w:rsidTr="00CD2705">
        <w:trPr>
          <w:trHeight w:val="20"/>
        </w:trPr>
        <w:tc>
          <w:tcPr>
            <w:tcW w:w="751" w:type="dxa"/>
            <w:vAlign w:val="center"/>
          </w:tcPr>
          <w:p w14:paraId="1095063E" w14:textId="77777777" w:rsidR="004A60F5" w:rsidRPr="00CD548A" w:rsidRDefault="004A60F5" w:rsidP="00CD2705">
            <w:pPr>
              <w:pStyle w:val="Texto"/>
              <w:spacing w:before="20" w:after="20" w:line="200" w:lineRule="exact"/>
              <w:ind w:firstLine="0"/>
              <w:rPr>
                <w:sz w:val="16"/>
              </w:rPr>
            </w:pPr>
          </w:p>
        </w:tc>
        <w:tc>
          <w:tcPr>
            <w:tcW w:w="3584" w:type="dxa"/>
            <w:vAlign w:val="center"/>
          </w:tcPr>
          <w:p w14:paraId="401D2FAC"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3ABAA756" w14:textId="77777777" w:rsidR="004A60F5" w:rsidRPr="00CD548A" w:rsidRDefault="004A60F5" w:rsidP="00CD2705">
            <w:pPr>
              <w:pStyle w:val="Texto"/>
              <w:spacing w:before="20" w:after="20" w:line="200" w:lineRule="exact"/>
              <w:ind w:firstLine="0"/>
              <w:rPr>
                <w:sz w:val="16"/>
              </w:rPr>
            </w:pPr>
            <w:r w:rsidRPr="00CD548A">
              <w:rPr>
                <w:sz w:val="16"/>
              </w:rPr>
              <w:t>2.1.1.8</w:t>
            </w:r>
          </w:p>
        </w:tc>
        <w:tc>
          <w:tcPr>
            <w:tcW w:w="3626" w:type="dxa"/>
            <w:vAlign w:val="center"/>
          </w:tcPr>
          <w:p w14:paraId="25B25D85" w14:textId="77777777" w:rsidR="004A60F5" w:rsidRPr="00CD548A" w:rsidRDefault="004A60F5" w:rsidP="00CD2705">
            <w:pPr>
              <w:pStyle w:val="Texto"/>
              <w:spacing w:before="20" w:after="20" w:line="200" w:lineRule="exact"/>
              <w:ind w:firstLine="0"/>
              <w:rPr>
                <w:sz w:val="16"/>
              </w:rPr>
            </w:pPr>
            <w:r w:rsidRPr="00CD548A">
              <w:rPr>
                <w:sz w:val="16"/>
              </w:rPr>
              <w:t xml:space="preserve">Devoluciones de la Ley de Ingresos por Pagar a Corto Plazo </w:t>
            </w:r>
          </w:p>
        </w:tc>
      </w:tr>
      <w:tr w:rsidR="004A60F5" w:rsidRPr="00CD548A" w14:paraId="4191D669" w14:textId="77777777" w:rsidTr="00CD2705">
        <w:trPr>
          <w:trHeight w:val="20"/>
        </w:trPr>
        <w:tc>
          <w:tcPr>
            <w:tcW w:w="751" w:type="dxa"/>
            <w:vAlign w:val="center"/>
          </w:tcPr>
          <w:p w14:paraId="79A273C7" w14:textId="77777777" w:rsidR="004A60F5" w:rsidRPr="00CD548A" w:rsidRDefault="004A60F5" w:rsidP="00CD2705">
            <w:pPr>
              <w:pStyle w:val="Texto"/>
              <w:spacing w:before="20" w:after="20" w:line="200" w:lineRule="exact"/>
              <w:ind w:firstLine="0"/>
              <w:rPr>
                <w:sz w:val="16"/>
              </w:rPr>
            </w:pPr>
            <w:r w:rsidRPr="00CD548A">
              <w:rPr>
                <w:sz w:val="16"/>
              </w:rPr>
              <w:t>2.1.1.8</w:t>
            </w:r>
          </w:p>
        </w:tc>
        <w:tc>
          <w:tcPr>
            <w:tcW w:w="3584" w:type="dxa"/>
            <w:vAlign w:val="center"/>
          </w:tcPr>
          <w:p w14:paraId="68407F6B" w14:textId="77777777" w:rsidR="004A60F5" w:rsidRPr="00CD548A" w:rsidRDefault="004A60F5" w:rsidP="00CD2705">
            <w:pPr>
              <w:pStyle w:val="Texto"/>
              <w:spacing w:before="20" w:after="20" w:line="200" w:lineRule="exact"/>
              <w:ind w:firstLine="0"/>
              <w:rPr>
                <w:sz w:val="16"/>
              </w:rPr>
            </w:pPr>
            <w:r w:rsidRPr="00CD548A">
              <w:rPr>
                <w:sz w:val="16"/>
              </w:rPr>
              <w:t xml:space="preserve">Devoluciones de la Ley de Ingresos por Pagar a Corto Plazo </w:t>
            </w:r>
          </w:p>
        </w:tc>
        <w:tc>
          <w:tcPr>
            <w:tcW w:w="751" w:type="dxa"/>
            <w:vAlign w:val="center"/>
          </w:tcPr>
          <w:p w14:paraId="0D651BE4" w14:textId="77777777" w:rsidR="004A60F5" w:rsidRPr="00CD548A" w:rsidRDefault="004A60F5" w:rsidP="00CD2705">
            <w:pPr>
              <w:pStyle w:val="Texto"/>
              <w:spacing w:before="20" w:after="20" w:line="200" w:lineRule="exact"/>
              <w:ind w:firstLine="0"/>
              <w:rPr>
                <w:sz w:val="16"/>
              </w:rPr>
            </w:pPr>
          </w:p>
        </w:tc>
        <w:tc>
          <w:tcPr>
            <w:tcW w:w="3626" w:type="dxa"/>
            <w:vAlign w:val="center"/>
          </w:tcPr>
          <w:p w14:paraId="7AEBC281" w14:textId="77777777" w:rsidR="004A60F5" w:rsidRPr="00CD548A" w:rsidRDefault="004A60F5" w:rsidP="00CD2705">
            <w:pPr>
              <w:pStyle w:val="Texto"/>
              <w:spacing w:before="20" w:after="20" w:line="200" w:lineRule="exact"/>
              <w:ind w:firstLine="0"/>
              <w:rPr>
                <w:sz w:val="16"/>
              </w:rPr>
            </w:pPr>
          </w:p>
        </w:tc>
      </w:tr>
      <w:tr w:rsidR="004A60F5" w:rsidRPr="00CD548A" w14:paraId="71BDA371" w14:textId="77777777" w:rsidTr="00CD2705">
        <w:trPr>
          <w:trHeight w:val="20"/>
        </w:trPr>
        <w:tc>
          <w:tcPr>
            <w:tcW w:w="751" w:type="dxa"/>
            <w:vAlign w:val="center"/>
          </w:tcPr>
          <w:p w14:paraId="12DB4440" w14:textId="77777777" w:rsidR="004A60F5" w:rsidRPr="00CD548A" w:rsidRDefault="004A60F5" w:rsidP="00CD2705">
            <w:pPr>
              <w:pStyle w:val="Texto"/>
              <w:spacing w:before="20" w:after="20" w:line="200" w:lineRule="exact"/>
              <w:ind w:firstLine="0"/>
              <w:rPr>
                <w:sz w:val="16"/>
              </w:rPr>
            </w:pPr>
          </w:p>
        </w:tc>
        <w:tc>
          <w:tcPr>
            <w:tcW w:w="3584" w:type="dxa"/>
            <w:vAlign w:val="center"/>
          </w:tcPr>
          <w:p w14:paraId="00D61762"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304BACB2"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26" w:type="dxa"/>
            <w:vAlign w:val="center"/>
          </w:tcPr>
          <w:p w14:paraId="622CF4F1" w14:textId="77777777" w:rsidR="004A60F5" w:rsidRPr="00CD548A" w:rsidRDefault="004A60F5" w:rsidP="00CD2705">
            <w:pPr>
              <w:pStyle w:val="Texto"/>
              <w:spacing w:before="20" w:after="20" w:line="200" w:lineRule="exact"/>
              <w:ind w:firstLine="0"/>
              <w:rPr>
                <w:sz w:val="16"/>
              </w:rPr>
            </w:pPr>
            <w:r w:rsidRPr="00CD548A">
              <w:rPr>
                <w:sz w:val="16"/>
              </w:rPr>
              <w:t xml:space="preserve">Bancos/Tesorería </w:t>
            </w:r>
          </w:p>
        </w:tc>
      </w:tr>
    </w:tbl>
    <w:p w14:paraId="13341F23"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19B4992" w14:textId="77777777" w:rsidR="004A60F5" w:rsidRPr="00CD548A" w:rsidRDefault="004A60F5" w:rsidP="00CD2705">
      <w:pPr>
        <w:pStyle w:val="Texto"/>
        <w:spacing w:after="0"/>
        <w:ind w:left="1083" w:hanging="794"/>
      </w:pPr>
    </w:p>
    <w:p w14:paraId="4D62474C" w14:textId="77777777" w:rsidR="004A60F5" w:rsidRPr="00CD548A" w:rsidRDefault="004A60F5" w:rsidP="00CD2705">
      <w:pPr>
        <w:pStyle w:val="Texto"/>
        <w:ind w:left="1080" w:hanging="792"/>
      </w:pPr>
      <w:r w:rsidRPr="00CD548A">
        <w:t>II.1.6.6</w:t>
      </w:r>
      <w:r w:rsidRPr="00CD548A">
        <w:tab/>
        <w:t>Registro de los Aprovechamientos compensados.</w:t>
      </w:r>
    </w:p>
    <w:p w14:paraId="4E55FF9B" w14:textId="77777777" w:rsidR="004A60F5" w:rsidRPr="00CD548A" w:rsidRDefault="004A60F5" w:rsidP="00CD2705">
      <w:pPr>
        <w:pStyle w:val="Texto"/>
      </w:pPr>
      <w:r w:rsidRPr="00CD548A">
        <w:t>Documento Fuente del Asiento: Declaración del contribuyente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6A1145EB" w14:textId="77777777" w:rsidTr="00CD2705">
        <w:trPr>
          <w:trHeight w:val="20"/>
        </w:trPr>
        <w:tc>
          <w:tcPr>
            <w:tcW w:w="4353" w:type="dxa"/>
            <w:gridSpan w:val="2"/>
            <w:shd w:val="clear" w:color="auto" w:fill="D9D9D9"/>
            <w:vAlign w:val="center"/>
          </w:tcPr>
          <w:p w14:paraId="543BC4B5" w14:textId="77777777" w:rsidR="004A60F5" w:rsidRPr="00CD548A" w:rsidRDefault="004A60F5" w:rsidP="00CD2705">
            <w:pPr>
              <w:pStyle w:val="Texto"/>
              <w:spacing w:before="20" w:after="20" w:line="220" w:lineRule="exact"/>
              <w:ind w:firstLine="0"/>
              <w:jc w:val="center"/>
              <w:rPr>
                <w:b/>
                <w:sz w:val="16"/>
              </w:rPr>
            </w:pPr>
            <w:r w:rsidRPr="00CD548A">
              <w:rPr>
                <w:b/>
                <w:sz w:val="16"/>
              </w:rPr>
              <w:lastRenderedPageBreak/>
              <w:t>Cargo</w:t>
            </w:r>
          </w:p>
        </w:tc>
        <w:tc>
          <w:tcPr>
            <w:tcW w:w="4359" w:type="dxa"/>
            <w:gridSpan w:val="2"/>
            <w:shd w:val="clear" w:color="auto" w:fill="D9D9D9"/>
            <w:vAlign w:val="center"/>
          </w:tcPr>
          <w:p w14:paraId="13F64712"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B70309A" w14:textId="77777777" w:rsidTr="00CD2705">
        <w:trPr>
          <w:trHeight w:val="20"/>
        </w:trPr>
        <w:tc>
          <w:tcPr>
            <w:tcW w:w="753" w:type="dxa"/>
            <w:vAlign w:val="center"/>
          </w:tcPr>
          <w:p w14:paraId="33B4340B"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4.1.6.2</w:t>
            </w:r>
          </w:p>
        </w:tc>
        <w:tc>
          <w:tcPr>
            <w:tcW w:w="3600" w:type="dxa"/>
            <w:vAlign w:val="center"/>
          </w:tcPr>
          <w:p w14:paraId="233D6483"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Multas</w:t>
            </w:r>
          </w:p>
        </w:tc>
        <w:tc>
          <w:tcPr>
            <w:tcW w:w="754" w:type="dxa"/>
            <w:vAlign w:val="center"/>
          </w:tcPr>
          <w:p w14:paraId="0545B941"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5EE0A6E9" w14:textId="77777777" w:rsidR="004A60F5" w:rsidRPr="00CD548A" w:rsidRDefault="004A60F5" w:rsidP="00CD2705">
            <w:pPr>
              <w:pStyle w:val="Texto"/>
              <w:spacing w:before="20" w:after="20" w:line="220" w:lineRule="exact"/>
              <w:ind w:firstLine="0"/>
              <w:rPr>
                <w:sz w:val="16"/>
              </w:rPr>
            </w:pPr>
          </w:p>
        </w:tc>
      </w:tr>
      <w:tr w:rsidR="004A60F5" w:rsidRPr="00CD548A" w14:paraId="5E8D3230" w14:textId="77777777" w:rsidTr="00CD2705">
        <w:trPr>
          <w:trHeight w:val="20"/>
        </w:trPr>
        <w:tc>
          <w:tcPr>
            <w:tcW w:w="753" w:type="dxa"/>
            <w:vAlign w:val="center"/>
          </w:tcPr>
          <w:p w14:paraId="4A057CBB"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4.1.6.3</w:t>
            </w:r>
          </w:p>
        </w:tc>
        <w:tc>
          <w:tcPr>
            <w:tcW w:w="3600" w:type="dxa"/>
            <w:vAlign w:val="center"/>
          </w:tcPr>
          <w:p w14:paraId="4F8EE447"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Indemnizaciones</w:t>
            </w:r>
          </w:p>
        </w:tc>
        <w:tc>
          <w:tcPr>
            <w:tcW w:w="754" w:type="dxa"/>
            <w:vAlign w:val="center"/>
          </w:tcPr>
          <w:p w14:paraId="37D86989"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04557C46" w14:textId="77777777" w:rsidR="004A60F5" w:rsidRPr="00CD548A" w:rsidRDefault="004A60F5" w:rsidP="00CD2705">
            <w:pPr>
              <w:pStyle w:val="Texto"/>
              <w:spacing w:before="20" w:after="20" w:line="220" w:lineRule="exact"/>
              <w:ind w:firstLine="0"/>
              <w:rPr>
                <w:sz w:val="16"/>
              </w:rPr>
            </w:pPr>
          </w:p>
        </w:tc>
      </w:tr>
      <w:tr w:rsidR="004A60F5" w:rsidRPr="00CD548A" w14:paraId="7B685829" w14:textId="77777777" w:rsidTr="00CD2705">
        <w:trPr>
          <w:trHeight w:val="20"/>
        </w:trPr>
        <w:tc>
          <w:tcPr>
            <w:tcW w:w="753" w:type="dxa"/>
            <w:vAlign w:val="center"/>
          </w:tcPr>
          <w:p w14:paraId="69CB5472"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4.1.6.4</w:t>
            </w:r>
          </w:p>
        </w:tc>
        <w:tc>
          <w:tcPr>
            <w:tcW w:w="3600" w:type="dxa"/>
            <w:vAlign w:val="center"/>
          </w:tcPr>
          <w:p w14:paraId="387380AB"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Reintegros</w:t>
            </w:r>
          </w:p>
        </w:tc>
        <w:tc>
          <w:tcPr>
            <w:tcW w:w="754" w:type="dxa"/>
            <w:vAlign w:val="center"/>
          </w:tcPr>
          <w:p w14:paraId="421BDF23"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424C1256" w14:textId="77777777" w:rsidR="004A60F5" w:rsidRPr="00CD548A" w:rsidRDefault="004A60F5" w:rsidP="00CD2705">
            <w:pPr>
              <w:pStyle w:val="Texto"/>
              <w:spacing w:before="20" w:after="20" w:line="220" w:lineRule="exact"/>
              <w:ind w:firstLine="0"/>
              <w:rPr>
                <w:sz w:val="16"/>
              </w:rPr>
            </w:pPr>
          </w:p>
        </w:tc>
      </w:tr>
      <w:tr w:rsidR="004A60F5" w:rsidRPr="00CD548A" w14:paraId="4651D069" w14:textId="77777777" w:rsidTr="00CD2705">
        <w:trPr>
          <w:trHeight w:val="20"/>
        </w:trPr>
        <w:tc>
          <w:tcPr>
            <w:tcW w:w="753" w:type="dxa"/>
            <w:vAlign w:val="center"/>
          </w:tcPr>
          <w:p w14:paraId="6D0B24D0"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4.1.6.5</w:t>
            </w:r>
          </w:p>
        </w:tc>
        <w:tc>
          <w:tcPr>
            <w:tcW w:w="3600" w:type="dxa"/>
            <w:vAlign w:val="center"/>
          </w:tcPr>
          <w:p w14:paraId="5F902C95"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Aprovechamientos Provenientes de Obras Públicas</w:t>
            </w:r>
          </w:p>
        </w:tc>
        <w:tc>
          <w:tcPr>
            <w:tcW w:w="754" w:type="dxa"/>
            <w:vAlign w:val="center"/>
          </w:tcPr>
          <w:p w14:paraId="390B350F"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7DFF4D9F" w14:textId="77777777" w:rsidR="004A60F5" w:rsidRPr="00CD548A" w:rsidRDefault="004A60F5" w:rsidP="00CD2705">
            <w:pPr>
              <w:pStyle w:val="Texto"/>
              <w:spacing w:before="20" w:after="20" w:line="220" w:lineRule="exact"/>
              <w:ind w:firstLine="0"/>
              <w:rPr>
                <w:sz w:val="16"/>
              </w:rPr>
            </w:pPr>
          </w:p>
        </w:tc>
      </w:tr>
      <w:tr w:rsidR="004A60F5" w:rsidRPr="00CD548A" w14:paraId="197F0520" w14:textId="77777777" w:rsidTr="00CD2705">
        <w:trPr>
          <w:trHeight w:val="20"/>
        </w:trPr>
        <w:tc>
          <w:tcPr>
            <w:tcW w:w="753" w:type="dxa"/>
            <w:vAlign w:val="center"/>
          </w:tcPr>
          <w:p w14:paraId="4BB52B87"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4.1.6.6</w:t>
            </w:r>
          </w:p>
        </w:tc>
        <w:tc>
          <w:tcPr>
            <w:tcW w:w="3600" w:type="dxa"/>
            <w:vAlign w:val="center"/>
          </w:tcPr>
          <w:p w14:paraId="0053BCA7"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 xml:space="preserve">Aprovechamientos </w:t>
            </w:r>
            <w:r w:rsidRPr="00CD548A">
              <w:rPr>
                <w:sz w:val="16"/>
                <w:szCs w:val="16"/>
                <w:lang w:val="es-MX"/>
              </w:rPr>
              <w:t>no Comprendidos en la Ley de Ingresos Vigente, Causados en Ejercicios Fiscales Anteriores Pendientes de Liquidación o Pago</w:t>
            </w:r>
          </w:p>
        </w:tc>
        <w:tc>
          <w:tcPr>
            <w:tcW w:w="754" w:type="dxa"/>
            <w:vAlign w:val="center"/>
          </w:tcPr>
          <w:p w14:paraId="277907A5"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69270887" w14:textId="77777777" w:rsidR="004A60F5" w:rsidRPr="00CD548A" w:rsidRDefault="004A60F5" w:rsidP="00CD2705">
            <w:pPr>
              <w:pStyle w:val="Texto"/>
              <w:spacing w:before="20" w:after="20" w:line="220" w:lineRule="exact"/>
              <w:ind w:firstLine="0"/>
              <w:rPr>
                <w:sz w:val="16"/>
              </w:rPr>
            </w:pPr>
          </w:p>
        </w:tc>
      </w:tr>
      <w:tr w:rsidR="004A60F5" w:rsidRPr="00CD548A" w14:paraId="192ECA04" w14:textId="77777777" w:rsidTr="00CD2705">
        <w:trPr>
          <w:trHeight w:val="20"/>
        </w:trPr>
        <w:tc>
          <w:tcPr>
            <w:tcW w:w="753" w:type="dxa"/>
            <w:vAlign w:val="center"/>
          </w:tcPr>
          <w:p w14:paraId="38F46D8C"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4.1.6.8</w:t>
            </w:r>
          </w:p>
        </w:tc>
        <w:tc>
          <w:tcPr>
            <w:tcW w:w="3600" w:type="dxa"/>
            <w:vAlign w:val="center"/>
          </w:tcPr>
          <w:p w14:paraId="141B744C"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Accesorios de Aprovechamientos</w:t>
            </w:r>
          </w:p>
        </w:tc>
        <w:tc>
          <w:tcPr>
            <w:tcW w:w="754" w:type="dxa"/>
            <w:vAlign w:val="center"/>
          </w:tcPr>
          <w:p w14:paraId="7C493251"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1F1C3BCC" w14:textId="77777777" w:rsidR="004A60F5" w:rsidRPr="00CD548A" w:rsidRDefault="004A60F5" w:rsidP="00CD2705">
            <w:pPr>
              <w:pStyle w:val="Texto"/>
              <w:spacing w:before="20" w:after="20" w:line="220" w:lineRule="exact"/>
              <w:ind w:firstLine="0"/>
              <w:rPr>
                <w:sz w:val="16"/>
              </w:rPr>
            </w:pPr>
          </w:p>
        </w:tc>
      </w:tr>
      <w:tr w:rsidR="004A60F5" w:rsidRPr="00CD548A" w14:paraId="306FCADB" w14:textId="77777777" w:rsidTr="00CD2705">
        <w:trPr>
          <w:trHeight w:val="20"/>
        </w:trPr>
        <w:tc>
          <w:tcPr>
            <w:tcW w:w="753" w:type="dxa"/>
            <w:vAlign w:val="center"/>
          </w:tcPr>
          <w:p w14:paraId="3308CB2E"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4.1.6.9</w:t>
            </w:r>
          </w:p>
        </w:tc>
        <w:tc>
          <w:tcPr>
            <w:tcW w:w="3600" w:type="dxa"/>
            <w:vAlign w:val="center"/>
          </w:tcPr>
          <w:p w14:paraId="73676160"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Otros Aprovechamientos</w:t>
            </w:r>
          </w:p>
        </w:tc>
        <w:tc>
          <w:tcPr>
            <w:tcW w:w="754" w:type="dxa"/>
            <w:vAlign w:val="center"/>
          </w:tcPr>
          <w:p w14:paraId="600F8C85"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4F8EB2D7" w14:textId="77777777" w:rsidR="004A60F5" w:rsidRPr="00CD548A" w:rsidRDefault="004A60F5" w:rsidP="00CD2705">
            <w:pPr>
              <w:pStyle w:val="Texto"/>
              <w:spacing w:before="20" w:after="20" w:line="220" w:lineRule="exact"/>
              <w:ind w:firstLine="0"/>
              <w:rPr>
                <w:sz w:val="16"/>
              </w:rPr>
            </w:pPr>
          </w:p>
        </w:tc>
      </w:tr>
      <w:tr w:rsidR="004A60F5" w:rsidRPr="00CD548A" w14:paraId="3ACCAE6D" w14:textId="77777777" w:rsidTr="00CD2705">
        <w:trPr>
          <w:trHeight w:val="20"/>
        </w:trPr>
        <w:tc>
          <w:tcPr>
            <w:tcW w:w="753" w:type="dxa"/>
            <w:vAlign w:val="center"/>
          </w:tcPr>
          <w:p w14:paraId="4BC60ADA"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079B1821"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63F94FAD"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4.1.6.2</w:t>
            </w:r>
          </w:p>
        </w:tc>
        <w:tc>
          <w:tcPr>
            <w:tcW w:w="3605" w:type="dxa"/>
            <w:vAlign w:val="center"/>
          </w:tcPr>
          <w:p w14:paraId="6E7287B2"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Multas</w:t>
            </w:r>
          </w:p>
        </w:tc>
      </w:tr>
      <w:tr w:rsidR="004A60F5" w:rsidRPr="00CD548A" w14:paraId="5F191EAF" w14:textId="77777777" w:rsidTr="00CD2705">
        <w:trPr>
          <w:trHeight w:val="20"/>
        </w:trPr>
        <w:tc>
          <w:tcPr>
            <w:tcW w:w="753" w:type="dxa"/>
            <w:vAlign w:val="center"/>
          </w:tcPr>
          <w:p w14:paraId="594C61B0"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624C91D3"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2E833348"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4.1.6.3</w:t>
            </w:r>
          </w:p>
        </w:tc>
        <w:tc>
          <w:tcPr>
            <w:tcW w:w="3605" w:type="dxa"/>
            <w:vAlign w:val="center"/>
          </w:tcPr>
          <w:p w14:paraId="7A530CA5"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Indemnizaciones</w:t>
            </w:r>
          </w:p>
        </w:tc>
      </w:tr>
      <w:tr w:rsidR="004A60F5" w:rsidRPr="00CD548A" w14:paraId="0A2943F7" w14:textId="77777777" w:rsidTr="00CD2705">
        <w:trPr>
          <w:trHeight w:val="20"/>
        </w:trPr>
        <w:tc>
          <w:tcPr>
            <w:tcW w:w="753" w:type="dxa"/>
            <w:vAlign w:val="center"/>
          </w:tcPr>
          <w:p w14:paraId="61BB0C71"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5FD94854"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2DB8B355"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4.1.6.4</w:t>
            </w:r>
          </w:p>
        </w:tc>
        <w:tc>
          <w:tcPr>
            <w:tcW w:w="3605" w:type="dxa"/>
            <w:vAlign w:val="center"/>
          </w:tcPr>
          <w:p w14:paraId="21C47E2D"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Reintegros</w:t>
            </w:r>
          </w:p>
        </w:tc>
      </w:tr>
      <w:tr w:rsidR="004A60F5" w:rsidRPr="00CD548A" w14:paraId="4DEA5814" w14:textId="77777777" w:rsidTr="00CD2705">
        <w:trPr>
          <w:trHeight w:val="20"/>
        </w:trPr>
        <w:tc>
          <w:tcPr>
            <w:tcW w:w="753" w:type="dxa"/>
            <w:vAlign w:val="center"/>
          </w:tcPr>
          <w:p w14:paraId="6C21165F"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4C642AD4"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39CBEBA5"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4.1.6.5</w:t>
            </w:r>
          </w:p>
        </w:tc>
        <w:tc>
          <w:tcPr>
            <w:tcW w:w="3605" w:type="dxa"/>
            <w:vAlign w:val="center"/>
          </w:tcPr>
          <w:p w14:paraId="5F1BF09B"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Aprovechamientos Provenientes de Obras Públicas</w:t>
            </w:r>
          </w:p>
        </w:tc>
      </w:tr>
      <w:tr w:rsidR="004A60F5" w:rsidRPr="00CD548A" w14:paraId="3B5E794C" w14:textId="77777777" w:rsidTr="00CD2705">
        <w:trPr>
          <w:trHeight w:val="20"/>
        </w:trPr>
        <w:tc>
          <w:tcPr>
            <w:tcW w:w="753" w:type="dxa"/>
            <w:vAlign w:val="center"/>
          </w:tcPr>
          <w:p w14:paraId="3241D514"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229823A1"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419B9647"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4.1.6.6</w:t>
            </w:r>
          </w:p>
        </w:tc>
        <w:tc>
          <w:tcPr>
            <w:tcW w:w="3605" w:type="dxa"/>
            <w:vAlign w:val="center"/>
          </w:tcPr>
          <w:p w14:paraId="08E103E1"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 xml:space="preserve">Aprovechamientos </w:t>
            </w:r>
            <w:r w:rsidRPr="00CD548A">
              <w:rPr>
                <w:sz w:val="16"/>
                <w:szCs w:val="16"/>
                <w:lang w:val="es-MX"/>
              </w:rPr>
              <w:t>no Comprendidos en la Ley de Ingresos Vigente, Causados en Ejercicios Fiscales Anteriores Pendientes de Liquidación o Pago</w:t>
            </w:r>
          </w:p>
        </w:tc>
      </w:tr>
      <w:tr w:rsidR="004A60F5" w:rsidRPr="00CD548A" w14:paraId="0C53CC0F" w14:textId="77777777" w:rsidTr="00CD2705">
        <w:trPr>
          <w:trHeight w:val="20"/>
        </w:trPr>
        <w:tc>
          <w:tcPr>
            <w:tcW w:w="753" w:type="dxa"/>
            <w:vAlign w:val="center"/>
          </w:tcPr>
          <w:p w14:paraId="3260390B"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30792C12"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339C768C"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4.1.6.8</w:t>
            </w:r>
          </w:p>
        </w:tc>
        <w:tc>
          <w:tcPr>
            <w:tcW w:w="3605" w:type="dxa"/>
            <w:vAlign w:val="center"/>
          </w:tcPr>
          <w:p w14:paraId="147CA1B1"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Accesorios de Aprovechamientos</w:t>
            </w:r>
          </w:p>
        </w:tc>
      </w:tr>
      <w:tr w:rsidR="004A60F5" w:rsidRPr="00CD548A" w14:paraId="54CA88AA" w14:textId="77777777" w:rsidTr="00CD2705">
        <w:trPr>
          <w:trHeight w:val="20"/>
        </w:trPr>
        <w:tc>
          <w:tcPr>
            <w:tcW w:w="753" w:type="dxa"/>
            <w:vAlign w:val="center"/>
          </w:tcPr>
          <w:p w14:paraId="05C81D3D"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69167311"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1D493F13"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4.1.6.9</w:t>
            </w:r>
          </w:p>
        </w:tc>
        <w:tc>
          <w:tcPr>
            <w:tcW w:w="3605" w:type="dxa"/>
            <w:vAlign w:val="center"/>
          </w:tcPr>
          <w:p w14:paraId="1E0584F6"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Otros Aprovechamientos</w:t>
            </w:r>
          </w:p>
        </w:tc>
      </w:tr>
    </w:tbl>
    <w:p w14:paraId="78E9BD8B"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A196AE4" w14:textId="77777777" w:rsidR="004A60F5" w:rsidRPr="00CD548A" w:rsidRDefault="004A60F5" w:rsidP="00CD2705">
      <w:pPr>
        <w:pStyle w:val="Texto"/>
        <w:spacing w:after="0"/>
        <w:ind w:firstLine="289"/>
      </w:pPr>
    </w:p>
    <w:p w14:paraId="7C268E28" w14:textId="77777777" w:rsidR="004A60F5" w:rsidRPr="00CD548A" w:rsidRDefault="004A60F5" w:rsidP="00CD2705">
      <w:pPr>
        <w:pStyle w:val="Texto"/>
        <w:ind w:left="1080" w:hanging="792"/>
        <w:rPr>
          <w:b/>
        </w:rPr>
      </w:pPr>
      <w:r w:rsidRPr="00CD548A">
        <w:rPr>
          <w:b/>
        </w:rPr>
        <w:t>II.1.7</w:t>
      </w:r>
      <w:r w:rsidRPr="00CD548A">
        <w:rPr>
          <w:b/>
        </w:rPr>
        <w:tab/>
        <w:t>Venta de Bienes y Prestación de Servicios</w:t>
      </w:r>
    </w:p>
    <w:p w14:paraId="6E2892DC" w14:textId="77777777" w:rsidR="004A60F5" w:rsidRPr="00CD548A" w:rsidRDefault="004A60F5" w:rsidP="00CD2705">
      <w:pPr>
        <w:pStyle w:val="Texto"/>
        <w:ind w:left="1080" w:hanging="792"/>
        <w:rPr>
          <w:lang w:val="es-MX"/>
        </w:rPr>
      </w:pPr>
      <w:r w:rsidRPr="00CD548A">
        <w:rPr>
          <w:lang w:val="es-MX"/>
        </w:rPr>
        <w:t>II.1.7.1</w:t>
      </w:r>
      <w:r w:rsidRPr="00CD548A">
        <w:rPr>
          <w:lang w:val="es-MX"/>
        </w:rPr>
        <w:tab/>
        <w:t>Registro del devengado al realizarse la Venta de Bienes y Prestación de Servicios, incluye Impuesto al Valor Agregado.</w:t>
      </w:r>
    </w:p>
    <w:p w14:paraId="2596E55B" w14:textId="77777777" w:rsidR="004A60F5" w:rsidRPr="00CD548A" w:rsidRDefault="004A60F5" w:rsidP="00CD2705">
      <w:pPr>
        <w:pStyle w:val="Texto"/>
      </w:pPr>
      <w:r w:rsidRPr="00CD548A">
        <w:t>Documento Fuente del Asiento: Contrato de compra-venta</w:t>
      </w:r>
      <w:r w:rsidRPr="00CD548A">
        <w:rPr>
          <w:szCs w:val="18"/>
        </w:rPr>
        <w:t>, comprobante fiscal</w:t>
      </w:r>
      <w:r w:rsidRPr="00CD548A">
        <w:t xml:space="preserv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65"/>
        <w:gridCol w:w="748"/>
        <w:gridCol w:w="3650"/>
      </w:tblGrid>
      <w:tr w:rsidR="004A60F5" w:rsidRPr="00CD548A" w14:paraId="47F76241" w14:textId="77777777" w:rsidTr="00CD2705">
        <w:trPr>
          <w:trHeight w:val="20"/>
        </w:trPr>
        <w:tc>
          <w:tcPr>
            <w:tcW w:w="4314" w:type="dxa"/>
            <w:gridSpan w:val="2"/>
            <w:shd w:val="clear" w:color="auto" w:fill="D9D9D9"/>
            <w:vAlign w:val="center"/>
          </w:tcPr>
          <w:p w14:paraId="28E98909" w14:textId="77777777" w:rsidR="004A60F5" w:rsidRPr="00CD548A" w:rsidRDefault="004A60F5" w:rsidP="00CD2705">
            <w:pPr>
              <w:pStyle w:val="Texto"/>
              <w:spacing w:before="20" w:after="20" w:line="210" w:lineRule="exact"/>
              <w:ind w:firstLine="0"/>
              <w:jc w:val="center"/>
              <w:rPr>
                <w:b/>
                <w:sz w:val="16"/>
              </w:rPr>
            </w:pPr>
            <w:r w:rsidRPr="00CD548A">
              <w:rPr>
                <w:b/>
                <w:sz w:val="16"/>
              </w:rPr>
              <w:t>Cargo</w:t>
            </w:r>
          </w:p>
        </w:tc>
        <w:tc>
          <w:tcPr>
            <w:tcW w:w="4398" w:type="dxa"/>
            <w:gridSpan w:val="2"/>
            <w:shd w:val="clear" w:color="auto" w:fill="D9D9D9"/>
            <w:vAlign w:val="center"/>
          </w:tcPr>
          <w:p w14:paraId="223AE1DB" w14:textId="77777777" w:rsidR="004A60F5" w:rsidRPr="00CD548A" w:rsidRDefault="004A60F5" w:rsidP="00CD2705">
            <w:pPr>
              <w:pStyle w:val="Texto"/>
              <w:spacing w:before="20" w:after="20" w:line="210" w:lineRule="exact"/>
              <w:ind w:firstLine="0"/>
              <w:jc w:val="center"/>
              <w:rPr>
                <w:b/>
                <w:sz w:val="16"/>
              </w:rPr>
            </w:pPr>
            <w:r w:rsidRPr="00CD548A">
              <w:rPr>
                <w:b/>
                <w:sz w:val="16"/>
              </w:rPr>
              <w:t>Abono</w:t>
            </w:r>
          </w:p>
        </w:tc>
      </w:tr>
      <w:tr w:rsidR="004A60F5" w:rsidRPr="00CD548A" w14:paraId="46EB7EFF" w14:textId="77777777" w:rsidTr="00CD2705">
        <w:trPr>
          <w:trHeight w:val="20"/>
        </w:trPr>
        <w:tc>
          <w:tcPr>
            <w:tcW w:w="749" w:type="dxa"/>
            <w:vAlign w:val="center"/>
          </w:tcPr>
          <w:p w14:paraId="78812D54" w14:textId="77777777" w:rsidR="004A60F5" w:rsidRPr="00CD548A" w:rsidRDefault="004A60F5" w:rsidP="00CD2705">
            <w:pPr>
              <w:pStyle w:val="Texto"/>
              <w:spacing w:before="20" w:after="20" w:line="210" w:lineRule="exact"/>
              <w:ind w:firstLine="0"/>
              <w:rPr>
                <w:sz w:val="16"/>
              </w:rPr>
            </w:pPr>
            <w:r w:rsidRPr="00CD548A">
              <w:rPr>
                <w:sz w:val="16"/>
              </w:rPr>
              <w:t>1.1.2.2</w:t>
            </w:r>
          </w:p>
        </w:tc>
        <w:tc>
          <w:tcPr>
            <w:tcW w:w="3565" w:type="dxa"/>
            <w:vAlign w:val="center"/>
          </w:tcPr>
          <w:p w14:paraId="0EB4E7EE" w14:textId="77777777" w:rsidR="004A60F5" w:rsidRPr="00CD548A" w:rsidRDefault="004A60F5" w:rsidP="00CD2705">
            <w:pPr>
              <w:pStyle w:val="Texto"/>
              <w:spacing w:before="20" w:after="20" w:line="210" w:lineRule="exact"/>
              <w:ind w:firstLine="0"/>
              <w:rPr>
                <w:sz w:val="16"/>
              </w:rPr>
            </w:pPr>
            <w:r w:rsidRPr="00CD548A">
              <w:rPr>
                <w:sz w:val="16"/>
              </w:rPr>
              <w:t>Cuentas por Cobrar a Corto Plazo</w:t>
            </w:r>
          </w:p>
        </w:tc>
        <w:tc>
          <w:tcPr>
            <w:tcW w:w="748" w:type="dxa"/>
            <w:vAlign w:val="center"/>
          </w:tcPr>
          <w:p w14:paraId="4D32450A" w14:textId="77777777" w:rsidR="004A60F5" w:rsidRPr="00CD548A" w:rsidRDefault="004A60F5" w:rsidP="00CD2705">
            <w:pPr>
              <w:pStyle w:val="Texto"/>
              <w:spacing w:before="20" w:after="20" w:line="210" w:lineRule="exact"/>
              <w:ind w:firstLine="0"/>
              <w:rPr>
                <w:sz w:val="16"/>
              </w:rPr>
            </w:pPr>
          </w:p>
        </w:tc>
        <w:tc>
          <w:tcPr>
            <w:tcW w:w="3650" w:type="dxa"/>
            <w:vAlign w:val="center"/>
          </w:tcPr>
          <w:p w14:paraId="1C8F7796" w14:textId="77777777" w:rsidR="004A60F5" w:rsidRPr="00CD548A" w:rsidRDefault="004A60F5" w:rsidP="00CD2705">
            <w:pPr>
              <w:pStyle w:val="Texto"/>
              <w:spacing w:before="20" w:after="20" w:line="210" w:lineRule="exact"/>
              <w:ind w:firstLine="0"/>
              <w:rPr>
                <w:sz w:val="16"/>
              </w:rPr>
            </w:pPr>
          </w:p>
        </w:tc>
      </w:tr>
      <w:tr w:rsidR="004A60F5" w:rsidRPr="00CD548A" w14:paraId="5C631917" w14:textId="77777777" w:rsidTr="00CD2705">
        <w:trPr>
          <w:trHeight w:val="20"/>
        </w:trPr>
        <w:tc>
          <w:tcPr>
            <w:tcW w:w="749" w:type="dxa"/>
            <w:vAlign w:val="center"/>
          </w:tcPr>
          <w:p w14:paraId="5373DDBE" w14:textId="77777777" w:rsidR="004A60F5" w:rsidRPr="00CD548A" w:rsidRDefault="004A60F5" w:rsidP="00CD2705">
            <w:pPr>
              <w:pStyle w:val="Texto"/>
              <w:spacing w:before="20" w:after="20" w:line="210" w:lineRule="exact"/>
              <w:ind w:firstLine="0"/>
              <w:rPr>
                <w:sz w:val="16"/>
              </w:rPr>
            </w:pPr>
          </w:p>
        </w:tc>
        <w:tc>
          <w:tcPr>
            <w:tcW w:w="3565" w:type="dxa"/>
            <w:vAlign w:val="center"/>
          </w:tcPr>
          <w:p w14:paraId="1F0EAB73" w14:textId="77777777" w:rsidR="004A60F5" w:rsidRPr="00CD548A" w:rsidRDefault="004A60F5" w:rsidP="00CD2705">
            <w:pPr>
              <w:pStyle w:val="Texto"/>
              <w:spacing w:before="20" w:after="20" w:line="210" w:lineRule="exact"/>
              <w:ind w:firstLine="0"/>
              <w:rPr>
                <w:sz w:val="16"/>
              </w:rPr>
            </w:pPr>
          </w:p>
        </w:tc>
        <w:tc>
          <w:tcPr>
            <w:tcW w:w="748" w:type="dxa"/>
            <w:vAlign w:val="center"/>
          </w:tcPr>
          <w:p w14:paraId="10D4240F"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4.1.7.1</w:t>
            </w:r>
          </w:p>
        </w:tc>
        <w:tc>
          <w:tcPr>
            <w:tcW w:w="3650" w:type="dxa"/>
            <w:vAlign w:val="center"/>
          </w:tcPr>
          <w:p w14:paraId="35781FA7"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 xml:space="preserve">Ingresos por Venta de </w:t>
            </w:r>
            <w:r w:rsidRPr="00CD548A">
              <w:rPr>
                <w:sz w:val="16"/>
                <w:szCs w:val="16"/>
                <w:lang w:val="es-MX"/>
              </w:rPr>
              <w:t>Bienes y Prestación de Servicios de Instituciones Públicas de Seguridad Social</w:t>
            </w:r>
          </w:p>
        </w:tc>
      </w:tr>
      <w:tr w:rsidR="004A60F5" w:rsidRPr="00CD548A" w14:paraId="74A0CA78" w14:textId="77777777" w:rsidTr="00CD2705">
        <w:trPr>
          <w:trHeight w:val="20"/>
        </w:trPr>
        <w:tc>
          <w:tcPr>
            <w:tcW w:w="749" w:type="dxa"/>
            <w:vAlign w:val="center"/>
          </w:tcPr>
          <w:p w14:paraId="60C675DF" w14:textId="77777777" w:rsidR="004A60F5" w:rsidRPr="00CD548A" w:rsidRDefault="004A60F5" w:rsidP="00CD2705">
            <w:pPr>
              <w:pStyle w:val="Texto"/>
              <w:spacing w:before="20" w:after="20" w:line="210" w:lineRule="exact"/>
              <w:ind w:firstLine="0"/>
              <w:rPr>
                <w:sz w:val="16"/>
              </w:rPr>
            </w:pPr>
          </w:p>
        </w:tc>
        <w:tc>
          <w:tcPr>
            <w:tcW w:w="3565" w:type="dxa"/>
            <w:vAlign w:val="center"/>
          </w:tcPr>
          <w:p w14:paraId="38A4E925" w14:textId="77777777" w:rsidR="004A60F5" w:rsidRPr="00CD548A" w:rsidRDefault="004A60F5" w:rsidP="00CD2705">
            <w:pPr>
              <w:pStyle w:val="Texto"/>
              <w:spacing w:before="20" w:after="20" w:line="210" w:lineRule="exact"/>
              <w:ind w:firstLine="0"/>
              <w:rPr>
                <w:sz w:val="16"/>
              </w:rPr>
            </w:pPr>
          </w:p>
        </w:tc>
        <w:tc>
          <w:tcPr>
            <w:tcW w:w="748" w:type="dxa"/>
            <w:vAlign w:val="center"/>
          </w:tcPr>
          <w:p w14:paraId="2990F0F5"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4.1.7.2</w:t>
            </w:r>
          </w:p>
        </w:tc>
        <w:tc>
          <w:tcPr>
            <w:tcW w:w="3650" w:type="dxa"/>
            <w:vAlign w:val="center"/>
          </w:tcPr>
          <w:p w14:paraId="3878A98B" w14:textId="376C6ADB" w:rsidR="004A60F5" w:rsidRDefault="004A60F5" w:rsidP="00CD2705">
            <w:pPr>
              <w:pStyle w:val="Texto"/>
              <w:spacing w:before="20" w:after="20" w:line="210" w:lineRule="exact"/>
              <w:ind w:firstLine="0"/>
              <w:rPr>
                <w:color w:val="000000"/>
                <w:sz w:val="16"/>
                <w:szCs w:val="16"/>
              </w:rPr>
            </w:pPr>
            <w:r w:rsidRPr="00CD548A">
              <w:rPr>
                <w:color w:val="000000"/>
                <w:sz w:val="16"/>
              </w:rPr>
              <w:t xml:space="preserve">Ingresos por Venta de Bienes y Prestación de Servicios </w:t>
            </w:r>
            <w:r w:rsidRPr="00CD548A">
              <w:rPr>
                <w:sz w:val="16"/>
                <w:szCs w:val="16"/>
                <w:lang w:val="es-MX"/>
              </w:rPr>
              <w:t xml:space="preserve">de Empresas </w:t>
            </w:r>
            <w:r w:rsidR="00432FD8" w:rsidRPr="00432FD8">
              <w:rPr>
                <w:sz w:val="16"/>
                <w:szCs w:val="16"/>
                <w:lang w:val="es-MX"/>
              </w:rPr>
              <w:t>Públicas</w:t>
            </w:r>
            <w:r w:rsidRPr="00CD548A">
              <w:rPr>
                <w:sz w:val="16"/>
                <w:szCs w:val="16"/>
                <w:lang w:val="es-MX"/>
              </w:rPr>
              <w:t xml:space="preserve"> del Estado</w:t>
            </w:r>
            <w:r w:rsidRPr="00CD548A" w:rsidDel="003C21B4">
              <w:rPr>
                <w:color w:val="000000"/>
                <w:sz w:val="16"/>
                <w:szCs w:val="16"/>
              </w:rPr>
              <w:t xml:space="preserve"> </w:t>
            </w:r>
          </w:p>
          <w:p w14:paraId="080CF85D" w14:textId="77777777" w:rsidR="000B7322" w:rsidRPr="00CD548A" w:rsidRDefault="000B7322" w:rsidP="00010668">
            <w:pPr>
              <w:pStyle w:val="Texto"/>
              <w:spacing w:before="20" w:after="20" w:line="210" w:lineRule="exact"/>
              <w:ind w:firstLine="0"/>
              <w:jc w:val="right"/>
              <w:rPr>
                <w:color w:val="000000"/>
                <w:sz w:val="16"/>
              </w:rPr>
            </w:pPr>
            <w:r w:rsidRPr="00D94704">
              <w:rPr>
                <w:i/>
                <w:iCs/>
                <w:color w:val="0000FF"/>
                <w:sz w:val="14"/>
                <w:szCs w:val="14"/>
              </w:rPr>
              <w:t>Reforma</w:t>
            </w:r>
            <w:r w:rsidRPr="00D94704">
              <w:rPr>
                <w:i/>
                <w:iCs/>
                <w:color w:val="0000FF"/>
                <w:spacing w:val="-10"/>
                <w:sz w:val="14"/>
                <w:szCs w:val="14"/>
              </w:rPr>
              <w:t xml:space="preserve"> </w:t>
            </w:r>
            <w:r w:rsidRPr="00D94704">
              <w:rPr>
                <w:i/>
                <w:iCs/>
                <w:color w:val="0000FF"/>
                <w:sz w:val="14"/>
                <w:szCs w:val="14"/>
              </w:rPr>
              <w:t>DOF</w:t>
            </w:r>
            <w:r w:rsidRPr="00D94704">
              <w:rPr>
                <w:i/>
                <w:iCs/>
                <w:color w:val="0000FF"/>
                <w:spacing w:val="-9"/>
                <w:sz w:val="14"/>
                <w:szCs w:val="14"/>
              </w:rPr>
              <w:t xml:space="preserve"> </w:t>
            </w:r>
            <w:r w:rsidR="00010668">
              <w:rPr>
                <w:i/>
                <w:iCs/>
                <w:color w:val="0000FF"/>
                <w:sz w:val="14"/>
                <w:szCs w:val="14"/>
              </w:rPr>
              <w:t>10</w:t>
            </w:r>
            <w:r w:rsidRPr="00D94704">
              <w:rPr>
                <w:i/>
                <w:iCs/>
                <w:color w:val="0000FF"/>
                <w:sz w:val="14"/>
                <w:szCs w:val="14"/>
              </w:rPr>
              <w:t>-12-20</w:t>
            </w:r>
            <w:r>
              <w:rPr>
                <w:i/>
                <w:iCs/>
                <w:color w:val="0000FF"/>
                <w:sz w:val="14"/>
                <w:szCs w:val="14"/>
              </w:rPr>
              <w:t>25</w:t>
            </w:r>
          </w:p>
        </w:tc>
      </w:tr>
      <w:tr w:rsidR="004A60F5" w:rsidRPr="00CD548A" w14:paraId="169BE43F" w14:textId="77777777" w:rsidTr="00CD2705">
        <w:trPr>
          <w:trHeight w:val="20"/>
        </w:trPr>
        <w:tc>
          <w:tcPr>
            <w:tcW w:w="749" w:type="dxa"/>
            <w:vAlign w:val="center"/>
          </w:tcPr>
          <w:p w14:paraId="578450C2" w14:textId="77777777" w:rsidR="004A60F5" w:rsidRPr="00CD548A" w:rsidRDefault="004A60F5" w:rsidP="00CD2705">
            <w:pPr>
              <w:pStyle w:val="Texto"/>
              <w:spacing w:before="20" w:after="20" w:line="210" w:lineRule="exact"/>
              <w:ind w:firstLine="0"/>
              <w:rPr>
                <w:sz w:val="16"/>
              </w:rPr>
            </w:pPr>
          </w:p>
        </w:tc>
        <w:tc>
          <w:tcPr>
            <w:tcW w:w="3565" w:type="dxa"/>
            <w:vAlign w:val="center"/>
          </w:tcPr>
          <w:p w14:paraId="0A1B035D" w14:textId="77777777" w:rsidR="004A60F5" w:rsidRPr="00CD548A" w:rsidRDefault="004A60F5" w:rsidP="00CD2705">
            <w:pPr>
              <w:pStyle w:val="Texto"/>
              <w:spacing w:before="20" w:after="20" w:line="210" w:lineRule="exact"/>
              <w:ind w:firstLine="0"/>
              <w:rPr>
                <w:sz w:val="16"/>
              </w:rPr>
            </w:pPr>
          </w:p>
        </w:tc>
        <w:tc>
          <w:tcPr>
            <w:tcW w:w="748" w:type="dxa"/>
            <w:vAlign w:val="center"/>
          </w:tcPr>
          <w:p w14:paraId="495CB4F1"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4.1.7.3</w:t>
            </w:r>
          </w:p>
        </w:tc>
        <w:tc>
          <w:tcPr>
            <w:tcW w:w="3650" w:type="dxa"/>
            <w:vAlign w:val="center"/>
          </w:tcPr>
          <w:p w14:paraId="04965733"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 xml:space="preserve">Ingresos por Venta de Bienes y Prestación de Servicios de </w:t>
            </w:r>
            <w:r w:rsidRPr="00CD548A">
              <w:rPr>
                <w:sz w:val="16"/>
                <w:szCs w:val="16"/>
                <w:lang w:val="es-MX"/>
              </w:rPr>
              <w:t>Entidades Paraestatales y Fideicomisos No Empresariales y No Financieros</w:t>
            </w:r>
          </w:p>
        </w:tc>
      </w:tr>
      <w:tr w:rsidR="004A60F5" w:rsidRPr="00CD548A" w14:paraId="072D2C5E" w14:textId="77777777" w:rsidTr="00CD2705">
        <w:trPr>
          <w:trHeight w:val="20"/>
        </w:trPr>
        <w:tc>
          <w:tcPr>
            <w:tcW w:w="749" w:type="dxa"/>
            <w:vAlign w:val="center"/>
          </w:tcPr>
          <w:p w14:paraId="758FF882" w14:textId="77777777" w:rsidR="004A60F5" w:rsidRPr="00CD548A" w:rsidRDefault="004A60F5" w:rsidP="00CD2705">
            <w:pPr>
              <w:pStyle w:val="Texto"/>
              <w:spacing w:before="20" w:after="20" w:line="210" w:lineRule="exact"/>
              <w:ind w:firstLine="0"/>
              <w:rPr>
                <w:sz w:val="16"/>
              </w:rPr>
            </w:pPr>
          </w:p>
        </w:tc>
        <w:tc>
          <w:tcPr>
            <w:tcW w:w="3565" w:type="dxa"/>
            <w:vAlign w:val="center"/>
          </w:tcPr>
          <w:p w14:paraId="2F3D9933" w14:textId="77777777" w:rsidR="004A60F5" w:rsidRPr="00CD548A" w:rsidRDefault="004A60F5" w:rsidP="00CD2705">
            <w:pPr>
              <w:pStyle w:val="Texto"/>
              <w:spacing w:before="20" w:after="20" w:line="210" w:lineRule="exact"/>
              <w:ind w:firstLine="0"/>
              <w:rPr>
                <w:sz w:val="16"/>
              </w:rPr>
            </w:pPr>
          </w:p>
        </w:tc>
        <w:tc>
          <w:tcPr>
            <w:tcW w:w="748" w:type="dxa"/>
            <w:vAlign w:val="center"/>
          </w:tcPr>
          <w:p w14:paraId="692B0AAC"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4.1.7.4</w:t>
            </w:r>
          </w:p>
        </w:tc>
        <w:tc>
          <w:tcPr>
            <w:tcW w:w="3650" w:type="dxa"/>
            <w:vAlign w:val="center"/>
          </w:tcPr>
          <w:p w14:paraId="33455DD3" w14:textId="77777777" w:rsidR="004A60F5" w:rsidRPr="00CD548A" w:rsidRDefault="004A60F5" w:rsidP="00CD2705">
            <w:pPr>
              <w:pStyle w:val="Texto"/>
              <w:spacing w:before="20" w:after="20" w:line="210" w:lineRule="exact"/>
              <w:ind w:firstLine="0"/>
              <w:rPr>
                <w:color w:val="000000"/>
                <w:sz w:val="16"/>
              </w:rPr>
            </w:pPr>
            <w:r w:rsidRPr="00CD548A">
              <w:rPr>
                <w:color w:val="000000"/>
                <w:sz w:val="16"/>
              </w:rPr>
              <w:t xml:space="preserve">Ingresos </w:t>
            </w:r>
            <w:r w:rsidRPr="00CD548A">
              <w:rPr>
                <w:sz w:val="16"/>
                <w:szCs w:val="16"/>
                <w:lang w:val="es-MX"/>
              </w:rPr>
              <w:t>por Venta de Bienes y Prestación de Servicios de Entidades Paraestatales Empresariales No Financieras con Participación Estatal Mayoritaria</w:t>
            </w:r>
          </w:p>
        </w:tc>
      </w:tr>
      <w:tr w:rsidR="004A60F5" w:rsidRPr="00CD548A" w14:paraId="6D9ED4ED" w14:textId="77777777" w:rsidTr="00CD2705">
        <w:trPr>
          <w:trHeight w:val="20"/>
        </w:trPr>
        <w:tc>
          <w:tcPr>
            <w:tcW w:w="749" w:type="dxa"/>
            <w:vAlign w:val="center"/>
          </w:tcPr>
          <w:p w14:paraId="6B0BB4EA" w14:textId="77777777" w:rsidR="004A60F5" w:rsidRPr="00CD548A" w:rsidRDefault="004A60F5" w:rsidP="00CD2705">
            <w:pPr>
              <w:pStyle w:val="Texto"/>
              <w:spacing w:before="20" w:after="20" w:line="210" w:lineRule="exact"/>
              <w:ind w:firstLine="0"/>
              <w:rPr>
                <w:sz w:val="16"/>
              </w:rPr>
            </w:pPr>
          </w:p>
        </w:tc>
        <w:tc>
          <w:tcPr>
            <w:tcW w:w="3565" w:type="dxa"/>
            <w:vAlign w:val="center"/>
          </w:tcPr>
          <w:p w14:paraId="3B2859A3" w14:textId="77777777" w:rsidR="004A60F5" w:rsidRPr="00CD548A" w:rsidRDefault="004A60F5" w:rsidP="00CD2705">
            <w:pPr>
              <w:pStyle w:val="Texto"/>
              <w:spacing w:before="20" w:after="20" w:line="210" w:lineRule="exact"/>
              <w:ind w:firstLine="0"/>
              <w:rPr>
                <w:sz w:val="16"/>
              </w:rPr>
            </w:pPr>
          </w:p>
        </w:tc>
        <w:tc>
          <w:tcPr>
            <w:tcW w:w="748" w:type="dxa"/>
            <w:vAlign w:val="center"/>
          </w:tcPr>
          <w:p w14:paraId="160399F5" w14:textId="77777777" w:rsidR="004A60F5" w:rsidRPr="00CD548A" w:rsidRDefault="004A60F5" w:rsidP="00CD2705">
            <w:pPr>
              <w:pStyle w:val="Texto"/>
              <w:spacing w:before="20" w:after="20" w:line="210" w:lineRule="exact"/>
              <w:ind w:firstLine="0"/>
              <w:rPr>
                <w:color w:val="000000"/>
                <w:sz w:val="16"/>
                <w:szCs w:val="16"/>
              </w:rPr>
            </w:pPr>
            <w:r w:rsidRPr="00CD548A">
              <w:rPr>
                <w:color w:val="000000"/>
                <w:sz w:val="16"/>
                <w:szCs w:val="16"/>
              </w:rPr>
              <w:t>4.1.7.5</w:t>
            </w:r>
          </w:p>
        </w:tc>
        <w:tc>
          <w:tcPr>
            <w:tcW w:w="3650" w:type="dxa"/>
            <w:vAlign w:val="center"/>
          </w:tcPr>
          <w:p w14:paraId="23361A62" w14:textId="77777777" w:rsidR="004A60F5" w:rsidRPr="00CD548A" w:rsidRDefault="004A60F5" w:rsidP="00CD2705">
            <w:pPr>
              <w:pStyle w:val="Texto"/>
              <w:spacing w:before="20" w:after="20" w:line="210" w:lineRule="exact"/>
              <w:ind w:firstLine="0"/>
              <w:rPr>
                <w:color w:val="000000"/>
                <w:sz w:val="16"/>
                <w:szCs w:val="16"/>
              </w:rPr>
            </w:pPr>
            <w:r w:rsidRPr="00CD548A">
              <w:rPr>
                <w:sz w:val="16"/>
                <w:szCs w:val="16"/>
                <w:lang w:val="es-MX"/>
              </w:rPr>
              <w:t>Ingresos por Venta de Bienes y Prestación de Servicios de Entidades Paraestatales Empresariales Financieras Monetarias con Participación Estatal Mayoritaria</w:t>
            </w:r>
          </w:p>
        </w:tc>
      </w:tr>
      <w:tr w:rsidR="004A60F5" w:rsidRPr="00CD548A" w14:paraId="56669EDB" w14:textId="77777777" w:rsidTr="00CD2705">
        <w:trPr>
          <w:trHeight w:val="20"/>
        </w:trPr>
        <w:tc>
          <w:tcPr>
            <w:tcW w:w="749" w:type="dxa"/>
            <w:vAlign w:val="center"/>
          </w:tcPr>
          <w:p w14:paraId="015B7233" w14:textId="77777777" w:rsidR="004A60F5" w:rsidRPr="00CD548A" w:rsidRDefault="004A60F5" w:rsidP="00CD2705">
            <w:pPr>
              <w:pStyle w:val="Texto"/>
              <w:spacing w:before="20" w:after="20" w:line="210" w:lineRule="exact"/>
              <w:ind w:firstLine="0"/>
              <w:rPr>
                <w:sz w:val="16"/>
              </w:rPr>
            </w:pPr>
          </w:p>
        </w:tc>
        <w:tc>
          <w:tcPr>
            <w:tcW w:w="3565" w:type="dxa"/>
            <w:vAlign w:val="center"/>
          </w:tcPr>
          <w:p w14:paraId="2C38C9CC" w14:textId="77777777" w:rsidR="004A60F5" w:rsidRPr="00CD548A" w:rsidRDefault="004A60F5" w:rsidP="00CD2705">
            <w:pPr>
              <w:pStyle w:val="Texto"/>
              <w:spacing w:before="20" w:after="20" w:line="210" w:lineRule="exact"/>
              <w:ind w:firstLine="0"/>
              <w:rPr>
                <w:sz w:val="16"/>
              </w:rPr>
            </w:pPr>
          </w:p>
        </w:tc>
        <w:tc>
          <w:tcPr>
            <w:tcW w:w="748" w:type="dxa"/>
            <w:vAlign w:val="center"/>
          </w:tcPr>
          <w:p w14:paraId="19A26497" w14:textId="77777777" w:rsidR="004A60F5" w:rsidRPr="00CD548A" w:rsidRDefault="004A60F5" w:rsidP="00CD2705">
            <w:pPr>
              <w:pStyle w:val="Texto"/>
              <w:spacing w:before="20" w:after="20" w:line="210" w:lineRule="exact"/>
              <w:ind w:firstLine="0"/>
              <w:rPr>
                <w:color w:val="000000"/>
                <w:sz w:val="16"/>
                <w:szCs w:val="16"/>
              </w:rPr>
            </w:pPr>
            <w:r w:rsidRPr="00CD548A">
              <w:rPr>
                <w:color w:val="000000"/>
                <w:sz w:val="16"/>
                <w:szCs w:val="16"/>
              </w:rPr>
              <w:t>4.1.7.6</w:t>
            </w:r>
          </w:p>
        </w:tc>
        <w:tc>
          <w:tcPr>
            <w:tcW w:w="3650" w:type="dxa"/>
            <w:vAlign w:val="center"/>
          </w:tcPr>
          <w:p w14:paraId="05F9ACCB" w14:textId="77777777" w:rsidR="004A60F5" w:rsidRPr="00CD548A" w:rsidRDefault="004A60F5" w:rsidP="00CD2705">
            <w:pPr>
              <w:pStyle w:val="Texto"/>
              <w:spacing w:before="20" w:after="20" w:line="210" w:lineRule="exact"/>
              <w:ind w:firstLine="0"/>
              <w:rPr>
                <w:color w:val="000000"/>
                <w:sz w:val="16"/>
                <w:szCs w:val="16"/>
              </w:rPr>
            </w:pPr>
            <w:r w:rsidRPr="00CD548A">
              <w:rPr>
                <w:sz w:val="16"/>
                <w:szCs w:val="16"/>
                <w:lang w:val="es-MX"/>
              </w:rPr>
              <w:t>Ingresos por Venta de Bienes y Prestación de Servicios de Entidades Paraestatales Empresariales Financieras No Monetarias con Participación Estatal Mayoritaria</w:t>
            </w:r>
          </w:p>
        </w:tc>
      </w:tr>
      <w:tr w:rsidR="004A60F5" w:rsidRPr="00CD548A" w14:paraId="271B59D7" w14:textId="77777777" w:rsidTr="00CD2705">
        <w:trPr>
          <w:trHeight w:val="20"/>
        </w:trPr>
        <w:tc>
          <w:tcPr>
            <w:tcW w:w="749" w:type="dxa"/>
            <w:vAlign w:val="center"/>
          </w:tcPr>
          <w:p w14:paraId="39E9151B" w14:textId="77777777" w:rsidR="004A60F5" w:rsidRPr="00CD548A" w:rsidRDefault="004A60F5" w:rsidP="00CD2705">
            <w:pPr>
              <w:pStyle w:val="Texto"/>
              <w:spacing w:before="20" w:after="20" w:line="200" w:lineRule="exact"/>
              <w:ind w:firstLine="0"/>
              <w:rPr>
                <w:sz w:val="16"/>
              </w:rPr>
            </w:pPr>
          </w:p>
        </w:tc>
        <w:tc>
          <w:tcPr>
            <w:tcW w:w="3565" w:type="dxa"/>
            <w:vAlign w:val="center"/>
          </w:tcPr>
          <w:p w14:paraId="3DDB915D" w14:textId="77777777" w:rsidR="004A60F5" w:rsidRPr="00CD548A" w:rsidRDefault="004A60F5" w:rsidP="00CD2705">
            <w:pPr>
              <w:pStyle w:val="Texto"/>
              <w:spacing w:before="20" w:after="20" w:line="200" w:lineRule="exact"/>
              <w:ind w:firstLine="0"/>
              <w:rPr>
                <w:sz w:val="16"/>
              </w:rPr>
            </w:pPr>
          </w:p>
        </w:tc>
        <w:tc>
          <w:tcPr>
            <w:tcW w:w="748" w:type="dxa"/>
            <w:vAlign w:val="center"/>
          </w:tcPr>
          <w:p w14:paraId="2B646D7C" w14:textId="77777777" w:rsidR="004A60F5" w:rsidRPr="00CD548A" w:rsidRDefault="004A60F5" w:rsidP="00CD2705">
            <w:pPr>
              <w:pStyle w:val="Texto"/>
              <w:spacing w:before="20" w:after="20" w:line="200" w:lineRule="exact"/>
              <w:ind w:firstLine="0"/>
              <w:rPr>
                <w:color w:val="000000"/>
                <w:sz w:val="16"/>
                <w:szCs w:val="16"/>
              </w:rPr>
            </w:pPr>
            <w:r w:rsidRPr="00CD548A">
              <w:rPr>
                <w:color w:val="000000"/>
                <w:sz w:val="16"/>
                <w:szCs w:val="16"/>
              </w:rPr>
              <w:t>4.1.7.7</w:t>
            </w:r>
          </w:p>
        </w:tc>
        <w:tc>
          <w:tcPr>
            <w:tcW w:w="3650" w:type="dxa"/>
            <w:vAlign w:val="center"/>
          </w:tcPr>
          <w:p w14:paraId="46C8F993" w14:textId="77777777" w:rsidR="004A60F5" w:rsidRPr="00CD548A" w:rsidRDefault="004A60F5" w:rsidP="00CD2705">
            <w:pPr>
              <w:pStyle w:val="Texto"/>
              <w:spacing w:before="20" w:after="20" w:line="200" w:lineRule="exact"/>
              <w:ind w:firstLine="0"/>
              <w:rPr>
                <w:color w:val="000000"/>
                <w:sz w:val="16"/>
                <w:szCs w:val="16"/>
              </w:rPr>
            </w:pPr>
            <w:r w:rsidRPr="00CD548A">
              <w:rPr>
                <w:sz w:val="16"/>
                <w:szCs w:val="16"/>
                <w:lang w:val="es-MX"/>
              </w:rPr>
              <w:t>Ingresos por Venta de Bienes y Prestación de Servicios de Fideicomisos Financieros Públicos con Participación Estatal Mayoritaria</w:t>
            </w:r>
          </w:p>
        </w:tc>
      </w:tr>
      <w:tr w:rsidR="004A60F5" w:rsidRPr="00CD548A" w14:paraId="1450DFEA" w14:textId="77777777" w:rsidTr="00CD2705">
        <w:trPr>
          <w:trHeight w:val="20"/>
        </w:trPr>
        <w:tc>
          <w:tcPr>
            <w:tcW w:w="749" w:type="dxa"/>
            <w:vAlign w:val="center"/>
          </w:tcPr>
          <w:p w14:paraId="5F5253FC" w14:textId="77777777" w:rsidR="004A60F5" w:rsidRPr="00CD548A" w:rsidRDefault="004A60F5" w:rsidP="00CD2705">
            <w:pPr>
              <w:pStyle w:val="Texto"/>
              <w:spacing w:before="20" w:after="20" w:line="200" w:lineRule="exact"/>
              <w:ind w:firstLine="0"/>
              <w:rPr>
                <w:sz w:val="16"/>
              </w:rPr>
            </w:pPr>
          </w:p>
        </w:tc>
        <w:tc>
          <w:tcPr>
            <w:tcW w:w="3565" w:type="dxa"/>
            <w:vAlign w:val="center"/>
          </w:tcPr>
          <w:p w14:paraId="746CE44D" w14:textId="77777777" w:rsidR="004A60F5" w:rsidRPr="00CD548A" w:rsidRDefault="004A60F5" w:rsidP="00CD2705">
            <w:pPr>
              <w:pStyle w:val="Texto"/>
              <w:spacing w:before="20" w:after="20" w:line="200" w:lineRule="exact"/>
              <w:ind w:firstLine="0"/>
              <w:rPr>
                <w:sz w:val="16"/>
              </w:rPr>
            </w:pPr>
          </w:p>
        </w:tc>
        <w:tc>
          <w:tcPr>
            <w:tcW w:w="748" w:type="dxa"/>
            <w:vAlign w:val="center"/>
          </w:tcPr>
          <w:p w14:paraId="107F648C" w14:textId="77777777" w:rsidR="004A60F5" w:rsidRPr="00CD548A" w:rsidRDefault="004A60F5" w:rsidP="00CD2705">
            <w:pPr>
              <w:pStyle w:val="Texto"/>
              <w:spacing w:before="20" w:after="20" w:line="200" w:lineRule="exact"/>
              <w:ind w:firstLine="0"/>
              <w:rPr>
                <w:color w:val="000000"/>
                <w:sz w:val="16"/>
                <w:szCs w:val="16"/>
              </w:rPr>
            </w:pPr>
            <w:r w:rsidRPr="00CD548A">
              <w:rPr>
                <w:color w:val="000000"/>
                <w:sz w:val="16"/>
                <w:szCs w:val="16"/>
              </w:rPr>
              <w:t>4.1.7.8</w:t>
            </w:r>
          </w:p>
        </w:tc>
        <w:tc>
          <w:tcPr>
            <w:tcW w:w="3650" w:type="dxa"/>
            <w:vAlign w:val="center"/>
          </w:tcPr>
          <w:p w14:paraId="02410B08" w14:textId="77777777" w:rsidR="004A60F5" w:rsidRPr="00CD548A" w:rsidRDefault="004A60F5" w:rsidP="00CD2705">
            <w:pPr>
              <w:pStyle w:val="Texto"/>
              <w:spacing w:before="20" w:after="20" w:line="200" w:lineRule="exact"/>
              <w:ind w:firstLine="0"/>
              <w:rPr>
                <w:color w:val="000000"/>
                <w:sz w:val="16"/>
                <w:szCs w:val="16"/>
              </w:rPr>
            </w:pPr>
            <w:r w:rsidRPr="00CD548A">
              <w:rPr>
                <w:sz w:val="16"/>
                <w:szCs w:val="16"/>
                <w:lang w:val="es-MX"/>
              </w:rPr>
              <w:t>Ingresos por Venta de Bienes y Prestación de Servicios de los Poderes Legislativo y Judicial, y de los Órganos Autónomos</w:t>
            </w:r>
          </w:p>
        </w:tc>
      </w:tr>
      <w:tr w:rsidR="004A60F5" w:rsidRPr="00CD548A" w14:paraId="1CF1CCB4" w14:textId="77777777" w:rsidTr="00CD2705">
        <w:trPr>
          <w:trHeight w:val="20"/>
        </w:trPr>
        <w:tc>
          <w:tcPr>
            <w:tcW w:w="749" w:type="dxa"/>
            <w:vAlign w:val="center"/>
          </w:tcPr>
          <w:p w14:paraId="7DAADBB7" w14:textId="77777777" w:rsidR="004A60F5" w:rsidRPr="00CD548A" w:rsidRDefault="004A60F5" w:rsidP="00CD2705">
            <w:pPr>
              <w:pStyle w:val="Texto"/>
              <w:spacing w:before="20" w:after="20" w:line="200" w:lineRule="exact"/>
              <w:ind w:firstLine="0"/>
              <w:rPr>
                <w:sz w:val="16"/>
              </w:rPr>
            </w:pPr>
          </w:p>
        </w:tc>
        <w:tc>
          <w:tcPr>
            <w:tcW w:w="3565" w:type="dxa"/>
            <w:vAlign w:val="center"/>
          </w:tcPr>
          <w:p w14:paraId="1EBBE5CE" w14:textId="77777777" w:rsidR="004A60F5" w:rsidRPr="00CD548A" w:rsidRDefault="004A60F5" w:rsidP="00CD2705">
            <w:pPr>
              <w:pStyle w:val="Texto"/>
              <w:spacing w:before="20" w:after="20" w:line="200" w:lineRule="exact"/>
              <w:ind w:firstLine="0"/>
              <w:rPr>
                <w:sz w:val="16"/>
              </w:rPr>
            </w:pPr>
          </w:p>
        </w:tc>
        <w:tc>
          <w:tcPr>
            <w:tcW w:w="748" w:type="dxa"/>
            <w:vAlign w:val="center"/>
          </w:tcPr>
          <w:p w14:paraId="296BE016" w14:textId="77777777" w:rsidR="004A60F5" w:rsidRPr="00CD548A" w:rsidRDefault="004A60F5" w:rsidP="00CD2705">
            <w:pPr>
              <w:pStyle w:val="Texto"/>
              <w:spacing w:before="20" w:after="20" w:line="200" w:lineRule="exact"/>
              <w:ind w:firstLine="0"/>
              <w:rPr>
                <w:color w:val="000000"/>
                <w:sz w:val="16"/>
                <w:szCs w:val="16"/>
              </w:rPr>
            </w:pPr>
            <w:r w:rsidRPr="00CD548A">
              <w:rPr>
                <w:color w:val="000000"/>
                <w:sz w:val="16"/>
                <w:szCs w:val="16"/>
              </w:rPr>
              <w:t>2.1.1.7</w:t>
            </w:r>
          </w:p>
        </w:tc>
        <w:tc>
          <w:tcPr>
            <w:tcW w:w="3650" w:type="dxa"/>
            <w:vAlign w:val="center"/>
          </w:tcPr>
          <w:p w14:paraId="2A807413" w14:textId="77777777" w:rsidR="004A60F5" w:rsidRPr="00CD548A" w:rsidRDefault="004A60F5" w:rsidP="00CD2705">
            <w:pPr>
              <w:pStyle w:val="Texto"/>
              <w:spacing w:before="20" w:after="20" w:line="200" w:lineRule="exact"/>
              <w:ind w:firstLine="0"/>
              <w:rPr>
                <w:sz w:val="16"/>
                <w:szCs w:val="16"/>
                <w:lang w:val="es-MX"/>
              </w:rPr>
            </w:pPr>
            <w:r w:rsidRPr="00CD548A">
              <w:rPr>
                <w:sz w:val="16"/>
                <w:szCs w:val="16"/>
                <w:lang w:val="es-MX"/>
              </w:rPr>
              <w:t>Retenciones y Contribuciones por Pagar a Corto Plazo</w:t>
            </w:r>
          </w:p>
        </w:tc>
      </w:tr>
    </w:tbl>
    <w:p w14:paraId="0346DA07" w14:textId="77777777" w:rsidR="004A60F5" w:rsidRPr="00CD548A" w:rsidRDefault="004A60F5" w:rsidP="00CD2705">
      <w:pPr>
        <w:pStyle w:val="Texto"/>
        <w:spacing w:after="0" w:line="180" w:lineRule="exact"/>
        <w:ind w:left="1080" w:hanging="792"/>
        <w:rPr>
          <w:sz w:val="14"/>
          <w:szCs w:val="14"/>
          <w:lang w:val="es-MX"/>
        </w:rPr>
      </w:pPr>
      <w:r w:rsidRPr="00CD548A">
        <w:rPr>
          <w:sz w:val="14"/>
          <w:szCs w:val="14"/>
          <w:lang w:val="es-MX"/>
        </w:rPr>
        <w:t>Nota:</w:t>
      </w:r>
    </w:p>
    <w:p w14:paraId="502700B4" w14:textId="77777777" w:rsidR="004A60F5" w:rsidRPr="00CD548A" w:rsidRDefault="004A60F5" w:rsidP="00CD2705">
      <w:pPr>
        <w:pStyle w:val="Texto"/>
        <w:spacing w:after="0" w:line="180" w:lineRule="exact"/>
        <w:ind w:left="289" w:firstLine="0"/>
        <w:rPr>
          <w:sz w:val="14"/>
          <w:szCs w:val="14"/>
          <w:lang w:val="es-MX"/>
        </w:rPr>
      </w:pPr>
      <w:r w:rsidRPr="00CD548A">
        <w:rPr>
          <w:sz w:val="14"/>
          <w:szCs w:val="14"/>
          <w:lang w:val="es-MX"/>
        </w:rPr>
        <w:t>Para el caso del Impuesto al Valor Agregado, el registro se realizará en función de las disposiciones legales aplicables.</w:t>
      </w:r>
    </w:p>
    <w:p w14:paraId="0352E22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DBA6D60" w14:textId="77777777" w:rsidR="004A60F5" w:rsidRPr="00CD548A" w:rsidRDefault="004A60F5" w:rsidP="00CD2705">
      <w:pPr>
        <w:pStyle w:val="Texto"/>
        <w:spacing w:after="0" w:line="160" w:lineRule="exact"/>
        <w:ind w:firstLine="289"/>
      </w:pPr>
    </w:p>
    <w:p w14:paraId="1402BDBE" w14:textId="77777777" w:rsidR="004A60F5" w:rsidRPr="00CD548A" w:rsidRDefault="004A60F5" w:rsidP="00CD2705">
      <w:pPr>
        <w:pStyle w:val="Texto"/>
        <w:spacing w:line="240" w:lineRule="exact"/>
        <w:ind w:left="1080" w:hanging="792"/>
        <w:rPr>
          <w:lang w:val="es-MX"/>
        </w:rPr>
      </w:pPr>
      <w:r w:rsidRPr="00CD548A">
        <w:rPr>
          <w:lang w:val="es-MX"/>
        </w:rPr>
        <w:t>II.1.7.2</w:t>
      </w:r>
      <w:r w:rsidRPr="00CD548A">
        <w:rPr>
          <w:lang w:val="es-MX"/>
        </w:rPr>
        <w:tab/>
        <w:t>Registro del cobro de ingresos por Venta de Bienes y Prestación de Servicios.</w:t>
      </w:r>
    </w:p>
    <w:p w14:paraId="4835DF8A" w14:textId="77777777" w:rsidR="004A60F5" w:rsidRPr="00CD548A" w:rsidRDefault="004A60F5" w:rsidP="00CD2705">
      <w:pPr>
        <w:pStyle w:val="Texto"/>
        <w:spacing w:line="240" w:lineRule="exact"/>
      </w:pPr>
      <w:r w:rsidRPr="00CD548A">
        <w:t>Documento Fuente del Asiento: Recibo oficial, estado de cuenta bancario, recibo electrónico de pago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92"/>
        <w:gridCol w:w="753"/>
        <w:gridCol w:w="3614"/>
      </w:tblGrid>
      <w:tr w:rsidR="004A60F5" w:rsidRPr="00CD548A" w14:paraId="00786246" w14:textId="77777777" w:rsidTr="00CD2705">
        <w:trPr>
          <w:trHeight w:val="20"/>
        </w:trPr>
        <w:tc>
          <w:tcPr>
            <w:tcW w:w="4345" w:type="dxa"/>
            <w:gridSpan w:val="2"/>
            <w:shd w:val="clear" w:color="auto" w:fill="D9D9D9"/>
            <w:vAlign w:val="center"/>
          </w:tcPr>
          <w:p w14:paraId="55CD8FD7"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67" w:type="dxa"/>
            <w:gridSpan w:val="2"/>
            <w:shd w:val="clear" w:color="auto" w:fill="D9D9D9"/>
            <w:vAlign w:val="center"/>
          </w:tcPr>
          <w:p w14:paraId="4A141BB9"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5D6440FC" w14:textId="77777777" w:rsidTr="00CD2705">
        <w:trPr>
          <w:trHeight w:val="20"/>
        </w:trPr>
        <w:tc>
          <w:tcPr>
            <w:tcW w:w="753" w:type="dxa"/>
            <w:vAlign w:val="center"/>
          </w:tcPr>
          <w:p w14:paraId="255ED7A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1.1.1.1</w:t>
            </w:r>
          </w:p>
        </w:tc>
        <w:tc>
          <w:tcPr>
            <w:tcW w:w="3592" w:type="dxa"/>
            <w:vAlign w:val="center"/>
          </w:tcPr>
          <w:p w14:paraId="4283A1F8"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Efectivo</w:t>
            </w:r>
          </w:p>
        </w:tc>
        <w:tc>
          <w:tcPr>
            <w:tcW w:w="753" w:type="dxa"/>
            <w:vAlign w:val="center"/>
          </w:tcPr>
          <w:p w14:paraId="4EE981F2"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6F2AF0C9" w14:textId="77777777" w:rsidR="004A60F5" w:rsidRPr="00CD548A" w:rsidRDefault="004A60F5" w:rsidP="00CD2705">
            <w:pPr>
              <w:pStyle w:val="Texto"/>
              <w:spacing w:before="20" w:after="20" w:line="200" w:lineRule="exact"/>
              <w:ind w:firstLine="0"/>
              <w:rPr>
                <w:sz w:val="16"/>
              </w:rPr>
            </w:pPr>
          </w:p>
        </w:tc>
      </w:tr>
      <w:tr w:rsidR="004A60F5" w:rsidRPr="00CD548A" w14:paraId="19E05812" w14:textId="77777777" w:rsidTr="00CD2705">
        <w:trPr>
          <w:trHeight w:val="20"/>
        </w:trPr>
        <w:tc>
          <w:tcPr>
            <w:tcW w:w="753" w:type="dxa"/>
            <w:vAlign w:val="center"/>
          </w:tcPr>
          <w:p w14:paraId="6A1DE80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1.1.1.2</w:t>
            </w:r>
          </w:p>
        </w:tc>
        <w:tc>
          <w:tcPr>
            <w:tcW w:w="3592" w:type="dxa"/>
            <w:vAlign w:val="center"/>
          </w:tcPr>
          <w:p w14:paraId="185B1E4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Bancos/Tesorería</w:t>
            </w:r>
          </w:p>
        </w:tc>
        <w:tc>
          <w:tcPr>
            <w:tcW w:w="753" w:type="dxa"/>
            <w:vAlign w:val="center"/>
          </w:tcPr>
          <w:p w14:paraId="7AA53313"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2EA56354" w14:textId="77777777" w:rsidR="004A60F5" w:rsidRPr="00CD548A" w:rsidRDefault="004A60F5" w:rsidP="00CD2705">
            <w:pPr>
              <w:pStyle w:val="Texto"/>
              <w:spacing w:before="20" w:after="20" w:line="200" w:lineRule="exact"/>
              <w:ind w:firstLine="0"/>
              <w:rPr>
                <w:sz w:val="16"/>
              </w:rPr>
            </w:pPr>
          </w:p>
        </w:tc>
      </w:tr>
      <w:tr w:rsidR="004A60F5" w:rsidRPr="00CD548A" w14:paraId="475F2769" w14:textId="77777777" w:rsidTr="00CD2705">
        <w:trPr>
          <w:trHeight w:val="20"/>
        </w:trPr>
        <w:tc>
          <w:tcPr>
            <w:tcW w:w="753" w:type="dxa"/>
            <w:vAlign w:val="center"/>
          </w:tcPr>
          <w:p w14:paraId="4E9F7A1D" w14:textId="77777777" w:rsidR="004A60F5" w:rsidRPr="00CD548A" w:rsidRDefault="004A60F5" w:rsidP="00CD2705">
            <w:pPr>
              <w:pStyle w:val="Texto"/>
              <w:spacing w:before="20" w:after="20" w:line="200" w:lineRule="exact"/>
              <w:ind w:firstLine="0"/>
              <w:rPr>
                <w:sz w:val="16"/>
              </w:rPr>
            </w:pPr>
          </w:p>
        </w:tc>
        <w:tc>
          <w:tcPr>
            <w:tcW w:w="3592" w:type="dxa"/>
            <w:vAlign w:val="center"/>
          </w:tcPr>
          <w:p w14:paraId="571C80A0" w14:textId="77777777" w:rsidR="004A60F5" w:rsidRPr="00CD548A" w:rsidRDefault="004A60F5" w:rsidP="00CD2705">
            <w:pPr>
              <w:pStyle w:val="Texto"/>
              <w:spacing w:before="20" w:after="20" w:line="200" w:lineRule="exact"/>
              <w:ind w:firstLine="0"/>
              <w:rPr>
                <w:sz w:val="16"/>
              </w:rPr>
            </w:pPr>
          </w:p>
        </w:tc>
        <w:tc>
          <w:tcPr>
            <w:tcW w:w="753" w:type="dxa"/>
            <w:vAlign w:val="center"/>
          </w:tcPr>
          <w:p w14:paraId="7B7F6F03"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614" w:type="dxa"/>
            <w:vAlign w:val="center"/>
          </w:tcPr>
          <w:p w14:paraId="62D2ADB7"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r>
    </w:tbl>
    <w:p w14:paraId="2877D07F"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7865A73" w14:textId="77777777" w:rsidR="004A60F5" w:rsidRPr="00CD548A" w:rsidRDefault="004A60F5" w:rsidP="00CD2705">
      <w:pPr>
        <w:pStyle w:val="Texto"/>
        <w:spacing w:after="0" w:line="160" w:lineRule="exact"/>
        <w:ind w:firstLine="289"/>
      </w:pPr>
    </w:p>
    <w:p w14:paraId="1848BE1A" w14:textId="77777777" w:rsidR="004A60F5" w:rsidRPr="00CD548A" w:rsidRDefault="004A60F5" w:rsidP="00CD2705">
      <w:pPr>
        <w:pStyle w:val="Texto"/>
        <w:spacing w:line="240" w:lineRule="exact"/>
        <w:ind w:left="1080" w:hanging="792"/>
        <w:rPr>
          <w:lang w:val="es-MX"/>
        </w:rPr>
      </w:pPr>
      <w:r w:rsidRPr="00CD548A">
        <w:rPr>
          <w:lang w:val="es-MX"/>
        </w:rPr>
        <w:t>II.1.7.3</w:t>
      </w:r>
      <w:r w:rsidRPr="00CD548A">
        <w:rPr>
          <w:lang w:val="es-MX"/>
        </w:rPr>
        <w:tab/>
        <w:t>Registro de la autorización y el pago de la devolución en efectivo de los ingresos por Venta de Bienes y Prestación de Servicios.</w:t>
      </w:r>
    </w:p>
    <w:p w14:paraId="39B1BA7F" w14:textId="77777777" w:rsidR="004A60F5" w:rsidRPr="00CD548A" w:rsidRDefault="004A60F5" w:rsidP="00CD2705">
      <w:pPr>
        <w:pStyle w:val="Texto"/>
        <w:spacing w:line="240" w:lineRule="exact"/>
      </w:pPr>
      <w:r w:rsidRPr="00CD548A">
        <w:t>Documento Fuente del Asiento: Autorización de la devolución, copia del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92"/>
        <w:gridCol w:w="753"/>
        <w:gridCol w:w="3614"/>
      </w:tblGrid>
      <w:tr w:rsidR="004A60F5" w:rsidRPr="00CD548A" w14:paraId="050500E8" w14:textId="77777777" w:rsidTr="00CD2705">
        <w:trPr>
          <w:trHeight w:val="20"/>
        </w:trPr>
        <w:tc>
          <w:tcPr>
            <w:tcW w:w="4345" w:type="dxa"/>
            <w:gridSpan w:val="2"/>
            <w:shd w:val="clear" w:color="auto" w:fill="D9D9D9"/>
            <w:vAlign w:val="center"/>
          </w:tcPr>
          <w:p w14:paraId="724C65D0"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67" w:type="dxa"/>
            <w:gridSpan w:val="2"/>
            <w:shd w:val="clear" w:color="auto" w:fill="D9D9D9"/>
            <w:vAlign w:val="center"/>
          </w:tcPr>
          <w:p w14:paraId="77EAC7EF"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D7446B9" w14:textId="77777777" w:rsidTr="00CD2705">
        <w:trPr>
          <w:trHeight w:val="20"/>
        </w:trPr>
        <w:tc>
          <w:tcPr>
            <w:tcW w:w="753" w:type="dxa"/>
            <w:vAlign w:val="center"/>
          </w:tcPr>
          <w:p w14:paraId="2C00791B"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4.1.7.1</w:t>
            </w:r>
          </w:p>
        </w:tc>
        <w:tc>
          <w:tcPr>
            <w:tcW w:w="3592" w:type="dxa"/>
            <w:vAlign w:val="center"/>
          </w:tcPr>
          <w:p w14:paraId="2932DCD2"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Ingresos por Venta de </w:t>
            </w:r>
            <w:r w:rsidRPr="00CD548A">
              <w:rPr>
                <w:sz w:val="16"/>
                <w:szCs w:val="16"/>
                <w:lang w:val="es-MX"/>
              </w:rPr>
              <w:t>Bienes y Prestación de Servicios de Instituciones Públicas de Seguridad Social</w:t>
            </w:r>
          </w:p>
        </w:tc>
        <w:tc>
          <w:tcPr>
            <w:tcW w:w="753" w:type="dxa"/>
            <w:vAlign w:val="center"/>
          </w:tcPr>
          <w:p w14:paraId="1F4E403A"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1802C60B" w14:textId="77777777" w:rsidR="004A60F5" w:rsidRPr="00CD548A" w:rsidRDefault="004A60F5" w:rsidP="00CD2705">
            <w:pPr>
              <w:pStyle w:val="Texto"/>
              <w:spacing w:before="20" w:after="20" w:line="200" w:lineRule="exact"/>
              <w:ind w:firstLine="0"/>
              <w:rPr>
                <w:sz w:val="16"/>
              </w:rPr>
            </w:pPr>
          </w:p>
        </w:tc>
      </w:tr>
      <w:tr w:rsidR="004A60F5" w:rsidRPr="00CD548A" w14:paraId="654DD184" w14:textId="77777777" w:rsidTr="00CD2705">
        <w:trPr>
          <w:trHeight w:val="20"/>
        </w:trPr>
        <w:tc>
          <w:tcPr>
            <w:tcW w:w="753" w:type="dxa"/>
            <w:vAlign w:val="center"/>
          </w:tcPr>
          <w:p w14:paraId="30C9FFEC"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4.1.7.2</w:t>
            </w:r>
          </w:p>
        </w:tc>
        <w:tc>
          <w:tcPr>
            <w:tcW w:w="3592" w:type="dxa"/>
            <w:vAlign w:val="center"/>
          </w:tcPr>
          <w:p w14:paraId="506BDCF8" w14:textId="554C18A4" w:rsidR="004A60F5" w:rsidRDefault="004A60F5" w:rsidP="00CD2705">
            <w:pPr>
              <w:pStyle w:val="Texto"/>
              <w:spacing w:before="20" w:after="20" w:line="200" w:lineRule="exact"/>
              <w:ind w:firstLine="0"/>
              <w:rPr>
                <w:color w:val="000000"/>
                <w:sz w:val="16"/>
                <w:szCs w:val="16"/>
              </w:rPr>
            </w:pPr>
            <w:r w:rsidRPr="00CD548A">
              <w:rPr>
                <w:color w:val="000000"/>
                <w:sz w:val="16"/>
              </w:rPr>
              <w:t>Ingresos por Venta de Bienes y Prestación de Servicios de</w:t>
            </w:r>
            <w:r w:rsidRPr="00CD548A">
              <w:rPr>
                <w:sz w:val="16"/>
                <w:szCs w:val="16"/>
                <w:lang w:val="es-MX"/>
              </w:rPr>
              <w:t xml:space="preserve"> Empresas </w:t>
            </w:r>
            <w:r w:rsidR="00340B23" w:rsidRPr="00340B23">
              <w:rPr>
                <w:sz w:val="16"/>
                <w:szCs w:val="16"/>
                <w:lang w:val="es-MX"/>
              </w:rPr>
              <w:t>Públicas</w:t>
            </w:r>
            <w:r w:rsidRPr="00CD548A">
              <w:rPr>
                <w:sz w:val="16"/>
                <w:szCs w:val="16"/>
                <w:lang w:val="es-MX"/>
              </w:rPr>
              <w:t xml:space="preserve"> del Estado</w:t>
            </w:r>
            <w:r w:rsidRPr="00CD548A" w:rsidDel="003C21B4">
              <w:rPr>
                <w:color w:val="000000"/>
                <w:sz w:val="16"/>
                <w:szCs w:val="16"/>
              </w:rPr>
              <w:t xml:space="preserve"> </w:t>
            </w:r>
          </w:p>
          <w:p w14:paraId="550906EF" w14:textId="77777777" w:rsidR="000B7322" w:rsidRPr="00CD548A" w:rsidRDefault="000B7322" w:rsidP="00010668">
            <w:pPr>
              <w:pStyle w:val="Texto"/>
              <w:spacing w:before="20" w:after="20" w:line="200" w:lineRule="exact"/>
              <w:ind w:firstLine="0"/>
              <w:jc w:val="right"/>
              <w:rPr>
                <w:color w:val="000000"/>
                <w:sz w:val="16"/>
              </w:rPr>
            </w:pPr>
            <w:r w:rsidRPr="00D94704">
              <w:rPr>
                <w:i/>
                <w:iCs/>
                <w:color w:val="0000FF"/>
                <w:sz w:val="14"/>
                <w:szCs w:val="14"/>
              </w:rPr>
              <w:t>Reforma</w:t>
            </w:r>
            <w:r w:rsidRPr="00D94704">
              <w:rPr>
                <w:i/>
                <w:iCs/>
                <w:color w:val="0000FF"/>
                <w:spacing w:val="-10"/>
                <w:sz w:val="14"/>
                <w:szCs w:val="14"/>
              </w:rPr>
              <w:t xml:space="preserve"> </w:t>
            </w:r>
            <w:r w:rsidRPr="00D94704">
              <w:rPr>
                <w:i/>
                <w:iCs/>
                <w:color w:val="0000FF"/>
                <w:sz w:val="14"/>
                <w:szCs w:val="14"/>
              </w:rPr>
              <w:t>DOF</w:t>
            </w:r>
            <w:r w:rsidRPr="00D94704">
              <w:rPr>
                <w:i/>
                <w:iCs/>
                <w:color w:val="0000FF"/>
                <w:spacing w:val="-9"/>
                <w:sz w:val="14"/>
                <w:szCs w:val="14"/>
              </w:rPr>
              <w:t xml:space="preserve"> </w:t>
            </w:r>
            <w:r w:rsidR="00010668">
              <w:rPr>
                <w:i/>
                <w:iCs/>
                <w:color w:val="0000FF"/>
                <w:sz w:val="14"/>
                <w:szCs w:val="14"/>
              </w:rPr>
              <w:t>10</w:t>
            </w:r>
            <w:r w:rsidRPr="00D94704">
              <w:rPr>
                <w:i/>
                <w:iCs/>
                <w:color w:val="0000FF"/>
                <w:sz w:val="14"/>
                <w:szCs w:val="14"/>
              </w:rPr>
              <w:t>-12-20</w:t>
            </w:r>
            <w:r>
              <w:rPr>
                <w:i/>
                <w:iCs/>
                <w:color w:val="0000FF"/>
                <w:sz w:val="14"/>
                <w:szCs w:val="14"/>
              </w:rPr>
              <w:t>25</w:t>
            </w:r>
          </w:p>
        </w:tc>
        <w:tc>
          <w:tcPr>
            <w:tcW w:w="753" w:type="dxa"/>
            <w:vAlign w:val="center"/>
          </w:tcPr>
          <w:p w14:paraId="565BEDCB"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1FBE5EF6" w14:textId="77777777" w:rsidR="004A60F5" w:rsidRPr="00CD548A" w:rsidRDefault="004A60F5" w:rsidP="00CD2705">
            <w:pPr>
              <w:pStyle w:val="Texto"/>
              <w:spacing w:before="20" w:after="20" w:line="200" w:lineRule="exact"/>
              <w:ind w:firstLine="0"/>
              <w:rPr>
                <w:sz w:val="16"/>
              </w:rPr>
            </w:pPr>
          </w:p>
        </w:tc>
      </w:tr>
      <w:tr w:rsidR="004A60F5" w:rsidRPr="00CD548A" w14:paraId="73E04F8E" w14:textId="77777777" w:rsidTr="00CD2705">
        <w:trPr>
          <w:trHeight w:val="20"/>
        </w:trPr>
        <w:tc>
          <w:tcPr>
            <w:tcW w:w="753" w:type="dxa"/>
            <w:vAlign w:val="center"/>
          </w:tcPr>
          <w:p w14:paraId="756BA019"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4.1.7.3</w:t>
            </w:r>
          </w:p>
        </w:tc>
        <w:tc>
          <w:tcPr>
            <w:tcW w:w="3592" w:type="dxa"/>
            <w:vAlign w:val="center"/>
          </w:tcPr>
          <w:p w14:paraId="3CE9D58B"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Ingresos por Venta de Bienes y Prestación de Servicios de </w:t>
            </w:r>
            <w:r w:rsidRPr="00CD548A">
              <w:rPr>
                <w:sz w:val="16"/>
                <w:szCs w:val="16"/>
                <w:lang w:val="es-MX"/>
              </w:rPr>
              <w:t>Entidades Paraestatales y Fideicomisos No Empresariales y No Financieros</w:t>
            </w:r>
          </w:p>
        </w:tc>
        <w:tc>
          <w:tcPr>
            <w:tcW w:w="753" w:type="dxa"/>
            <w:vAlign w:val="center"/>
          </w:tcPr>
          <w:p w14:paraId="71B21613"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5805DC46" w14:textId="77777777" w:rsidR="004A60F5" w:rsidRPr="00CD548A" w:rsidRDefault="004A60F5" w:rsidP="00CD2705">
            <w:pPr>
              <w:pStyle w:val="Texto"/>
              <w:spacing w:before="20" w:after="20" w:line="200" w:lineRule="exact"/>
              <w:ind w:firstLine="0"/>
              <w:rPr>
                <w:sz w:val="16"/>
              </w:rPr>
            </w:pPr>
          </w:p>
        </w:tc>
      </w:tr>
      <w:tr w:rsidR="004A60F5" w:rsidRPr="00CD548A" w14:paraId="69A8CED5" w14:textId="77777777" w:rsidTr="00CD2705">
        <w:trPr>
          <w:trHeight w:val="20"/>
        </w:trPr>
        <w:tc>
          <w:tcPr>
            <w:tcW w:w="753" w:type="dxa"/>
            <w:vAlign w:val="center"/>
          </w:tcPr>
          <w:p w14:paraId="7F58EA8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4.1.7.4</w:t>
            </w:r>
          </w:p>
        </w:tc>
        <w:tc>
          <w:tcPr>
            <w:tcW w:w="3592" w:type="dxa"/>
            <w:vAlign w:val="center"/>
          </w:tcPr>
          <w:p w14:paraId="112A254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Ingresos </w:t>
            </w:r>
            <w:r w:rsidRPr="00CD548A">
              <w:rPr>
                <w:sz w:val="16"/>
                <w:szCs w:val="16"/>
                <w:lang w:val="es-MX"/>
              </w:rPr>
              <w:t>por Venta de Bienes y Prestación de Servicios de Entidades Paraestatales Empresariales No Financieras con Participación Estatal Mayoritaria</w:t>
            </w:r>
          </w:p>
        </w:tc>
        <w:tc>
          <w:tcPr>
            <w:tcW w:w="753" w:type="dxa"/>
            <w:vAlign w:val="center"/>
          </w:tcPr>
          <w:p w14:paraId="18E49505"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1435A933" w14:textId="77777777" w:rsidR="004A60F5" w:rsidRPr="00CD548A" w:rsidRDefault="004A60F5" w:rsidP="00CD2705">
            <w:pPr>
              <w:pStyle w:val="Texto"/>
              <w:spacing w:before="20" w:after="20" w:line="200" w:lineRule="exact"/>
              <w:ind w:firstLine="0"/>
              <w:rPr>
                <w:sz w:val="16"/>
              </w:rPr>
            </w:pPr>
          </w:p>
        </w:tc>
      </w:tr>
      <w:tr w:rsidR="004A60F5" w:rsidRPr="00CD548A" w14:paraId="20259E68" w14:textId="77777777" w:rsidTr="00CD2705">
        <w:trPr>
          <w:trHeight w:val="20"/>
        </w:trPr>
        <w:tc>
          <w:tcPr>
            <w:tcW w:w="753" w:type="dxa"/>
            <w:vAlign w:val="center"/>
          </w:tcPr>
          <w:p w14:paraId="0C13C242" w14:textId="77777777" w:rsidR="004A60F5" w:rsidRPr="00CD548A" w:rsidRDefault="004A60F5" w:rsidP="00CD2705">
            <w:pPr>
              <w:pStyle w:val="Texto"/>
              <w:spacing w:before="20" w:after="20" w:line="200" w:lineRule="exact"/>
              <w:ind w:firstLine="0"/>
              <w:rPr>
                <w:color w:val="000000"/>
                <w:sz w:val="16"/>
              </w:rPr>
            </w:pPr>
            <w:r w:rsidRPr="00CD548A">
              <w:rPr>
                <w:color w:val="000000"/>
                <w:sz w:val="16"/>
                <w:szCs w:val="16"/>
              </w:rPr>
              <w:t>4.1.7.5</w:t>
            </w:r>
          </w:p>
        </w:tc>
        <w:tc>
          <w:tcPr>
            <w:tcW w:w="3592" w:type="dxa"/>
            <w:vAlign w:val="center"/>
          </w:tcPr>
          <w:p w14:paraId="6D1021A2" w14:textId="77777777" w:rsidR="004A60F5" w:rsidRPr="00CD548A" w:rsidRDefault="004A60F5" w:rsidP="00CD2705">
            <w:pPr>
              <w:pStyle w:val="Texto"/>
              <w:spacing w:before="20" w:after="20" w:line="200" w:lineRule="exact"/>
              <w:ind w:firstLine="0"/>
              <w:rPr>
                <w:color w:val="000000"/>
                <w:sz w:val="16"/>
              </w:rPr>
            </w:pPr>
            <w:r w:rsidRPr="00CD548A">
              <w:rPr>
                <w:sz w:val="16"/>
                <w:szCs w:val="16"/>
                <w:lang w:val="es-MX"/>
              </w:rPr>
              <w:t>Ingresos por Venta de Bienes y Prestación de Servicios de Entidades Paraestatales Empresariales Financieras Monetarias con Participación Estatal Mayoritaria</w:t>
            </w:r>
          </w:p>
        </w:tc>
        <w:tc>
          <w:tcPr>
            <w:tcW w:w="753" w:type="dxa"/>
            <w:vAlign w:val="center"/>
          </w:tcPr>
          <w:p w14:paraId="1EE744E1"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294A3D7D" w14:textId="77777777" w:rsidR="004A60F5" w:rsidRPr="00CD548A" w:rsidRDefault="004A60F5" w:rsidP="00CD2705">
            <w:pPr>
              <w:pStyle w:val="Texto"/>
              <w:spacing w:before="20" w:after="20" w:line="200" w:lineRule="exact"/>
              <w:ind w:firstLine="0"/>
              <w:rPr>
                <w:sz w:val="16"/>
              </w:rPr>
            </w:pPr>
          </w:p>
        </w:tc>
      </w:tr>
      <w:tr w:rsidR="004A60F5" w:rsidRPr="00CD548A" w14:paraId="35BF0305" w14:textId="77777777" w:rsidTr="00CD2705">
        <w:trPr>
          <w:trHeight w:val="20"/>
        </w:trPr>
        <w:tc>
          <w:tcPr>
            <w:tcW w:w="753" w:type="dxa"/>
            <w:vAlign w:val="center"/>
          </w:tcPr>
          <w:p w14:paraId="5E3AC5E2" w14:textId="77777777" w:rsidR="004A60F5" w:rsidRPr="00CD548A" w:rsidRDefault="004A60F5" w:rsidP="00CD2705">
            <w:pPr>
              <w:pStyle w:val="Texto"/>
              <w:spacing w:before="20" w:after="20" w:line="200" w:lineRule="exact"/>
              <w:ind w:firstLine="0"/>
              <w:rPr>
                <w:color w:val="000000"/>
                <w:sz w:val="16"/>
              </w:rPr>
            </w:pPr>
            <w:r w:rsidRPr="00CD548A">
              <w:rPr>
                <w:color w:val="000000"/>
                <w:sz w:val="16"/>
                <w:szCs w:val="16"/>
              </w:rPr>
              <w:t>4.1.7.6</w:t>
            </w:r>
          </w:p>
        </w:tc>
        <w:tc>
          <w:tcPr>
            <w:tcW w:w="3592" w:type="dxa"/>
            <w:vAlign w:val="center"/>
          </w:tcPr>
          <w:p w14:paraId="0FC66198" w14:textId="77777777" w:rsidR="004A60F5" w:rsidRPr="00CD548A" w:rsidRDefault="004A60F5" w:rsidP="00CD2705">
            <w:pPr>
              <w:pStyle w:val="Texto"/>
              <w:spacing w:before="20" w:after="20" w:line="200" w:lineRule="exact"/>
              <w:ind w:firstLine="0"/>
              <w:rPr>
                <w:color w:val="000000"/>
                <w:sz w:val="16"/>
              </w:rPr>
            </w:pPr>
            <w:r w:rsidRPr="00CD548A">
              <w:rPr>
                <w:sz w:val="16"/>
                <w:szCs w:val="16"/>
                <w:lang w:val="es-MX"/>
              </w:rPr>
              <w:t>Ingresos por Venta de Bienes y Prestación de Servicios de Entidades Paraestatales Empresariales Financieras No Monetarias con Participación Estatal Mayoritaria</w:t>
            </w:r>
          </w:p>
        </w:tc>
        <w:tc>
          <w:tcPr>
            <w:tcW w:w="753" w:type="dxa"/>
            <w:vAlign w:val="center"/>
          </w:tcPr>
          <w:p w14:paraId="489ACCAD"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75AAD51F" w14:textId="77777777" w:rsidR="004A60F5" w:rsidRPr="00CD548A" w:rsidRDefault="004A60F5" w:rsidP="00CD2705">
            <w:pPr>
              <w:pStyle w:val="Texto"/>
              <w:spacing w:before="20" w:after="20" w:line="200" w:lineRule="exact"/>
              <w:ind w:firstLine="0"/>
              <w:rPr>
                <w:sz w:val="16"/>
              </w:rPr>
            </w:pPr>
          </w:p>
        </w:tc>
      </w:tr>
      <w:tr w:rsidR="004A60F5" w:rsidRPr="00CD548A" w14:paraId="081726D9" w14:textId="77777777" w:rsidTr="00CD2705">
        <w:trPr>
          <w:trHeight w:val="20"/>
        </w:trPr>
        <w:tc>
          <w:tcPr>
            <w:tcW w:w="753" w:type="dxa"/>
            <w:vAlign w:val="center"/>
          </w:tcPr>
          <w:p w14:paraId="7BE39AEC" w14:textId="77777777" w:rsidR="004A60F5" w:rsidRPr="00CD548A" w:rsidRDefault="004A60F5" w:rsidP="00CD2705">
            <w:pPr>
              <w:pStyle w:val="Texto"/>
              <w:spacing w:before="20" w:after="20" w:line="200" w:lineRule="exact"/>
              <w:ind w:firstLine="0"/>
              <w:rPr>
                <w:color w:val="000000"/>
                <w:sz w:val="16"/>
              </w:rPr>
            </w:pPr>
            <w:r w:rsidRPr="00CD548A">
              <w:rPr>
                <w:color w:val="000000"/>
                <w:sz w:val="16"/>
                <w:szCs w:val="16"/>
              </w:rPr>
              <w:t>4.1.7.7</w:t>
            </w:r>
          </w:p>
        </w:tc>
        <w:tc>
          <w:tcPr>
            <w:tcW w:w="3592" w:type="dxa"/>
            <w:vAlign w:val="center"/>
          </w:tcPr>
          <w:p w14:paraId="65BB5435" w14:textId="77777777" w:rsidR="004A60F5" w:rsidRPr="00CD548A" w:rsidRDefault="004A60F5" w:rsidP="00CD2705">
            <w:pPr>
              <w:pStyle w:val="Texto"/>
              <w:spacing w:before="20" w:after="20" w:line="200" w:lineRule="exact"/>
              <w:ind w:firstLine="0"/>
              <w:rPr>
                <w:color w:val="000000"/>
                <w:sz w:val="16"/>
              </w:rPr>
            </w:pPr>
            <w:r w:rsidRPr="00CD548A">
              <w:rPr>
                <w:sz w:val="16"/>
                <w:szCs w:val="16"/>
                <w:lang w:val="es-MX"/>
              </w:rPr>
              <w:t>Ingresos por Venta de Bienes y Prestación de Servicios de Fideicomisos Financieros Públicos con Participación Estatal Mayoritaria</w:t>
            </w:r>
          </w:p>
        </w:tc>
        <w:tc>
          <w:tcPr>
            <w:tcW w:w="753" w:type="dxa"/>
            <w:vAlign w:val="center"/>
          </w:tcPr>
          <w:p w14:paraId="5E9A547C"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61A81414" w14:textId="77777777" w:rsidR="004A60F5" w:rsidRPr="00CD548A" w:rsidRDefault="004A60F5" w:rsidP="00CD2705">
            <w:pPr>
              <w:pStyle w:val="Texto"/>
              <w:spacing w:before="20" w:after="20" w:line="200" w:lineRule="exact"/>
              <w:ind w:firstLine="0"/>
              <w:rPr>
                <w:sz w:val="16"/>
              </w:rPr>
            </w:pPr>
          </w:p>
        </w:tc>
      </w:tr>
      <w:tr w:rsidR="004A60F5" w:rsidRPr="00CD548A" w14:paraId="29B2FEAD" w14:textId="77777777" w:rsidTr="00CD2705">
        <w:trPr>
          <w:trHeight w:val="20"/>
        </w:trPr>
        <w:tc>
          <w:tcPr>
            <w:tcW w:w="753" w:type="dxa"/>
            <w:vAlign w:val="center"/>
          </w:tcPr>
          <w:p w14:paraId="7B3A15AA" w14:textId="77777777" w:rsidR="004A60F5" w:rsidRPr="00CD548A" w:rsidRDefault="004A60F5" w:rsidP="00CD2705">
            <w:pPr>
              <w:pStyle w:val="Texto"/>
              <w:spacing w:before="20" w:after="20" w:line="200" w:lineRule="exact"/>
              <w:ind w:firstLine="0"/>
              <w:rPr>
                <w:color w:val="000000"/>
                <w:sz w:val="16"/>
              </w:rPr>
            </w:pPr>
            <w:r w:rsidRPr="00CD548A">
              <w:rPr>
                <w:color w:val="000000"/>
                <w:sz w:val="16"/>
                <w:szCs w:val="16"/>
              </w:rPr>
              <w:t>4.1.7.8</w:t>
            </w:r>
          </w:p>
        </w:tc>
        <w:tc>
          <w:tcPr>
            <w:tcW w:w="3592" w:type="dxa"/>
            <w:vAlign w:val="center"/>
          </w:tcPr>
          <w:p w14:paraId="7E5E1BDB" w14:textId="77777777" w:rsidR="004A60F5" w:rsidRPr="00CD548A" w:rsidRDefault="004A60F5" w:rsidP="00CD2705">
            <w:pPr>
              <w:pStyle w:val="Texto"/>
              <w:spacing w:before="20" w:after="20" w:line="200" w:lineRule="exact"/>
              <w:ind w:firstLine="0"/>
              <w:rPr>
                <w:color w:val="000000"/>
                <w:sz w:val="16"/>
              </w:rPr>
            </w:pPr>
            <w:r w:rsidRPr="00CD548A">
              <w:rPr>
                <w:sz w:val="16"/>
                <w:szCs w:val="16"/>
                <w:lang w:val="es-MX"/>
              </w:rPr>
              <w:t>Ingresos por Venta de Bienes y Prestación de Servicios de los Poderes Legislativo y Judicial, y de los Órganos Autónomos</w:t>
            </w:r>
          </w:p>
        </w:tc>
        <w:tc>
          <w:tcPr>
            <w:tcW w:w="753" w:type="dxa"/>
            <w:vAlign w:val="center"/>
          </w:tcPr>
          <w:p w14:paraId="7B5F9F8F"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1E792CA9" w14:textId="77777777" w:rsidR="004A60F5" w:rsidRPr="00CD548A" w:rsidRDefault="004A60F5" w:rsidP="00CD2705">
            <w:pPr>
              <w:pStyle w:val="Texto"/>
              <w:spacing w:before="20" w:after="20" w:line="200" w:lineRule="exact"/>
              <w:ind w:firstLine="0"/>
              <w:rPr>
                <w:sz w:val="16"/>
              </w:rPr>
            </w:pPr>
          </w:p>
        </w:tc>
      </w:tr>
      <w:tr w:rsidR="004A60F5" w:rsidRPr="00CD548A" w14:paraId="2A64BEB2" w14:textId="77777777" w:rsidTr="00CD2705">
        <w:trPr>
          <w:trHeight w:val="20"/>
        </w:trPr>
        <w:tc>
          <w:tcPr>
            <w:tcW w:w="753" w:type="dxa"/>
            <w:vAlign w:val="center"/>
          </w:tcPr>
          <w:p w14:paraId="52E0FDED" w14:textId="77777777" w:rsidR="004A60F5" w:rsidRPr="00CD548A" w:rsidDel="00F53A41" w:rsidRDefault="004A60F5" w:rsidP="00CD2705">
            <w:pPr>
              <w:pStyle w:val="Texto"/>
              <w:spacing w:before="20" w:after="20" w:line="200" w:lineRule="exact"/>
              <w:ind w:firstLine="0"/>
              <w:rPr>
                <w:color w:val="000000"/>
                <w:sz w:val="16"/>
              </w:rPr>
            </w:pPr>
            <w:r w:rsidRPr="00CD548A">
              <w:rPr>
                <w:color w:val="000000"/>
                <w:sz w:val="16"/>
                <w:szCs w:val="16"/>
              </w:rPr>
              <w:t>2.1.1.7</w:t>
            </w:r>
          </w:p>
        </w:tc>
        <w:tc>
          <w:tcPr>
            <w:tcW w:w="3592" w:type="dxa"/>
            <w:vAlign w:val="center"/>
          </w:tcPr>
          <w:p w14:paraId="1C7A4717" w14:textId="77777777" w:rsidR="004A60F5" w:rsidRPr="00CD548A" w:rsidDel="00F53A41" w:rsidRDefault="004A60F5" w:rsidP="00CD2705">
            <w:pPr>
              <w:pStyle w:val="Texto"/>
              <w:spacing w:before="20" w:after="20" w:line="200" w:lineRule="exact"/>
              <w:ind w:firstLine="0"/>
              <w:rPr>
                <w:color w:val="000000"/>
                <w:sz w:val="16"/>
              </w:rPr>
            </w:pPr>
            <w:r w:rsidRPr="00CD548A">
              <w:rPr>
                <w:sz w:val="16"/>
                <w:szCs w:val="16"/>
                <w:lang w:val="es-MX"/>
              </w:rPr>
              <w:t>Retenciones y Contribuciones por Pagar a Corto Plazo</w:t>
            </w:r>
          </w:p>
        </w:tc>
        <w:tc>
          <w:tcPr>
            <w:tcW w:w="753" w:type="dxa"/>
            <w:vAlign w:val="center"/>
          </w:tcPr>
          <w:p w14:paraId="1A05F69A" w14:textId="77777777" w:rsidR="004A60F5" w:rsidRPr="00CD548A" w:rsidRDefault="004A60F5" w:rsidP="00CD2705">
            <w:pPr>
              <w:pStyle w:val="Texto"/>
              <w:spacing w:before="20" w:after="20" w:line="200" w:lineRule="exact"/>
              <w:ind w:firstLine="0"/>
              <w:rPr>
                <w:sz w:val="16"/>
              </w:rPr>
            </w:pPr>
          </w:p>
        </w:tc>
        <w:tc>
          <w:tcPr>
            <w:tcW w:w="3614" w:type="dxa"/>
            <w:vAlign w:val="center"/>
          </w:tcPr>
          <w:p w14:paraId="71D24317" w14:textId="77777777" w:rsidR="004A60F5" w:rsidRPr="00CD548A" w:rsidRDefault="004A60F5" w:rsidP="00CD2705">
            <w:pPr>
              <w:pStyle w:val="Texto"/>
              <w:spacing w:before="20" w:after="20" w:line="200" w:lineRule="exact"/>
              <w:ind w:firstLine="0"/>
              <w:rPr>
                <w:sz w:val="16"/>
              </w:rPr>
            </w:pPr>
          </w:p>
        </w:tc>
      </w:tr>
      <w:tr w:rsidR="004A60F5" w:rsidRPr="00CD548A" w14:paraId="56C42F7A" w14:textId="77777777" w:rsidTr="00CD2705">
        <w:trPr>
          <w:trHeight w:val="20"/>
        </w:trPr>
        <w:tc>
          <w:tcPr>
            <w:tcW w:w="753" w:type="dxa"/>
            <w:vAlign w:val="center"/>
          </w:tcPr>
          <w:p w14:paraId="75F47785" w14:textId="77777777" w:rsidR="004A60F5" w:rsidRPr="00CD548A" w:rsidDel="00F53A41" w:rsidRDefault="004A60F5" w:rsidP="00CD2705">
            <w:pPr>
              <w:pStyle w:val="Texto"/>
              <w:spacing w:before="20" w:after="20" w:line="200" w:lineRule="exact"/>
              <w:ind w:firstLine="0"/>
              <w:rPr>
                <w:color w:val="000000"/>
                <w:sz w:val="16"/>
              </w:rPr>
            </w:pPr>
          </w:p>
        </w:tc>
        <w:tc>
          <w:tcPr>
            <w:tcW w:w="3592" w:type="dxa"/>
            <w:vAlign w:val="center"/>
          </w:tcPr>
          <w:p w14:paraId="3E9A26BF" w14:textId="77777777" w:rsidR="004A60F5" w:rsidRPr="00CD548A" w:rsidDel="00F53A41" w:rsidRDefault="004A60F5" w:rsidP="00CD2705">
            <w:pPr>
              <w:pStyle w:val="Texto"/>
              <w:spacing w:before="20" w:after="20" w:line="200" w:lineRule="exact"/>
              <w:ind w:firstLine="0"/>
              <w:rPr>
                <w:color w:val="000000"/>
                <w:sz w:val="16"/>
              </w:rPr>
            </w:pPr>
          </w:p>
        </w:tc>
        <w:tc>
          <w:tcPr>
            <w:tcW w:w="753" w:type="dxa"/>
            <w:vAlign w:val="center"/>
          </w:tcPr>
          <w:p w14:paraId="3ACD49EC" w14:textId="77777777" w:rsidR="004A60F5" w:rsidRPr="00CD548A" w:rsidDel="00F53A41" w:rsidRDefault="004A60F5" w:rsidP="00CD2705">
            <w:pPr>
              <w:pStyle w:val="Texto"/>
              <w:spacing w:before="20" w:after="20" w:line="200" w:lineRule="exact"/>
              <w:ind w:firstLine="0"/>
              <w:rPr>
                <w:sz w:val="16"/>
              </w:rPr>
            </w:pPr>
            <w:r w:rsidRPr="00CD548A">
              <w:rPr>
                <w:sz w:val="16"/>
              </w:rPr>
              <w:t>1.1.1.1</w:t>
            </w:r>
          </w:p>
        </w:tc>
        <w:tc>
          <w:tcPr>
            <w:tcW w:w="3614" w:type="dxa"/>
            <w:vAlign w:val="center"/>
          </w:tcPr>
          <w:p w14:paraId="7099C915" w14:textId="77777777" w:rsidR="004A60F5" w:rsidRPr="00CD548A" w:rsidDel="00F53A41" w:rsidRDefault="004A60F5" w:rsidP="00CD2705">
            <w:pPr>
              <w:pStyle w:val="Texto"/>
              <w:spacing w:before="20" w:after="20" w:line="200" w:lineRule="exact"/>
              <w:ind w:firstLine="0"/>
              <w:rPr>
                <w:sz w:val="16"/>
              </w:rPr>
            </w:pPr>
            <w:r w:rsidRPr="00CD548A">
              <w:rPr>
                <w:sz w:val="16"/>
              </w:rPr>
              <w:t>Efectivo</w:t>
            </w:r>
          </w:p>
        </w:tc>
      </w:tr>
      <w:tr w:rsidR="004A60F5" w:rsidRPr="00CD548A" w14:paraId="019713C5" w14:textId="77777777" w:rsidTr="00CD2705">
        <w:trPr>
          <w:trHeight w:val="20"/>
        </w:trPr>
        <w:tc>
          <w:tcPr>
            <w:tcW w:w="753" w:type="dxa"/>
            <w:vAlign w:val="center"/>
          </w:tcPr>
          <w:p w14:paraId="3F5E371C" w14:textId="77777777" w:rsidR="004A60F5" w:rsidRPr="00CD548A" w:rsidRDefault="004A60F5" w:rsidP="00CD2705">
            <w:pPr>
              <w:pStyle w:val="Texto"/>
              <w:spacing w:before="20" w:after="20" w:line="200" w:lineRule="exact"/>
              <w:ind w:firstLine="0"/>
              <w:rPr>
                <w:sz w:val="16"/>
              </w:rPr>
            </w:pPr>
          </w:p>
        </w:tc>
        <w:tc>
          <w:tcPr>
            <w:tcW w:w="3592" w:type="dxa"/>
            <w:vAlign w:val="center"/>
          </w:tcPr>
          <w:p w14:paraId="1C74F435" w14:textId="77777777" w:rsidR="004A60F5" w:rsidRPr="00CD548A" w:rsidRDefault="004A60F5" w:rsidP="00CD2705">
            <w:pPr>
              <w:pStyle w:val="Texto"/>
              <w:spacing w:before="20" w:after="20" w:line="200" w:lineRule="exact"/>
              <w:ind w:firstLine="0"/>
              <w:rPr>
                <w:sz w:val="16"/>
              </w:rPr>
            </w:pPr>
          </w:p>
        </w:tc>
        <w:tc>
          <w:tcPr>
            <w:tcW w:w="753" w:type="dxa"/>
            <w:vAlign w:val="center"/>
          </w:tcPr>
          <w:p w14:paraId="4DC95039"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14" w:type="dxa"/>
            <w:vAlign w:val="center"/>
          </w:tcPr>
          <w:p w14:paraId="3F1772AC"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r>
    </w:tbl>
    <w:p w14:paraId="1BDE1388"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1A00D45" w14:textId="77777777" w:rsidR="004A60F5" w:rsidRPr="00CD548A" w:rsidRDefault="004A60F5" w:rsidP="00CD2705">
      <w:pPr>
        <w:pStyle w:val="Texto"/>
        <w:spacing w:after="0" w:line="160" w:lineRule="exact"/>
        <w:ind w:firstLine="289"/>
      </w:pPr>
    </w:p>
    <w:p w14:paraId="6429CC45" w14:textId="77777777" w:rsidR="004A60F5" w:rsidRPr="00CD548A" w:rsidRDefault="004A60F5" w:rsidP="00CD2705">
      <w:pPr>
        <w:pStyle w:val="Texto"/>
        <w:spacing w:line="240" w:lineRule="exact"/>
        <w:ind w:left="1080" w:hanging="792"/>
        <w:rPr>
          <w:b/>
        </w:rPr>
      </w:pPr>
      <w:r w:rsidRPr="00CD548A">
        <w:rPr>
          <w:b/>
        </w:rPr>
        <w:lastRenderedPageBreak/>
        <w:t>II.1.8</w:t>
      </w:r>
      <w:r w:rsidRPr="00CD548A">
        <w:rPr>
          <w:b/>
        </w:rPr>
        <w:tab/>
        <w:t>Participaciones, Aportaciones, Convenios, Incentivos Derivados de la Colaboración Fiscal, Fondos Distintos de Aportaciones, Transferencias, Asignaciones, Subsidios y Subvenciones, y Pensiones y Jubilaciones</w:t>
      </w:r>
    </w:p>
    <w:p w14:paraId="328E5E1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1ABCE450" w14:textId="77777777" w:rsidR="004A60F5" w:rsidRPr="00CD548A" w:rsidRDefault="004A60F5" w:rsidP="00CD2705">
      <w:pPr>
        <w:pStyle w:val="Texto"/>
        <w:spacing w:line="240" w:lineRule="exact"/>
        <w:ind w:left="1080" w:hanging="792"/>
        <w:rPr>
          <w:lang w:val="es-MX"/>
        </w:rPr>
      </w:pPr>
      <w:r w:rsidRPr="00CD548A">
        <w:rPr>
          <w:lang w:val="es-MX"/>
        </w:rPr>
        <w:t>II.1.8.1</w:t>
      </w:r>
      <w:r w:rsidRPr="00CD548A">
        <w:rPr>
          <w:lang w:val="es-MX"/>
        </w:rPr>
        <w:tab/>
        <w:t>Registro d</w:t>
      </w:r>
      <w:r w:rsidRPr="00CD548A">
        <w:rPr>
          <w:szCs w:val="18"/>
        </w:rPr>
        <w:t>el cobro del primer pago de Participaciones en las Entidades Federativas y en los Municipios, previo a la recepción de la constancia de participaciones o documento equivalente.</w:t>
      </w:r>
    </w:p>
    <w:p w14:paraId="5B8F94DF" w14:textId="77777777" w:rsidR="004A60F5" w:rsidRPr="00CD548A" w:rsidRDefault="004A60F5" w:rsidP="00CD2705">
      <w:pPr>
        <w:pStyle w:val="Texto"/>
        <w:spacing w:line="240" w:lineRule="exact"/>
      </w:pPr>
      <w:r w:rsidRPr="00CD548A">
        <w:rPr>
          <w:szCs w:val="18"/>
        </w:rPr>
        <w:t>Documento Fuente del Asiento: Estado de cuenta,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4440EE80" w14:textId="77777777" w:rsidTr="00CD2705">
        <w:trPr>
          <w:trHeight w:val="20"/>
        </w:trPr>
        <w:tc>
          <w:tcPr>
            <w:tcW w:w="4333" w:type="dxa"/>
            <w:gridSpan w:val="2"/>
            <w:shd w:val="clear" w:color="auto" w:fill="D9D9D9"/>
          </w:tcPr>
          <w:p w14:paraId="2E4F179D"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9" w:type="dxa"/>
            <w:gridSpan w:val="2"/>
            <w:shd w:val="clear" w:color="auto" w:fill="D9D9D9"/>
          </w:tcPr>
          <w:p w14:paraId="2B49AB64"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24373F24" w14:textId="77777777" w:rsidTr="00CD2705">
        <w:trPr>
          <w:trHeight w:val="20"/>
        </w:trPr>
        <w:tc>
          <w:tcPr>
            <w:tcW w:w="751" w:type="dxa"/>
          </w:tcPr>
          <w:p w14:paraId="0A0A6FCE"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582" w:type="dxa"/>
          </w:tcPr>
          <w:p w14:paraId="4D6FFA5E" w14:textId="77777777" w:rsidR="004A60F5" w:rsidRPr="00CD548A" w:rsidRDefault="004A60F5" w:rsidP="00CD2705">
            <w:pPr>
              <w:pStyle w:val="Texto"/>
              <w:spacing w:before="20" w:after="20" w:line="220" w:lineRule="exact"/>
              <w:ind w:firstLine="0"/>
              <w:rPr>
                <w:sz w:val="16"/>
              </w:rPr>
            </w:pPr>
            <w:r w:rsidRPr="00CD548A">
              <w:rPr>
                <w:sz w:val="16"/>
              </w:rPr>
              <w:t>Bancos/Tesorería</w:t>
            </w:r>
          </w:p>
        </w:tc>
        <w:tc>
          <w:tcPr>
            <w:tcW w:w="751" w:type="dxa"/>
          </w:tcPr>
          <w:p w14:paraId="5BE4BB64" w14:textId="77777777" w:rsidR="004A60F5" w:rsidRPr="00CD548A" w:rsidRDefault="004A60F5" w:rsidP="00CD2705">
            <w:pPr>
              <w:pStyle w:val="Texto"/>
              <w:spacing w:before="20" w:after="20" w:line="220" w:lineRule="exact"/>
              <w:ind w:firstLine="0"/>
              <w:rPr>
                <w:sz w:val="16"/>
              </w:rPr>
            </w:pPr>
          </w:p>
        </w:tc>
        <w:tc>
          <w:tcPr>
            <w:tcW w:w="3628" w:type="dxa"/>
          </w:tcPr>
          <w:p w14:paraId="70F5E3F6" w14:textId="77777777" w:rsidR="004A60F5" w:rsidRPr="00CD548A" w:rsidRDefault="004A60F5" w:rsidP="00CD2705">
            <w:pPr>
              <w:pStyle w:val="Texto"/>
              <w:spacing w:before="20" w:after="20" w:line="220" w:lineRule="exact"/>
              <w:ind w:firstLine="0"/>
              <w:rPr>
                <w:sz w:val="16"/>
              </w:rPr>
            </w:pPr>
          </w:p>
        </w:tc>
      </w:tr>
      <w:tr w:rsidR="004A60F5" w:rsidRPr="00CD548A" w14:paraId="384E904C" w14:textId="77777777" w:rsidTr="00CD2705">
        <w:trPr>
          <w:trHeight w:val="20"/>
        </w:trPr>
        <w:tc>
          <w:tcPr>
            <w:tcW w:w="751" w:type="dxa"/>
          </w:tcPr>
          <w:p w14:paraId="767E1BC5" w14:textId="77777777" w:rsidR="004A60F5" w:rsidRPr="00CD548A" w:rsidRDefault="004A60F5" w:rsidP="00CD2705">
            <w:pPr>
              <w:pStyle w:val="Texto"/>
              <w:spacing w:before="20" w:after="20" w:line="220" w:lineRule="exact"/>
              <w:ind w:firstLine="0"/>
              <w:rPr>
                <w:sz w:val="16"/>
              </w:rPr>
            </w:pPr>
          </w:p>
        </w:tc>
        <w:tc>
          <w:tcPr>
            <w:tcW w:w="3582" w:type="dxa"/>
          </w:tcPr>
          <w:p w14:paraId="5EFC50A5" w14:textId="77777777" w:rsidR="004A60F5" w:rsidRPr="00CD548A" w:rsidRDefault="004A60F5" w:rsidP="00CD2705">
            <w:pPr>
              <w:pStyle w:val="Texto"/>
              <w:spacing w:before="20" w:after="20" w:line="220" w:lineRule="exact"/>
              <w:ind w:firstLine="0"/>
              <w:rPr>
                <w:sz w:val="16"/>
              </w:rPr>
            </w:pPr>
          </w:p>
        </w:tc>
        <w:tc>
          <w:tcPr>
            <w:tcW w:w="751" w:type="dxa"/>
          </w:tcPr>
          <w:p w14:paraId="10AEC25B" w14:textId="77777777" w:rsidR="004A60F5" w:rsidRPr="00CD548A" w:rsidRDefault="004A60F5" w:rsidP="00CD2705">
            <w:pPr>
              <w:pStyle w:val="Texto"/>
              <w:spacing w:before="20" w:after="20" w:line="220" w:lineRule="exact"/>
              <w:ind w:firstLine="0"/>
              <w:rPr>
                <w:sz w:val="16"/>
              </w:rPr>
            </w:pPr>
            <w:r w:rsidRPr="00CD548A">
              <w:rPr>
                <w:sz w:val="16"/>
              </w:rPr>
              <w:t>4.2.1.1</w:t>
            </w:r>
          </w:p>
        </w:tc>
        <w:tc>
          <w:tcPr>
            <w:tcW w:w="3628" w:type="dxa"/>
          </w:tcPr>
          <w:p w14:paraId="1B62CC91" w14:textId="77777777" w:rsidR="004A60F5" w:rsidRPr="00CD548A" w:rsidRDefault="004A60F5" w:rsidP="00CD2705">
            <w:pPr>
              <w:pStyle w:val="Texto"/>
              <w:spacing w:before="20" w:after="20" w:line="220" w:lineRule="exact"/>
              <w:ind w:firstLine="0"/>
              <w:rPr>
                <w:sz w:val="16"/>
              </w:rPr>
            </w:pPr>
            <w:r w:rsidRPr="00CD548A">
              <w:rPr>
                <w:sz w:val="16"/>
              </w:rPr>
              <w:t>Participaciones</w:t>
            </w:r>
          </w:p>
        </w:tc>
      </w:tr>
    </w:tbl>
    <w:p w14:paraId="3902813C"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024BB88" w14:textId="77777777" w:rsidR="004A60F5" w:rsidRPr="00CD548A" w:rsidRDefault="004A60F5" w:rsidP="00CD2705">
      <w:pPr>
        <w:pStyle w:val="Texto"/>
        <w:spacing w:after="0" w:line="240" w:lineRule="exact"/>
        <w:ind w:firstLine="289"/>
        <w:rPr>
          <w:lang w:val="es-MX"/>
        </w:rPr>
      </w:pPr>
    </w:p>
    <w:p w14:paraId="0C3B16FE" w14:textId="77777777" w:rsidR="004A60F5" w:rsidRPr="00CD548A" w:rsidRDefault="004A60F5" w:rsidP="00CD2705">
      <w:pPr>
        <w:pStyle w:val="Texto"/>
        <w:spacing w:line="240" w:lineRule="exact"/>
        <w:ind w:left="1080" w:hanging="792"/>
        <w:rPr>
          <w:lang w:val="es-MX"/>
        </w:rPr>
      </w:pPr>
      <w:r w:rsidRPr="00CD548A">
        <w:rPr>
          <w:lang w:val="es-MX"/>
        </w:rPr>
        <w:t>II.1.8.2</w:t>
      </w:r>
      <w:r w:rsidRPr="00CD548A">
        <w:rPr>
          <w:lang w:val="es-MX"/>
        </w:rPr>
        <w:tab/>
        <w:t>Registro de los ingresos participables recaudados por las Entidades Federativas.</w:t>
      </w:r>
    </w:p>
    <w:p w14:paraId="51EDC5CB" w14:textId="77777777" w:rsidR="004A60F5" w:rsidRPr="00CD548A" w:rsidRDefault="004A60F5" w:rsidP="00CD2705">
      <w:pPr>
        <w:pStyle w:val="Texto"/>
        <w:spacing w:line="240" w:lineRule="exact"/>
        <w:rPr>
          <w:b/>
        </w:rPr>
      </w:pPr>
      <w:r w:rsidRPr="00CD548A">
        <w:rPr>
          <w:szCs w:val="18"/>
        </w:rPr>
        <w:t>Documento Fuente del Asiento: Recibo oficial, estado de cuenta bancario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3"/>
        <w:gridCol w:w="751"/>
        <w:gridCol w:w="3626"/>
      </w:tblGrid>
      <w:tr w:rsidR="004A60F5" w:rsidRPr="00CD548A" w14:paraId="1288EF4D" w14:textId="77777777" w:rsidTr="00CD2705">
        <w:trPr>
          <w:trHeight w:val="20"/>
        </w:trPr>
        <w:tc>
          <w:tcPr>
            <w:tcW w:w="4335" w:type="dxa"/>
            <w:gridSpan w:val="2"/>
            <w:shd w:val="clear" w:color="auto" w:fill="D9D9D9"/>
            <w:vAlign w:val="center"/>
          </w:tcPr>
          <w:p w14:paraId="29C9ED71"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7" w:type="dxa"/>
            <w:gridSpan w:val="2"/>
            <w:shd w:val="clear" w:color="auto" w:fill="D9D9D9"/>
            <w:vAlign w:val="center"/>
          </w:tcPr>
          <w:p w14:paraId="42A6C2B8"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4F641768" w14:textId="77777777" w:rsidTr="00CD2705">
        <w:trPr>
          <w:trHeight w:val="20"/>
        </w:trPr>
        <w:tc>
          <w:tcPr>
            <w:tcW w:w="752" w:type="dxa"/>
            <w:vAlign w:val="center"/>
          </w:tcPr>
          <w:p w14:paraId="2A512A60" w14:textId="77777777" w:rsidR="004A60F5" w:rsidRPr="00CD548A" w:rsidRDefault="004A60F5" w:rsidP="00CD2705">
            <w:pPr>
              <w:pStyle w:val="Texto"/>
              <w:spacing w:before="20" w:after="20" w:line="220" w:lineRule="exact"/>
              <w:ind w:firstLine="0"/>
              <w:rPr>
                <w:color w:val="000000"/>
                <w:sz w:val="16"/>
                <w:szCs w:val="16"/>
              </w:rPr>
            </w:pPr>
            <w:r w:rsidRPr="00CD548A">
              <w:rPr>
                <w:color w:val="000000"/>
                <w:sz w:val="16"/>
                <w:szCs w:val="16"/>
              </w:rPr>
              <w:t>1.1.1.2</w:t>
            </w:r>
          </w:p>
        </w:tc>
        <w:tc>
          <w:tcPr>
            <w:tcW w:w="3583" w:type="dxa"/>
            <w:vAlign w:val="center"/>
          </w:tcPr>
          <w:p w14:paraId="06D370B5" w14:textId="77777777" w:rsidR="004A60F5" w:rsidRPr="00CD548A" w:rsidRDefault="004A60F5" w:rsidP="00CD2705">
            <w:pPr>
              <w:pStyle w:val="Texto"/>
              <w:spacing w:before="20" w:after="20" w:line="220" w:lineRule="exact"/>
              <w:ind w:firstLine="0"/>
              <w:rPr>
                <w:color w:val="000000"/>
                <w:sz w:val="16"/>
                <w:szCs w:val="16"/>
              </w:rPr>
            </w:pPr>
            <w:r w:rsidRPr="00CD548A">
              <w:rPr>
                <w:sz w:val="16"/>
                <w:szCs w:val="16"/>
              </w:rPr>
              <w:t>Bancos/ Tesorería</w:t>
            </w:r>
          </w:p>
        </w:tc>
        <w:tc>
          <w:tcPr>
            <w:tcW w:w="751" w:type="dxa"/>
            <w:vAlign w:val="center"/>
          </w:tcPr>
          <w:p w14:paraId="78977C55" w14:textId="77777777" w:rsidR="004A60F5" w:rsidRPr="00CD548A" w:rsidRDefault="004A60F5" w:rsidP="00CD2705">
            <w:pPr>
              <w:pStyle w:val="Texto"/>
              <w:spacing w:before="20" w:after="20" w:line="220" w:lineRule="exact"/>
              <w:ind w:firstLine="0"/>
              <w:rPr>
                <w:sz w:val="16"/>
                <w:szCs w:val="16"/>
              </w:rPr>
            </w:pPr>
          </w:p>
        </w:tc>
        <w:tc>
          <w:tcPr>
            <w:tcW w:w="3626" w:type="dxa"/>
            <w:vAlign w:val="center"/>
          </w:tcPr>
          <w:p w14:paraId="6689CC00" w14:textId="77777777" w:rsidR="004A60F5" w:rsidRPr="00CD548A" w:rsidRDefault="004A60F5" w:rsidP="00CD2705">
            <w:pPr>
              <w:pStyle w:val="Texto"/>
              <w:spacing w:before="20" w:after="20" w:line="220" w:lineRule="exact"/>
              <w:ind w:firstLine="0"/>
              <w:rPr>
                <w:sz w:val="16"/>
                <w:szCs w:val="16"/>
              </w:rPr>
            </w:pPr>
          </w:p>
        </w:tc>
      </w:tr>
      <w:tr w:rsidR="004A60F5" w:rsidRPr="00CD548A" w14:paraId="27878736" w14:textId="77777777" w:rsidTr="00CD2705">
        <w:trPr>
          <w:trHeight w:val="20"/>
        </w:trPr>
        <w:tc>
          <w:tcPr>
            <w:tcW w:w="752" w:type="dxa"/>
            <w:vAlign w:val="center"/>
          </w:tcPr>
          <w:p w14:paraId="4DE2D0D7" w14:textId="77777777" w:rsidR="004A60F5" w:rsidRPr="00CD548A" w:rsidRDefault="004A60F5" w:rsidP="00CD2705">
            <w:pPr>
              <w:pStyle w:val="Texto"/>
              <w:spacing w:before="20" w:after="20" w:line="220" w:lineRule="exact"/>
              <w:ind w:firstLine="0"/>
              <w:rPr>
                <w:sz w:val="16"/>
                <w:szCs w:val="16"/>
              </w:rPr>
            </w:pPr>
          </w:p>
        </w:tc>
        <w:tc>
          <w:tcPr>
            <w:tcW w:w="3583" w:type="dxa"/>
            <w:vAlign w:val="center"/>
          </w:tcPr>
          <w:p w14:paraId="11729CB4" w14:textId="77777777" w:rsidR="004A60F5" w:rsidRPr="00CD548A" w:rsidRDefault="004A60F5" w:rsidP="00CD2705">
            <w:pPr>
              <w:pStyle w:val="Texto"/>
              <w:spacing w:before="20" w:after="20" w:line="220" w:lineRule="exact"/>
              <w:ind w:firstLine="0"/>
              <w:rPr>
                <w:sz w:val="16"/>
                <w:szCs w:val="16"/>
              </w:rPr>
            </w:pPr>
          </w:p>
        </w:tc>
        <w:tc>
          <w:tcPr>
            <w:tcW w:w="751" w:type="dxa"/>
            <w:vAlign w:val="center"/>
          </w:tcPr>
          <w:p w14:paraId="74F25BA3" w14:textId="77777777" w:rsidR="004A60F5" w:rsidRPr="00CD548A" w:rsidRDefault="004A60F5" w:rsidP="00CD2705">
            <w:pPr>
              <w:pStyle w:val="Texto"/>
              <w:spacing w:before="20" w:after="20" w:line="220" w:lineRule="exact"/>
              <w:ind w:firstLine="0"/>
              <w:rPr>
                <w:sz w:val="16"/>
                <w:szCs w:val="16"/>
              </w:rPr>
            </w:pPr>
            <w:r w:rsidRPr="00CD548A">
              <w:rPr>
                <w:sz w:val="16"/>
                <w:szCs w:val="16"/>
              </w:rPr>
              <w:t>2.1.9.2</w:t>
            </w:r>
          </w:p>
        </w:tc>
        <w:tc>
          <w:tcPr>
            <w:tcW w:w="3626" w:type="dxa"/>
            <w:vAlign w:val="center"/>
          </w:tcPr>
          <w:p w14:paraId="10B2698A" w14:textId="77777777" w:rsidR="004A60F5" w:rsidRPr="00CD548A" w:rsidRDefault="004A60F5" w:rsidP="00CD2705">
            <w:pPr>
              <w:pStyle w:val="Texto"/>
              <w:spacing w:before="20" w:after="20" w:line="220" w:lineRule="exact"/>
              <w:ind w:firstLine="0"/>
              <w:rPr>
                <w:sz w:val="16"/>
                <w:szCs w:val="16"/>
              </w:rPr>
            </w:pPr>
            <w:r w:rsidRPr="00CD548A">
              <w:rPr>
                <w:sz w:val="16"/>
                <w:szCs w:val="16"/>
              </w:rPr>
              <w:t>Recaudación por Participar</w:t>
            </w:r>
          </w:p>
        </w:tc>
      </w:tr>
    </w:tbl>
    <w:p w14:paraId="155ADF50"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A35B87B" w14:textId="77777777" w:rsidR="004A60F5" w:rsidRPr="00CD548A" w:rsidRDefault="004A60F5" w:rsidP="00CD2705">
      <w:pPr>
        <w:pStyle w:val="Texto"/>
        <w:spacing w:after="0" w:line="240" w:lineRule="exact"/>
        <w:ind w:firstLine="289"/>
        <w:rPr>
          <w:lang w:val="es-MX"/>
        </w:rPr>
      </w:pPr>
    </w:p>
    <w:p w14:paraId="59F33E45" w14:textId="77777777" w:rsidR="004A60F5" w:rsidRPr="00CD548A" w:rsidRDefault="004A60F5" w:rsidP="00CD2705">
      <w:pPr>
        <w:pStyle w:val="Texto"/>
        <w:ind w:left="1080" w:hanging="792"/>
        <w:rPr>
          <w:lang w:val="es-MX"/>
        </w:rPr>
      </w:pPr>
      <w:r w:rsidRPr="00CD548A">
        <w:rPr>
          <w:lang w:val="es-MX"/>
        </w:rPr>
        <w:t>II.1.8.3</w:t>
      </w:r>
      <w:r w:rsidRPr="00CD548A">
        <w:rPr>
          <w:lang w:val="es-MX"/>
        </w:rPr>
        <w:tab/>
      </w:r>
      <w:r w:rsidRPr="00CD548A">
        <w:rPr>
          <w:webHidden/>
          <w:lang w:val="es-MX"/>
        </w:rPr>
        <w:t>Registro de</w:t>
      </w:r>
      <w:r w:rsidRPr="00CD548A">
        <w:rPr>
          <w:lang w:val="es-MX"/>
        </w:rPr>
        <w:t xml:space="preserve"> la aplicación de ingresos participables recaudados por las Entidades Federativas, una vez recibidas las constancias de participaciones o documento equivalente.</w:t>
      </w:r>
    </w:p>
    <w:p w14:paraId="63A8B302" w14:textId="77777777" w:rsidR="004A60F5" w:rsidRPr="00CD548A" w:rsidRDefault="004A60F5" w:rsidP="00CD2705">
      <w:pPr>
        <w:pStyle w:val="Texto"/>
      </w:pPr>
      <w:r w:rsidRPr="00CD548A">
        <w:t>Documento Fuente del Asiento: Constancia de participaciones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D15C397" w14:textId="77777777" w:rsidTr="00CD2705">
        <w:trPr>
          <w:trHeight w:val="20"/>
        </w:trPr>
        <w:tc>
          <w:tcPr>
            <w:tcW w:w="4353" w:type="dxa"/>
            <w:gridSpan w:val="2"/>
            <w:shd w:val="clear" w:color="auto" w:fill="D9D9D9"/>
            <w:vAlign w:val="center"/>
          </w:tcPr>
          <w:p w14:paraId="59E83AAD"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59" w:type="dxa"/>
            <w:gridSpan w:val="2"/>
            <w:shd w:val="clear" w:color="auto" w:fill="D9D9D9"/>
            <w:vAlign w:val="center"/>
          </w:tcPr>
          <w:p w14:paraId="3D1FEEB7"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3142DED8" w14:textId="77777777" w:rsidTr="00CD2705">
        <w:trPr>
          <w:trHeight w:val="20"/>
        </w:trPr>
        <w:tc>
          <w:tcPr>
            <w:tcW w:w="753" w:type="dxa"/>
            <w:vAlign w:val="center"/>
          </w:tcPr>
          <w:p w14:paraId="16FD3AEB" w14:textId="77777777" w:rsidR="004A60F5" w:rsidRPr="00CD548A" w:rsidRDefault="004A60F5" w:rsidP="00CD2705">
            <w:pPr>
              <w:pStyle w:val="Texto"/>
              <w:spacing w:before="20" w:after="20" w:line="220" w:lineRule="exact"/>
              <w:ind w:firstLine="0"/>
              <w:rPr>
                <w:sz w:val="16"/>
                <w:szCs w:val="16"/>
              </w:rPr>
            </w:pPr>
            <w:r w:rsidRPr="00CD548A">
              <w:rPr>
                <w:sz w:val="16"/>
                <w:szCs w:val="16"/>
              </w:rPr>
              <w:t>2.1.9.2</w:t>
            </w:r>
          </w:p>
        </w:tc>
        <w:tc>
          <w:tcPr>
            <w:tcW w:w="3600" w:type="dxa"/>
            <w:vAlign w:val="center"/>
          </w:tcPr>
          <w:p w14:paraId="0BCA12A8" w14:textId="77777777" w:rsidR="004A60F5" w:rsidRPr="00CD548A" w:rsidRDefault="004A60F5" w:rsidP="00CD2705">
            <w:pPr>
              <w:pStyle w:val="Texto"/>
              <w:spacing w:before="20" w:after="20" w:line="220" w:lineRule="exact"/>
              <w:ind w:firstLine="0"/>
              <w:rPr>
                <w:spacing w:val="-4"/>
                <w:sz w:val="16"/>
                <w:szCs w:val="16"/>
              </w:rPr>
            </w:pPr>
            <w:r w:rsidRPr="00CD548A">
              <w:rPr>
                <w:sz w:val="16"/>
                <w:szCs w:val="16"/>
              </w:rPr>
              <w:t>Recaudación por Participar</w:t>
            </w:r>
          </w:p>
        </w:tc>
        <w:tc>
          <w:tcPr>
            <w:tcW w:w="754" w:type="dxa"/>
            <w:vAlign w:val="center"/>
          </w:tcPr>
          <w:p w14:paraId="623A5CDE"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7409A66F" w14:textId="77777777" w:rsidR="004A60F5" w:rsidRPr="00CD548A" w:rsidRDefault="004A60F5" w:rsidP="00CD2705">
            <w:pPr>
              <w:pStyle w:val="Texto"/>
              <w:spacing w:before="20" w:after="20" w:line="220" w:lineRule="exact"/>
              <w:ind w:firstLine="0"/>
              <w:rPr>
                <w:sz w:val="16"/>
              </w:rPr>
            </w:pPr>
          </w:p>
        </w:tc>
      </w:tr>
      <w:tr w:rsidR="004A60F5" w:rsidRPr="00CD548A" w14:paraId="08A1C338" w14:textId="77777777" w:rsidTr="00CD2705">
        <w:trPr>
          <w:trHeight w:val="20"/>
        </w:trPr>
        <w:tc>
          <w:tcPr>
            <w:tcW w:w="753" w:type="dxa"/>
            <w:vAlign w:val="center"/>
          </w:tcPr>
          <w:p w14:paraId="6D6BDB4F"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5DC9538B"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0F96E06E" w14:textId="77777777" w:rsidR="004A60F5" w:rsidRPr="00CD548A" w:rsidRDefault="004A60F5" w:rsidP="00CD2705">
            <w:pPr>
              <w:pStyle w:val="Texto"/>
              <w:spacing w:before="20" w:after="20" w:line="220" w:lineRule="exact"/>
              <w:ind w:firstLine="0"/>
              <w:rPr>
                <w:sz w:val="16"/>
              </w:rPr>
            </w:pPr>
            <w:r w:rsidRPr="00CD548A">
              <w:rPr>
                <w:sz w:val="16"/>
              </w:rPr>
              <w:t>4.2.1.4</w:t>
            </w:r>
          </w:p>
        </w:tc>
        <w:tc>
          <w:tcPr>
            <w:tcW w:w="3605" w:type="dxa"/>
            <w:vAlign w:val="center"/>
          </w:tcPr>
          <w:p w14:paraId="2A2C82C7" w14:textId="77777777" w:rsidR="004A60F5" w:rsidRPr="00CD548A" w:rsidRDefault="004A60F5" w:rsidP="00CD2705">
            <w:pPr>
              <w:pStyle w:val="Texto"/>
              <w:spacing w:before="20" w:after="20" w:line="220" w:lineRule="exact"/>
              <w:ind w:firstLine="0"/>
              <w:rPr>
                <w:sz w:val="16"/>
              </w:rPr>
            </w:pPr>
            <w:r w:rsidRPr="00CD548A">
              <w:rPr>
                <w:sz w:val="16"/>
              </w:rPr>
              <w:t>Incentivos Derivados de la Colaboración Fiscal</w:t>
            </w:r>
          </w:p>
        </w:tc>
      </w:tr>
    </w:tbl>
    <w:p w14:paraId="40CAF44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50A9685" w14:textId="77777777" w:rsidR="004A60F5" w:rsidRPr="00CD548A" w:rsidRDefault="004A60F5" w:rsidP="00CD2705">
      <w:pPr>
        <w:pStyle w:val="Texto"/>
        <w:spacing w:after="0" w:line="240" w:lineRule="exact"/>
        <w:ind w:firstLine="289"/>
        <w:rPr>
          <w:lang w:val="es-MX"/>
        </w:rPr>
      </w:pPr>
    </w:p>
    <w:p w14:paraId="423D4BC6" w14:textId="77777777" w:rsidR="004A60F5" w:rsidRPr="00CD548A" w:rsidRDefault="004A60F5" w:rsidP="00CD2705">
      <w:pPr>
        <w:pStyle w:val="Texto"/>
        <w:ind w:left="1080" w:hanging="792"/>
        <w:rPr>
          <w:lang w:val="es-MX"/>
        </w:rPr>
      </w:pPr>
      <w:r w:rsidRPr="00CD548A">
        <w:rPr>
          <w:lang w:val="es-MX"/>
        </w:rPr>
        <w:t>II.1.8.4</w:t>
      </w:r>
      <w:r w:rsidRPr="00CD548A">
        <w:rPr>
          <w:lang w:val="es-MX"/>
        </w:rPr>
        <w:tab/>
        <w:t>Registro del devengado de ingresos de Aportaciones.</w:t>
      </w:r>
    </w:p>
    <w:p w14:paraId="4490D481" w14:textId="77777777" w:rsidR="004A60F5" w:rsidRPr="00CD548A" w:rsidRDefault="004A60F5" w:rsidP="00CD2705">
      <w:pPr>
        <w:pStyle w:val="Texto"/>
      </w:pPr>
      <w:r w:rsidRPr="00CD548A">
        <w:t>Documento Fuente del Asiento: Recibo de cobro conforme al Calendario de pagos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5"/>
        <w:gridCol w:w="752"/>
        <w:gridCol w:w="3624"/>
      </w:tblGrid>
      <w:tr w:rsidR="004A60F5" w:rsidRPr="00CD548A" w14:paraId="65B3C607" w14:textId="77777777" w:rsidTr="00CD2705">
        <w:trPr>
          <w:trHeight w:val="20"/>
        </w:trPr>
        <w:tc>
          <w:tcPr>
            <w:tcW w:w="4336" w:type="dxa"/>
            <w:gridSpan w:val="2"/>
            <w:shd w:val="clear" w:color="auto" w:fill="D9D9D9"/>
            <w:vAlign w:val="center"/>
          </w:tcPr>
          <w:p w14:paraId="03353015"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6" w:type="dxa"/>
            <w:gridSpan w:val="2"/>
            <w:shd w:val="clear" w:color="auto" w:fill="D9D9D9"/>
            <w:vAlign w:val="center"/>
          </w:tcPr>
          <w:p w14:paraId="2A825997"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5B08424" w14:textId="77777777" w:rsidTr="00CD2705">
        <w:trPr>
          <w:trHeight w:val="20"/>
        </w:trPr>
        <w:tc>
          <w:tcPr>
            <w:tcW w:w="751" w:type="dxa"/>
            <w:vAlign w:val="center"/>
          </w:tcPr>
          <w:p w14:paraId="3CC0F906" w14:textId="77777777" w:rsidR="004A60F5" w:rsidRPr="00CD548A" w:rsidRDefault="004A60F5" w:rsidP="00CD2705">
            <w:pPr>
              <w:pStyle w:val="Texto"/>
              <w:spacing w:before="20" w:after="20" w:line="220" w:lineRule="exact"/>
              <w:ind w:firstLine="0"/>
              <w:rPr>
                <w:sz w:val="16"/>
              </w:rPr>
            </w:pPr>
            <w:r w:rsidRPr="00CD548A">
              <w:rPr>
                <w:sz w:val="16"/>
              </w:rPr>
              <w:t>1.1.2.2</w:t>
            </w:r>
          </w:p>
        </w:tc>
        <w:tc>
          <w:tcPr>
            <w:tcW w:w="3585" w:type="dxa"/>
            <w:vAlign w:val="center"/>
          </w:tcPr>
          <w:p w14:paraId="521E2608" w14:textId="77777777" w:rsidR="004A60F5" w:rsidRPr="00CD548A" w:rsidRDefault="004A60F5" w:rsidP="00CD2705">
            <w:pPr>
              <w:pStyle w:val="Texto"/>
              <w:spacing w:before="20" w:after="20" w:line="220" w:lineRule="exact"/>
              <w:ind w:firstLine="0"/>
              <w:rPr>
                <w:sz w:val="16"/>
              </w:rPr>
            </w:pPr>
            <w:r w:rsidRPr="00CD548A">
              <w:rPr>
                <w:sz w:val="16"/>
              </w:rPr>
              <w:t>Cuentas por Cobrar a Corto Plazo</w:t>
            </w:r>
          </w:p>
        </w:tc>
        <w:tc>
          <w:tcPr>
            <w:tcW w:w="752" w:type="dxa"/>
            <w:vAlign w:val="center"/>
          </w:tcPr>
          <w:p w14:paraId="69A5EC5A" w14:textId="77777777" w:rsidR="004A60F5" w:rsidRPr="00CD548A" w:rsidRDefault="004A60F5" w:rsidP="00CD2705">
            <w:pPr>
              <w:pStyle w:val="Texto"/>
              <w:spacing w:before="20" w:after="20" w:line="220" w:lineRule="exact"/>
              <w:ind w:firstLine="0"/>
              <w:rPr>
                <w:sz w:val="16"/>
              </w:rPr>
            </w:pPr>
          </w:p>
        </w:tc>
        <w:tc>
          <w:tcPr>
            <w:tcW w:w="3624" w:type="dxa"/>
            <w:vAlign w:val="center"/>
          </w:tcPr>
          <w:p w14:paraId="1D6924AB" w14:textId="77777777" w:rsidR="004A60F5" w:rsidRPr="00CD548A" w:rsidRDefault="004A60F5" w:rsidP="00CD2705">
            <w:pPr>
              <w:pStyle w:val="Texto"/>
              <w:spacing w:before="20" w:after="20" w:line="220" w:lineRule="exact"/>
              <w:ind w:firstLine="0"/>
              <w:rPr>
                <w:sz w:val="16"/>
              </w:rPr>
            </w:pPr>
          </w:p>
        </w:tc>
      </w:tr>
      <w:tr w:rsidR="004A60F5" w:rsidRPr="00CD548A" w14:paraId="10EFCD02" w14:textId="77777777" w:rsidTr="00CD2705">
        <w:trPr>
          <w:trHeight w:val="20"/>
        </w:trPr>
        <w:tc>
          <w:tcPr>
            <w:tcW w:w="751" w:type="dxa"/>
            <w:vAlign w:val="center"/>
          </w:tcPr>
          <w:p w14:paraId="3FCA58FB" w14:textId="77777777" w:rsidR="004A60F5" w:rsidRPr="00CD548A" w:rsidRDefault="004A60F5" w:rsidP="00CD2705">
            <w:pPr>
              <w:pStyle w:val="Texto"/>
              <w:spacing w:before="20" w:after="20" w:line="220" w:lineRule="exact"/>
              <w:ind w:firstLine="0"/>
              <w:rPr>
                <w:sz w:val="16"/>
              </w:rPr>
            </w:pPr>
          </w:p>
        </w:tc>
        <w:tc>
          <w:tcPr>
            <w:tcW w:w="3585" w:type="dxa"/>
            <w:vAlign w:val="center"/>
          </w:tcPr>
          <w:p w14:paraId="50C47158" w14:textId="77777777" w:rsidR="004A60F5" w:rsidRPr="00CD548A" w:rsidRDefault="004A60F5" w:rsidP="00CD2705">
            <w:pPr>
              <w:pStyle w:val="Texto"/>
              <w:spacing w:before="20" w:after="20" w:line="220" w:lineRule="exact"/>
              <w:ind w:firstLine="0"/>
              <w:rPr>
                <w:sz w:val="16"/>
              </w:rPr>
            </w:pPr>
          </w:p>
        </w:tc>
        <w:tc>
          <w:tcPr>
            <w:tcW w:w="752" w:type="dxa"/>
            <w:vAlign w:val="center"/>
          </w:tcPr>
          <w:p w14:paraId="1B3D26D8" w14:textId="77777777" w:rsidR="004A60F5" w:rsidRPr="00CD548A" w:rsidRDefault="004A60F5" w:rsidP="00CD2705">
            <w:pPr>
              <w:pStyle w:val="Texto"/>
              <w:spacing w:before="20" w:after="20" w:line="220" w:lineRule="exact"/>
              <w:ind w:firstLine="0"/>
              <w:rPr>
                <w:sz w:val="16"/>
              </w:rPr>
            </w:pPr>
            <w:r w:rsidRPr="00CD548A">
              <w:rPr>
                <w:sz w:val="16"/>
              </w:rPr>
              <w:t>4.2.1.2</w:t>
            </w:r>
          </w:p>
        </w:tc>
        <w:tc>
          <w:tcPr>
            <w:tcW w:w="3624" w:type="dxa"/>
            <w:vAlign w:val="center"/>
          </w:tcPr>
          <w:p w14:paraId="1407F933" w14:textId="77777777" w:rsidR="004A60F5" w:rsidRPr="00CD548A" w:rsidRDefault="004A60F5" w:rsidP="00CD2705">
            <w:pPr>
              <w:pStyle w:val="Texto"/>
              <w:spacing w:before="20" w:after="20" w:line="220" w:lineRule="exact"/>
              <w:ind w:firstLine="0"/>
              <w:rPr>
                <w:sz w:val="16"/>
              </w:rPr>
            </w:pPr>
            <w:r w:rsidRPr="00CD548A">
              <w:rPr>
                <w:sz w:val="16"/>
              </w:rPr>
              <w:t>Aportaciones</w:t>
            </w:r>
          </w:p>
        </w:tc>
      </w:tr>
    </w:tbl>
    <w:p w14:paraId="5A987109"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5353FA9" w14:textId="77777777" w:rsidR="004A60F5" w:rsidRPr="00CD548A" w:rsidRDefault="004A60F5" w:rsidP="00CD2705">
      <w:pPr>
        <w:pStyle w:val="Texto"/>
        <w:spacing w:after="0" w:line="240" w:lineRule="exact"/>
        <w:ind w:firstLine="289"/>
        <w:rPr>
          <w:lang w:val="es-MX"/>
        </w:rPr>
      </w:pPr>
    </w:p>
    <w:p w14:paraId="06D804A0" w14:textId="77777777" w:rsidR="004A60F5" w:rsidRPr="00CD548A" w:rsidRDefault="004A60F5" w:rsidP="00CD2705">
      <w:pPr>
        <w:pStyle w:val="Texto"/>
        <w:ind w:left="1080" w:hanging="792"/>
        <w:rPr>
          <w:lang w:val="es-MX"/>
        </w:rPr>
      </w:pPr>
      <w:r w:rsidRPr="00CD548A">
        <w:rPr>
          <w:lang w:val="es-MX"/>
        </w:rPr>
        <w:t>II.1.8.5</w:t>
      </w:r>
      <w:r w:rsidRPr="00CD548A">
        <w:rPr>
          <w:lang w:val="es-MX"/>
        </w:rPr>
        <w:tab/>
        <w:t>Registro del cobro de ingresos de Aportaciones.</w:t>
      </w:r>
    </w:p>
    <w:p w14:paraId="28361384" w14:textId="77777777" w:rsidR="004A60F5" w:rsidRPr="00CD548A" w:rsidRDefault="004A60F5" w:rsidP="00CD2705">
      <w:pPr>
        <w:pStyle w:val="Texto"/>
      </w:pPr>
      <w:r w:rsidRPr="00CD548A">
        <w:t>Documento Fuente del Asiento: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7"/>
        <w:gridCol w:w="752"/>
        <w:gridCol w:w="3621"/>
      </w:tblGrid>
      <w:tr w:rsidR="004A60F5" w:rsidRPr="00CD548A" w14:paraId="675F4D7C" w14:textId="77777777" w:rsidTr="00CD2705">
        <w:trPr>
          <w:trHeight w:val="20"/>
        </w:trPr>
        <w:tc>
          <w:tcPr>
            <w:tcW w:w="4339" w:type="dxa"/>
            <w:gridSpan w:val="2"/>
            <w:shd w:val="clear" w:color="auto" w:fill="D9D9D9"/>
            <w:vAlign w:val="center"/>
          </w:tcPr>
          <w:p w14:paraId="3D977AEE"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3" w:type="dxa"/>
            <w:gridSpan w:val="2"/>
            <w:shd w:val="clear" w:color="auto" w:fill="D9D9D9"/>
            <w:vAlign w:val="center"/>
          </w:tcPr>
          <w:p w14:paraId="7753DD57"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54C11448" w14:textId="77777777" w:rsidTr="00CD2705">
        <w:trPr>
          <w:trHeight w:val="20"/>
        </w:trPr>
        <w:tc>
          <w:tcPr>
            <w:tcW w:w="752" w:type="dxa"/>
            <w:vAlign w:val="center"/>
          </w:tcPr>
          <w:p w14:paraId="4E2C8A0D"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587" w:type="dxa"/>
            <w:vAlign w:val="center"/>
          </w:tcPr>
          <w:p w14:paraId="1DB9062B" w14:textId="77777777" w:rsidR="004A60F5" w:rsidRPr="00CD548A" w:rsidRDefault="004A60F5" w:rsidP="00CD2705">
            <w:pPr>
              <w:pStyle w:val="Texto"/>
              <w:spacing w:before="20" w:after="20" w:line="220" w:lineRule="exact"/>
              <w:ind w:firstLine="0"/>
              <w:rPr>
                <w:sz w:val="16"/>
              </w:rPr>
            </w:pPr>
            <w:r w:rsidRPr="00CD548A">
              <w:rPr>
                <w:sz w:val="16"/>
              </w:rPr>
              <w:t>Bancos/Tesorería</w:t>
            </w:r>
          </w:p>
        </w:tc>
        <w:tc>
          <w:tcPr>
            <w:tcW w:w="752" w:type="dxa"/>
            <w:vAlign w:val="center"/>
          </w:tcPr>
          <w:p w14:paraId="5E2E533F" w14:textId="77777777" w:rsidR="004A60F5" w:rsidRPr="00CD548A" w:rsidRDefault="004A60F5" w:rsidP="00CD2705">
            <w:pPr>
              <w:pStyle w:val="Texto"/>
              <w:spacing w:before="20" w:after="20" w:line="220" w:lineRule="exact"/>
              <w:ind w:firstLine="0"/>
              <w:rPr>
                <w:sz w:val="16"/>
              </w:rPr>
            </w:pPr>
          </w:p>
        </w:tc>
        <w:tc>
          <w:tcPr>
            <w:tcW w:w="3621" w:type="dxa"/>
            <w:vAlign w:val="center"/>
          </w:tcPr>
          <w:p w14:paraId="323C777F" w14:textId="77777777" w:rsidR="004A60F5" w:rsidRPr="00CD548A" w:rsidRDefault="004A60F5" w:rsidP="00CD2705">
            <w:pPr>
              <w:pStyle w:val="Texto"/>
              <w:spacing w:before="20" w:after="20" w:line="220" w:lineRule="exact"/>
              <w:ind w:firstLine="0"/>
              <w:rPr>
                <w:sz w:val="16"/>
              </w:rPr>
            </w:pPr>
          </w:p>
        </w:tc>
      </w:tr>
      <w:tr w:rsidR="004A60F5" w:rsidRPr="00CD548A" w14:paraId="03010F62" w14:textId="77777777" w:rsidTr="00CD2705">
        <w:trPr>
          <w:trHeight w:val="20"/>
        </w:trPr>
        <w:tc>
          <w:tcPr>
            <w:tcW w:w="752" w:type="dxa"/>
            <w:vAlign w:val="center"/>
          </w:tcPr>
          <w:p w14:paraId="0E34037F" w14:textId="77777777" w:rsidR="004A60F5" w:rsidRPr="00CD548A" w:rsidRDefault="004A60F5" w:rsidP="00CD2705">
            <w:pPr>
              <w:pStyle w:val="Texto"/>
              <w:spacing w:before="20" w:after="20" w:line="220" w:lineRule="exact"/>
              <w:ind w:firstLine="0"/>
              <w:rPr>
                <w:sz w:val="16"/>
              </w:rPr>
            </w:pPr>
          </w:p>
        </w:tc>
        <w:tc>
          <w:tcPr>
            <w:tcW w:w="3587" w:type="dxa"/>
            <w:vAlign w:val="center"/>
          </w:tcPr>
          <w:p w14:paraId="7C76E3D8" w14:textId="77777777" w:rsidR="004A60F5" w:rsidRPr="00CD548A" w:rsidRDefault="004A60F5" w:rsidP="00CD2705">
            <w:pPr>
              <w:pStyle w:val="Texto"/>
              <w:spacing w:before="20" w:after="20" w:line="220" w:lineRule="exact"/>
              <w:ind w:firstLine="0"/>
              <w:rPr>
                <w:sz w:val="16"/>
              </w:rPr>
            </w:pPr>
          </w:p>
        </w:tc>
        <w:tc>
          <w:tcPr>
            <w:tcW w:w="752" w:type="dxa"/>
            <w:vAlign w:val="center"/>
          </w:tcPr>
          <w:p w14:paraId="780FC4F5" w14:textId="77777777" w:rsidR="004A60F5" w:rsidRPr="00CD548A" w:rsidRDefault="004A60F5" w:rsidP="00CD2705">
            <w:pPr>
              <w:pStyle w:val="Texto"/>
              <w:spacing w:before="20" w:after="20" w:line="220" w:lineRule="exact"/>
              <w:ind w:firstLine="0"/>
              <w:rPr>
                <w:sz w:val="16"/>
              </w:rPr>
            </w:pPr>
            <w:r w:rsidRPr="00CD548A">
              <w:rPr>
                <w:sz w:val="16"/>
              </w:rPr>
              <w:t>1.1.2.2</w:t>
            </w:r>
          </w:p>
        </w:tc>
        <w:tc>
          <w:tcPr>
            <w:tcW w:w="3621" w:type="dxa"/>
            <w:vAlign w:val="center"/>
          </w:tcPr>
          <w:p w14:paraId="1003F600" w14:textId="77777777" w:rsidR="004A60F5" w:rsidRPr="00CD548A" w:rsidRDefault="004A60F5" w:rsidP="00CD2705">
            <w:pPr>
              <w:pStyle w:val="Texto"/>
              <w:spacing w:before="20" w:after="20" w:line="220" w:lineRule="exact"/>
              <w:ind w:firstLine="0"/>
              <w:rPr>
                <w:sz w:val="16"/>
              </w:rPr>
            </w:pPr>
            <w:r w:rsidRPr="00CD548A">
              <w:rPr>
                <w:sz w:val="16"/>
              </w:rPr>
              <w:t>Cuentas por Cobrar a Corto Plazo</w:t>
            </w:r>
          </w:p>
        </w:tc>
      </w:tr>
    </w:tbl>
    <w:p w14:paraId="5AB7CA9D"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7E4C2BA" w14:textId="77777777" w:rsidR="004A60F5" w:rsidRPr="00CD548A" w:rsidRDefault="004A60F5" w:rsidP="00CD2705">
      <w:pPr>
        <w:pStyle w:val="Texto"/>
        <w:spacing w:after="0" w:line="240" w:lineRule="exact"/>
        <w:ind w:firstLine="289"/>
        <w:rPr>
          <w:lang w:val="es-MX"/>
        </w:rPr>
      </w:pPr>
    </w:p>
    <w:p w14:paraId="7E0F344E" w14:textId="77777777" w:rsidR="004A60F5" w:rsidRPr="00CD548A" w:rsidRDefault="004A60F5" w:rsidP="00CD2705">
      <w:pPr>
        <w:pStyle w:val="Texto"/>
        <w:ind w:left="1080" w:hanging="792"/>
      </w:pPr>
      <w:r w:rsidRPr="00CD548A">
        <w:t>II.1.8.6</w:t>
      </w:r>
      <w:r w:rsidRPr="00CD548A">
        <w:tab/>
        <w:t>Registro del devengado de ingresos de Convenios.</w:t>
      </w:r>
    </w:p>
    <w:p w14:paraId="28569344" w14:textId="77777777" w:rsidR="004A60F5" w:rsidRPr="00CD548A" w:rsidRDefault="004A60F5" w:rsidP="00CD2705">
      <w:pPr>
        <w:pStyle w:val="Texto"/>
      </w:pPr>
      <w:r w:rsidRPr="00CD548A">
        <w:t xml:space="preserve">Documento Fuente del Asiento: Convenio </w:t>
      </w:r>
      <w:r w:rsidRPr="00CD548A">
        <w:rPr>
          <w:szCs w:val="18"/>
        </w:rPr>
        <w:t>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78"/>
        <w:gridCol w:w="750"/>
        <w:gridCol w:w="3633"/>
      </w:tblGrid>
      <w:tr w:rsidR="004A60F5" w:rsidRPr="00CD548A" w14:paraId="4E2372A1" w14:textId="77777777" w:rsidTr="00CD2705">
        <w:trPr>
          <w:trHeight w:val="20"/>
        </w:trPr>
        <w:tc>
          <w:tcPr>
            <w:tcW w:w="4329" w:type="dxa"/>
            <w:gridSpan w:val="2"/>
            <w:shd w:val="clear" w:color="auto" w:fill="D9D9D9"/>
            <w:vAlign w:val="center"/>
          </w:tcPr>
          <w:p w14:paraId="1C5C6628"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83" w:type="dxa"/>
            <w:gridSpan w:val="2"/>
            <w:shd w:val="clear" w:color="auto" w:fill="D9D9D9"/>
            <w:vAlign w:val="center"/>
          </w:tcPr>
          <w:p w14:paraId="1FC7C6D4"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2BC0B693" w14:textId="77777777" w:rsidTr="00CD2705">
        <w:trPr>
          <w:trHeight w:val="20"/>
        </w:trPr>
        <w:tc>
          <w:tcPr>
            <w:tcW w:w="751" w:type="dxa"/>
            <w:vAlign w:val="center"/>
          </w:tcPr>
          <w:p w14:paraId="40F16C7F" w14:textId="77777777" w:rsidR="004A60F5" w:rsidRPr="00CD548A" w:rsidRDefault="004A60F5" w:rsidP="00CD2705">
            <w:pPr>
              <w:pStyle w:val="Texto"/>
              <w:spacing w:before="20" w:after="20" w:line="220" w:lineRule="exact"/>
              <w:ind w:firstLine="0"/>
              <w:rPr>
                <w:sz w:val="16"/>
              </w:rPr>
            </w:pPr>
            <w:r w:rsidRPr="00CD548A">
              <w:rPr>
                <w:sz w:val="16"/>
              </w:rPr>
              <w:t>1.1.2.2</w:t>
            </w:r>
          </w:p>
        </w:tc>
        <w:tc>
          <w:tcPr>
            <w:tcW w:w="3578" w:type="dxa"/>
            <w:vAlign w:val="center"/>
          </w:tcPr>
          <w:p w14:paraId="08DC0E18" w14:textId="77777777" w:rsidR="004A60F5" w:rsidRPr="00CD548A" w:rsidRDefault="004A60F5" w:rsidP="00CD2705">
            <w:pPr>
              <w:pStyle w:val="Texto"/>
              <w:spacing w:before="20" w:after="20" w:line="220" w:lineRule="exact"/>
              <w:ind w:firstLine="0"/>
              <w:rPr>
                <w:sz w:val="16"/>
              </w:rPr>
            </w:pPr>
            <w:r w:rsidRPr="00CD548A">
              <w:rPr>
                <w:sz w:val="16"/>
              </w:rPr>
              <w:t>Cuentas por Cobrar a Corto Plazo</w:t>
            </w:r>
          </w:p>
        </w:tc>
        <w:tc>
          <w:tcPr>
            <w:tcW w:w="750" w:type="dxa"/>
            <w:vAlign w:val="center"/>
          </w:tcPr>
          <w:p w14:paraId="7D156CE8" w14:textId="77777777" w:rsidR="004A60F5" w:rsidRPr="00CD548A" w:rsidRDefault="004A60F5" w:rsidP="00CD2705">
            <w:pPr>
              <w:pStyle w:val="Texto"/>
              <w:spacing w:before="20" w:after="20" w:line="220" w:lineRule="exact"/>
              <w:ind w:firstLine="0"/>
              <w:rPr>
                <w:sz w:val="16"/>
              </w:rPr>
            </w:pPr>
          </w:p>
        </w:tc>
        <w:tc>
          <w:tcPr>
            <w:tcW w:w="3633" w:type="dxa"/>
            <w:vAlign w:val="center"/>
          </w:tcPr>
          <w:p w14:paraId="39FFF758" w14:textId="77777777" w:rsidR="004A60F5" w:rsidRPr="00CD548A" w:rsidRDefault="004A60F5" w:rsidP="00CD2705">
            <w:pPr>
              <w:pStyle w:val="Texto"/>
              <w:spacing w:before="20" w:after="20" w:line="220" w:lineRule="exact"/>
              <w:ind w:firstLine="0"/>
              <w:rPr>
                <w:sz w:val="16"/>
              </w:rPr>
            </w:pPr>
          </w:p>
        </w:tc>
      </w:tr>
      <w:tr w:rsidR="004A60F5" w:rsidRPr="00CD548A" w14:paraId="0726846C" w14:textId="77777777" w:rsidTr="00CD2705">
        <w:trPr>
          <w:trHeight w:val="20"/>
        </w:trPr>
        <w:tc>
          <w:tcPr>
            <w:tcW w:w="751" w:type="dxa"/>
            <w:vAlign w:val="center"/>
          </w:tcPr>
          <w:p w14:paraId="1B28E372" w14:textId="77777777" w:rsidR="004A60F5" w:rsidRPr="00CD548A" w:rsidRDefault="004A60F5" w:rsidP="00CD2705">
            <w:pPr>
              <w:pStyle w:val="Texto"/>
              <w:spacing w:before="20" w:after="20" w:line="220" w:lineRule="exact"/>
              <w:ind w:firstLine="0"/>
              <w:rPr>
                <w:sz w:val="16"/>
              </w:rPr>
            </w:pPr>
          </w:p>
        </w:tc>
        <w:tc>
          <w:tcPr>
            <w:tcW w:w="3578" w:type="dxa"/>
            <w:vAlign w:val="center"/>
          </w:tcPr>
          <w:p w14:paraId="0AAA4F2E" w14:textId="77777777" w:rsidR="004A60F5" w:rsidRPr="00CD548A" w:rsidRDefault="004A60F5" w:rsidP="00CD2705">
            <w:pPr>
              <w:pStyle w:val="Texto"/>
              <w:spacing w:before="20" w:after="20" w:line="220" w:lineRule="exact"/>
              <w:ind w:firstLine="0"/>
              <w:rPr>
                <w:sz w:val="16"/>
              </w:rPr>
            </w:pPr>
          </w:p>
        </w:tc>
        <w:tc>
          <w:tcPr>
            <w:tcW w:w="750" w:type="dxa"/>
            <w:vAlign w:val="center"/>
          </w:tcPr>
          <w:p w14:paraId="42AC451E" w14:textId="77777777" w:rsidR="004A60F5" w:rsidRPr="00CD548A" w:rsidRDefault="004A60F5" w:rsidP="00CD2705">
            <w:pPr>
              <w:pStyle w:val="Texto"/>
              <w:spacing w:before="20" w:after="20" w:line="220" w:lineRule="exact"/>
              <w:ind w:firstLine="0"/>
              <w:rPr>
                <w:sz w:val="16"/>
              </w:rPr>
            </w:pPr>
            <w:r w:rsidRPr="00CD548A">
              <w:rPr>
                <w:sz w:val="16"/>
              </w:rPr>
              <w:t>4.2.1.3</w:t>
            </w:r>
          </w:p>
        </w:tc>
        <w:tc>
          <w:tcPr>
            <w:tcW w:w="3633" w:type="dxa"/>
            <w:vAlign w:val="center"/>
          </w:tcPr>
          <w:p w14:paraId="65E46C95" w14:textId="77777777" w:rsidR="004A60F5" w:rsidRPr="00CD548A" w:rsidRDefault="004A60F5" w:rsidP="00CD2705">
            <w:pPr>
              <w:pStyle w:val="Texto"/>
              <w:spacing w:before="20" w:after="20" w:line="220" w:lineRule="exact"/>
              <w:ind w:firstLine="0"/>
              <w:rPr>
                <w:sz w:val="16"/>
              </w:rPr>
            </w:pPr>
            <w:r w:rsidRPr="00CD548A">
              <w:rPr>
                <w:sz w:val="16"/>
              </w:rPr>
              <w:t>Convenios</w:t>
            </w:r>
          </w:p>
        </w:tc>
      </w:tr>
    </w:tbl>
    <w:p w14:paraId="6BB2D31C"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659DBFF" w14:textId="77777777" w:rsidR="004A60F5" w:rsidRPr="00CD548A" w:rsidRDefault="004A60F5" w:rsidP="00CD2705">
      <w:pPr>
        <w:pStyle w:val="Texto"/>
        <w:spacing w:after="0" w:line="240" w:lineRule="exact"/>
        <w:ind w:firstLine="289"/>
        <w:rPr>
          <w:lang w:val="es-MX"/>
        </w:rPr>
      </w:pPr>
    </w:p>
    <w:p w14:paraId="0059A52D" w14:textId="77777777" w:rsidR="004A60F5" w:rsidRPr="00CD548A" w:rsidRDefault="004A60F5" w:rsidP="00CD2705">
      <w:pPr>
        <w:pStyle w:val="Texto"/>
        <w:ind w:left="1080" w:hanging="792"/>
      </w:pPr>
      <w:r w:rsidRPr="00CD548A">
        <w:t>II.1.8.7</w:t>
      </w:r>
      <w:r w:rsidRPr="00CD548A">
        <w:tab/>
        <w:t>Registro del cobro de ingresos de Convenios.</w:t>
      </w:r>
    </w:p>
    <w:p w14:paraId="0A22532B" w14:textId="77777777" w:rsidR="004A60F5" w:rsidRPr="00CD548A" w:rsidRDefault="004A60F5" w:rsidP="00CD2705">
      <w:pPr>
        <w:pStyle w:val="Texto"/>
      </w:pPr>
      <w:r w:rsidRPr="00CD548A">
        <w:lastRenderedPageBreak/>
        <w:t>Documento Fuente del Asiento: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7"/>
        <w:gridCol w:w="752"/>
        <w:gridCol w:w="3621"/>
      </w:tblGrid>
      <w:tr w:rsidR="004A60F5" w:rsidRPr="00CD548A" w14:paraId="0ED11281" w14:textId="77777777" w:rsidTr="00CD2705">
        <w:trPr>
          <w:trHeight w:val="20"/>
        </w:trPr>
        <w:tc>
          <w:tcPr>
            <w:tcW w:w="4339" w:type="dxa"/>
            <w:gridSpan w:val="2"/>
            <w:shd w:val="clear" w:color="auto" w:fill="D9D9D9"/>
            <w:vAlign w:val="center"/>
          </w:tcPr>
          <w:p w14:paraId="61DD455A"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3" w:type="dxa"/>
            <w:gridSpan w:val="2"/>
            <w:shd w:val="clear" w:color="auto" w:fill="D9D9D9"/>
            <w:vAlign w:val="center"/>
          </w:tcPr>
          <w:p w14:paraId="00BA86C6"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14D99B17" w14:textId="77777777" w:rsidTr="00CD2705">
        <w:trPr>
          <w:trHeight w:val="20"/>
        </w:trPr>
        <w:tc>
          <w:tcPr>
            <w:tcW w:w="752" w:type="dxa"/>
            <w:vAlign w:val="center"/>
          </w:tcPr>
          <w:p w14:paraId="05BF97AA"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7" w:type="dxa"/>
            <w:vAlign w:val="center"/>
          </w:tcPr>
          <w:p w14:paraId="222A0799"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2" w:type="dxa"/>
            <w:vAlign w:val="center"/>
          </w:tcPr>
          <w:p w14:paraId="41724891" w14:textId="77777777" w:rsidR="004A60F5" w:rsidRPr="00CD548A" w:rsidRDefault="004A60F5" w:rsidP="00CD2705">
            <w:pPr>
              <w:pStyle w:val="Texto"/>
              <w:spacing w:before="20" w:after="20" w:line="200" w:lineRule="exact"/>
              <w:ind w:firstLine="0"/>
              <w:rPr>
                <w:sz w:val="16"/>
              </w:rPr>
            </w:pPr>
          </w:p>
        </w:tc>
        <w:tc>
          <w:tcPr>
            <w:tcW w:w="3621" w:type="dxa"/>
            <w:vAlign w:val="center"/>
          </w:tcPr>
          <w:p w14:paraId="5856CBE9" w14:textId="77777777" w:rsidR="004A60F5" w:rsidRPr="00CD548A" w:rsidRDefault="004A60F5" w:rsidP="00CD2705">
            <w:pPr>
              <w:pStyle w:val="Texto"/>
              <w:spacing w:before="20" w:after="20" w:line="200" w:lineRule="exact"/>
              <w:ind w:firstLine="0"/>
              <w:rPr>
                <w:sz w:val="16"/>
              </w:rPr>
            </w:pPr>
          </w:p>
        </w:tc>
      </w:tr>
      <w:tr w:rsidR="004A60F5" w:rsidRPr="00CD548A" w14:paraId="57661DDE" w14:textId="77777777" w:rsidTr="00CD2705">
        <w:trPr>
          <w:trHeight w:val="20"/>
        </w:trPr>
        <w:tc>
          <w:tcPr>
            <w:tcW w:w="752" w:type="dxa"/>
            <w:vAlign w:val="center"/>
          </w:tcPr>
          <w:p w14:paraId="7B1F74FA" w14:textId="77777777" w:rsidR="004A60F5" w:rsidRPr="00CD548A" w:rsidRDefault="004A60F5" w:rsidP="00CD2705">
            <w:pPr>
              <w:pStyle w:val="Texto"/>
              <w:spacing w:before="20" w:after="20" w:line="200" w:lineRule="exact"/>
              <w:ind w:firstLine="0"/>
              <w:rPr>
                <w:sz w:val="16"/>
              </w:rPr>
            </w:pPr>
          </w:p>
        </w:tc>
        <w:tc>
          <w:tcPr>
            <w:tcW w:w="3587" w:type="dxa"/>
            <w:vAlign w:val="center"/>
          </w:tcPr>
          <w:p w14:paraId="00D7A0CC" w14:textId="77777777" w:rsidR="004A60F5" w:rsidRPr="00CD548A" w:rsidRDefault="004A60F5" w:rsidP="00CD2705">
            <w:pPr>
              <w:pStyle w:val="Texto"/>
              <w:spacing w:before="20" w:after="20" w:line="200" w:lineRule="exact"/>
              <w:ind w:firstLine="0"/>
              <w:rPr>
                <w:sz w:val="16"/>
              </w:rPr>
            </w:pPr>
          </w:p>
        </w:tc>
        <w:tc>
          <w:tcPr>
            <w:tcW w:w="752" w:type="dxa"/>
            <w:vAlign w:val="center"/>
          </w:tcPr>
          <w:p w14:paraId="6B405CE4"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621" w:type="dxa"/>
            <w:vAlign w:val="center"/>
          </w:tcPr>
          <w:p w14:paraId="1F388C2B"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r>
    </w:tbl>
    <w:p w14:paraId="0394BC19"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C00B484" w14:textId="77777777" w:rsidR="004A60F5" w:rsidRPr="00CD548A" w:rsidRDefault="004A60F5" w:rsidP="00CD2705">
      <w:pPr>
        <w:pStyle w:val="Texto"/>
        <w:spacing w:after="0" w:line="200" w:lineRule="exact"/>
        <w:ind w:left="1083" w:hanging="794"/>
      </w:pPr>
    </w:p>
    <w:p w14:paraId="421A16F3" w14:textId="77777777" w:rsidR="004A60F5" w:rsidRPr="00CD548A" w:rsidRDefault="004A60F5" w:rsidP="00CD2705">
      <w:pPr>
        <w:pStyle w:val="Texto"/>
        <w:spacing w:line="246" w:lineRule="exact"/>
        <w:ind w:left="1080" w:hanging="792"/>
      </w:pPr>
      <w:r w:rsidRPr="00CD548A">
        <w:t>II.1.8.8</w:t>
      </w:r>
      <w:r w:rsidRPr="00CD548A">
        <w:tab/>
      </w:r>
      <w:r w:rsidRPr="00CD548A">
        <w:rPr>
          <w:lang w:val="es-MX"/>
        </w:rPr>
        <w:t xml:space="preserve">Registro del devengado de ingresos de </w:t>
      </w:r>
      <w:r w:rsidRPr="00CD548A">
        <w:t>Fondos Distintos de Aportaciones</w:t>
      </w:r>
      <w:r w:rsidRPr="00CD548A">
        <w:rPr>
          <w:lang w:val="es-MX"/>
        </w:rPr>
        <w:t>.</w:t>
      </w:r>
    </w:p>
    <w:p w14:paraId="7DEF50CD" w14:textId="77777777" w:rsidR="004A60F5" w:rsidRPr="00CD548A" w:rsidRDefault="004A60F5" w:rsidP="00CD2705">
      <w:pPr>
        <w:pStyle w:val="Texto"/>
        <w:spacing w:line="246" w:lineRule="exact"/>
      </w:pPr>
      <w:r w:rsidRPr="00CD548A">
        <w:t>Documento Fuente del Asiento: Convenio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24AE1DAC" w14:textId="77777777" w:rsidTr="00CD2705">
        <w:trPr>
          <w:trHeight w:val="20"/>
        </w:trPr>
        <w:tc>
          <w:tcPr>
            <w:tcW w:w="4327" w:type="dxa"/>
            <w:gridSpan w:val="2"/>
            <w:shd w:val="clear" w:color="auto" w:fill="D9D9D9"/>
            <w:vAlign w:val="center"/>
          </w:tcPr>
          <w:p w14:paraId="60FBB139"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85" w:type="dxa"/>
            <w:gridSpan w:val="2"/>
            <w:shd w:val="clear" w:color="auto" w:fill="D9D9D9"/>
            <w:vAlign w:val="center"/>
          </w:tcPr>
          <w:p w14:paraId="32CAAF26"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D0419FA" w14:textId="77777777" w:rsidTr="00CD2705">
        <w:trPr>
          <w:trHeight w:val="20"/>
        </w:trPr>
        <w:tc>
          <w:tcPr>
            <w:tcW w:w="750" w:type="dxa"/>
            <w:vAlign w:val="center"/>
          </w:tcPr>
          <w:p w14:paraId="46B5134B"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577" w:type="dxa"/>
            <w:vAlign w:val="center"/>
          </w:tcPr>
          <w:p w14:paraId="2BB20CD9"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c>
          <w:tcPr>
            <w:tcW w:w="750" w:type="dxa"/>
            <w:vAlign w:val="center"/>
          </w:tcPr>
          <w:p w14:paraId="68A3AA2F" w14:textId="77777777" w:rsidR="004A60F5" w:rsidRPr="00CD548A" w:rsidRDefault="004A60F5" w:rsidP="00CD2705">
            <w:pPr>
              <w:pStyle w:val="Texto"/>
              <w:spacing w:before="20" w:after="20" w:line="200" w:lineRule="exact"/>
              <w:ind w:firstLine="0"/>
              <w:rPr>
                <w:sz w:val="16"/>
              </w:rPr>
            </w:pPr>
          </w:p>
        </w:tc>
        <w:tc>
          <w:tcPr>
            <w:tcW w:w="3635" w:type="dxa"/>
            <w:vAlign w:val="center"/>
          </w:tcPr>
          <w:p w14:paraId="69C4C69B" w14:textId="77777777" w:rsidR="004A60F5" w:rsidRPr="00CD548A" w:rsidRDefault="004A60F5" w:rsidP="00CD2705">
            <w:pPr>
              <w:pStyle w:val="Texto"/>
              <w:spacing w:before="20" w:after="20" w:line="200" w:lineRule="exact"/>
              <w:ind w:firstLine="0"/>
              <w:rPr>
                <w:sz w:val="16"/>
              </w:rPr>
            </w:pPr>
          </w:p>
        </w:tc>
      </w:tr>
      <w:tr w:rsidR="004A60F5" w:rsidRPr="00CD548A" w14:paraId="5680F66E" w14:textId="77777777" w:rsidTr="00CD2705">
        <w:trPr>
          <w:trHeight w:val="20"/>
        </w:trPr>
        <w:tc>
          <w:tcPr>
            <w:tcW w:w="750" w:type="dxa"/>
            <w:vAlign w:val="center"/>
          </w:tcPr>
          <w:p w14:paraId="61655459" w14:textId="77777777" w:rsidR="004A60F5" w:rsidRPr="00CD548A" w:rsidRDefault="004A60F5" w:rsidP="00CD2705">
            <w:pPr>
              <w:pStyle w:val="Texto"/>
              <w:spacing w:before="20" w:after="20" w:line="200" w:lineRule="exact"/>
              <w:ind w:firstLine="0"/>
              <w:rPr>
                <w:sz w:val="16"/>
              </w:rPr>
            </w:pPr>
          </w:p>
        </w:tc>
        <w:tc>
          <w:tcPr>
            <w:tcW w:w="3577" w:type="dxa"/>
            <w:vAlign w:val="center"/>
          </w:tcPr>
          <w:p w14:paraId="0761D3F2" w14:textId="77777777" w:rsidR="004A60F5" w:rsidRPr="00CD548A" w:rsidRDefault="004A60F5" w:rsidP="00CD2705">
            <w:pPr>
              <w:pStyle w:val="Texto"/>
              <w:spacing w:before="20" w:after="20" w:line="200" w:lineRule="exact"/>
              <w:ind w:firstLine="0"/>
              <w:rPr>
                <w:sz w:val="16"/>
              </w:rPr>
            </w:pPr>
          </w:p>
        </w:tc>
        <w:tc>
          <w:tcPr>
            <w:tcW w:w="750" w:type="dxa"/>
            <w:vAlign w:val="center"/>
          </w:tcPr>
          <w:p w14:paraId="4F0C96D2" w14:textId="77777777" w:rsidR="004A60F5" w:rsidRPr="00CD548A" w:rsidRDefault="004A60F5" w:rsidP="00CD2705">
            <w:pPr>
              <w:pStyle w:val="Texto"/>
              <w:spacing w:before="20" w:after="20" w:line="200" w:lineRule="exact"/>
              <w:ind w:firstLine="0"/>
              <w:rPr>
                <w:sz w:val="16"/>
                <w:szCs w:val="16"/>
              </w:rPr>
            </w:pPr>
            <w:r w:rsidRPr="00CD548A">
              <w:rPr>
                <w:sz w:val="16"/>
                <w:szCs w:val="16"/>
              </w:rPr>
              <w:t>4.2.1.5</w:t>
            </w:r>
          </w:p>
        </w:tc>
        <w:tc>
          <w:tcPr>
            <w:tcW w:w="3635" w:type="dxa"/>
            <w:vAlign w:val="center"/>
          </w:tcPr>
          <w:p w14:paraId="3102E110" w14:textId="77777777" w:rsidR="004A60F5" w:rsidRPr="00CD548A" w:rsidRDefault="004A60F5" w:rsidP="00CD2705">
            <w:pPr>
              <w:pStyle w:val="Texto"/>
              <w:spacing w:before="20" w:after="20" w:line="200" w:lineRule="exact"/>
              <w:ind w:firstLine="0"/>
              <w:rPr>
                <w:sz w:val="16"/>
                <w:szCs w:val="16"/>
              </w:rPr>
            </w:pPr>
            <w:r w:rsidRPr="00CD548A">
              <w:rPr>
                <w:sz w:val="16"/>
                <w:szCs w:val="16"/>
              </w:rPr>
              <w:t>Fondos Distintos de Aportaciones</w:t>
            </w:r>
          </w:p>
        </w:tc>
      </w:tr>
    </w:tbl>
    <w:p w14:paraId="2C7ACF13"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E66E211" w14:textId="77777777" w:rsidR="004A60F5" w:rsidRPr="00CD548A" w:rsidRDefault="004A60F5" w:rsidP="00CD2705">
      <w:pPr>
        <w:pStyle w:val="Texto"/>
        <w:spacing w:after="0" w:line="200" w:lineRule="exact"/>
        <w:ind w:left="1083" w:hanging="794"/>
      </w:pPr>
    </w:p>
    <w:p w14:paraId="4BFBA208" w14:textId="77777777" w:rsidR="004A60F5" w:rsidRPr="00CD548A" w:rsidRDefault="004A60F5" w:rsidP="00CD2705">
      <w:pPr>
        <w:pStyle w:val="Texto"/>
        <w:spacing w:line="246" w:lineRule="exact"/>
        <w:ind w:left="1080" w:hanging="792"/>
      </w:pPr>
      <w:r w:rsidRPr="00CD548A">
        <w:rPr>
          <w:lang w:val="es-MX"/>
        </w:rPr>
        <w:t>II.1.8.9</w:t>
      </w:r>
      <w:r w:rsidRPr="00CD548A">
        <w:rPr>
          <w:lang w:val="es-MX"/>
        </w:rPr>
        <w:tab/>
        <w:t xml:space="preserve">Registro del cobro de ingresos de </w:t>
      </w:r>
      <w:r w:rsidRPr="00CD548A">
        <w:t>Fondos Distintos de Aportaciones.</w:t>
      </w:r>
    </w:p>
    <w:p w14:paraId="0F83F07D" w14:textId="77777777" w:rsidR="004A60F5" w:rsidRPr="00CD548A" w:rsidRDefault="004A60F5" w:rsidP="00CD2705">
      <w:pPr>
        <w:pStyle w:val="Texto"/>
        <w:spacing w:line="246" w:lineRule="exact"/>
      </w:pPr>
      <w:r w:rsidRPr="00CD548A">
        <w:t>Documento Fuente del Asiento: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033AFB2" w14:textId="77777777" w:rsidTr="00CD2705">
        <w:trPr>
          <w:trHeight w:val="20"/>
        </w:trPr>
        <w:tc>
          <w:tcPr>
            <w:tcW w:w="4353" w:type="dxa"/>
            <w:gridSpan w:val="2"/>
            <w:shd w:val="clear" w:color="auto" w:fill="D9D9D9"/>
            <w:vAlign w:val="center"/>
          </w:tcPr>
          <w:p w14:paraId="53ADAE3F"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490281A0"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813276B" w14:textId="77777777" w:rsidTr="00CD2705">
        <w:trPr>
          <w:trHeight w:val="20"/>
        </w:trPr>
        <w:tc>
          <w:tcPr>
            <w:tcW w:w="753" w:type="dxa"/>
            <w:vAlign w:val="center"/>
          </w:tcPr>
          <w:p w14:paraId="59E7E799"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00" w:type="dxa"/>
            <w:vAlign w:val="center"/>
          </w:tcPr>
          <w:p w14:paraId="30ACD1AB"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4" w:type="dxa"/>
            <w:vAlign w:val="center"/>
          </w:tcPr>
          <w:p w14:paraId="70F4635C"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6A94C33F" w14:textId="77777777" w:rsidR="004A60F5" w:rsidRPr="00CD548A" w:rsidRDefault="004A60F5" w:rsidP="00CD2705">
            <w:pPr>
              <w:pStyle w:val="Texto"/>
              <w:spacing w:before="20" w:after="20" w:line="200" w:lineRule="exact"/>
              <w:ind w:firstLine="0"/>
              <w:rPr>
                <w:sz w:val="16"/>
              </w:rPr>
            </w:pPr>
          </w:p>
        </w:tc>
      </w:tr>
      <w:tr w:rsidR="004A60F5" w:rsidRPr="00CD548A" w14:paraId="689EA316" w14:textId="77777777" w:rsidTr="00CD2705">
        <w:trPr>
          <w:trHeight w:val="20"/>
        </w:trPr>
        <w:tc>
          <w:tcPr>
            <w:tcW w:w="753" w:type="dxa"/>
            <w:vAlign w:val="center"/>
          </w:tcPr>
          <w:p w14:paraId="41DC246A"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356DC99B"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4FDC03A4"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605" w:type="dxa"/>
            <w:vAlign w:val="center"/>
          </w:tcPr>
          <w:p w14:paraId="46849D98"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r>
    </w:tbl>
    <w:p w14:paraId="28E37F2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A91ADD2" w14:textId="77777777" w:rsidR="004A60F5" w:rsidRPr="00CD548A" w:rsidRDefault="004A60F5" w:rsidP="00CD2705">
      <w:pPr>
        <w:pStyle w:val="Texto"/>
        <w:spacing w:after="0" w:line="200" w:lineRule="exact"/>
        <w:ind w:left="1083" w:hanging="794"/>
      </w:pPr>
    </w:p>
    <w:p w14:paraId="01C6230A" w14:textId="77777777" w:rsidR="004A60F5" w:rsidRPr="00CD548A" w:rsidRDefault="004A60F5" w:rsidP="00CD2705">
      <w:pPr>
        <w:pStyle w:val="Texto"/>
        <w:spacing w:line="246" w:lineRule="exact"/>
        <w:ind w:left="1080" w:hanging="792"/>
      </w:pPr>
      <w:r w:rsidRPr="00CD548A">
        <w:t>II.1.8.10</w:t>
      </w:r>
      <w:r w:rsidRPr="00CD548A">
        <w:tab/>
        <w:t xml:space="preserve">Registro del devengado y el cobro de ingresos de </w:t>
      </w:r>
      <w:r w:rsidRPr="00CD548A">
        <w:rPr>
          <w:lang w:val="es-MX"/>
        </w:rPr>
        <w:t>Transferencias</w:t>
      </w:r>
      <w:r w:rsidRPr="00CD548A">
        <w:t xml:space="preserve"> y Asignaciones.</w:t>
      </w:r>
    </w:p>
    <w:p w14:paraId="293AF0A1" w14:textId="77777777" w:rsidR="004A60F5" w:rsidRPr="00CD548A" w:rsidRDefault="004A60F5" w:rsidP="00CD2705">
      <w:pPr>
        <w:pStyle w:val="Texto"/>
        <w:spacing w:line="246" w:lineRule="exact"/>
      </w:pPr>
      <w:r w:rsidRPr="00CD548A">
        <w:t>Documento Fuente del Asiento: Recibo de cobro,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3"/>
        <w:gridCol w:w="751"/>
        <w:gridCol w:w="3627"/>
      </w:tblGrid>
      <w:tr w:rsidR="004A60F5" w:rsidRPr="00CD548A" w14:paraId="12AF6816" w14:textId="77777777" w:rsidTr="00CD2705">
        <w:trPr>
          <w:trHeight w:val="20"/>
        </w:trPr>
        <w:tc>
          <w:tcPr>
            <w:tcW w:w="4334" w:type="dxa"/>
            <w:gridSpan w:val="2"/>
            <w:shd w:val="clear" w:color="auto" w:fill="D9D9D9"/>
            <w:vAlign w:val="center"/>
          </w:tcPr>
          <w:p w14:paraId="552E1A98"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8" w:type="dxa"/>
            <w:gridSpan w:val="2"/>
            <w:shd w:val="clear" w:color="auto" w:fill="D9D9D9"/>
            <w:vAlign w:val="center"/>
          </w:tcPr>
          <w:p w14:paraId="64BF1C59"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AD027DD" w14:textId="77777777" w:rsidTr="00CD2705">
        <w:trPr>
          <w:trHeight w:val="20"/>
        </w:trPr>
        <w:tc>
          <w:tcPr>
            <w:tcW w:w="751" w:type="dxa"/>
            <w:vAlign w:val="center"/>
          </w:tcPr>
          <w:p w14:paraId="6E38E117"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583" w:type="dxa"/>
            <w:vAlign w:val="center"/>
          </w:tcPr>
          <w:p w14:paraId="17202C0A"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c>
          <w:tcPr>
            <w:tcW w:w="751" w:type="dxa"/>
            <w:vAlign w:val="center"/>
          </w:tcPr>
          <w:p w14:paraId="484638B3" w14:textId="77777777" w:rsidR="004A60F5" w:rsidRPr="00CD548A" w:rsidRDefault="004A60F5" w:rsidP="00CD2705">
            <w:pPr>
              <w:pStyle w:val="Texto"/>
              <w:spacing w:before="20" w:after="20" w:line="200" w:lineRule="exact"/>
              <w:ind w:firstLine="0"/>
              <w:rPr>
                <w:sz w:val="16"/>
              </w:rPr>
            </w:pPr>
          </w:p>
        </w:tc>
        <w:tc>
          <w:tcPr>
            <w:tcW w:w="3627" w:type="dxa"/>
            <w:vAlign w:val="center"/>
          </w:tcPr>
          <w:p w14:paraId="48FA064A" w14:textId="77777777" w:rsidR="004A60F5" w:rsidRPr="00CD548A" w:rsidRDefault="004A60F5" w:rsidP="00CD2705">
            <w:pPr>
              <w:pStyle w:val="Texto"/>
              <w:spacing w:before="20" w:after="20" w:line="200" w:lineRule="exact"/>
              <w:ind w:firstLine="0"/>
              <w:rPr>
                <w:sz w:val="16"/>
              </w:rPr>
            </w:pPr>
          </w:p>
        </w:tc>
      </w:tr>
      <w:tr w:rsidR="004A60F5" w:rsidRPr="00CD548A" w14:paraId="021224DD" w14:textId="77777777" w:rsidTr="00CD2705">
        <w:trPr>
          <w:trHeight w:val="20"/>
        </w:trPr>
        <w:tc>
          <w:tcPr>
            <w:tcW w:w="751" w:type="dxa"/>
            <w:vAlign w:val="center"/>
          </w:tcPr>
          <w:p w14:paraId="5E962119" w14:textId="77777777" w:rsidR="004A60F5" w:rsidRPr="00CD548A" w:rsidRDefault="004A60F5" w:rsidP="00CD2705">
            <w:pPr>
              <w:pStyle w:val="Texto"/>
              <w:spacing w:before="20" w:after="20" w:line="200" w:lineRule="exact"/>
              <w:ind w:firstLine="0"/>
              <w:rPr>
                <w:sz w:val="16"/>
              </w:rPr>
            </w:pPr>
          </w:p>
        </w:tc>
        <w:tc>
          <w:tcPr>
            <w:tcW w:w="3583" w:type="dxa"/>
            <w:vAlign w:val="center"/>
          </w:tcPr>
          <w:p w14:paraId="4080B7CA"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251795F4" w14:textId="77777777" w:rsidR="004A60F5" w:rsidRPr="00CD548A" w:rsidRDefault="004A60F5" w:rsidP="00CD2705">
            <w:pPr>
              <w:pStyle w:val="Texto"/>
              <w:spacing w:before="20" w:after="20" w:line="200" w:lineRule="exact"/>
              <w:ind w:firstLine="0"/>
              <w:rPr>
                <w:sz w:val="16"/>
              </w:rPr>
            </w:pPr>
            <w:r w:rsidRPr="00CD548A">
              <w:rPr>
                <w:sz w:val="16"/>
              </w:rPr>
              <w:t>4.2.2.1</w:t>
            </w:r>
          </w:p>
        </w:tc>
        <w:tc>
          <w:tcPr>
            <w:tcW w:w="3627" w:type="dxa"/>
            <w:vAlign w:val="center"/>
          </w:tcPr>
          <w:p w14:paraId="14E075C1" w14:textId="77777777" w:rsidR="004A60F5" w:rsidRPr="00CD548A" w:rsidRDefault="004A60F5" w:rsidP="00CD2705">
            <w:pPr>
              <w:pStyle w:val="Texto"/>
              <w:spacing w:before="20" w:after="20" w:line="200" w:lineRule="exact"/>
              <w:ind w:firstLine="0"/>
              <w:rPr>
                <w:sz w:val="16"/>
              </w:rPr>
            </w:pPr>
            <w:r w:rsidRPr="00CD548A">
              <w:rPr>
                <w:sz w:val="16"/>
              </w:rPr>
              <w:t xml:space="preserve">Transferencias y Asignaciones </w:t>
            </w:r>
          </w:p>
        </w:tc>
      </w:tr>
      <w:tr w:rsidR="004A60F5" w:rsidRPr="00CD548A" w14:paraId="6522759B" w14:textId="77777777" w:rsidTr="00CD2705">
        <w:trPr>
          <w:trHeight w:val="20"/>
        </w:trPr>
        <w:tc>
          <w:tcPr>
            <w:tcW w:w="751" w:type="dxa"/>
            <w:vAlign w:val="center"/>
          </w:tcPr>
          <w:p w14:paraId="0D1CEB29"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3" w:type="dxa"/>
            <w:vAlign w:val="center"/>
          </w:tcPr>
          <w:p w14:paraId="29763234" w14:textId="77777777" w:rsidR="004A60F5" w:rsidRPr="00CD548A" w:rsidRDefault="004A60F5" w:rsidP="00CD2705">
            <w:pPr>
              <w:pStyle w:val="Texto"/>
              <w:spacing w:before="20" w:after="20" w:line="200" w:lineRule="exact"/>
              <w:ind w:firstLine="0"/>
              <w:rPr>
                <w:sz w:val="16"/>
              </w:rPr>
            </w:pPr>
            <w:r w:rsidRPr="00CD548A">
              <w:rPr>
                <w:sz w:val="16"/>
              </w:rPr>
              <w:t xml:space="preserve">Bancos/Tesorería </w:t>
            </w:r>
          </w:p>
        </w:tc>
        <w:tc>
          <w:tcPr>
            <w:tcW w:w="751" w:type="dxa"/>
            <w:vAlign w:val="center"/>
          </w:tcPr>
          <w:p w14:paraId="3670C91A" w14:textId="77777777" w:rsidR="004A60F5" w:rsidRPr="00CD548A" w:rsidRDefault="004A60F5" w:rsidP="00CD2705">
            <w:pPr>
              <w:pStyle w:val="Texto"/>
              <w:spacing w:before="20" w:after="20" w:line="200" w:lineRule="exact"/>
              <w:ind w:firstLine="0"/>
              <w:rPr>
                <w:sz w:val="16"/>
              </w:rPr>
            </w:pPr>
          </w:p>
        </w:tc>
        <w:tc>
          <w:tcPr>
            <w:tcW w:w="3627" w:type="dxa"/>
            <w:vAlign w:val="center"/>
          </w:tcPr>
          <w:p w14:paraId="1FDFBB55" w14:textId="77777777" w:rsidR="004A60F5" w:rsidRPr="00CD548A" w:rsidRDefault="004A60F5" w:rsidP="00CD2705">
            <w:pPr>
              <w:pStyle w:val="Texto"/>
              <w:spacing w:before="20" w:after="20" w:line="200" w:lineRule="exact"/>
              <w:ind w:firstLine="0"/>
              <w:rPr>
                <w:sz w:val="16"/>
              </w:rPr>
            </w:pPr>
          </w:p>
        </w:tc>
      </w:tr>
      <w:tr w:rsidR="004A60F5" w:rsidRPr="00CD548A" w14:paraId="0242631F" w14:textId="77777777" w:rsidTr="00CD2705">
        <w:trPr>
          <w:trHeight w:val="20"/>
        </w:trPr>
        <w:tc>
          <w:tcPr>
            <w:tcW w:w="751" w:type="dxa"/>
            <w:vAlign w:val="center"/>
          </w:tcPr>
          <w:p w14:paraId="7606B151" w14:textId="77777777" w:rsidR="004A60F5" w:rsidRPr="00CD548A" w:rsidRDefault="004A60F5" w:rsidP="00CD2705">
            <w:pPr>
              <w:pStyle w:val="Texto"/>
              <w:spacing w:before="20" w:after="20" w:line="200" w:lineRule="exact"/>
              <w:ind w:firstLine="0"/>
              <w:rPr>
                <w:sz w:val="16"/>
              </w:rPr>
            </w:pPr>
          </w:p>
        </w:tc>
        <w:tc>
          <w:tcPr>
            <w:tcW w:w="3583" w:type="dxa"/>
            <w:vAlign w:val="center"/>
          </w:tcPr>
          <w:p w14:paraId="79CD73D9"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59E23CBF"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627" w:type="dxa"/>
            <w:vAlign w:val="center"/>
          </w:tcPr>
          <w:p w14:paraId="57416166"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r>
    </w:tbl>
    <w:p w14:paraId="47E1404D"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76CB1FA" w14:textId="77777777" w:rsidR="004A60F5" w:rsidRPr="00CD548A" w:rsidRDefault="004A60F5" w:rsidP="00CD2705">
      <w:pPr>
        <w:pStyle w:val="Texto"/>
        <w:spacing w:after="0" w:line="200" w:lineRule="exact"/>
        <w:ind w:left="1083" w:hanging="794"/>
      </w:pPr>
    </w:p>
    <w:p w14:paraId="0FF492CC" w14:textId="77777777" w:rsidR="004A60F5" w:rsidRPr="00CD548A" w:rsidRDefault="004A60F5" w:rsidP="00CD2705">
      <w:pPr>
        <w:pStyle w:val="Texto"/>
        <w:spacing w:line="246" w:lineRule="exact"/>
        <w:ind w:left="1080" w:hanging="792"/>
        <w:rPr>
          <w:lang w:val="es-MX"/>
        </w:rPr>
      </w:pPr>
      <w:r w:rsidRPr="00CD548A">
        <w:t>II.1.8.11</w:t>
      </w:r>
      <w:r w:rsidRPr="00CD548A">
        <w:tab/>
        <w:t>Registro del devengado y el cobro de ingresos de Subsidios y Subvenciones</w:t>
      </w:r>
      <w:r w:rsidRPr="00CD548A">
        <w:rPr>
          <w:lang w:val="es-MX"/>
        </w:rPr>
        <w:t>.</w:t>
      </w:r>
    </w:p>
    <w:p w14:paraId="34B060D2" w14:textId="77777777" w:rsidR="004A60F5" w:rsidRPr="00CD548A" w:rsidRDefault="004A60F5" w:rsidP="00CD2705">
      <w:pPr>
        <w:pStyle w:val="Texto"/>
        <w:spacing w:line="246" w:lineRule="exact"/>
      </w:pPr>
      <w:r w:rsidRPr="00CD548A">
        <w:t>Documento Fuente del Asiento: Recibo de cobro,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1"/>
        <w:gridCol w:w="751"/>
        <w:gridCol w:w="3629"/>
      </w:tblGrid>
      <w:tr w:rsidR="004A60F5" w:rsidRPr="00CD548A" w14:paraId="32FE083E" w14:textId="77777777" w:rsidTr="00CD2705">
        <w:trPr>
          <w:trHeight w:val="20"/>
        </w:trPr>
        <w:tc>
          <w:tcPr>
            <w:tcW w:w="4332" w:type="dxa"/>
            <w:gridSpan w:val="2"/>
            <w:shd w:val="clear" w:color="auto" w:fill="D9D9D9"/>
            <w:vAlign w:val="center"/>
          </w:tcPr>
          <w:p w14:paraId="6D7F216B"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80" w:type="dxa"/>
            <w:gridSpan w:val="2"/>
            <w:shd w:val="clear" w:color="auto" w:fill="D9D9D9"/>
            <w:vAlign w:val="center"/>
          </w:tcPr>
          <w:p w14:paraId="4131EA80"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55161A2B" w14:textId="77777777" w:rsidTr="00CD2705">
        <w:trPr>
          <w:trHeight w:val="20"/>
        </w:trPr>
        <w:tc>
          <w:tcPr>
            <w:tcW w:w="751" w:type="dxa"/>
            <w:vAlign w:val="center"/>
          </w:tcPr>
          <w:p w14:paraId="568F00E6"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581" w:type="dxa"/>
            <w:vAlign w:val="center"/>
          </w:tcPr>
          <w:p w14:paraId="4722513E"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c>
          <w:tcPr>
            <w:tcW w:w="751" w:type="dxa"/>
            <w:vAlign w:val="center"/>
          </w:tcPr>
          <w:p w14:paraId="0A93A1A0" w14:textId="77777777" w:rsidR="004A60F5" w:rsidRPr="00CD548A" w:rsidRDefault="004A60F5" w:rsidP="00CD2705">
            <w:pPr>
              <w:pStyle w:val="Texto"/>
              <w:spacing w:before="20" w:after="20" w:line="200" w:lineRule="exact"/>
              <w:ind w:firstLine="0"/>
              <w:rPr>
                <w:sz w:val="16"/>
              </w:rPr>
            </w:pPr>
          </w:p>
        </w:tc>
        <w:tc>
          <w:tcPr>
            <w:tcW w:w="3629" w:type="dxa"/>
            <w:vAlign w:val="center"/>
          </w:tcPr>
          <w:p w14:paraId="5CAC3264" w14:textId="77777777" w:rsidR="004A60F5" w:rsidRPr="00CD548A" w:rsidRDefault="004A60F5" w:rsidP="00CD2705">
            <w:pPr>
              <w:pStyle w:val="Texto"/>
              <w:spacing w:before="20" w:after="20" w:line="200" w:lineRule="exact"/>
              <w:ind w:firstLine="0"/>
              <w:rPr>
                <w:sz w:val="16"/>
              </w:rPr>
            </w:pPr>
          </w:p>
        </w:tc>
      </w:tr>
      <w:tr w:rsidR="004A60F5" w:rsidRPr="00CD548A" w14:paraId="75B06158" w14:textId="77777777" w:rsidTr="00CD2705">
        <w:trPr>
          <w:trHeight w:val="20"/>
        </w:trPr>
        <w:tc>
          <w:tcPr>
            <w:tcW w:w="751" w:type="dxa"/>
            <w:vAlign w:val="center"/>
          </w:tcPr>
          <w:p w14:paraId="4BF6B66B" w14:textId="77777777" w:rsidR="004A60F5" w:rsidRPr="00CD548A" w:rsidRDefault="004A60F5" w:rsidP="00CD2705">
            <w:pPr>
              <w:pStyle w:val="Texto"/>
              <w:spacing w:before="20" w:after="20" w:line="200" w:lineRule="exact"/>
              <w:ind w:firstLine="0"/>
              <w:rPr>
                <w:sz w:val="16"/>
              </w:rPr>
            </w:pPr>
          </w:p>
        </w:tc>
        <w:tc>
          <w:tcPr>
            <w:tcW w:w="3581" w:type="dxa"/>
            <w:vAlign w:val="center"/>
          </w:tcPr>
          <w:p w14:paraId="52C0F5B2"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4F9E8ACD" w14:textId="77777777" w:rsidR="004A60F5" w:rsidRPr="00CD548A" w:rsidRDefault="004A60F5" w:rsidP="00CD2705">
            <w:pPr>
              <w:pStyle w:val="Texto"/>
              <w:spacing w:before="20" w:after="20" w:line="200" w:lineRule="exact"/>
              <w:ind w:firstLine="0"/>
              <w:rPr>
                <w:sz w:val="16"/>
              </w:rPr>
            </w:pPr>
            <w:r w:rsidRPr="00CD548A">
              <w:rPr>
                <w:sz w:val="16"/>
              </w:rPr>
              <w:t>4.2.2.3</w:t>
            </w:r>
          </w:p>
        </w:tc>
        <w:tc>
          <w:tcPr>
            <w:tcW w:w="3629" w:type="dxa"/>
            <w:vAlign w:val="center"/>
          </w:tcPr>
          <w:p w14:paraId="103FABD9" w14:textId="77777777" w:rsidR="004A60F5" w:rsidRPr="00CD548A" w:rsidRDefault="004A60F5" w:rsidP="00CD2705">
            <w:pPr>
              <w:pStyle w:val="Texto"/>
              <w:spacing w:before="20" w:after="20" w:line="200" w:lineRule="exact"/>
              <w:ind w:firstLine="0"/>
              <w:rPr>
                <w:sz w:val="16"/>
              </w:rPr>
            </w:pPr>
            <w:r w:rsidRPr="00CD548A">
              <w:rPr>
                <w:sz w:val="16"/>
              </w:rPr>
              <w:t>Subsidios y Subvenciones</w:t>
            </w:r>
          </w:p>
        </w:tc>
      </w:tr>
      <w:tr w:rsidR="004A60F5" w:rsidRPr="00CD548A" w14:paraId="1DF3D29B" w14:textId="77777777" w:rsidTr="00CD2705">
        <w:trPr>
          <w:trHeight w:val="20"/>
        </w:trPr>
        <w:tc>
          <w:tcPr>
            <w:tcW w:w="751" w:type="dxa"/>
            <w:vAlign w:val="center"/>
          </w:tcPr>
          <w:p w14:paraId="0A93720C"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1" w:type="dxa"/>
            <w:vAlign w:val="center"/>
          </w:tcPr>
          <w:p w14:paraId="558ADA40" w14:textId="77777777" w:rsidR="004A60F5" w:rsidRPr="00CD548A" w:rsidRDefault="004A60F5" w:rsidP="00CD2705">
            <w:pPr>
              <w:pStyle w:val="Texto"/>
              <w:spacing w:before="20" w:after="20" w:line="200" w:lineRule="exact"/>
              <w:ind w:firstLine="0"/>
              <w:rPr>
                <w:sz w:val="16"/>
              </w:rPr>
            </w:pPr>
            <w:r w:rsidRPr="00CD548A">
              <w:rPr>
                <w:sz w:val="16"/>
              </w:rPr>
              <w:t xml:space="preserve">Bancos/Tesorería </w:t>
            </w:r>
          </w:p>
        </w:tc>
        <w:tc>
          <w:tcPr>
            <w:tcW w:w="751" w:type="dxa"/>
            <w:vAlign w:val="center"/>
          </w:tcPr>
          <w:p w14:paraId="4AE3A350" w14:textId="77777777" w:rsidR="004A60F5" w:rsidRPr="00CD548A" w:rsidRDefault="004A60F5" w:rsidP="00CD2705">
            <w:pPr>
              <w:pStyle w:val="Texto"/>
              <w:spacing w:before="20" w:after="20" w:line="200" w:lineRule="exact"/>
              <w:ind w:firstLine="0"/>
              <w:rPr>
                <w:sz w:val="16"/>
              </w:rPr>
            </w:pPr>
          </w:p>
        </w:tc>
        <w:tc>
          <w:tcPr>
            <w:tcW w:w="3629" w:type="dxa"/>
            <w:vAlign w:val="center"/>
          </w:tcPr>
          <w:p w14:paraId="19FD1AA4" w14:textId="77777777" w:rsidR="004A60F5" w:rsidRPr="00CD548A" w:rsidRDefault="004A60F5" w:rsidP="00CD2705">
            <w:pPr>
              <w:pStyle w:val="Texto"/>
              <w:spacing w:before="20" w:after="20" w:line="200" w:lineRule="exact"/>
              <w:ind w:firstLine="0"/>
              <w:rPr>
                <w:sz w:val="16"/>
              </w:rPr>
            </w:pPr>
          </w:p>
        </w:tc>
      </w:tr>
      <w:tr w:rsidR="004A60F5" w:rsidRPr="00CD548A" w14:paraId="599FAE10" w14:textId="77777777" w:rsidTr="00CD2705">
        <w:trPr>
          <w:trHeight w:val="20"/>
        </w:trPr>
        <w:tc>
          <w:tcPr>
            <w:tcW w:w="751" w:type="dxa"/>
            <w:vAlign w:val="center"/>
          </w:tcPr>
          <w:p w14:paraId="2DE353A9" w14:textId="77777777" w:rsidR="004A60F5" w:rsidRPr="00CD548A" w:rsidRDefault="004A60F5" w:rsidP="00CD2705">
            <w:pPr>
              <w:pStyle w:val="Texto"/>
              <w:spacing w:before="20" w:after="20" w:line="200" w:lineRule="exact"/>
              <w:ind w:firstLine="0"/>
              <w:rPr>
                <w:sz w:val="16"/>
              </w:rPr>
            </w:pPr>
          </w:p>
        </w:tc>
        <w:tc>
          <w:tcPr>
            <w:tcW w:w="3581" w:type="dxa"/>
            <w:vAlign w:val="center"/>
          </w:tcPr>
          <w:p w14:paraId="050D3B96"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67B39E04"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629" w:type="dxa"/>
            <w:vAlign w:val="center"/>
          </w:tcPr>
          <w:p w14:paraId="70C1E5F4"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r>
    </w:tbl>
    <w:p w14:paraId="5DE56F5B"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5EDE434" w14:textId="77777777" w:rsidR="004A60F5" w:rsidRPr="00CD548A" w:rsidRDefault="004A60F5" w:rsidP="00CD2705">
      <w:pPr>
        <w:pStyle w:val="Texto"/>
        <w:spacing w:after="0" w:line="200" w:lineRule="exact"/>
        <w:ind w:left="1083" w:hanging="794"/>
      </w:pPr>
    </w:p>
    <w:p w14:paraId="5258792E" w14:textId="77777777" w:rsidR="004A60F5" w:rsidRPr="00CD548A" w:rsidRDefault="004A60F5" w:rsidP="00CD2705">
      <w:pPr>
        <w:pStyle w:val="Texto"/>
        <w:spacing w:line="246" w:lineRule="exact"/>
        <w:ind w:left="1080" w:hanging="792"/>
        <w:rPr>
          <w:lang w:val="es-MX"/>
        </w:rPr>
      </w:pPr>
      <w:r w:rsidRPr="00CD548A">
        <w:t>II.1.8.12</w:t>
      </w:r>
      <w:r w:rsidRPr="00CD548A">
        <w:tab/>
        <w:t>Registro del devengado y el cobro de ingresos para P</w:t>
      </w:r>
      <w:r w:rsidRPr="00CD548A">
        <w:rPr>
          <w:lang w:val="es-MX"/>
        </w:rPr>
        <w:t>ensiones</w:t>
      </w:r>
      <w:r w:rsidRPr="00CD548A">
        <w:t xml:space="preserve"> y Jubilaciones.</w:t>
      </w:r>
    </w:p>
    <w:p w14:paraId="272DAED5" w14:textId="77777777" w:rsidR="004A60F5" w:rsidRPr="00CD548A" w:rsidRDefault="004A60F5" w:rsidP="00CD2705">
      <w:pPr>
        <w:pStyle w:val="Texto"/>
        <w:spacing w:line="246" w:lineRule="exact"/>
      </w:pPr>
      <w:r w:rsidRPr="00CD548A">
        <w:t>Documento Fuente del Asiento: Recibo de cobro,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17C72895" w14:textId="77777777" w:rsidTr="00CD2705">
        <w:trPr>
          <w:trHeight w:val="20"/>
        </w:trPr>
        <w:tc>
          <w:tcPr>
            <w:tcW w:w="4353" w:type="dxa"/>
            <w:gridSpan w:val="2"/>
            <w:shd w:val="clear" w:color="auto" w:fill="D9D9D9"/>
            <w:vAlign w:val="center"/>
          </w:tcPr>
          <w:p w14:paraId="1E98E20B"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6A249078"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21701AEA" w14:textId="77777777" w:rsidTr="00CD2705">
        <w:trPr>
          <w:trHeight w:val="20"/>
        </w:trPr>
        <w:tc>
          <w:tcPr>
            <w:tcW w:w="753" w:type="dxa"/>
          </w:tcPr>
          <w:p w14:paraId="4E6C9F90"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1.1.2.2</w:t>
            </w:r>
          </w:p>
        </w:tc>
        <w:tc>
          <w:tcPr>
            <w:tcW w:w="3600" w:type="dxa"/>
          </w:tcPr>
          <w:p w14:paraId="3832436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Cuentas por Cobrar a Corto Plazo </w:t>
            </w:r>
          </w:p>
        </w:tc>
        <w:tc>
          <w:tcPr>
            <w:tcW w:w="754" w:type="dxa"/>
          </w:tcPr>
          <w:p w14:paraId="7B51D748" w14:textId="77777777" w:rsidR="004A60F5" w:rsidRPr="00CD548A" w:rsidRDefault="004A60F5" w:rsidP="00CD2705">
            <w:pPr>
              <w:pStyle w:val="Texto"/>
              <w:spacing w:before="20" w:after="20" w:line="200" w:lineRule="exact"/>
              <w:ind w:firstLine="0"/>
              <w:rPr>
                <w:sz w:val="16"/>
              </w:rPr>
            </w:pPr>
          </w:p>
        </w:tc>
        <w:tc>
          <w:tcPr>
            <w:tcW w:w="3605" w:type="dxa"/>
          </w:tcPr>
          <w:p w14:paraId="0DBCDCD2" w14:textId="77777777" w:rsidR="004A60F5" w:rsidRPr="00CD548A" w:rsidRDefault="004A60F5" w:rsidP="00CD2705">
            <w:pPr>
              <w:pStyle w:val="Texto"/>
              <w:spacing w:before="20" w:after="20" w:line="200" w:lineRule="exact"/>
              <w:ind w:firstLine="0"/>
              <w:rPr>
                <w:sz w:val="16"/>
              </w:rPr>
            </w:pPr>
          </w:p>
        </w:tc>
      </w:tr>
      <w:tr w:rsidR="004A60F5" w:rsidRPr="00CD548A" w14:paraId="6F9A9F44" w14:textId="77777777" w:rsidTr="00CD2705">
        <w:trPr>
          <w:trHeight w:val="20"/>
        </w:trPr>
        <w:tc>
          <w:tcPr>
            <w:tcW w:w="753" w:type="dxa"/>
          </w:tcPr>
          <w:p w14:paraId="64C54671" w14:textId="77777777" w:rsidR="004A60F5" w:rsidRPr="00CD548A" w:rsidRDefault="004A60F5" w:rsidP="00CD2705">
            <w:pPr>
              <w:pStyle w:val="Texto"/>
              <w:spacing w:before="20" w:after="20" w:line="200" w:lineRule="exact"/>
              <w:ind w:firstLine="0"/>
              <w:rPr>
                <w:sz w:val="16"/>
              </w:rPr>
            </w:pPr>
          </w:p>
        </w:tc>
        <w:tc>
          <w:tcPr>
            <w:tcW w:w="3600" w:type="dxa"/>
          </w:tcPr>
          <w:p w14:paraId="7F2C492B" w14:textId="77777777" w:rsidR="004A60F5" w:rsidRPr="00CD548A" w:rsidRDefault="004A60F5" w:rsidP="00CD2705">
            <w:pPr>
              <w:pStyle w:val="Texto"/>
              <w:spacing w:before="20" w:after="20" w:line="200" w:lineRule="exact"/>
              <w:ind w:firstLine="0"/>
              <w:rPr>
                <w:sz w:val="16"/>
              </w:rPr>
            </w:pPr>
          </w:p>
        </w:tc>
        <w:tc>
          <w:tcPr>
            <w:tcW w:w="754" w:type="dxa"/>
          </w:tcPr>
          <w:p w14:paraId="60FFFAF1" w14:textId="77777777" w:rsidR="004A60F5" w:rsidRPr="00CD548A" w:rsidRDefault="004A60F5" w:rsidP="00CD2705">
            <w:pPr>
              <w:pStyle w:val="Texto"/>
              <w:spacing w:before="20" w:after="20" w:line="200" w:lineRule="exact"/>
              <w:ind w:firstLine="0"/>
              <w:rPr>
                <w:sz w:val="16"/>
              </w:rPr>
            </w:pPr>
            <w:r w:rsidRPr="00CD548A">
              <w:rPr>
                <w:sz w:val="16"/>
              </w:rPr>
              <w:t>4.2.2.5</w:t>
            </w:r>
          </w:p>
        </w:tc>
        <w:tc>
          <w:tcPr>
            <w:tcW w:w="3605" w:type="dxa"/>
          </w:tcPr>
          <w:p w14:paraId="574AE75C" w14:textId="77777777" w:rsidR="004A60F5" w:rsidRPr="00CD548A" w:rsidRDefault="004A60F5" w:rsidP="00CD2705">
            <w:pPr>
              <w:pStyle w:val="Texto"/>
              <w:spacing w:before="20" w:after="20" w:line="200" w:lineRule="exact"/>
              <w:ind w:firstLine="0"/>
              <w:rPr>
                <w:sz w:val="16"/>
              </w:rPr>
            </w:pPr>
            <w:r w:rsidRPr="00CD548A">
              <w:rPr>
                <w:sz w:val="16"/>
              </w:rPr>
              <w:t>Pensiones y Jubilaciones</w:t>
            </w:r>
          </w:p>
        </w:tc>
      </w:tr>
      <w:tr w:rsidR="004A60F5" w:rsidRPr="00CD548A" w14:paraId="1A6E8100" w14:textId="77777777" w:rsidTr="00CD2705">
        <w:trPr>
          <w:trHeight w:val="20"/>
        </w:trPr>
        <w:tc>
          <w:tcPr>
            <w:tcW w:w="753" w:type="dxa"/>
          </w:tcPr>
          <w:p w14:paraId="19DCF4A8"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00" w:type="dxa"/>
          </w:tcPr>
          <w:p w14:paraId="4CA29BBC" w14:textId="77777777" w:rsidR="004A60F5" w:rsidRPr="00CD548A" w:rsidRDefault="004A60F5" w:rsidP="00CD2705">
            <w:pPr>
              <w:pStyle w:val="Texto"/>
              <w:spacing w:before="20" w:after="20" w:line="200" w:lineRule="exact"/>
              <w:ind w:firstLine="0"/>
              <w:rPr>
                <w:sz w:val="16"/>
              </w:rPr>
            </w:pPr>
            <w:r w:rsidRPr="00CD548A">
              <w:rPr>
                <w:sz w:val="16"/>
              </w:rPr>
              <w:t xml:space="preserve">Bancos/Tesorería </w:t>
            </w:r>
          </w:p>
        </w:tc>
        <w:tc>
          <w:tcPr>
            <w:tcW w:w="754" w:type="dxa"/>
          </w:tcPr>
          <w:p w14:paraId="153D58CF" w14:textId="77777777" w:rsidR="004A60F5" w:rsidRPr="00CD548A" w:rsidRDefault="004A60F5" w:rsidP="00CD2705">
            <w:pPr>
              <w:pStyle w:val="Texto"/>
              <w:spacing w:before="20" w:after="20" w:line="200" w:lineRule="exact"/>
              <w:ind w:firstLine="0"/>
              <w:rPr>
                <w:sz w:val="16"/>
              </w:rPr>
            </w:pPr>
          </w:p>
        </w:tc>
        <w:tc>
          <w:tcPr>
            <w:tcW w:w="3605" w:type="dxa"/>
          </w:tcPr>
          <w:p w14:paraId="6D84CB0C" w14:textId="77777777" w:rsidR="004A60F5" w:rsidRPr="00CD548A" w:rsidRDefault="004A60F5" w:rsidP="00CD2705">
            <w:pPr>
              <w:pStyle w:val="Texto"/>
              <w:spacing w:before="20" w:after="20" w:line="200" w:lineRule="exact"/>
              <w:ind w:firstLine="0"/>
              <w:rPr>
                <w:sz w:val="16"/>
              </w:rPr>
            </w:pPr>
          </w:p>
        </w:tc>
      </w:tr>
      <w:tr w:rsidR="004A60F5" w:rsidRPr="00CD548A" w14:paraId="1CFFBE40" w14:textId="77777777" w:rsidTr="00CD2705">
        <w:trPr>
          <w:trHeight w:val="20"/>
        </w:trPr>
        <w:tc>
          <w:tcPr>
            <w:tcW w:w="753" w:type="dxa"/>
          </w:tcPr>
          <w:p w14:paraId="1C57975F" w14:textId="77777777" w:rsidR="004A60F5" w:rsidRPr="00CD548A" w:rsidRDefault="004A60F5" w:rsidP="00CD2705">
            <w:pPr>
              <w:pStyle w:val="Texto"/>
              <w:spacing w:before="20" w:after="20" w:line="200" w:lineRule="exact"/>
              <w:ind w:firstLine="0"/>
              <w:rPr>
                <w:sz w:val="16"/>
              </w:rPr>
            </w:pPr>
          </w:p>
        </w:tc>
        <w:tc>
          <w:tcPr>
            <w:tcW w:w="3600" w:type="dxa"/>
          </w:tcPr>
          <w:p w14:paraId="6756DE18" w14:textId="77777777" w:rsidR="004A60F5" w:rsidRPr="00CD548A" w:rsidRDefault="004A60F5" w:rsidP="00CD2705">
            <w:pPr>
              <w:pStyle w:val="Texto"/>
              <w:spacing w:before="20" w:after="20" w:line="200" w:lineRule="exact"/>
              <w:ind w:firstLine="0"/>
              <w:rPr>
                <w:sz w:val="16"/>
              </w:rPr>
            </w:pPr>
          </w:p>
        </w:tc>
        <w:tc>
          <w:tcPr>
            <w:tcW w:w="754" w:type="dxa"/>
          </w:tcPr>
          <w:p w14:paraId="0A931C9C"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1.1.2.2</w:t>
            </w:r>
          </w:p>
        </w:tc>
        <w:tc>
          <w:tcPr>
            <w:tcW w:w="3605" w:type="dxa"/>
          </w:tcPr>
          <w:p w14:paraId="48BD30A3"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Cuentas por Cobrar a Corto Plazo </w:t>
            </w:r>
          </w:p>
        </w:tc>
      </w:tr>
    </w:tbl>
    <w:p w14:paraId="1A325958"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89A525F" w14:textId="77777777" w:rsidR="004A60F5" w:rsidRPr="00CD548A" w:rsidRDefault="004A60F5" w:rsidP="00CD2705">
      <w:pPr>
        <w:pStyle w:val="Texto"/>
        <w:spacing w:after="0" w:line="200" w:lineRule="exact"/>
        <w:ind w:left="1083" w:hanging="794"/>
      </w:pPr>
    </w:p>
    <w:p w14:paraId="7356D256" w14:textId="77777777" w:rsidR="004A60F5" w:rsidRPr="00CD548A" w:rsidRDefault="004A60F5" w:rsidP="00CD2705">
      <w:pPr>
        <w:pStyle w:val="Texto"/>
        <w:spacing w:after="90"/>
        <w:ind w:left="1080" w:hanging="792"/>
      </w:pPr>
      <w:r w:rsidRPr="00CD548A">
        <w:rPr>
          <w:lang w:val="es-MX"/>
        </w:rPr>
        <w:lastRenderedPageBreak/>
        <w:t>II.1.8.13</w:t>
      </w:r>
      <w:r w:rsidRPr="00CD548A">
        <w:rPr>
          <w:lang w:val="es-MX"/>
        </w:rPr>
        <w:tab/>
        <w:t>Registro del devengado de ingresos de Transferencias del Fondo Mexicano del Petróleo para la Estabilización y el Desarrollo</w:t>
      </w:r>
      <w:r w:rsidRPr="00CD548A">
        <w:t>.</w:t>
      </w:r>
    </w:p>
    <w:p w14:paraId="64D0268D" w14:textId="77777777" w:rsidR="004A60F5" w:rsidRPr="00CD548A" w:rsidRDefault="004A60F5" w:rsidP="00CD2705">
      <w:pPr>
        <w:pStyle w:val="Texto"/>
        <w:spacing w:after="90"/>
      </w:pPr>
      <w:r w:rsidRPr="00CD548A">
        <w:t xml:space="preserve">Documento Fuente del Asiento: Convenio </w:t>
      </w:r>
      <w:r w:rsidRPr="00CD548A">
        <w:rPr>
          <w:szCs w:val="18"/>
        </w:rPr>
        <w:t>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4"/>
        <w:gridCol w:w="751"/>
        <w:gridCol w:w="3626"/>
      </w:tblGrid>
      <w:tr w:rsidR="004A60F5" w:rsidRPr="00CD548A" w14:paraId="7D8EC60F" w14:textId="77777777" w:rsidTr="00CD2705">
        <w:trPr>
          <w:trHeight w:val="20"/>
        </w:trPr>
        <w:tc>
          <w:tcPr>
            <w:tcW w:w="4335" w:type="dxa"/>
            <w:gridSpan w:val="2"/>
            <w:shd w:val="clear" w:color="auto" w:fill="D9D9D9"/>
            <w:vAlign w:val="center"/>
          </w:tcPr>
          <w:p w14:paraId="2063CC10"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7" w:type="dxa"/>
            <w:gridSpan w:val="2"/>
            <w:shd w:val="clear" w:color="auto" w:fill="D9D9D9"/>
            <w:vAlign w:val="center"/>
          </w:tcPr>
          <w:p w14:paraId="2F983750"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1FA46063" w14:textId="77777777" w:rsidTr="00CD2705">
        <w:trPr>
          <w:trHeight w:val="20"/>
        </w:trPr>
        <w:tc>
          <w:tcPr>
            <w:tcW w:w="751" w:type="dxa"/>
            <w:vAlign w:val="center"/>
          </w:tcPr>
          <w:p w14:paraId="69513105" w14:textId="77777777" w:rsidR="004A60F5" w:rsidRPr="00CD548A" w:rsidRDefault="004A60F5" w:rsidP="00CD2705">
            <w:pPr>
              <w:pStyle w:val="Texto"/>
              <w:spacing w:before="20" w:after="20" w:line="200" w:lineRule="exact"/>
              <w:ind w:firstLine="0"/>
              <w:rPr>
                <w:sz w:val="16"/>
                <w:szCs w:val="16"/>
              </w:rPr>
            </w:pPr>
            <w:r w:rsidRPr="00CD548A">
              <w:rPr>
                <w:sz w:val="16"/>
                <w:szCs w:val="16"/>
              </w:rPr>
              <w:t>1.1.2.2</w:t>
            </w:r>
          </w:p>
        </w:tc>
        <w:tc>
          <w:tcPr>
            <w:tcW w:w="3584" w:type="dxa"/>
            <w:vAlign w:val="center"/>
          </w:tcPr>
          <w:p w14:paraId="6AD28B85" w14:textId="77777777" w:rsidR="004A60F5" w:rsidRPr="00CD548A" w:rsidRDefault="004A60F5" w:rsidP="00CD2705">
            <w:pPr>
              <w:pStyle w:val="Texto"/>
              <w:spacing w:before="20" w:after="20" w:line="200" w:lineRule="exact"/>
              <w:ind w:firstLine="0"/>
              <w:rPr>
                <w:sz w:val="16"/>
                <w:szCs w:val="16"/>
              </w:rPr>
            </w:pPr>
            <w:r w:rsidRPr="00CD548A">
              <w:rPr>
                <w:sz w:val="16"/>
                <w:szCs w:val="16"/>
              </w:rPr>
              <w:t>Cuentas por Cobrar a Corto Plazo</w:t>
            </w:r>
          </w:p>
        </w:tc>
        <w:tc>
          <w:tcPr>
            <w:tcW w:w="751" w:type="dxa"/>
            <w:vAlign w:val="center"/>
          </w:tcPr>
          <w:p w14:paraId="2A3F4D14" w14:textId="77777777" w:rsidR="004A60F5" w:rsidRPr="00CD548A" w:rsidRDefault="004A60F5" w:rsidP="00CD2705">
            <w:pPr>
              <w:pStyle w:val="Texto"/>
              <w:spacing w:before="20" w:after="20" w:line="200" w:lineRule="exact"/>
              <w:ind w:firstLine="0"/>
              <w:rPr>
                <w:sz w:val="16"/>
                <w:szCs w:val="16"/>
              </w:rPr>
            </w:pPr>
          </w:p>
        </w:tc>
        <w:tc>
          <w:tcPr>
            <w:tcW w:w="3626" w:type="dxa"/>
            <w:vAlign w:val="center"/>
          </w:tcPr>
          <w:p w14:paraId="597CB123" w14:textId="77777777" w:rsidR="004A60F5" w:rsidRPr="00CD548A" w:rsidRDefault="004A60F5" w:rsidP="00CD2705">
            <w:pPr>
              <w:pStyle w:val="Texto"/>
              <w:spacing w:before="20" w:after="20" w:line="200" w:lineRule="exact"/>
              <w:ind w:firstLine="0"/>
              <w:rPr>
                <w:sz w:val="16"/>
                <w:szCs w:val="16"/>
              </w:rPr>
            </w:pPr>
          </w:p>
        </w:tc>
      </w:tr>
      <w:tr w:rsidR="004A60F5" w:rsidRPr="00CD548A" w14:paraId="76216162" w14:textId="77777777" w:rsidTr="00CD2705">
        <w:trPr>
          <w:trHeight w:val="20"/>
        </w:trPr>
        <w:tc>
          <w:tcPr>
            <w:tcW w:w="751" w:type="dxa"/>
            <w:vAlign w:val="center"/>
          </w:tcPr>
          <w:p w14:paraId="0012732F" w14:textId="77777777" w:rsidR="004A60F5" w:rsidRPr="00CD548A" w:rsidRDefault="004A60F5" w:rsidP="00CD2705">
            <w:pPr>
              <w:pStyle w:val="Texto"/>
              <w:spacing w:before="20" w:after="20" w:line="200" w:lineRule="exact"/>
              <w:ind w:firstLine="0"/>
              <w:rPr>
                <w:sz w:val="16"/>
                <w:szCs w:val="16"/>
              </w:rPr>
            </w:pPr>
          </w:p>
        </w:tc>
        <w:tc>
          <w:tcPr>
            <w:tcW w:w="3584" w:type="dxa"/>
            <w:vAlign w:val="center"/>
          </w:tcPr>
          <w:p w14:paraId="5ED994E9" w14:textId="77777777" w:rsidR="004A60F5" w:rsidRPr="00CD548A" w:rsidRDefault="004A60F5" w:rsidP="00CD2705">
            <w:pPr>
              <w:pStyle w:val="Texto"/>
              <w:spacing w:before="20" w:after="20" w:line="200" w:lineRule="exact"/>
              <w:ind w:firstLine="0"/>
              <w:rPr>
                <w:sz w:val="16"/>
                <w:szCs w:val="16"/>
              </w:rPr>
            </w:pPr>
          </w:p>
        </w:tc>
        <w:tc>
          <w:tcPr>
            <w:tcW w:w="751" w:type="dxa"/>
          </w:tcPr>
          <w:p w14:paraId="5C328962" w14:textId="77777777" w:rsidR="004A60F5" w:rsidRPr="00CD548A" w:rsidRDefault="004A60F5" w:rsidP="00CD2705">
            <w:pPr>
              <w:pStyle w:val="Texto"/>
              <w:spacing w:before="20" w:after="20" w:line="200" w:lineRule="exact"/>
              <w:ind w:firstLine="0"/>
              <w:jc w:val="left"/>
              <w:rPr>
                <w:sz w:val="16"/>
                <w:szCs w:val="16"/>
              </w:rPr>
            </w:pPr>
            <w:r w:rsidRPr="00CD548A">
              <w:rPr>
                <w:sz w:val="16"/>
                <w:szCs w:val="16"/>
              </w:rPr>
              <w:t>4.2.2.7</w:t>
            </w:r>
          </w:p>
        </w:tc>
        <w:tc>
          <w:tcPr>
            <w:tcW w:w="3626" w:type="dxa"/>
            <w:vAlign w:val="center"/>
          </w:tcPr>
          <w:p w14:paraId="19CD5ACE" w14:textId="77777777" w:rsidR="004A60F5" w:rsidRPr="00CD548A" w:rsidRDefault="004A60F5" w:rsidP="00CD2705">
            <w:pPr>
              <w:pStyle w:val="Texto"/>
              <w:spacing w:before="20" w:after="20" w:line="200" w:lineRule="exact"/>
              <w:ind w:firstLine="0"/>
              <w:rPr>
                <w:sz w:val="16"/>
                <w:szCs w:val="16"/>
              </w:rPr>
            </w:pPr>
            <w:r w:rsidRPr="00CD548A">
              <w:rPr>
                <w:sz w:val="16"/>
                <w:szCs w:val="16"/>
              </w:rPr>
              <w:t>Transferencias del Fondo Mexicano del Petróleo para la Estabilización y el Desarrollo</w:t>
            </w:r>
          </w:p>
        </w:tc>
      </w:tr>
    </w:tbl>
    <w:p w14:paraId="79A1D08D"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FCABD6A" w14:textId="77777777" w:rsidR="004A60F5" w:rsidRPr="00CD548A" w:rsidRDefault="004A60F5" w:rsidP="00CD2705">
      <w:pPr>
        <w:pStyle w:val="Texto"/>
        <w:spacing w:after="0" w:line="200" w:lineRule="exact"/>
        <w:ind w:firstLine="289"/>
      </w:pPr>
    </w:p>
    <w:p w14:paraId="2FD15FA7" w14:textId="77777777" w:rsidR="004A60F5" w:rsidRPr="00CD548A" w:rsidRDefault="004A60F5" w:rsidP="00CD2705">
      <w:pPr>
        <w:pStyle w:val="Texto"/>
        <w:spacing w:after="90"/>
        <w:ind w:left="1080" w:hanging="792"/>
        <w:rPr>
          <w:lang w:val="es-MX"/>
        </w:rPr>
      </w:pPr>
      <w:r w:rsidRPr="00CD548A">
        <w:rPr>
          <w:lang w:val="es-MX"/>
        </w:rPr>
        <w:t>II.1.8.14</w:t>
      </w:r>
      <w:r w:rsidRPr="00CD548A">
        <w:rPr>
          <w:lang w:val="es-MX"/>
        </w:rPr>
        <w:tab/>
        <w:t>Registro del cobro de ingresos de Transferencias del Fondo Mexicano del Petróleo para la Estabilización y el Desarrollo.</w:t>
      </w:r>
    </w:p>
    <w:p w14:paraId="0E4F62D6" w14:textId="77777777" w:rsidR="004A60F5" w:rsidRPr="00CD548A" w:rsidRDefault="004A60F5" w:rsidP="00CD2705">
      <w:pPr>
        <w:pStyle w:val="Texto"/>
        <w:spacing w:after="90"/>
      </w:pPr>
      <w:r w:rsidRPr="00CD548A">
        <w:t xml:space="preserve">Documento Fuente del Asiento: </w:t>
      </w:r>
      <w:r w:rsidRPr="00CD548A">
        <w:rPr>
          <w:szCs w:val="18"/>
        </w:rPr>
        <w:t>Estado de cuenta, transferencia bancaria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1"/>
        <w:gridCol w:w="751"/>
        <w:gridCol w:w="3629"/>
      </w:tblGrid>
      <w:tr w:rsidR="004A60F5" w:rsidRPr="00CD548A" w14:paraId="21EEEB51" w14:textId="77777777" w:rsidTr="00CD2705">
        <w:trPr>
          <w:trHeight w:val="20"/>
        </w:trPr>
        <w:tc>
          <w:tcPr>
            <w:tcW w:w="4332" w:type="dxa"/>
            <w:gridSpan w:val="2"/>
            <w:shd w:val="clear" w:color="auto" w:fill="D9D9D9"/>
            <w:vAlign w:val="center"/>
          </w:tcPr>
          <w:p w14:paraId="168F6511"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80" w:type="dxa"/>
            <w:gridSpan w:val="2"/>
            <w:shd w:val="clear" w:color="auto" w:fill="D9D9D9"/>
            <w:vAlign w:val="center"/>
          </w:tcPr>
          <w:p w14:paraId="1624EEEE"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4DC0BFE" w14:textId="77777777" w:rsidTr="00CD2705">
        <w:trPr>
          <w:trHeight w:val="20"/>
        </w:trPr>
        <w:tc>
          <w:tcPr>
            <w:tcW w:w="751" w:type="dxa"/>
            <w:vAlign w:val="center"/>
          </w:tcPr>
          <w:p w14:paraId="65C64782" w14:textId="77777777" w:rsidR="004A60F5" w:rsidRPr="00CD548A" w:rsidRDefault="004A60F5" w:rsidP="00CD2705">
            <w:pPr>
              <w:pStyle w:val="Texto"/>
              <w:spacing w:before="20" w:after="20" w:line="200" w:lineRule="exact"/>
              <w:ind w:firstLine="0"/>
              <w:rPr>
                <w:sz w:val="16"/>
                <w:szCs w:val="16"/>
              </w:rPr>
            </w:pPr>
            <w:r w:rsidRPr="00CD548A">
              <w:rPr>
                <w:sz w:val="16"/>
                <w:szCs w:val="16"/>
              </w:rPr>
              <w:t>1.1.1.2</w:t>
            </w:r>
          </w:p>
        </w:tc>
        <w:tc>
          <w:tcPr>
            <w:tcW w:w="3581" w:type="dxa"/>
            <w:vAlign w:val="center"/>
          </w:tcPr>
          <w:p w14:paraId="02B23234" w14:textId="77777777" w:rsidR="004A60F5" w:rsidRPr="00CD548A" w:rsidRDefault="004A60F5" w:rsidP="00CD2705">
            <w:pPr>
              <w:pStyle w:val="Texto"/>
              <w:spacing w:before="20" w:after="20" w:line="200" w:lineRule="exact"/>
              <w:ind w:firstLine="0"/>
              <w:rPr>
                <w:sz w:val="16"/>
                <w:szCs w:val="16"/>
              </w:rPr>
            </w:pPr>
            <w:r w:rsidRPr="00CD548A">
              <w:rPr>
                <w:sz w:val="16"/>
                <w:szCs w:val="16"/>
              </w:rPr>
              <w:t>Bancos/ Tesorería</w:t>
            </w:r>
          </w:p>
        </w:tc>
        <w:tc>
          <w:tcPr>
            <w:tcW w:w="751" w:type="dxa"/>
          </w:tcPr>
          <w:p w14:paraId="093C9E8E" w14:textId="77777777" w:rsidR="004A60F5" w:rsidRPr="00CD548A" w:rsidRDefault="004A60F5" w:rsidP="00CD2705">
            <w:pPr>
              <w:pStyle w:val="Texto"/>
              <w:spacing w:before="20" w:after="20" w:line="200" w:lineRule="exact"/>
              <w:ind w:firstLine="0"/>
              <w:jc w:val="left"/>
              <w:rPr>
                <w:sz w:val="16"/>
                <w:szCs w:val="16"/>
              </w:rPr>
            </w:pPr>
          </w:p>
        </w:tc>
        <w:tc>
          <w:tcPr>
            <w:tcW w:w="3629" w:type="dxa"/>
            <w:vAlign w:val="center"/>
          </w:tcPr>
          <w:p w14:paraId="759B60C3" w14:textId="77777777" w:rsidR="004A60F5" w:rsidRPr="00CD548A" w:rsidRDefault="004A60F5" w:rsidP="00CD2705">
            <w:pPr>
              <w:pStyle w:val="Texto"/>
              <w:spacing w:before="20" w:after="20" w:line="200" w:lineRule="exact"/>
              <w:ind w:firstLine="0"/>
              <w:rPr>
                <w:sz w:val="16"/>
                <w:szCs w:val="16"/>
              </w:rPr>
            </w:pPr>
          </w:p>
        </w:tc>
      </w:tr>
      <w:tr w:rsidR="004A60F5" w:rsidRPr="00CD548A" w14:paraId="35937CB6" w14:textId="77777777" w:rsidTr="00CD2705">
        <w:trPr>
          <w:trHeight w:val="20"/>
        </w:trPr>
        <w:tc>
          <w:tcPr>
            <w:tcW w:w="751" w:type="dxa"/>
            <w:vAlign w:val="center"/>
          </w:tcPr>
          <w:p w14:paraId="68C5073B" w14:textId="77777777" w:rsidR="004A60F5" w:rsidRPr="00CD548A" w:rsidRDefault="004A60F5" w:rsidP="00CD2705">
            <w:pPr>
              <w:pStyle w:val="Texto"/>
              <w:spacing w:before="20" w:after="20" w:line="200" w:lineRule="exact"/>
              <w:ind w:firstLine="0"/>
              <w:rPr>
                <w:sz w:val="16"/>
                <w:szCs w:val="16"/>
              </w:rPr>
            </w:pPr>
          </w:p>
        </w:tc>
        <w:tc>
          <w:tcPr>
            <w:tcW w:w="3581" w:type="dxa"/>
            <w:vAlign w:val="center"/>
          </w:tcPr>
          <w:p w14:paraId="69B35B37" w14:textId="77777777" w:rsidR="004A60F5" w:rsidRPr="00CD548A" w:rsidRDefault="004A60F5" w:rsidP="00CD2705">
            <w:pPr>
              <w:pStyle w:val="Texto"/>
              <w:spacing w:before="20" w:after="20" w:line="200" w:lineRule="exact"/>
              <w:ind w:firstLine="0"/>
              <w:rPr>
                <w:sz w:val="16"/>
                <w:szCs w:val="16"/>
              </w:rPr>
            </w:pPr>
          </w:p>
        </w:tc>
        <w:tc>
          <w:tcPr>
            <w:tcW w:w="751" w:type="dxa"/>
            <w:vAlign w:val="center"/>
          </w:tcPr>
          <w:p w14:paraId="20BF45B1" w14:textId="77777777" w:rsidR="004A60F5" w:rsidRPr="00CD548A" w:rsidRDefault="004A60F5" w:rsidP="00CD2705">
            <w:pPr>
              <w:pStyle w:val="Texto"/>
              <w:spacing w:before="20" w:after="20" w:line="200" w:lineRule="exact"/>
              <w:ind w:firstLine="0"/>
              <w:jc w:val="left"/>
              <w:rPr>
                <w:sz w:val="16"/>
                <w:szCs w:val="16"/>
              </w:rPr>
            </w:pPr>
            <w:r w:rsidRPr="00CD548A">
              <w:rPr>
                <w:sz w:val="16"/>
                <w:szCs w:val="16"/>
              </w:rPr>
              <w:t>1.1.2.2</w:t>
            </w:r>
          </w:p>
        </w:tc>
        <w:tc>
          <w:tcPr>
            <w:tcW w:w="3629" w:type="dxa"/>
            <w:vAlign w:val="center"/>
          </w:tcPr>
          <w:p w14:paraId="64E162AD" w14:textId="77777777" w:rsidR="004A60F5" w:rsidRPr="00CD548A" w:rsidRDefault="004A60F5" w:rsidP="00CD2705">
            <w:pPr>
              <w:pStyle w:val="Texto"/>
              <w:spacing w:before="20" w:after="20" w:line="200" w:lineRule="exact"/>
              <w:ind w:firstLine="0"/>
              <w:rPr>
                <w:sz w:val="16"/>
                <w:szCs w:val="16"/>
              </w:rPr>
            </w:pPr>
            <w:r w:rsidRPr="00CD548A">
              <w:rPr>
                <w:sz w:val="16"/>
                <w:szCs w:val="16"/>
              </w:rPr>
              <w:t>Cuentas por Cobrar a Corto Plazo</w:t>
            </w:r>
          </w:p>
        </w:tc>
      </w:tr>
    </w:tbl>
    <w:p w14:paraId="7624213D"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31C1A2B" w14:textId="77777777" w:rsidR="004A60F5" w:rsidRPr="00CD548A" w:rsidRDefault="004A60F5" w:rsidP="00CD2705">
      <w:pPr>
        <w:pStyle w:val="Texto"/>
        <w:spacing w:after="0" w:line="200" w:lineRule="exact"/>
        <w:ind w:firstLine="289"/>
      </w:pPr>
    </w:p>
    <w:p w14:paraId="4824CAF2" w14:textId="77777777" w:rsidR="004A60F5" w:rsidRPr="00CD548A" w:rsidRDefault="004A60F5" w:rsidP="00CD2705">
      <w:pPr>
        <w:pStyle w:val="Texto"/>
        <w:spacing w:after="76"/>
        <w:ind w:left="1080" w:hanging="792"/>
        <w:rPr>
          <w:b/>
          <w:smallCaps/>
          <w:szCs w:val="18"/>
        </w:rPr>
      </w:pPr>
      <w:r w:rsidRPr="00CD548A">
        <w:rPr>
          <w:b/>
        </w:rPr>
        <w:t>II.2</w:t>
      </w:r>
      <w:r w:rsidRPr="00CD548A">
        <w:rPr>
          <w:b/>
        </w:rPr>
        <w:tab/>
      </w:r>
      <w:r w:rsidRPr="00CD548A">
        <w:rPr>
          <w:b/>
          <w:smallCaps/>
          <w:szCs w:val="18"/>
        </w:rPr>
        <w:t>Venta de Bienes Inmuebles, Muebles e Intangibles</w:t>
      </w:r>
    </w:p>
    <w:p w14:paraId="468A924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6B55EF">
        <w:rPr>
          <w:color w:val="0000FF"/>
          <w:sz w:val="16"/>
          <w:szCs w:val="16"/>
          <w:lang w:val="es-ES" w:eastAsia="es-ES"/>
        </w:rPr>
        <w:t>Reforma DOF 09-08-2023</w:t>
      </w:r>
    </w:p>
    <w:p w14:paraId="4D19E0D7" w14:textId="77777777" w:rsidR="004A60F5" w:rsidRPr="00CD548A" w:rsidRDefault="004A60F5" w:rsidP="00CD2705">
      <w:pPr>
        <w:pStyle w:val="Texto"/>
        <w:spacing w:after="76"/>
        <w:ind w:left="1080" w:hanging="792"/>
        <w:rPr>
          <w:b/>
        </w:rPr>
      </w:pPr>
      <w:r w:rsidRPr="00CD548A">
        <w:rPr>
          <w:b/>
        </w:rPr>
        <w:t>II.2.1</w:t>
      </w:r>
      <w:r w:rsidRPr="00CD548A">
        <w:rPr>
          <w:b/>
        </w:rPr>
        <w:tab/>
        <w:t>Venta de Bienes Inmuebles, Muebles e Intangibles</w:t>
      </w:r>
    </w:p>
    <w:p w14:paraId="74D3836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6B55EF">
        <w:rPr>
          <w:color w:val="0000FF"/>
          <w:sz w:val="16"/>
          <w:szCs w:val="16"/>
          <w:lang w:val="es-ES" w:eastAsia="es-ES"/>
        </w:rPr>
        <w:t>Reforma DOF 09-08-2023</w:t>
      </w:r>
    </w:p>
    <w:p w14:paraId="7164E473" w14:textId="77777777" w:rsidR="004A60F5" w:rsidRPr="00CD548A" w:rsidRDefault="004A60F5" w:rsidP="00CD2705">
      <w:pPr>
        <w:pStyle w:val="Texto"/>
        <w:spacing w:after="76"/>
        <w:rPr>
          <w:i/>
        </w:rPr>
      </w:pPr>
      <w:r w:rsidRPr="00CD548A">
        <w:rPr>
          <w:b/>
          <w:i/>
        </w:rPr>
        <w:t>Ejemplo de Venta de Bienes Inmuebles</w:t>
      </w:r>
    </w:p>
    <w:p w14:paraId="469D0E7B" w14:textId="77777777" w:rsidR="004A60F5" w:rsidRDefault="004A60F5" w:rsidP="00CD2705">
      <w:pPr>
        <w:pStyle w:val="Texto"/>
        <w:spacing w:after="76"/>
        <w:ind w:left="1080" w:hanging="792"/>
      </w:pPr>
      <w:r w:rsidRPr="00CD548A">
        <w:t>II.2.1.1</w:t>
      </w:r>
      <w:r w:rsidRPr="00CD548A">
        <w:tab/>
        <w:t>Registro del devengado por venta de bienes inmuebles a su valor en libros y baja del bien, considerando baja de depreciación y cancelación del saldo del valor actualizado como incremento o como decremento del valor del activo.</w:t>
      </w:r>
    </w:p>
    <w:p w14:paraId="12416485" w14:textId="77777777" w:rsidR="004A60F5" w:rsidRPr="00CD548A" w:rsidRDefault="004A60F5" w:rsidP="00CD2705">
      <w:pPr>
        <w:pStyle w:val="Texto"/>
        <w:spacing w:after="76"/>
        <w:ind w:left="1080" w:hanging="792"/>
        <w:jc w:val="right"/>
      </w:pPr>
      <w:r w:rsidRPr="006B55EF">
        <w:rPr>
          <w:color w:val="0000FF"/>
          <w:sz w:val="16"/>
          <w:szCs w:val="16"/>
        </w:rPr>
        <w:t>Reforma DOF 09-08-2023</w:t>
      </w:r>
    </w:p>
    <w:p w14:paraId="71BA0201" w14:textId="77777777" w:rsidR="004A60F5" w:rsidRPr="00CD548A" w:rsidRDefault="004A60F5" w:rsidP="00CD2705">
      <w:pPr>
        <w:pStyle w:val="Texto"/>
        <w:spacing w:after="76"/>
      </w:pPr>
      <w:r w:rsidRPr="00CD548A">
        <w:t>Documento Fuente del Asiento: Contrato de compra-venta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79"/>
        <w:gridCol w:w="764"/>
        <w:gridCol w:w="3605"/>
      </w:tblGrid>
      <w:tr w:rsidR="004A60F5" w:rsidRPr="00CD548A" w14:paraId="0AC0917D" w14:textId="77777777" w:rsidTr="00CD2705">
        <w:trPr>
          <w:trHeight w:val="20"/>
        </w:trPr>
        <w:tc>
          <w:tcPr>
            <w:tcW w:w="4343" w:type="dxa"/>
            <w:gridSpan w:val="2"/>
            <w:shd w:val="clear" w:color="auto" w:fill="D9D9D9"/>
          </w:tcPr>
          <w:p w14:paraId="07EBC957"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69" w:type="dxa"/>
            <w:gridSpan w:val="2"/>
            <w:shd w:val="clear" w:color="auto" w:fill="D9D9D9"/>
          </w:tcPr>
          <w:p w14:paraId="7B97D483"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2329229" w14:textId="77777777" w:rsidTr="00CD2705">
        <w:trPr>
          <w:trHeight w:val="20"/>
        </w:trPr>
        <w:tc>
          <w:tcPr>
            <w:tcW w:w="764" w:type="dxa"/>
          </w:tcPr>
          <w:p w14:paraId="189A3178"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579" w:type="dxa"/>
          </w:tcPr>
          <w:p w14:paraId="6E687FE3"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c>
          <w:tcPr>
            <w:tcW w:w="764" w:type="dxa"/>
          </w:tcPr>
          <w:p w14:paraId="39FF299E" w14:textId="77777777" w:rsidR="004A60F5" w:rsidRPr="00CD548A" w:rsidRDefault="004A60F5" w:rsidP="00CD2705">
            <w:pPr>
              <w:pStyle w:val="Texto"/>
              <w:spacing w:before="20" w:after="20" w:line="200" w:lineRule="exact"/>
              <w:ind w:firstLine="0"/>
              <w:rPr>
                <w:sz w:val="16"/>
              </w:rPr>
            </w:pPr>
          </w:p>
        </w:tc>
        <w:tc>
          <w:tcPr>
            <w:tcW w:w="3605" w:type="dxa"/>
          </w:tcPr>
          <w:p w14:paraId="0CEC5982" w14:textId="77777777" w:rsidR="004A60F5" w:rsidRPr="00CD548A" w:rsidRDefault="004A60F5" w:rsidP="00CD2705">
            <w:pPr>
              <w:pStyle w:val="Texto"/>
              <w:spacing w:before="20" w:after="20" w:line="200" w:lineRule="exact"/>
              <w:ind w:firstLine="0"/>
              <w:rPr>
                <w:sz w:val="16"/>
              </w:rPr>
            </w:pPr>
          </w:p>
        </w:tc>
      </w:tr>
      <w:tr w:rsidR="004A60F5" w:rsidRPr="00CD548A" w14:paraId="2C488397" w14:textId="77777777" w:rsidTr="00CD2705">
        <w:trPr>
          <w:trHeight w:val="20"/>
        </w:trPr>
        <w:tc>
          <w:tcPr>
            <w:tcW w:w="764" w:type="dxa"/>
          </w:tcPr>
          <w:p w14:paraId="491E291A" w14:textId="77777777" w:rsidR="004A60F5" w:rsidRPr="00CD548A" w:rsidRDefault="004A60F5" w:rsidP="00CD2705">
            <w:pPr>
              <w:pStyle w:val="Texto"/>
              <w:spacing w:before="20" w:after="20" w:line="200" w:lineRule="exact"/>
              <w:ind w:firstLine="0"/>
              <w:rPr>
                <w:sz w:val="16"/>
              </w:rPr>
            </w:pPr>
            <w:r w:rsidRPr="00CD548A">
              <w:rPr>
                <w:sz w:val="16"/>
              </w:rPr>
              <w:t>1.2.6.1</w:t>
            </w:r>
          </w:p>
        </w:tc>
        <w:tc>
          <w:tcPr>
            <w:tcW w:w="3579" w:type="dxa"/>
          </w:tcPr>
          <w:p w14:paraId="251BAE1A" w14:textId="77777777" w:rsidR="004A60F5" w:rsidRPr="00CD548A" w:rsidRDefault="004A60F5" w:rsidP="00CD2705">
            <w:pPr>
              <w:pStyle w:val="Texto"/>
              <w:spacing w:before="20" w:after="20" w:line="200" w:lineRule="exact"/>
              <w:ind w:firstLine="0"/>
              <w:rPr>
                <w:sz w:val="16"/>
              </w:rPr>
            </w:pPr>
            <w:r w:rsidRPr="00CD548A">
              <w:rPr>
                <w:sz w:val="16"/>
              </w:rPr>
              <w:t>Depreciación Acumulada de Bienes Inmuebles</w:t>
            </w:r>
          </w:p>
        </w:tc>
        <w:tc>
          <w:tcPr>
            <w:tcW w:w="764" w:type="dxa"/>
          </w:tcPr>
          <w:p w14:paraId="31F2E540" w14:textId="77777777" w:rsidR="004A60F5" w:rsidRPr="00CD548A" w:rsidRDefault="004A60F5" w:rsidP="00CD2705">
            <w:pPr>
              <w:pStyle w:val="Texto"/>
              <w:spacing w:before="20" w:after="20" w:line="200" w:lineRule="exact"/>
              <w:ind w:firstLine="0"/>
              <w:rPr>
                <w:sz w:val="16"/>
              </w:rPr>
            </w:pPr>
          </w:p>
        </w:tc>
        <w:tc>
          <w:tcPr>
            <w:tcW w:w="3605" w:type="dxa"/>
          </w:tcPr>
          <w:p w14:paraId="4E519EDE" w14:textId="77777777" w:rsidR="004A60F5" w:rsidRPr="00CD548A" w:rsidRDefault="004A60F5" w:rsidP="00CD2705">
            <w:pPr>
              <w:pStyle w:val="Texto"/>
              <w:spacing w:before="20" w:after="20" w:line="200" w:lineRule="exact"/>
              <w:ind w:firstLine="0"/>
              <w:rPr>
                <w:sz w:val="16"/>
              </w:rPr>
            </w:pPr>
          </w:p>
        </w:tc>
      </w:tr>
      <w:tr w:rsidR="004A60F5" w:rsidRPr="00CD548A" w14:paraId="713BAFBD" w14:textId="77777777" w:rsidTr="00CD2705">
        <w:trPr>
          <w:trHeight w:val="20"/>
        </w:trPr>
        <w:tc>
          <w:tcPr>
            <w:tcW w:w="764" w:type="dxa"/>
          </w:tcPr>
          <w:p w14:paraId="74ED02A2" w14:textId="77777777" w:rsidR="004A60F5" w:rsidRPr="00CD548A" w:rsidRDefault="004A60F5" w:rsidP="00CD2705">
            <w:pPr>
              <w:pStyle w:val="Texto"/>
              <w:spacing w:before="20" w:after="20" w:line="200" w:lineRule="exact"/>
              <w:ind w:firstLine="0"/>
              <w:rPr>
                <w:sz w:val="16"/>
              </w:rPr>
            </w:pPr>
          </w:p>
        </w:tc>
        <w:tc>
          <w:tcPr>
            <w:tcW w:w="3579" w:type="dxa"/>
          </w:tcPr>
          <w:p w14:paraId="438AE555" w14:textId="77777777" w:rsidR="004A60F5" w:rsidRPr="00CD548A" w:rsidRDefault="004A60F5" w:rsidP="00CD2705">
            <w:pPr>
              <w:pStyle w:val="Texto"/>
              <w:spacing w:before="20" w:after="20" w:line="200" w:lineRule="exact"/>
              <w:ind w:firstLine="0"/>
              <w:rPr>
                <w:sz w:val="16"/>
              </w:rPr>
            </w:pPr>
          </w:p>
        </w:tc>
        <w:tc>
          <w:tcPr>
            <w:tcW w:w="764" w:type="dxa"/>
          </w:tcPr>
          <w:p w14:paraId="428CB7AF" w14:textId="77777777" w:rsidR="004A60F5" w:rsidRPr="00CD548A" w:rsidRDefault="004A60F5" w:rsidP="00CD2705">
            <w:pPr>
              <w:pStyle w:val="Texto"/>
              <w:spacing w:before="20" w:after="20" w:line="200" w:lineRule="exact"/>
              <w:ind w:firstLine="0"/>
              <w:rPr>
                <w:sz w:val="16"/>
              </w:rPr>
            </w:pPr>
            <w:r w:rsidRPr="00CD548A">
              <w:rPr>
                <w:sz w:val="16"/>
              </w:rPr>
              <w:t>1.2.3.1</w:t>
            </w:r>
          </w:p>
        </w:tc>
        <w:tc>
          <w:tcPr>
            <w:tcW w:w="3605" w:type="dxa"/>
          </w:tcPr>
          <w:p w14:paraId="2B6F8B31" w14:textId="77777777" w:rsidR="004A60F5" w:rsidRPr="00CD548A" w:rsidRDefault="004A60F5" w:rsidP="00CD2705">
            <w:pPr>
              <w:pStyle w:val="Texto"/>
              <w:spacing w:before="20" w:after="20" w:line="200" w:lineRule="exact"/>
              <w:ind w:firstLine="0"/>
              <w:rPr>
                <w:sz w:val="16"/>
              </w:rPr>
            </w:pPr>
            <w:r w:rsidRPr="00CD548A">
              <w:rPr>
                <w:sz w:val="16"/>
              </w:rPr>
              <w:t>Terrenos</w:t>
            </w:r>
          </w:p>
        </w:tc>
      </w:tr>
      <w:tr w:rsidR="004A60F5" w:rsidRPr="00CD548A" w14:paraId="5C9C6A5C" w14:textId="77777777" w:rsidTr="00CD2705">
        <w:trPr>
          <w:trHeight w:val="20"/>
        </w:trPr>
        <w:tc>
          <w:tcPr>
            <w:tcW w:w="764" w:type="dxa"/>
          </w:tcPr>
          <w:p w14:paraId="19D1D6CE" w14:textId="77777777" w:rsidR="004A60F5" w:rsidRPr="00CD548A" w:rsidRDefault="004A60F5" w:rsidP="00CD2705">
            <w:pPr>
              <w:pStyle w:val="Texto"/>
              <w:spacing w:before="20" w:after="20" w:line="200" w:lineRule="exact"/>
              <w:ind w:firstLine="0"/>
              <w:rPr>
                <w:sz w:val="16"/>
              </w:rPr>
            </w:pPr>
          </w:p>
        </w:tc>
        <w:tc>
          <w:tcPr>
            <w:tcW w:w="3579" w:type="dxa"/>
          </w:tcPr>
          <w:p w14:paraId="222A5B1A" w14:textId="77777777" w:rsidR="004A60F5" w:rsidRPr="00CD548A" w:rsidRDefault="004A60F5" w:rsidP="00CD2705">
            <w:pPr>
              <w:pStyle w:val="Texto"/>
              <w:spacing w:before="20" w:after="20" w:line="200" w:lineRule="exact"/>
              <w:ind w:firstLine="0"/>
              <w:rPr>
                <w:sz w:val="16"/>
              </w:rPr>
            </w:pPr>
          </w:p>
        </w:tc>
        <w:tc>
          <w:tcPr>
            <w:tcW w:w="764" w:type="dxa"/>
          </w:tcPr>
          <w:p w14:paraId="4DF5CC1C" w14:textId="77777777" w:rsidR="004A60F5" w:rsidRPr="00CD548A" w:rsidRDefault="004A60F5" w:rsidP="00CD2705">
            <w:pPr>
              <w:pStyle w:val="Texto"/>
              <w:spacing w:before="20" w:after="20" w:line="200" w:lineRule="exact"/>
              <w:ind w:firstLine="0"/>
              <w:rPr>
                <w:sz w:val="16"/>
              </w:rPr>
            </w:pPr>
            <w:r w:rsidRPr="00CD548A">
              <w:rPr>
                <w:sz w:val="16"/>
              </w:rPr>
              <w:t>1.2.3.2</w:t>
            </w:r>
          </w:p>
        </w:tc>
        <w:tc>
          <w:tcPr>
            <w:tcW w:w="3605" w:type="dxa"/>
          </w:tcPr>
          <w:p w14:paraId="69A43BF1" w14:textId="77777777" w:rsidR="004A60F5" w:rsidRPr="00CD548A" w:rsidRDefault="004A60F5" w:rsidP="00CD2705">
            <w:pPr>
              <w:pStyle w:val="Texto"/>
              <w:spacing w:before="20" w:after="20" w:line="200" w:lineRule="exact"/>
              <w:ind w:firstLine="0"/>
              <w:rPr>
                <w:sz w:val="16"/>
              </w:rPr>
            </w:pPr>
            <w:r w:rsidRPr="00CD548A">
              <w:rPr>
                <w:sz w:val="16"/>
              </w:rPr>
              <w:t>Viviendas</w:t>
            </w:r>
          </w:p>
        </w:tc>
      </w:tr>
      <w:tr w:rsidR="004A60F5" w:rsidRPr="00CD548A" w14:paraId="4B08DD68" w14:textId="77777777" w:rsidTr="00CD2705">
        <w:trPr>
          <w:trHeight w:val="20"/>
        </w:trPr>
        <w:tc>
          <w:tcPr>
            <w:tcW w:w="764" w:type="dxa"/>
          </w:tcPr>
          <w:p w14:paraId="77A93525" w14:textId="77777777" w:rsidR="004A60F5" w:rsidRPr="00CD548A" w:rsidRDefault="004A60F5" w:rsidP="00CD2705">
            <w:pPr>
              <w:pStyle w:val="Texto"/>
              <w:spacing w:before="20" w:after="20" w:line="200" w:lineRule="exact"/>
              <w:ind w:firstLine="0"/>
              <w:rPr>
                <w:sz w:val="16"/>
              </w:rPr>
            </w:pPr>
          </w:p>
        </w:tc>
        <w:tc>
          <w:tcPr>
            <w:tcW w:w="3579" w:type="dxa"/>
          </w:tcPr>
          <w:p w14:paraId="3168B199" w14:textId="77777777" w:rsidR="004A60F5" w:rsidRPr="00CD548A" w:rsidRDefault="004A60F5" w:rsidP="00CD2705">
            <w:pPr>
              <w:pStyle w:val="Texto"/>
              <w:spacing w:before="20" w:after="20" w:line="200" w:lineRule="exact"/>
              <w:ind w:firstLine="0"/>
              <w:rPr>
                <w:sz w:val="16"/>
              </w:rPr>
            </w:pPr>
          </w:p>
        </w:tc>
        <w:tc>
          <w:tcPr>
            <w:tcW w:w="764" w:type="dxa"/>
          </w:tcPr>
          <w:p w14:paraId="1871F674" w14:textId="77777777" w:rsidR="004A60F5" w:rsidRPr="00CD548A" w:rsidRDefault="004A60F5" w:rsidP="00CD2705">
            <w:pPr>
              <w:pStyle w:val="Texto"/>
              <w:spacing w:before="20" w:after="20" w:line="200" w:lineRule="exact"/>
              <w:ind w:firstLine="0"/>
              <w:rPr>
                <w:sz w:val="16"/>
              </w:rPr>
            </w:pPr>
            <w:r w:rsidRPr="00CD548A">
              <w:rPr>
                <w:sz w:val="16"/>
              </w:rPr>
              <w:t>1.2.3.3</w:t>
            </w:r>
          </w:p>
        </w:tc>
        <w:tc>
          <w:tcPr>
            <w:tcW w:w="3605" w:type="dxa"/>
          </w:tcPr>
          <w:p w14:paraId="670878A2" w14:textId="77777777" w:rsidR="004A60F5" w:rsidRPr="00CD548A" w:rsidRDefault="004A60F5" w:rsidP="00CD2705">
            <w:pPr>
              <w:pStyle w:val="Texto"/>
              <w:spacing w:before="20" w:after="20" w:line="200" w:lineRule="exact"/>
              <w:ind w:firstLine="0"/>
              <w:rPr>
                <w:sz w:val="16"/>
              </w:rPr>
            </w:pPr>
            <w:r w:rsidRPr="00CD548A">
              <w:rPr>
                <w:sz w:val="16"/>
              </w:rPr>
              <w:t>Edificios no Habitacionales</w:t>
            </w:r>
          </w:p>
        </w:tc>
      </w:tr>
      <w:tr w:rsidR="004A60F5" w:rsidRPr="00CD548A" w14:paraId="491AFD19" w14:textId="77777777" w:rsidTr="00CD2705">
        <w:trPr>
          <w:trHeight w:val="20"/>
        </w:trPr>
        <w:tc>
          <w:tcPr>
            <w:tcW w:w="764" w:type="dxa"/>
          </w:tcPr>
          <w:p w14:paraId="2E22B09B" w14:textId="77777777" w:rsidR="004A60F5" w:rsidRPr="00CD548A" w:rsidRDefault="004A60F5" w:rsidP="00CD2705">
            <w:pPr>
              <w:pStyle w:val="Texto"/>
              <w:spacing w:before="20" w:after="20" w:line="200" w:lineRule="exact"/>
              <w:ind w:firstLine="0"/>
              <w:rPr>
                <w:sz w:val="16"/>
              </w:rPr>
            </w:pPr>
          </w:p>
        </w:tc>
        <w:tc>
          <w:tcPr>
            <w:tcW w:w="3579" w:type="dxa"/>
          </w:tcPr>
          <w:p w14:paraId="03DDEB47" w14:textId="77777777" w:rsidR="004A60F5" w:rsidRPr="00CD548A" w:rsidRDefault="004A60F5" w:rsidP="00CD2705">
            <w:pPr>
              <w:pStyle w:val="Texto"/>
              <w:spacing w:before="20" w:after="20" w:line="200" w:lineRule="exact"/>
              <w:ind w:firstLine="0"/>
              <w:rPr>
                <w:sz w:val="16"/>
              </w:rPr>
            </w:pPr>
          </w:p>
        </w:tc>
        <w:tc>
          <w:tcPr>
            <w:tcW w:w="764" w:type="dxa"/>
          </w:tcPr>
          <w:p w14:paraId="7397A269" w14:textId="77777777" w:rsidR="004A60F5" w:rsidRPr="00CD548A" w:rsidRDefault="004A60F5" w:rsidP="00CD2705">
            <w:pPr>
              <w:pStyle w:val="Texto"/>
              <w:spacing w:before="20" w:after="20" w:line="200" w:lineRule="exact"/>
              <w:ind w:firstLine="0"/>
              <w:rPr>
                <w:sz w:val="16"/>
              </w:rPr>
            </w:pPr>
            <w:r w:rsidRPr="00CD548A">
              <w:rPr>
                <w:sz w:val="16"/>
              </w:rPr>
              <w:t>1.2.3.9</w:t>
            </w:r>
          </w:p>
        </w:tc>
        <w:tc>
          <w:tcPr>
            <w:tcW w:w="3605" w:type="dxa"/>
          </w:tcPr>
          <w:p w14:paraId="1B3E8903" w14:textId="77777777" w:rsidR="004A60F5" w:rsidRPr="00CD548A" w:rsidRDefault="004A60F5" w:rsidP="00CD2705">
            <w:pPr>
              <w:pStyle w:val="Texto"/>
              <w:spacing w:before="20" w:after="20" w:line="200" w:lineRule="exact"/>
              <w:ind w:firstLine="0"/>
              <w:rPr>
                <w:sz w:val="16"/>
              </w:rPr>
            </w:pPr>
            <w:r w:rsidRPr="00CD548A">
              <w:rPr>
                <w:sz w:val="16"/>
              </w:rPr>
              <w:t>Otros Bienes Inmuebles</w:t>
            </w:r>
          </w:p>
        </w:tc>
      </w:tr>
      <w:tr w:rsidR="004A60F5" w:rsidRPr="00CD548A" w14:paraId="6B536E17" w14:textId="77777777" w:rsidTr="00CD2705">
        <w:trPr>
          <w:trHeight w:val="20"/>
        </w:trPr>
        <w:tc>
          <w:tcPr>
            <w:tcW w:w="764" w:type="dxa"/>
          </w:tcPr>
          <w:p w14:paraId="2B6C8D16" w14:textId="77777777" w:rsidR="004A60F5" w:rsidRPr="00CD548A" w:rsidRDefault="004A60F5" w:rsidP="00CD2705">
            <w:pPr>
              <w:pStyle w:val="Texto"/>
              <w:spacing w:before="20" w:after="20" w:line="200" w:lineRule="exact"/>
              <w:ind w:firstLine="0"/>
              <w:rPr>
                <w:sz w:val="16"/>
              </w:rPr>
            </w:pPr>
            <w:r w:rsidRPr="00CD548A">
              <w:rPr>
                <w:sz w:val="16"/>
              </w:rPr>
              <w:t>3.2.3.1</w:t>
            </w:r>
          </w:p>
        </w:tc>
        <w:tc>
          <w:tcPr>
            <w:tcW w:w="3579" w:type="dxa"/>
          </w:tcPr>
          <w:p w14:paraId="7E6D5922" w14:textId="77777777" w:rsidR="004A60F5" w:rsidRPr="00CD548A" w:rsidRDefault="004A60F5" w:rsidP="00CD2705">
            <w:pPr>
              <w:pStyle w:val="Texto"/>
              <w:spacing w:before="20" w:after="20" w:line="200" w:lineRule="exact"/>
              <w:ind w:firstLine="0"/>
              <w:rPr>
                <w:sz w:val="16"/>
              </w:rPr>
            </w:pPr>
            <w:r w:rsidRPr="00CD548A">
              <w:rPr>
                <w:sz w:val="16"/>
              </w:rPr>
              <w:t>Revalúo de Bienes Inmuebles</w:t>
            </w:r>
          </w:p>
        </w:tc>
        <w:tc>
          <w:tcPr>
            <w:tcW w:w="764" w:type="dxa"/>
          </w:tcPr>
          <w:p w14:paraId="44016CE1" w14:textId="77777777" w:rsidR="004A60F5" w:rsidRPr="00CD548A" w:rsidRDefault="004A60F5" w:rsidP="00CD2705">
            <w:pPr>
              <w:pStyle w:val="Texto"/>
              <w:spacing w:before="20" w:after="20" w:line="200" w:lineRule="exact"/>
              <w:ind w:firstLine="0"/>
              <w:rPr>
                <w:sz w:val="16"/>
              </w:rPr>
            </w:pPr>
          </w:p>
        </w:tc>
        <w:tc>
          <w:tcPr>
            <w:tcW w:w="3605" w:type="dxa"/>
          </w:tcPr>
          <w:p w14:paraId="05BAD393" w14:textId="77777777" w:rsidR="004A60F5" w:rsidRPr="00CD548A" w:rsidRDefault="004A60F5" w:rsidP="00CD2705">
            <w:pPr>
              <w:pStyle w:val="Texto"/>
              <w:spacing w:before="20" w:after="20" w:line="200" w:lineRule="exact"/>
              <w:ind w:firstLine="0"/>
              <w:rPr>
                <w:sz w:val="16"/>
              </w:rPr>
            </w:pPr>
          </w:p>
        </w:tc>
      </w:tr>
      <w:tr w:rsidR="004A60F5" w:rsidRPr="00CD548A" w14:paraId="280C2227" w14:textId="77777777" w:rsidTr="00CD2705">
        <w:trPr>
          <w:trHeight w:val="20"/>
        </w:trPr>
        <w:tc>
          <w:tcPr>
            <w:tcW w:w="764" w:type="dxa"/>
          </w:tcPr>
          <w:p w14:paraId="7AB35154" w14:textId="77777777" w:rsidR="004A60F5" w:rsidRPr="00CD548A" w:rsidRDefault="004A60F5" w:rsidP="00CD2705">
            <w:pPr>
              <w:pStyle w:val="Texto"/>
              <w:spacing w:before="20" w:after="20" w:line="200" w:lineRule="exact"/>
              <w:ind w:firstLine="0"/>
              <w:rPr>
                <w:sz w:val="16"/>
              </w:rPr>
            </w:pPr>
          </w:p>
        </w:tc>
        <w:tc>
          <w:tcPr>
            <w:tcW w:w="3579" w:type="dxa"/>
          </w:tcPr>
          <w:p w14:paraId="4C43EFC9" w14:textId="77777777" w:rsidR="004A60F5" w:rsidRPr="00CD548A" w:rsidRDefault="004A60F5" w:rsidP="00CD2705">
            <w:pPr>
              <w:pStyle w:val="Texto"/>
              <w:spacing w:before="20" w:after="20" w:line="200" w:lineRule="exact"/>
              <w:ind w:firstLine="0"/>
              <w:rPr>
                <w:sz w:val="16"/>
              </w:rPr>
            </w:pPr>
          </w:p>
        </w:tc>
        <w:tc>
          <w:tcPr>
            <w:tcW w:w="764" w:type="dxa"/>
          </w:tcPr>
          <w:p w14:paraId="6552DDFD" w14:textId="77777777" w:rsidR="004A60F5" w:rsidRPr="00CD548A" w:rsidRDefault="004A60F5" w:rsidP="00CD2705">
            <w:pPr>
              <w:pStyle w:val="Texto"/>
              <w:spacing w:before="20" w:after="20" w:line="200" w:lineRule="exact"/>
              <w:ind w:firstLine="0"/>
              <w:rPr>
                <w:sz w:val="16"/>
              </w:rPr>
            </w:pPr>
            <w:r w:rsidRPr="00CD548A">
              <w:rPr>
                <w:sz w:val="16"/>
              </w:rPr>
              <w:t>3.2.3.1</w:t>
            </w:r>
          </w:p>
        </w:tc>
        <w:tc>
          <w:tcPr>
            <w:tcW w:w="3605" w:type="dxa"/>
          </w:tcPr>
          <w:p w14:paraId="371B294C" w14:textId="77777777" w:rsidR="004A60F5" w:rsidRPr="00CD548A" w:rsidRDefault="004A60F5" w:rsidP="00CD2705">
            <w:pPr>
              <w:pStyle w:val="Texto"/>
              <w:spacing w:before="20" w:after="20" w:line="200" w:lineRule="exact"/>
              <w:ind w:firstLine="0"/>
              <w:rPr>
                <w:sz w:val="16"/>
              </w:rPr>
            </w:pPr>
            <w:r w:rsidRPr="00CD548A">
              <w:rPr>
                <w:sz w:val="16"/>
              </w:rPr>
              <w:t>Revalúo de Bienes Inmuebles</w:t>
            </w:r>
          </w:p>
        </w:tc>
      </w:tr>
    </w:tbl>
    <w:p w14:paraId="7486E7F7"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 xml:space="preserve">Modelo de asiento reformado DOF </w:t>
      </w:r>
      <w:r w:rsidRPr="005C6CF7">
        <w:rPr>
          <w:color w:val="0000FF"/>
          <w:sz w:val="16"/>
          <w:szCs w:val="16"/>
          <w:lang w:val="es-ES" w:eastAsia="es-ES"/>
        </w:rPr>
        <w:t>27-09-2018</w:t>
      </w:r>
    </w:p>
    <w:p w14:paraId="767DD89A" w14:textId="77777777" w:rsidR="004A60F5" w:rsidRPr="00CD548A" w:rsidRDefault="004A60F5" w:rsidP="00CD2705">
      <w:pPr>
        <w:pStyle w:val="Texto"/>
        <w:spacing w:after="0" w:line="200" w:lineRule="exact"/>
        <w:ind w:firstLine="289"/>
      </w:pPr>
    </w:p>
    <w:p w14:paraId="54EB7F1C" w14:textId="77777777" w:rsidR="004A60F5" w:rsidRDefault="004A60F5" w:rsidP="00CD2705">
      <w:pPr>
        <w:pStyle w:val="Texto"/>
        <w:spacing w:after="76"/>
        <w:ind w:left="1080" w:hanging="792"/>
      </w:pPr>
      <w:r w:rsidRPr="00CD548A">
        <w:t>II.2.1.2</w:t>
      </w:r>
      <w:r w:rsidRPr="00CD548A">
        <w:tab/>
        <w:t>Registro del devengado por venta de bienes inmuebles con pérdida y baja del bien, considerando baja de depreciación y cancelación del saldo del valor actualizado como incremento o como decremento del valor del activo.</w:t>
      </w:r>
    </w:p>
    <w:p w14:paraId="6978360D" w14:textId="77777777" w:rsidR="004A60F5" w:rsidRPr="00CD548A" w:rsidRDefault="004A60F5" w:rsidP="00CD2705">
      <w:pPr>
        <w:pStyle w:val="Texto"/>
        <w:spacing w:after="76"/>
        <w:ind w:left="1080" w:hanging="792"/>
        <w:jc w:val="right"/>
      </w:pPr>
      <w:r w:rsidRPr="006B55EF">
        <w:rPr>
          <w:color w:val="0000FF"/>
          <w:sz w:val="16"/>
          <w:szCs w:val="16"/>
        </w:rPr>
        <w:t>Reforma DOF 09-08-2023</w:t>
      </w:r>
    </w:p>
    <w:p w14:paraId="43BE8B9B" w14:textId="77777777" w:rsidR="004A60F5" w:rsidRPr="00CD548A" w:rsidRDefault="004A60F5" w:rsidP="00CD2705">
      <w:pPr>
        <w:pStyle w:val="Texto"/>
        <w:spacing w:after="76"/>
      </w:pPr>
      <w:r w:rsidRPr="00CD548A">
        <w:t>Documento Fuente del Asiento: Contrato de compra-venta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81"/>
        <w:gridCol w:w="764"/>
        <w:gridCol w:w="3603"/>
      </w:tblGrid>
      <w:tr w:rsidR="004A60F5" w:rsidRPr="00CD548A" w14:paraId="2F4BF9FC" w14:textId="77777777" w:rsidTr="00CD2705">
        <w:trPr>
          <w:trHeight w:val="20"/>
        </w:trPr>
        <w:tc>
          <w:tcPr>
            <w:tcW w:w="4345" w:type="dxa"/>
            <w:gridSpan w:val="2"/>
            <w:shd w:val="clear" w:color="auto" w:fill="D9D9D9"/>
          </w:tcPr>
          <w:p w14:paraId="7FFE8EF3"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67" w:type="dxa"/>
            <w:gridSpan w:val="2"/>
            <w:shd w:val="clear" w:color="auto" w:fill="D9D9D9"/>
          </w:tcPr>
          <w:p w14:paraId="63BEF1B8"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3799ABA5" w14:textId="77777777" w:rsidTr="00CD2705">
        <w:trPr>
          <w:trHeight w:val="20"/>
        </w:trPr>
        <w:tc>
          <w:tcPr>
            <w:tcW w:w="764" w:type="dxa"/>
          </w:tcPr>
          <w:p w14:paraId="10C1FFBB" w14:textId="77777777" w:rsidR="004A60F5" w:rsidRPr="00CD548A" w:rsidRDefault="004A60F5" w:rsidP="00CD2705">
            <w:pPr>
              <w:pStyle w:val="Texto"/>
              <w:spacing w:before="20" w:after="20" w:line="200" w:lineRule="exact"/>
              <w:ind w:firstLine="0"/>
              <w:rPr>
                <w:sz w:val="16"/>
              </w:rPr>
            </w:pPr>
            <w:r w:rsidRPr="00CD548A">
              <w:rPr>
                <w:sz w:val="16"/>
              </w:rPr>
              <w:t>1.1.2.2</w:t>
            </w:r>
          </w:p>
        </w:tc>
        <w:tc>
          <w:tcPr>
            <w:tcW w:w="3581" w:type="dxa"/>
          </w:tcPr>
          <w:p w14:paraId="7D7C71D6" w14:textId="77777777" w:rsidR="004A60F5" w:rsidRPr="00CD548A" w:rsidRDefault="004A60F5" w:rsidP="00CD2705">
            <w:pPr>
              <w:pStyle w:val="Texto"/>
              <w:spacing w:before="20" w:after="20" w:line="200" w:lineRule="exact"/>
              <w:ind w:firstLine="0"/>
              <w:rPr>
                <w:sz w:val="16"/>
              </w:rPr>
            </w:pPr>
            <w:r w:rsidRPr="00CD548A">
              <w:rPr>
                <w:sz w:val="16"/>
              </w:rPr>
              <w:t>Cuentas por Cobrar a Corto Plazo</w:t>
            </w:r>
          </w:p>
        </w:tc>
        <w:tc>
          <w:tcPr>
            <w:tcW w:w="764" w:type="dxa"/>
          </w:tcPr>
          <w:p w14:paraId="2A2814D5" w14:textId="77777777" w:rsidR="004A60F5" w:rsidRPr="00CD548A" w:rsidRDefault="004A60F5" w:rsidP="00CD2705">
            <w:pPr>
              <w:pStyle w:val="Texto"/>
              <w:spacing w:before="20" w:after="20" w:line="200" w:lineRule="exact"/>
              <w:ind w:firstLine="0"/>
              <w:rPr>
                <w:sz w:val="16"/>
              </w:rPr>
            </w:pPr>
          </w:p>
        </w:tc>
        <w:tc>
          <w:tcPr>
            <w:tcW w:w="3603" w:type="dxa"/>
          </w:tcPr>
          <w:p w14:paraId="5EB3ED0B" w14:textId="77777777" w:rsidR="004A60F5" w:rsidRPr="00CD548A" w:rsidRDefault="004A60F5" w:rsidP="00CD2705">
            <w:pPr>
              <w:pStyle w:val="Texto"/>
              <w:spacing w:before="20" w:after="20" w:line="200" w:lineRule="exact"/>
              <w:ind w:firstLine="0"/>
              <w:rPr>
                <w:sz w:val="16"/>
              </w:rPr>
            </w:pPr>
          </w:p>
        </w:tc>
      </w:tr>
      <w:tr w:rsidR="004A60F5" w:rsidRPr="00CD548A" w14:paraId="568334A3" w14:textId="77777777" w:rsidTr="00CD2705">
        <w:trPr>
          <w:trHeight w:val="20"/>
        </w:trPr>
        <w:tc>
          <w:tcPr>
            <w:tcW w:w="764" w:type="dxa"/>
          </w:tcPr>
          <w:p w14:paraId="1D5A9AF5" w14:textId="77777777" w:rsidR="004A60F5" w:rsidRPr="00CD548A" w:rsidRDefault="004A60F5" w:rsidP="00CD2705">
            <w:pPr>
              <w:pStyle w:val="Texto"/>
              <w:spacing w:before="20" w:after="20" w:line="200" w:lineRule="exact"/>
              <w:ind w:firstLine="0"/>
              <w:rPr>
                <w:sz w:val="16"/>
              </w:rPr>
            </w:pPr>
            <w:r w:rsidRPr="00CD548A">
              <w:rPr>
                <w:sz w:val="16"/>
              </w:rPr>
              <w:t>1.2.6.1</w:t>
            </w:r>
          </w:p>
        </w:tc>
        <w:tc>
          <w:tcPr>
            <w:tcW w:w="3581" w:type="dxa"/>
          </w:tcPr>
          <w:p w14:paraId="37F75D74" w14:textId="77777777" w:rsidR="004A60F5" w:rsidRPr="00CD548A" w:rsidRDefault="004A60F5" w:rsidP="00CD2705">
            <w:pPr>
              <w:pStyle w:val="Texto"/>
              <w:spacing w:before="20" w:after="20" w:line="200" w:lineRule="exact"/>
              <w:ind w:firstLine="0"/>
              <w:rPr>
                <w:sz w:val="16"/>
              </w:rPr>
            </w:pPr>
            <w:r w:rsidRPr="00CD548A">
              <w:rPr>
                <w:sz w:val="16"/>
              </w:rPr>
              <w:t>Depreciación Acumulada de Bienes Inmuebles</w:t>
            </w:r>
          </w:p>
        </w:tc>
        <w:tc>
          <w:tcPr>
            <w:tcW w:w="764" w:type="dxa"/>
          </w:tcPr>
          <w:p w14:paraId="27C90AAD" w14:textId="77777777" w:rsidR="004A60F5" w:rsidRPr="00CD548A" w:rsidRDefault="004A60F5" w:rsidP="00CD2705">
            <w:pPr>
              <w:pStyle w:val="Texto"/>
              <w:spacing w:before="20" w:after="20" w:line="200" w:lineRule="exact"/>
              <w:ind w:firstLine="0"/>
              <w:rPr>
                <w:sz w:val="16"/>
              </w:rPr>
            </w:pPr>
          </w:p>
        </w:tc>
        <w:tc>
          <w:tcPr>
            <w:tcW w:w="3603" w:type="dxa"/>
          </w:tcPr>
          <w:p w14:paraId="66AB5906" w14:textId="77777777" w:rsidR="004A60F5" w:rsidRPr="00CD548A" w:rsidRDefault="004A60F5" w:rsidP="00CD2705">
            <w:pPr>
              <w:pStyle w:val="Texto"/>
              <w:spacing w:before="20" w:after="20" w:line="200" w:lineRule="exact"/>
              <w:ind w:firstLine="0"/>
              <w:rPr>
                <w:sz w:val="16"/>
              </w:rPr>
            </w:pPr>
          </w:p>
        </w:tc>
      </w:tr>
      <w:tr w:rsidR="004A60F5" w:rsidRPr="00CD548A" w14:paraId="2290D973" w14:textId="77777777" w:rsidTr="00CD2705">
        <w:trPr>
          <w:trHeight w:val="20"/>
        </w:trPr>
        <w:tc>
          <w:tcPr>
            <w:tcW w:w="764" w:type="dxa"/>
          </w:tcPr>
          <w:p w14:paraId="02873BEB" w14:textId="77777777" w:rsidR="004A60F5" w:rsidRPr="00CD548A" w:rsidRDefault="004A60F5" w:rsidP="00CD2705">
            <w:pPr>
              <w:pStyle w:val="Texto"/>
              <w:spacing w:before="20" w:after="20" w:line="200" w:lineRule="exact"/>
              <w:ind w:firstLine="0"/>
              <w:rPr>
                <w:sz w:val="16"/>
              </w:rPr>
            </w:pPr>
            <w:r w:rsidRPr="00CD548A">
              <w:rPr>
                <w:sz w:val="16"/>
              </w:rPr>
              <w:t>5.5.9.9</w:t>
            </w:r>
          </w:p>
        </w:tc>
        <w:tc>
          <w:tcPr>
            <w:tcW w:w="3581" w:type="dxa"/>
          </w:tcPr>
          <w:p w14:paraId="19124CAA" w14:textId="77777777" w:rsidR="004A60F5" w:rsidRPr="00CD548A" w:rsidRDefault="004A60F5" w:rsidP="00CD2705">
            <w:pPr>
              <w:pStyle w:val="Texto"/>
              <w:spacing w:before="20" w:after="20" w:line="200" w:lineRule="exact"/>
              <w:ind w:firstLine="0"/>
              <w:rPr>
                <w:sz w:val="16"/>
              </w:rPr>
            </w:pPr>
            <w:r w:rsidRPr="00CD548A">
              <w:rPr>
                <w:sz w:val="16"/>
              </w:rPr>
              <w:t>Otros Gastos Varios</w:t>
            </w:r>
          </w:p>
        </w:tc>
        <w:tc>
          <w:tcPr>
            <w:tcW w:w="764" w:type="dxa"/>
          </w:tcPr>
          <w:p w14:paraId="6E13C244"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603" w:type="dxa"/>
          </w:tcPr>
          <w:p w14:paraId="07109781" w14:textId="77777777" w:rsidR="004A60F5" w:rsidRPr="00CD548A" w:rsidRDefault="004A60F5" w:rsidP="00CD2705">
            <w:pPr>
              <w:pStyle w:val="Texto"/>
              <w:spacing w:before="20" w:after="20" w:line="200" w:lineRule="exact"/>
              <w:ind w:firstLine="0"/>
              <w:rPr>
                <w:sz w:val="16"/>
              </w:rPr>
            </w:pPr>
            <w:r w:rsidRPr="00CD548A">
              <w:rPr>
                <w:sz w:val="16"/>
              </w:rPr>
              <w:t> </w:t>
            </w:r>
          </w:p>
        </w:tc>
      </w:tr>
      <w:tr w:rsidR="004A60F5" w:rsidRPr="00CD548A" w14:paraId="0BD9D0FA" w14:textId="77777777" w:rsidTr="00CD2705">
        <w:trPr>
          <w:trHeight w:val="20"/>
        </w:trPr>
        <w:tc>
          <w:tcPr>
            <w:tcW w:w="764" w:type="dxa"/>
          </w:tcPr>
          <w:p w14:paraId="29F2E35A" w14:textId="77777777" w:rsidR="004A60F5" w:rsidRPr="00CD548A" w:rsidRDefault="004A60F5" w:rsidP="00CD2705">
            <w:pPr>
              <w:pStyle w:val="Texto"/>
              <w:spacing w:before="20" w:after="20" w:line="200" w:lineRule="exact"/>
              <w:ind w:firstLine="0"/>
              <w:rPr>
                <w:sz w:val="16"/>
              </w:rPr>
            </w:pPr>
          </w:p>
        </w:tc>
        <w:tc>
          <w:tcPr>
            <w:tcW w:w="3581" w:type="dxa"/>
          </w:tcPr>
          <w:p w14:paraId="6608AD9D" w14:textId="77777777" w:rsidR="004A60F5" w:rsidRPr="00CD548A" w:rsidRDefault="004A60F5" w:rsidP="00CD2705">
            <w:pPr>
              <w:pStyle w:val="Texto"/>
              <w:spacing w:before="20" w:after="20" w:line="200" w:lineRule="exact"/>
              <w:ind w:firstLine="0"/>
              <w:rPr>
                <w:sz w:val="16"/>
              </w:rPr>
            </w:pPr>
          </w:p>
        </w:tc>
        <w:tc>
          <w:tcPr>
            <w:tcW w:w="764" w:type="dxa"/>
          </w:tcPr>
          <w:p w14:paraId="75F94988" w14:textId="77777777" w:rsidR="004A60F5" w:rsidRPr="00CD548A" w:rsidRDefault="004A60F5" w:rsidP="00CD2705">
            <w:pPr>
              <w:pStyle w:val="Texto"/>
              <w:spacing w:before="20" w:after="20" w:line="200" w:lineRule="exact"/>
              <w:ind w:firstLine="0"/>
              <w:rPr>
                <w:sz w:val="16"/>
              </w:rPr>
            </w:pPr>
            <w:r w:rsidRPr="00CD548A">
              <w:rPr>
                <w:sz w:val="16"/>
              </w:rPr>
              <w:t>1.2.3.1</w:t>
            </w:r>
          </w:p>
        </w:tc>
        <w:tc>
          <w:tcPr>
            <w:tcW w:w="3603" w:type="dxa"/>
          </w:tcPr>
          <w:p w14:paraId="7786DD04" w14:textId="77777777" w:rsidR="004A60F5" w:rsidRPr="00CD548A" w:rsidRDefault="004A60F5" w:rsidP="00CD2705">
            <w:pPr>
              <w:pStyle w:val="Texto"/>
              <w:spacing w:before="20" w:after="20" w:line="200" w:lineRule="exact"/>
              <w:ind w:firstLine="0"/>
              <w:rPr>
                <w:sz w:val="16"/>
              </w:rPr>
            </w:pPr>
            <w:r w:rsidRPr="00CD548A">
              <w:rPr>
                <w:sz w:val="16"/>
              </w:rPr>
              <w:t>Terrenos</w:t>
            </w:r>
          </w:p>
        </w:tc>
      </w:tr>
      <w:tr w:rsidR="004A60F5" w:rsidRPr="00CD548A" w14:paraId="571153FC" w14:textId="77777777" w:rsidTr="00CD2705">
        <w:trPr>
          <w:trHeight w:val="20"/>
        </w:trPr>
        <w:tc>
          <w:tcPr>
            <w:tcW w:w="764" w:type="dxa"/>
          </w:tcPr>
          <w:p w14:paraId="3E32B74D" w14:textId="77777777" w:rsidR="004A60F5" w:rsidRPr="00CD548A" w:rsidRDefault="004A60F5" w:rsidP="00CD2705">
            <w:pPr>
              <w:pStyle w:val="Texto"/>
              <w:spacing w:before="20" w:after="20" w:line="200" w:lineRule="exact"/>
              <w:ind w:firstLine="0"/>
              <w:rPr>
                <w:sz w:val="16"/>
              </w:rPr>
            </w:pPr>
          </w:p>
        </w:tc>
        <w:tc>
          <w:tcPr>
            <w:tcW w:w="3581" w:type="dxa"/>
          </w:tcPr>
          <w:p w14:paraId="3AAECC74" w14:textId="77777777" w:rsidR="004A60F5" w:rsidRPr="00CD548A" w:rsidRDefault="004A60F5" w:rsidP="00CD2705">
            <w:pPr>
              <w:pStyle w:val="Texto"/>
              <w:spacing w:before="20" w:after="20" w:line="200" w:lineRule="exact"/>
              <w:ind w:firstLine="0"/>
              <w:rPr>
                <w:sz w:val="16"/>
              </w:rPr>
            </w:pPr>
          </w:p>
        </w:tc>
        <w:tc>
          <w:tcPr>
            <w:tcW w:w="764" w:type="dxa"/>
          </w:tcPr>
          <w:p w14:paraId="5EE662EB" w14:textId="77777777" w:rsidR="004A60F5" w:rsidRPr="00CD548A" w:rsidRDefault="004A60F5" w:rsidP="00CD2705">
            <w:pPr>
              <w:pStyle w:val="Texto"/>
              <w:spacing w:before="20" w:after="20" w:line="200" w:lineRule="exact"/>
              <w:ind w:firstLine="0"/>
              <w:rPr>
                <w:sz w:val="16"/>
              </w:rPr>
            </w:pPr>
            <w:r w:rsidRPr="00CD548A">
              <w:rPr>
                <w:sz w:val="16"/>
              </w:rPr>
              <w:t>1.2.3.2</w:t>
            </w:r>
          </w:p>
        </w:tc>
        <w:tc>
          <w:tcPr>
            <w:tcW w:w="3603" w:type="dxa"/>
          </w:tcPr>
          <w:p w14:paraId="476DB6F9" w14:textId="77777777" w:rsidR="004A60F5" w:rsidRPr="00CD548A" w:rsidRDefault="004A60F5" w:rsidP="00CD2705">
            <w:pPr>
              <w:pStyle w:val="Texto"/>
              <w:spacing w:before="20" w:after="20" w:line="200" w:lineRule="exact"/>
              <w:ind w:firstLine="0"/>
              <w:rPr>
                <w:sz w:val="16"/>
              </w:rPr>
            </w:pPr>
            <w:r w:rsidRPr="00CD548A">
              <w:rPr>
                <w:sz w:val="16"/>
              </w:rPr>
              <w:t>Viviendas</w:t>
            </w:r>
          </w:p>
        </w:tc>
      </w:tr>
      <w:tr w:rsidR="004A60F5" w:rsidRPr="00CD548A" w14:paraId="376C78C5" w14:textId="77777777" w:rsidTr="00CD2705">
        <w:trPr>
          <w:trHeight w:val="20"/>
        </w:trPr>
        <w:tc>
          <w:tcPr>
            <w:tcW w:w="764" w:type="dxa"/>
          </w:tcPr>
          <w:p w14:paraId="4ECFC91B" w14:textId="77777777" w:rsidR="004A60F5" w:rsidRPr="00CD548A" w:rsidRDefault="004A60F5" w:rsidP="00CD2705">
            <w:pPr>
              <w:pStyle w:val="Texto"/>
              <w:spacing w:before="20" w:after="20" w:line="200" w:lineRule="exact"/>
              <w:ind w:firstLine="0"/>
              <w:rPr>
                <w:sz w:val="16"/>
              </w:rPr>
            </w:pPr>
          </w:p>
        </w:tc>
        <w:tc>
          <w:tcPr>
            <w:tcW w:w="3581" w:type="dxa"/>
          </w:tcPr>
          <w:p w14:paraId="1462F37E" w14:textId="77777777" w:rsidR="004A60F5" w:rsidRPr="00CD548A" w:rsidRDefault="004A60F5" w:rsidP="00CD2705">
            <w:pPr>
              <w:pStyle w:val="Texto"/>
              <w:spacing w:before="20" w:after="20" w:line="200" w:lineRule="exact"/>
              <w:ind w:firstLine="0"/>
              <w:rPr>
                <w:sz w:val="16"/>
              </w:rPr>
            </w:pPr>
          </w:p>
        </w:tc>
        <w:tc>
          <w:tcPr>
            <w:tcW w:w="764" w:type="dxa"/>
          </w:tcPr>
          <w:p w14:paraId="3323E4B8" w14:textId="77777777" w:rsidR="004A60F5" w:rsidRPr="00CD548A" w:rsidRDefault="004A60F5" w:rsidP="00CD2705">
            <w:pPr>
              <w:pStyle w:val="Texto"/>
              <w:spacing w:before="20" w:after="20" w:line="200" w:lineRule="exact"/>
              <w:ind w:firstLine="0"/>
              <w:rPr>
                <w:sz w:val="16"/>
              </w:rPr>
            </w:pPr>
            <w:r w:rsidRPr="00CD548A">
              <w:rPr>
                <w:sz w:val="16"/>
              </w:rPr>
              <w:t>1.2.3.3</w:t>
            </w:r>
          </w:p>
        </w:tc>
        <w:tc>
          <w:tcPr>
            <w:tcW w:w="3603" w:type="dxa"/>
          </w:tcPr>
          <w:p w14:paraId="030A2650" w14:textId="77777777" w:rsidR="004A60F5" w:rsidRPr="00CD548A" w:rsidRDefault="004A60F5" w:rsidP="00CD2705">
            <w:pPr>
              <w:pStyle w:val="Texto"/>
              <w:spacing w:before="20" w:after="20" w:line="200" w:lineRule="exact"/>
              <w:ind w:firstLine="0"/>
              <w:rPr>
                <w:sz w:val="16"/>
              </w:rPr>
            </w:pPr>
            <w:r w:rsidRPr="00CD548A">
              <w:rPr>
                <w:sz w:val="16"/>
              </w:rPr>
              <w:t>Edificios no Habitacionales</w:t>
            </w:r>
          </w:p>
        </w:tc>
      </w:tr>
      <w:tr w:rsidR="004A60F5" w:rsidRPr="00CD548A" w14:paraId="1348814B" w14:textId="77777777" w:rsidTr="00CD2705">
        <w:trPr>
          <w:trHeight w:val="20"/>
        </w:trPr>
        <w:tc>
          <w:tcPr>
            <w:tcW w:w="764" w:type="dxa"/>
          </w:tcPr>
          <w:p w14:paraId="5761EFC4" w14:textId="77777777" w:rsidR="004A60F5" w:rsidRPr="00CD548A" w:rsidRDefault="004A60F5" w:rsidP="00CD2705">
            <w:pPr>
              <w:pStyle w:val="Texto"/>
              <w:spacing w:before="20" w:after="20" w:line="200" w:lineRule="exact"/>
              <w:ind w:firstLine="0"/>
              <w:rPr>
                <w:sz w:val="16"/>
              </w:rPr>
            </w:pPr>
          </w:p>
        </w:tc>
        <w:tc>
          <w:tcPr>
            <w:tcW w:w="3581" w:type="dxa"/>
          </w:tcPr>
          <w:p w14:paraId="633806A5" w14:textId="77777777" w:rsidR="004A60F5" w:rsidRPr="00CD548A" w:rsidRDefault="004A60F5" w:rsidP="00CD2705">
            <w:pPr>
              <w:pStyle w:val="Texto"/>
              <w:spacing w:before="20" w:after="20" w:line="200" w:lineRule="exact"/>
              <w:ind w:firstLine="0"/>
              <w:rPr>
                <w:sz w:val="16"/>
              </w:rPr>
            </w:pPr>
          </w:p>
        </w:tc>
        <w:tc>
          <w:tcPr>
            <w:tcW w:w="764" w:type="dxa"/>
          </w:tcPr>
          <w:p w14:paraId="7763DCFA" w14:textId="77777777" w:rsidR="004A60F5" w:rsidRPr="00CD548A" w:rsidRDefault="004A60F5" w:rsidP="00CD2705">
            <w:pPr>
              <w:pStyle w:val="Texto"/>
              <w:spacing w:before="20" w:after="20" w:line="200" w:lineRule="exact"/>
              <w:ind w:firstLine="0"/>
              <w:rPr>
                <w:sz w:val="16"/>
              </w:rPr>
            </w:pPr>
            <w:r w:rsidRPr="00CD548A">
              <w:rPr>
                <w:sz w:val="16"/>
              </w:rPr>
              <w:t>1.2.3.9</w:t>
            </w:r>
          </w:p>
        </w:tc>
        <w:tc>
          <w:tcPr>
            <w:tcW w:w="3603" w:type="dxa"/>
          </w:tcPr>
          <w:p w14:paraId="4D215862" w14:textId="77777777" w:rsidR="004A60F5" w:rsidRPr="00CD548A" w:rsidRDefault="004A60F5" w:rsidP="00CD2705">
            <w:pPr>
              <w:pStyle w:val="Texto"/>
              <w:spacing w:before="20" w:after="20" w:line="200" w:lineRule="exact"/>
              <w:ind w:firstLine="0"/>
              <w:rPr>
                <w:sz w:val="16"/>
              </w:rPr>
            </w:pPr>
            <w:r w:rsidRPr="00CD548A">
              <w:rPr>
                <w:sz w:val="16"/>
              </w:rPr>
              <w:t>Otros Bienes Inmuebles</w:t>
            </w:r>
          </w:p>
        </w:tc>
      </w:tr>
      <w:tr w:rsidR="004A60F5" w:rsidRPr="00CD548A" w14:paraId="1192008D" w14:textId="77777777" w:rsidTr="00CD2705">
        <w:trPr>
          <w:trHeight w:val="20"/>
        </w:trPr>
        <w:tc>
          <w:tcPr>
            <w:tcW w:w="764" w:type="dxa"/>
          </w:tcPr>
          <w:p w14:paraId="5F94DDFB" w14:textId="77777777" w:rsidR="004A60F5" w:rsidRPr="00CD548A" w:rsidRDefault="004A60F5" w:rsidP="00CD2705">
            <w:pPr>
              <w:pStyle w:val="Texto"/>
              <w:spacing w:before="20" w:after="20" w:line="200" w:lineRule="exact"/>
              <w:ind w:firstLine="0"/>
              <w:rPr>
                <w:sz w:val="16"/>
              </w:rPr>
            </w:pPr>
            <w:r w:rsidRPr="00CD548A">
              <w:rPr>
                <w:sz w:val="16"/>
              </w:rPr>
              <w:t>3.2.3.1</w:t>
            </w:r>
          </w:p>
        </w:tc>
        <w:tc>
          <w:tcPr>
            <w:tcW w:w="3581" w:type="dxa"/>
          </w:tcPr>
          <w:p w14:paraId="6D14C7D0" w14:textId="77777777" w:rsidR="004A60F5" w:rsidRPr="00CD548A" w:rsidRDefault="004A60F5" w:rsidP="00CD2705">
            <w:pPr>
              <w:pStyle w:val="Texto"/>
              <w:spacing w:before="20" w:after="20" w:line="200" w:lineRule="exact"/>
              <w:ind w:firstLine="0"/>
              <w:rPr>
                <w:sz w:val="16"/>
              </w:rPr>
            </w:pPr>
            <w:r w:rsidRPr="00CD548A">
              <w:rPr>
                <w:sz w:val="16"/>
              </w:rPr>
              <w:t>Revalúo de Bienes Inmuebles</w:t>
            </w:r>
          </w:p>
        </w:tc>
        <w:tc>
          <w:tcPr>
            <w:tcW w:w="764" w:type="dxa"/>
          </w:tcPr>
          <w:p w14:paraId="51426A67" w14:textId="77777777" w:rsidR="004A60F5" w:rsidRPr="00CD548A" w:rsidRDefault="004A60F5" w:rsidP="00CD2705">
            <w:pPr>
              <w:pStyle w:val="Texto"/>
              <w:spacing w:before="20" w:after="20" w:line="200" w:lineRule="exact"/>
              <w:ind w:firstLine="0"/>
              <w:rPr>
                <w:sz w:val="16"/>
              </w:rPr>
            </w:pPr>
          </w:p>
        </w:tc>
        <w:tc>
          <w:tcPr>
            <w:tcW w:w="3603" w:type="dxa"/>
          </w:tcPr>
          <w:p w14:paraId="7BF8C45C" w14:textId="77777777" w:rsidR="004A60F5" w:rsidRPr="00CD548A" w:rsidRDefault="004A60F5" w:rsidP="00CD2705">
            <w:pPr>
              <w:pStyle w:val="Texto"/>
              <w:spacing w:before="20" w:after="20" w:line="200" w:lineRule="exact"/>
              <w:ind w:firstLine="0"/>
              <w:rPr>
                <w:sz w:val="16"/>
              </w:rPr>
            </w:pPr>
          </w:p>
        </w:tc>
      </w:tr>
      <w:tr w:rsidR="004A60F5" w:rsidRPr="00CD548A" w14:paraId="6F5B2237" w14:textId="77777777" w:rsidTr="00CD2705">
        <w:trPr>
          <w:trHeight w:val="20"/>
        </w:trPr>
        <w:tc>
          <w:tcPr>
            <w:tcW w:w="764" w:type="dxa"/>
          </w:tcPr>
          <w:p w14:paraId="292BCFE8" w14:textId="77777777" w:rsidR="004A60F5" w:rsidRPr="00CD548A" w:rsidRDefault="004A60F5" w:rsidP="00CD2705">
            <w:pPr>
              <w:pStyle w:val="Texto"/>
              <w:spacing w:before="20" w:after="20" w:line="200" w:lineRule="exact"/>
              <w:ind w:firstLine="0"/>
              <w:rPr>
                <w:sz w:val="16"/>
              </w:rPr>
            </w:pPr>
          </w:p>
        </w:tc>
        <w:tc>
          <w:tcPr>
            <w:tcW w:w="3581" w:type="dxa"/>
          </w:tcPr>
          <w:p w14:paraId="10D3B0FB" w14:textId="77777777" w:rsidR="004A60F5" w:rsidRPr="00CD548A" w:rsidRDefault="004A60F5" w:rsidP="00CD2705">
            <w:pPr>
              <w:pStyle w:val="Texto"/>
              <w:spacing w:before="20" w:after="20" w:line="200" w:lineRule="exact"/>
              <w:ind w:firstLine="0"/>
              <w:rPr>
                <w:sz w:val="16"/>
              </w:rPr>
            </w:pPr>
          </w:p>
        </w:tc>
        <w:tc>
          <w:tcPr>
            <w:tcW w:w="764" w:type="dxa"/>
          </w:tcPr>
          <w:p w14:paraId="24393B6B" w14:textId="77777777" w:rsidR="004A60F5" w:rsidRPr="00CD548A" w:rsidRDefault="004A60F5" w:rsidP="00CD2705">
            <w:pPr>
              <w:pStyle w:val="Texto"/>
              <w:spacing w:before="20" w:after="20" w:line="200" w:lineRule="exact"/>
              <w:ind w:firstLine="0"/>
              <w:rPr>
                <w:sz w:val="16"/>
              </w:rPr>
            </w:pPr>
            <w:r w:rsidRPr="00CD548A">
              <w:rPr>
                <w:sz w:val="16"/>
              </w:rPr>
              <w:t>3.2.3.1</w:t>
            </w:r>
          </w:p>
        </w:tc>
        <w:tc>
          <w:tcPr>
            <w:tcW w:w="3603" w:type="dxa"/>
          </w:tcPr>
          <w:p w14:paraId="42A92E1F" w14:textId="77777777" w:rsidR="004A60F5" w:rsidRPr="00CD548A" w:rsidRDefault="004A60F5" w:rsidP="00CD2705">
            <w:pPr>
              <w:pStyle w:val="Texto"/>
              <w:spacing w:before="20" w:after="20" w:line="200" w:lineRule="exact"/>
              <w:ind w:firstLine="0"/>
              <w:rPr>
                <w:sz w:val="16"/>
              </w:rPr>
            </w:pPr>
            <w:r w:rsidRPr="00CD548A">
              <w:rPr>
                <w:sz w:val="16"/>
              </w:rPr>
              <w:t>Revalúo de Bienes Inmuebles</w:t>
            </w:r>
          </w:p>
        </w:tc>
      </w:tr>
    </w:tbl>
    <w:p w14:paraId="163C98B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 xml:space="preserve">Modelo de asiento reformado DOF </w:t>
      </w:r>
      <w:r w:rsidRPr="005C6CF7">
        <w:rPr>
          <w:color w:val="0000FF"/>
          <w:sz w:val="16"/>
          <w:szCs w:val="16"/>
          <w:lang w:val="es-ES" w:eastAsia="es-ES"/>
        </w:rPr>
        <w:t>27-09-2018</w:t>
      </w:r>
    </w:p>
    <w:p w14:paraId="2DBB33FE" w14:textId="77777777" w:rsidR="004A60F5" w:rsidRPr="00CD548A" w:rsidRDefault="004A60F5" w:rsidP="00CD2705">
      <w:pPr>
        <w:pStyle w:val="Texto"/>
        <w:spacing w:after="0" w:line="200" w:lineRule="exact"/>
        <w:ind w:firstLine="289"/>
      </w:pPr>
    </w:p>
    <w:p w14:paraId="01C661C2" w14:textId="77777777" w:rsidR="004A60F5" w:rsidRDefault="004A60F5" w:rsidP="00CD2705">
      <w:pPr>
        <w:pStyle w:val="Texto"/>
        <w:ind w:left="1080" w:hanging="792"/>
      </w:pPr>
      <w:r w:rsidRPr="00CD548A">
        <w:t>II.2.1.3</w:t>
      </w:r>
      <w:r w:rsidRPr="00CD548A">
        <w:tab/>
        <w:t>Registro del devengado por venta de bienes inmuebles con utilidad y baja del bien, considerando baja de depreciación y cancelación del saldo del valor actualizado como incremento o como decremento del valor del activo.</w:t>
      </w:r>
    </w:p>
    <w:p w14:paraId="32A0F1B8" w14:textId="77777777" w:rsidR="004A60F5" w:rsidRPr="00CD548A" w:rsidRDefault="004A60F5" w:rsidP="00CD2705">
      <w:pPr>
        <w:pStyle w:val="Texto"/>
        <w:ind w:left="1080" w:hanging="792"/>
        <w:jc w:val="right"/>
      </w:pPr>
      <w:r w:rsidRPr="006B55EF">
        <w:rPr>
          <w:color w:val="0000FF"/>
          <w:sz w:val="16"/>
          <w:szCs w:val="16"/>
        </w:rPr>
        <w:t>Reforma DOF 09-08-2023</w:t>
      </w:r>
    </w:p>
    <w:p w14:paraId="6365FA0F" w14:textId="77777777" w:rsidR="004A60F5" w:rsidRPr="00CD548A" w:rsidRDefault="004A60F5" w:rsidP="00CD2705">
      <w:pPr>
        <w:pStyle w:val="Texto"/>
      </w:pPr>
      <w:r w:rsidRPr="00CD548A">
        <w:t>Documento Fuente del Asiento: Contrato de compra-venta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01"/>
        <w:gridCol w:w="764"/>
        <w:gridCol w:w="3683"/>
      </w:tblGrid>
      <w:tr w:rsidR="004A60F5" w:rsidRPr="00CD548A" w14:paraId="40676177" w14:textId="77777777" w:rsidTr="00CD2705">
        <w:trPr>
          <w:trHeight w:val="20"/>
        </w:trPr>
        <w:tc>
          <w:tcPr>
            <w:tcW w:w="4265" w:type="dxa"/>
            <w:gridSpan w:val="2"/>
            <w:shd w:val="clear" w:color="auto" w:fill="D9D9D9"/>
          </w:tcPr>
          <w:p w14:paraId="5A36F69A"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447" w:type="dxa"/>
            <w:gridSpan w:val="2"/>
            <w:shd w:val="clear" w:color="auto" w:fill="D9D9D9"/>
          </w:tcPr>
          <w:p w14:paraId="099F5408"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784C4FDD" w14:textId="77777777" w:rsidTr="00CD2705">
        <w:trPr>
          <w:trHeight w:val="20"/>
        </w:trPr>
        <w:tc>
          <w:tcPr>
            <w:tcW w:w="764" w:type="dxa"/>
          </w:tcPr>
          <w:p w14:paraId="5912F2A9" w14:textId="77777777" w:rsidR="004A60F5" w:rsidRPr="00CD548A" w:rsidRDefault="004A60F5" w:rsidP="00CD2705">
            <w:pPr>
              <w:pStyle w:val="Texto"/>
              <w:spacing w:before="20" w:after="20" w:line="240" w:lineRule="exact"/>
              <w:ind w:firstLine="0"/>
              <w:rPr>
                <w:sz w:val="16"/>
              </w:rPr>
            </w:pPr>
            <w:r w:rsidRPr="00CD548A">
              <w:rPr>
                <w:sz w:val="16"/>
              </w:rPr>
              <w:t>1.1.2.2</w:t>
            </w:r>
          </w:p>
        </w:tc>
        <w:tc>
          <w:tcPr>
            <w:tcW w:w="3501" w:type="dxa"/>
          </w:tcPr>
          <w:p w14:paraId="46F434D5" w14:textId="77777777" w:rsidR="004A60F5" w:rsidRPr="00CD548A" w:rsidRDefault="004A60F5" w:rsidP="00CD2705">
            <w:pPr>
              <w:pStyle w:val="Texto"/>
              <w:spacing w:before="20" w:after="20" w:line="240" w:lineRule="exact"/>
              <w:ind w:firstLine="0"/>
              <w:rPr>
                <w:sz w:val="16"/>
              </w:rPr>
            </w:pPr>
            <w:r w:rsidRPr="00CD548A">
              <w:rPr>
                <w:sz w:val="16"/>
              </w:rPr>
              <w:t>Cuentas por Cobrar a Corto Plazo</w:t>
            </w:r>
          </w:p>
        </w:tc>
        <w:tc>
          <w:tcPr>
            <w:tcW w:w="764" w:type="dxa"/>
          </w:tcPr>
          <w:p w14:paraId="219B9763" w14:textId="77777777" w:rsidR="004A60F5" w:rsidRPr="00CD548A" w:rsidRDefault="004A60F5" w:rsidP="00CD2705">
            <w:pPr>
              <w:pStyle w:val="Texto"/>
              <w:spacing w:before="20" w:after="20" w:line="240" w:lineRule="exact"/>
              <w:ind w:firstLine="0"/>
              <w:rPr>
                <w:sz w:val="16"/>
              </w:rPr>
            </w:pPr>
          </w:p>
        </w:tc>
        <w:tc>
          <w:tcPr>
            <w:tcW w:w="3683" w:type="dxa"/>
          </w:tcPr>
          <w:p w14:paraId="690B79CB" w14:textId="77777777" w:rsidR="004A60F5" w:rsidRPr="00CD548A" w:rsidRDefault="004A60F5" w:rsidP="00CD2705">
            <w:pPr>
              <w:pStyle w:val="Texto"/>
              <w:spacing w:before="20" w:after="20" w:line="240" w:lineRule="exact"/>
              <w:ind w:firstLine="0"/>
              <w:rPr>
                <w:sz w:val="16"/>
              </w:rPr>
            </w:pPr>
          </w:p>
        </w:tc>
      </w:tr>
      <w:tr w:rsidR="004A60F5" w:rsidRPr="00CD548A" w14:paraId="76F333B4" w14:textId="77777777" w:rsidTr="00CD2705">
        <w:trPr>
          <w:trHeight w:val="20"/>
        </w:trPr>
        <w:tc>
          <w:tcPr>
            <w:tcW w:w="764" w:type="dxa"/>
          </w:tcPr>
          <w:p w14:paraId="22A0B970" w14:textId="77777777" w:rsidR="004A60F5" w:rsidRPr="00CD548A" w:rsidRDefault="004A60F5" w:rsidP="00CD2705">
            <w:pPr>
              <w:pStyle w:val="Texto"/>
              <w:spacing w:before="20" w:after="20" w:line="240" w:lineRule="exact"/>
              <w:ind w:firstLine="0"/>
              <w:rPr>
                <w:sz w:val="16"/>
              </w:rPr>
            </w:pPr>
            <w:r w:rsidRPr="00CD548A">
              <w:rPr>
                <w:sz w:val="16"/>
              </w:rPr>
              <w:t>1.2.6.1</w:t>
            </w:r>
          </w:p>
        </w:tc>
        <w:tc>
          <w:tcPr>
            <w:tcW w:w="3501" w:type="dxa"/>
          </w:tcPr>
          <w:p w14:paraId="0AF6C3C0" w14:textId="77777777" w:rsidR="004A60F5" w:rsidRPr="00CD548A" w:rsidRDefault="004A60F5" w:rsidP="00CD2705">
            <w:pPr>
              <w:pStyle w:val="Texto"/>
              <w:spacing w:before="20" w:after="20" w:line="240" w:lineRule="exact"/>
              <w:ind w:firstLine="0"/>
              <w:rPr>
                <w:sz w:val="16"/>
              </w:rPr>
            </w:pPr>
            <w:r w:rsidRPr="00CD548A">
              <w:rPr>
                <w:sz w:val="16"/>
              </w:rPr>
              <w:t>Depreciación Acumulada de Bienes Inmuebles</w:t>
            </w:r>
          </w:p>
        </w:tc>
        <w:tc>
          <w:tcPr>
            <w:tcW w:w="764" w:type="dxa"/>
          </w:tcPr>
          <w:p w14:paraId="37C049DC" w14:textId="77777777" w:rsidR="004A60F5" w:rsidRPr="00CD548A" w:rsidRDefault="004A60F5" w:rsidP="00CD2705">
            <w:pPr>
              <w:pStyle w:val="Texto"/>
              <w:spacing w:before="20" w:after="20" w:line="240" w:lineRule="exact"/>
              <w:ind w:firstLine="0"/>
              <w:rPr>
                <w:sz w:val="16"/>
              </w:rPr>
            </w:pPr>
          </w:p>
        </w:tc>
        <w:tc>
          <w:tcPr>
            <w:tcW w:w="3683" w:type="dxa"/>
          </w:tcPr>
          <w:p w14:paraId="66DE3DBC" w14:textId="77777777" w:rsidR="004A60F5" w:rsidRPr="00CD548A" w:rsidRDefault="004A60F5" w:rsidP="00CD2705">
            <w:pPr>
              <w:pStyle w:val="Texto"/>
              <w:spacing w:before="20" w:after="20" w:line="240" w:lineRule="exact"/>
              <w:ind w:firstLine="0"/>
              <w:rPr>
                <w:sz w:val="16"/>
              </w:rPr>
            </w:pPr>
          </w:p>
        </w:tc>
      </w:tr>
      <w:tr w:rsidR="004A60F5" w:rsidRPr="00CD548A" w14:paraId="31D6F7F2" w14:textId="77777777" w:rsidTr="00CD2705">
        <w:trPr>
          <w:trHeight w:val="20"/>
        </w:trPr>
        <w:tc>
          <w:tcPr>
            <w:tcW w:w="764" w:type="dxa"/>
          </w:tcPr>
          <w:p w14:paraId="6B137B7F" w14:textId="77777777" w:rsidR="004A60F5" w:rsidRPr="00CD548A" w:rsidRDefault="004A60F5" w:rsidP="00CD2705">
            <w:pPr>
              <w:pStyle w:val="Texto"/>
              <w:spacing w:before="20" w:after="20" w:line="240" w:lineRule="exact"/>
              <w:ind w:firstLine="0"/>
              <w:rPr>
                <w:sz w:val="16"/>
              </w:rPr>
            </w:pPr>
          </w:p>
        </w:tc>
        <w:tc>
          <w:tcPr>
            <w:tcW w:w="3501" w:type="dxa"/>
          </w:tcPr>
          <w:p w14:paraId="6575A1C2" w14:textId="77777777" w:rsidR="004A60F5" w:rsidRPr="00CD548A" w:rsidRDefault="004A60F5" w:rsidP="00CD2705">
            <w:pPr>
              <w:pStyle w:val="Texto"/>
              <w:spacing w:before="20" w:after="20" w:line="240" w:lineRule="exact"/>
              <w:ind w:firstLine="0"/>
              <w:rPr>
                <w:sz w:val="16"/>
              </w:rPr>
            </w:pPr>
          </w:p>
        </w:tc>
        <w:tc>
          <w:tcPr>
            <w:tcW w:w="764" w:type="dxa"/>
          </w:tcPr>
          <w:p w14:paraId="6CCB7B98" w14:textId="77777777" w:rsidR="004A60F5" w:rsidRPr="00CD548A" w:rsidRDefault="004A60F5" w:rsidP="00CD2705">
            <w:pPr>
              <w:pStyle w:val="Texto"/>
              <w:spacing w:before="20" w:after="20" w:line="240" w:lineRule="exact"/>
              <w:ind w:firstLine="0"/>
              <w:rPr>
                <w:sz w:val="16"/>
              </w:rPr>
            </w:pPr>
            <w:r w:rsidRPr="00CD548A">
              <w:rPr>
                <w:sz w:val="16"/>
              </w:rPr>
              <w:t>1.2.3.1</w:t>
            </w:r>
          </w:p>
        </w:tc>
        <w:tc>
          <w:tcPr>
            <w:tcW w:w="3683" w:type="dxa"/>
          </w:tcPr>
          <w:p w14:paraId="55517A8B" w14:textId="77777777" w:rsidR="004A60F5" w:rsidRPr="00CD548A" w:rsidRDefault="004A60F5" w:rsidP="00CD2705">
            <w:pPr>
              <w:pStyle w:val="Texto"/>
              <w:spacing w:before="20" w:after="20" w:line="240" w:lineRule="exact"/>
              <w:ind w:firstLine="0"/>
              <w:rPr>
                <w:sz w:val="16"/>
              </w:rPr>
            </w:pPr>
            <w:r w:rsidRPr="00CD548A">
              <w:rPr>
                <w:sz w:val="16"/>
              </w:rPr>
              <w:t xml:space="preserve">Terrenos </w:t>
            </w:r>
          </w:p>
        </w:tc>
      </w:tr>
      <w:tr w:rsidR="004A60F5" w:rsidRPr="00CD548A" w14:paraId="495D271A" w14:textId="77777777" w:rsidTr="00CD2705">
        <w:trPr>
          <w:trHeight w:val="20"/>
        </w:trPr>
        <w:tc>
          <w:tcPr>
            <w:tcW w:w="764" w:type="dxa"/>
          </w:tcPr>
          <w:p w14:paraId="1EF2C367" w14:textId="77777777" w:rsidR="004A60F5" w:rsidRPr="00CD548A" w:rsidRDefault="004A60F5" w:rsidP="00CD2705">
            <w:pPr>
              <w:pStyle w:val="Texto"/>
              <w:spacing w:before="20" w:after="20" w:line="240" w:lineRule="exact"/>
              <w:ind w:firstLine="0"/>
              <w:rPr>
                <w:sz w:val="16"/>
              </w:rPr>
            </w:pPr>
          </w:p>
        </w:tc>
        <w:tc>
          <w:tcPr>
            <w:tcW w:w="3501" w:type="dxa"/>
          </w:tcPr>
          <w:p w14:paraId="623EFAA4" w14:textId="77777777" w:rsidR="004A60F5" w:rsidRPr="00CD548A" w:rsidRDefault="004A60F5" w:rsidP="00CD2705">
            <w:pPr>
              <w:pStyle w:val="Texto"/>
              <w:spacing w:before="20" w:after="20" w:line="240" w:lineRule="exact"/>
              <w:ind w:firstLine="0"/>
              <w:rPr>
                <w:sz w:val="16"/>
              </w:rPr>
            </w:pPr>
          </w:p>
        </w:tc>
        <w:tc>
          <w:tcPr>
            <w:tcW w:w="764" w:type="dxa"/>
          </w:tcPr>
          <w:p w14:paraId="25225692" w14:textId="77777777" w:rsidR="004A60F5" w:rsidRPr="00CD548A" w:rsidRDefault="004A60F5" w:rsidP="00CD2705">
            <w:pPr>
              <w:pStyle w:val="Texto"/>
              <w:spacing w:before="20" w:after="20" w:line="240" w:lineRule="exact"/>
              <w:ind w:firstLine="0"/>
              <w:rPr>
                <w:sz w:val="16"/>
              </w:rPr>
            </w:pPr>
            <w:r w:rsidRPr="00CD548A">
              <w:rPr>
                <w:sz w:val="16"/>
              </w:rPr>
              <w:t>1.2.3.2</w:t>
            </w:r>
          </w:p>
        </w:tc>
        <w:tc>
          <w:tcPr>
            <w:tcW w:w="3683" w:type="dxa"/>
          </w:tcPr>
          <w:p w14:paraId="315FF595" w14:textId="77777777" w:rsidR="004A60F5" w:rsidRPr="00CD548A" w:rsidRDefault="004A60F5" w:rsidP="00CD2705">
            <w:pPr>
              <w:pStyle w:val="Texto"/>
              <w:spacing w:before="20" w:after="20" w:line="240" w:lineRule="exact"/>
              <w:ind w:firstLine="0"/>
              <w:rPr>
                <w:sz w:val="16"/>
              </w:rPr>
            </w:pPr>
            <w:r w:rsidRPr="00CD548A">
              <w:rPr>
                <w:sz w:val="16"/>
              </w:rPr>
              <w:t>Viviendas</w:t>
            </w:r>
          </w:p>
        </w:tc>
      </w:tr>
      <w:tr w:rsidR="004A60F5" w:rsidRPr="00CD548A" w14:paraId="69BD1F6B" w14:textId="77777777" w:rsidTr="00CD2705">
        <w:trPr>
          <w:trHeight w:val="20"/>
        </w:trPr>
        <w:tc>
          <w:tcPr>
            <w:tcW w:w="764" w:type="dxa"/>
          </w:tcPr>
          <w:p w14:paraId="15B1DF59" w14:textId="77777777" w:rsidR="004A60F5" w:rsidRPr="00CD548A" w:rsidRDefault="004A60F5" w:rsidP="00CD2705">
            <w:pPr>
              <w:pStyle w:val="Texto"/>
              <w:spacing w:before="20" w:after="20" w:line="240" w:lineRule="exact"/>
              <w:ind w:firstLine="0"/>
              <w:rPr>
                <w:sz w:val="16"/>
              </w:rPr>
            </w:pPr>
          </w:p>
        </w:tc>
        <w:tc>
          <w:tcPr>
            <w:tcW w:w="3501" w:type="dxa"/>
          </w:tcPr>
          <w:p w14:paraId="63D21712" w14:textId="77777777" w:rsidR="004A60F5" w:rsidRPr="00CD548A" w:rsidRDefault="004A60F5" w:rsidP="00CD2705">
            <w:pPr>
              <w:pStyle w:val="Texto"/>
              <w:spacing w:before="20" w:after="20" w:line="240" w:lineRule="exact"/>
              <w:ind w:firstLine="0"/>
              <w:rPr>
                <w:sz w:val="16"/>
              </w:rPr>
            </w:pPr>
          </w:p>
        </w:tc>
        <w:tc>
          <w:tcPr>
            <w:tcW w:w="764" w:type="dxa"/>
          </w:tcPr>
          <w:p w14:paraId="0DCC0128" w14:textId="77777777" w:rsidR="004A60F5" w:rsidRPr="00CD548A" w:rsidRDefault="004A60F5" w:rsidP="00CD2705">
            <w:pPr>
              <w:pStyle w:val="Texto"/>
              <w:spacing w:before="20" w:after="20" w:line="240" w:lineRule="exact"/>
              <w:ind w:firstLine="0"/>
              <w:rPr>
                <w:sz w:val="16"/>
              </w:rPr>
            </w:pPr>
            <w:r w:rsidRPr="00CD548A">
              <w:rPr>
                <w:sz w:val="16"/>
              </w:rPr>
              <w:t>1.2.3.3</w:t>
            </w:r>
          </w:p>
        </w:tc>
        <w:tc>
          <w:tcPr>
            <w:tcW w:w="3683" w:type="dxa"/>
          </w:tcPr>
          <w:p w14:paraId="6655196C" w14:textId="77777777" w:rsidR="004A60F5" w:rsidRPr="00CD548A" w:rsidRDefault="004A60F5" w:rsidP="00CD2705">
            <w:pPr>
              <w:pStyle w:val="Texto"/>
              <w:spacing w:before="20" w:after="20" w:line="240" w:lineRule="exact"/>
              <w:ind w:firstLine="0"/>
              <w:rPr>
                <w:sz w:val="16"/>
              </w:rPr>
            </w:pPr>
            <w:r w:rsidRPr="00CD548A">
              <w:rPr>
                <w:sz w:val="16"/>
              </w:rPr>
              <w:t>Edificios no Habitacionales</w:t>
            </w:r>
          </w:p>
        </w:tc>
      </w:tr>
      <w:tr w:rsidR="004A60F5" w:rsidRPr="00CD548A" w14:paraId="7EA174E8" w14:textId="77777777" w:rsidTr="00CD2705">
        <w:trPr>
          <w:trHeight w:val="20"/>
        </w:trPr>
        <w:tc>
          <w:tcPr>
            <w:tcW w:w="764" w:type="dxa"/>
          </w:tcPr>
          <w:p w14:paraId="176B4E40" w14:textId="77777777" w:rsidR="004A60F5" w:rsidRPr="00CD548A" w:rsidRDefault="004A60F5" w:rsidP="00CD2705">
            <w:pPr>
              <w:pStyle w:val="Texto"/>
              <w:spacing w:before="20" w:after="20" w:line="240" w:lineRule="exact"/>
              <w:ind w:firstLine="0"/>
              <w:rPr>
                <w:sz w:val="16"/>
              </w:rPr>
            </w:pPr>
          </w:p>
        </w:tc>
        <w:tc>
          <w:tcPr>
            <w:tcW w:w="3501" w:type="dxa"/>
          </w:tcPr>
          <w:p w14:paraId="0AA5A2D4" w14:textId="77777777" w:rsidR="004A60F5" w:rsidRPr="00CD548A" w:rsidRDefault="004A60F5" w:rsidP="00CD2705">
            <w:pPr>
              <w:pStyle w:val="Texto"/>
              <w:spacing w:before="20" w:after="20" w:line="240" w:lineRule="exact"/>
              <w:ind w:firstLine="0"/>
              <w:rPr>
                <w:sz w:val="16"/>
              </w:rPr>
            </w:pPr>
          </w:p>
        </w:tc>
        <w:tc>
          <w:tcPr>
            <w:tcW w:w="764" w:type="dxa"/>
          </w:tcPr>
          <w:p w14:paraId="0F644DA0" w14:textId="77777777" w:rsidR="004A60F5" w:rsidRPr="00CD548A" w:rsidRDefault="004A60F5" w:rsidP="00CD2705">
            <w:pPr>
              <w:pStyle w:val="Texto"/>
              <w:spacing w:before="20" w:after="20" w:line="240" w:lineRule="exact"/>
              <w:ind w:firstLine="0"/>
              <w:rPr>
                <w:sz w:val="16"/>
              </w:rPr>
            </w:pPr>
            <w:r w:rsidRPr="00CD548A">
              <w:rPr>
                <w:sz w:val="16"/>
              </w:rPr>
              <w:t>1.2.3.9</w:t>
            </w:r>
          </w:p>
        </w:tc>
        <w:tc>
          <w:tcPr>
            <w:tcW w:w="3683" w:type="dxa"/>
          </w:tcPr>
          <w:p w14:paraId="1602A5DB" w14:textId="77777777" w:rsidR="004A60F5" w:rsidRPr="00CD548A" w:rsidRDefault="004A60F5" w:rsidP="00CD2705">
            <w:pPr>
              <w:pStyle w:val="Texto"/>
              <w:spacing w:before="20" w:after="20" w:line="240" w:lineRule="exact"/>
              <w:ind w:firstLine="0"/>
              <w:rPr>
                <w:sz w:val="16"/>
              </w:rPr>
            </w:pPr>
            <w:r w:rsidRPr="00CD548A">
              <w:rPr>
                <w:sz w:val="16"/>
              </w:rPr>
              <w:t>Otros Bienes Inmuebles</w:t>
            </w:r>
          </w:p>
        </w:tc>
      </w:tr>
      <w:tr w:rsidR="004A60F5" w:rsidRPr="00CD548A" w14:paraId="73F13C04" w14:textId="77777777" w:rsidTr="00CD2705">
        <w:trPr>
          <w:trHeight w:val="20"/>
        </w:trPr>
        <w:tc>
          <w:tcPr>
            <w:tcW w:w="764" w:type="dxa"/>
          </w:tcPr>
          <w:p w14:paraId="130EEAE2" w14:textId="77777777" w:rsidR="004A60F5" w:rsidRPr="00CD548A" w:rsidRDefault="004A60F5" w:rsidP="00CD2705">
            <w:pPr>
              <w:pStyle w:val="Texto"/>
              <w:spacing w:before="20" w:after="20" w:line="240" w:lineRule="exact"/>
              <w:ind w:firstLine="0"/>
              <w:rPr>
                <w:sz w:val="16"/>
              </w:rPr>
            </w:pPr>
          </w:p>
        </w:tc>
        <w:tc>
          <w:tcPr>
            <w:tcW w:w="3501" w:type="dxa"/>
          </w:tcPr>
          <w:p w14:paraId="3E55AAA8" w14:textId="77777777" w:rsidR="004A60F5" w:rsidRPr="00CD548A" w:rsidRDefault="004A60F5" w:rsidP="00CD2705">
            <w:pPr>
              <w:pStyle w:val="Texto"/>
              <w:spacing w:before="20" w:after="20" w:line="240" w:lineRule="exact"/>
              <w:ind w:firstLine="0"/>
              <w:rPr>
                <w:sz w:val="16"/>
              </w:rPr>
            </w:pPr>
          </w:p>
        </w:tc>
        <w:tc>
          <w:tcPr>
            <w:tcW w:w="764" w:type="dxa"/>
          </w:tcPr>
          <w:p w14:paraId="7780BE9A"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4.3.9.9</w:t>
            </w:r>
          </w:p>
        </w:tc>
        <w:tc>
          <w:tcPr>
            <w:tcW w:w="3683" w:type="dxa"/>
          </w:tcPr>
          <w:p w14:paraId="211D1667"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Otros Ingresos y Beneficios Varios</w:t>
            </w:r>
          </w:p>
        </w:tc>
      </w:tr>
      <w:tr w:rsidR="004A60F5" w:rsidRPr="00CD548A" w14:paraId="29003137" w14:textId="77777777" w:rsidTr="00CD2705">
        <w:trPr>
          <w:trHeight w:val="20"/>
        </w:trPr>
        <w:tc>
          <w:tcPr>
            <w:tcW w:w="764" w:type="dxa"/>
          </w:tcPr>
          <w:p w14:paraId="0898540D" w14:textId="77777777" w:rsidR="004A60F5" w:rsidRPr="00CD548A" w:rsidRDefault="004A60F5" w:rsidP="00CD2705">
            <w:pPr>
              <w:pStyle w:val="Texto"/>
              <w:spacing w:before="20" w:after="20" w:line="240" w:lineRule="exact"/>
              <w:ind w:firstLine="0"/>
              <w:rPr>
                <w:sz w:val="16"/>
              </w:rPr>
            </w:pPr>
            <w:r w:rsidRPr="00CD548A">
              <w:rPr>
                <w:sz w:val="16"/>
              </w:rPr>
              <w:t>3.2.3.1</w:t>
            </w:r>
          </w:p>
        </w:tc>
        <w:tc>
          <w:tcPr>
            <w:tcW w:w="3501" w:type="dxa"/>
          </w:tcPr>
          <w:p w14:paraId="56DD2E18" w14:textId="77777777" w:rsidR="004A60F5" w:rsidRPr="00CD548A" w:rsidRDefault="004A60F5" w:rsidP="00CD2705">
            <w:pPr>
              <w:pStyle w:val="Texto"/>
              <w:spacing w:before="20" w:after="20" w:line="240" w:lineRule="exact"/>
              <w:ind w:firstLine="0"/>
              <w:rPr>
                <w:sz w:val="16"/>
              </w:rPr>
            </w:pPr>
            <w:r w:rsidRPr="00CD548A">
              <w:rPr>
                <w:sz w:val="16"/>
              </w:rPr>
              <w:t>Revalúo de Bienes Inmuebles</w:t>
            </w:r>
          </w:p>
        </w:tc>
        <w:tc>
          <w:tcPr>
            <w:tcW w:w="764" w:type="dxa"/>
          </w:tcPr>
          <w:p w14:paraId="7E3E3179" w14:textId="77777777" w:rsidR="004A60F5" w:rsidRPr="00CD548A" w:rsidRDefault="004A60F5" w:rsidP="00CD2705">
            <w:pPr>
              <w:pStyle w:val="Texto"/>
              <w:spacing w:before="20" w:after="20" w:line="240" w:lineRule="exact"/>
              <w:ind w:firstLine="0"/>
              <w:rPr>
                <w:color w:val="000000"/>
                <w:sz w:val="16"/>
              </w:rPr>
            </w:pPr>
          </w:p>
        </w:tc>
        <w:tc>
          <w:tcPr>
            <w:tcW w:w="3683" w:type="dxa"/>
          </w:tcPr>
          <w:p w14:paraId="32FCD83B" w14:textId="77777777" w:rsidR="004A60F5" w:rsidRPr="00CD548A" w:rsidRDefault="004A60F5" w:rsidP="00CD2705">
            <w:pPr>
              <w:pStyle w:val="Texto"/>
              <w:spacing w:before="20" w:after="20" w:line="240" w:lineRule="exact"/>
              <w:ind w:firstLine="0"/>
              <w:rPr>
                <w:color w:val="000000"/>
                <w:sz w:val="16"/>
              </w:rPr>
            </w:pPr>
          </w:p>
        </w:tc>
      </w:tr>
      <w:tr w:rsidR="004A60F5" w:rsidRPr="00CD548A" w14:paraId="3EC306B5" w14:textId="77777777" w:rsidTr="00CD2705">
        <w:trPr>
          <w:trHeight w:val="20"/>
        </w:trPr>
        <w:tc>
          <w:tcPr>
            <w:tcW w:w="764" w:type="dxa"/>
          </w:tcPr>
          <w:p w14:paraId="076CE666" w14:textId="77777777" w:rsidR="004A60F5" w:rsidRPr="00CD548A" w:rsidRDefault="004A60F5" w:rsidP="00CD2705">
            <w:pPr>
              <w:pStyle w:val="Texto"/>
              <w:spacing w:before="20" w:after="20" w:line="240" w:lineRule="exact"/>
              <w:ind w:firstLine="0"/>
              <w:rPr>
                <w:sz w:val="16"/>
              </w:rPr>
            </w:pPr>
          </w:p>
        </w:tc>
        <w:tc>
          <w:tcPr>
            <w:tcW w:w="3501" w:type="dxa"/>
          </w:tcPr>
          <w:p w14:paraId="77CF7B3E" w14:textId="77777777" w:rsidR="004A60F5" w:rsidRPr="00CD548A" w:rsidRDefault="004A60F5" w:rsidP="00CD2705">
            <w:pPr>
              <w:pStyle w:val="Texto"/>
              <w:spacing w:before="20" w:after="20" w:line="240" w:lineRule="exact"/>
              <w:ind w:firstLine="0"/>
              <w:rPr>
                <w:sz w:val="16"/>
              </w:rPr>
            </w:pPr>
          </w:p>
        </w:tc>
        <w:tc>
          <w:tcPr>
            <w:tcW w:w="764" w:type="dxa"/>
          </w:tcPr>
          <w:p w14:paraId="6DB7EF75"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3.2.3.1</w:t>
            </w:r>
          </w:p>
        </w:tc>
        <w:tc>
          <w:tcPr>
            <w:tcW w:w="3683" w:type="dxa"/>
          </w:tcPr>
          <w:p w14:paraId="446A581C"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Revalúo de Bienes Inmuebles</w:t>
            </w:r>
          </w:p>
        </w:tc>
      </w:tr>
    </w:tbl>
    <w:p w14:paraId="5AE5341B"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 xml:space="preserve">Modelo de asiento reformado DOF </w:t>
      </w:r>
      <w:r w:rsidRPr="005C6CF7">
        <w:rPr>
          <w:color w:val="0000FF"/>
          <w:sz w:val="16"/>
          <w:szCs w:val="16"/>
          <w:lang w:val="es-ES" w:eastAsia="es-ES"/>
        </w:rPr>
        <w:t>27-09-2018</w:t>
      </w:r>
    </w:p>
    <w:p w14:paraId="260CCE4C" w14:textId="77777777" w:rsidR="004A60F5" w:rsidRPr="00CD548A" w:rsidRDefault="004A60F5" w:rsidP="00CD2705">
      <w:pPr>
        <w:pStyle w:val="Texto"/>
        <w:spacing w:after="0" w:line="200" w:lineRule="exact"/>
        <w:ind w:firstLine="289"/>
      </w:pPr>
    </w:p>
    <w:p w14:paraId="5452EEF5" w14:textId="77777777" w:rsidR="004A60F5" w:rsidRPr="00CD548A" w:rsidRDefault="004A60F5" w:rsidP="00CD2705">
      <w:pPr>
        <w:pStyle w:val="Texto"/>
        <w:ind w:left="1080" w:hanging="792"/>
      </w:pPr>
      <w:r w:rsidRPr="00CD548A">
        <w:t>II.2.1.4</w:t>
      </w:r>
      <w:r w:rsidRPr="00CD548A">
        <w:tab/>
        <w:t>Registro del cobro por venta de bienes inmuebles.</w:t>
      </w:r>
    </w:p>
    <w:p w14:paraId="0CA6136F" w14:textId="77777777" w:rsidR="004A60F5" w:rsidRDefault="004A60F5" w:rsidP="00CD2705">
      <w:pPr>
        <w:pStyle w:val="Texto"/>
      </w:pPr>
      <w:r w:rsidRPr="00CD548A">
        <w:t>Documento Fuente del Asiento: Recibo oficial, copia de ficha de depósito, transferencia bancaria</w:t>
      </w:r>
      <w:r w:rsidRPr="00CD548A">
        <w:rPr>
          <w:szCs w:val="18"/>
        </w:rPr>
        <w:t xml:space="preserve"> o documento equivalente</w:t>
      </w:r>
      <w:r w:rsidRPr="00CD548A">
        <w:t>.</w:t>
      </w:r>
    </w:p>
    <w:p w14:paraId="5A44486A" w14:textId="77777777" w:rsidR="004A60F5" w:rsidRPr="00CD548A" w:rsidRDefault="004A60F5" w:rsidP="00CD2705">
      <w:pPr>
        <w:pStyle w:val="Texto"/>
        <w:jc w:val="right"/>
      </w:pPr>
      <w:r w:rsidRPr="006B55EF">
        <w:rPr>
          <w:color w:val="0000FF"/>
          <w:sz w:val="16"/>
          <w:szCs w:val="16"/>
        </w:rPr>
        <w:t>Reforma DOF 09-08-2023</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3430"/>
        <w:gridCol w:w="762"/>
        <w:gridCol w:w="3660"/>
      </w:tblGrid>
      <w:tr w:rsidR="004A60F5" w:rsidRPr="00CD548A" w14:paraId="212E2309" w14:textId="77777777" w:rsidTr="00CD2705">
        <w:trPr>
          <w:trHeight w:val="20"/>
        </w:trPr>
        <w:tc>
          <w:tcPr>
            <w:tcW w:w="4290" w:type="dxa"/>
            <w:gridSpan w:val="2"/>
            <w:shd w:val="clear" w:color="auto" w:fill="D9D9D9"/>
          </w:tcPr>
          <w:p w14:paraId="089AE21A"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422" w:type="dxa"/>
            <w:gridSpan w:val="2"/>
            <w:shd w:val="clear" w:color="auto" w:fill="D9D9D9"/>
          </w:tcPr>
          <w:p w14:paraId="38E0BFE2"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00389451" w14:textId="77777777" w:rsidTr="00CD2705">
        <w:trPr>
          <w:trHeight w:val="20"/>
        </w:trPr>
        <w:tc>
          <w:tcPr>
            <w:tcW w:w="860" w:type="dxa"/>
          </w:tcPr>
          <w:p w14:paraId="0202D342"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1.1.1.1</w:t>
            </w:r>
          </w:p>
        </w:tc>
        <w:tc>
          <w:tcPr>
            <w:tcW w:w="3430" w:type="dxa"/>
          </w:tcPr>
          <w:p w14:paraId="416F4D4A"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Efectivo</w:t>
            </w:r>
          </w:p>
        </w:tc>
        <w:tc>
          <w:tcPr>
            <w:tcW w:w="762" w:type="dxa"/>
          </w:tcPr>
          <w:p w14:paraId="65F4E035" w14:textId="77777777" w:rsidR="004A60F5" w:rsidRPr="00CD548A" w:rsidRDefault="004A60F5" w:rsidP="00CD2705">
            <w:pPr>
              <w:pStyle w:val="Texto"/>
              <w:spacing w:before="20" w:after="20" w:line="240" w:lineRule="exact"/>
              <w:ind w:firstLine="0"/>
              <w:rPr>
                <w:sz w:val="16"/>
              </w:rPr>
            </w:pPr>
          </w:p>
        </w:tc>
        <w:tc>
          <w:tcPr>
            <w:tcW w:w="3660" w:type="dxa"/>
          </w:tcPr>
          <w:p w14:paraId="7E4A374E" w14:textId="77777777" w:rsidR="004A60F5" w:rsidRPr="00CD548A" w:rsidRDefault="004A60F5" w:rsidP="00CD2705">
            <w:pPr>
              <w:pStyle w:val="Texto"/>
              <w:spacing w:before="20" w:after="20" w:line="240" w:lineRule="exact"/>
              <w:ind w:firstLine="0"/>
              <w:rPr>
                <w:sz w:val="16"/>
              </w:rPr>
            </w:pPr>
          </w:p>
        </w:tc>
      </w:tr>
      <w:tr w:rsidR="004A60F5" w:rsidRPr="00CD548A" w14:paraId="45A276A3" w14:textId="77777777" w:rsidTr="00CD2705">
        <w:trPr>
          <w:trHeight w:val="20"/>
        </w:trPr>
        <w:tc>
          <w:tcPr>
            <w:tcW w:w="860" w:type="dxa"/>
          </w:tcPr>
          <w:p w14:paraId="159E86F9"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1.1.1.2</w:t>
            </w:r>
          </w:p>
        </w:tc>
        <w:tc>
          <w:tcPr>
            <w:tcW w:w="3430" w:type="dxa"/>
          </w:tcPr>
          <w:p w14:paraId="7DACC3FD"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Bancos/Tesorería</w:t>
            </w:r>
          </w:p>
        </w:tc>
        <w:tc>
          <w:tcPr>
            <w:tcW w:w="762" w:type="dxa"/>
          </w:tcPr>
          <w:p w14:paraId="67E7BEB2" w14:textId="77777777" w:rsidR="004A60F5" w:rsidRPr="00CD548A" w:rsidRDefault="004A60F5" w:rsidP="00CD2705">
            <w:pPr>
              <w:pStyle w:val="Texto"/>
              <w:spacing w:before="20" w:after="20" w:line="240" w:lineRule="exact"/>
              <w:ind w:firstLine="0"/>
              <w:rPr>
                <w:sz w:val="16"/>
              </w:rPr>
            </w:pPr>
          </w:p>
        </w:tc>
        <w:tc>
          <w:tcPr>
            <w:tcW w:w="3660" w:type="dxa"/>
          </w:tcPr>
          <w:p w14:paraId="408B9366" w14:textId="77777777" w:rsidR="004A60F5" w:rsidRPr="00CD548A" w:rsidRDefault="004A60F5" w:rsidP="00CD2705">
            <w:pPr>
              <w:pStyle w:val="Texto"/>
              <w:spacing w:before="20" w:after="20" w:line="240" w:lineRule="exact"/>
              <w:ind w:firstLine="0"/>
              <w:rPr>
                <w:sz w:val="16"/>
              </w:rPr>
            </w:pPr>
          </w:p>
        </w:tc>
      </w:tr>
      <w:tr w:rsidR="004A60F5" w:rsidRPr="00CD548A" w14:paraId="62169F0D" w14:textId="77777777" w:rsidTr="00CD2705">
        <w:trPr>
          <w:trHeight w:val="20"/>
        </w:trPr>
        <w:tc>
          <w:tcPr>
            <w:tcW w:w="860" w:type="dxa"/>
          </w:tcPr>
          <w:p w14:paraId="04AE291B" w14:textId="77777777" w:rsidR="004A60F5" w:rsidRPr="00CD548A" w:rsidRDefault="004A60F5" w:rsidP="00CD2705">
            <w:pPr>
              <w:pStyle w:val="Texto"/>
              <w:spacing w:before="20" w:after="20" w:line="240" w:lineRule="exact"/>
              <w:ind w:firstLine="0"/>
              <w:rPr>
                <w:sz w:val="16"/>
              </w:rPr>
            </w:pPr>
          </w:p>
        </w:tc>
        <w:tc>
          <w:tcPr>
            <w:tcW w:w="3430" w:type="dxa"/>
          </w:tcPr>
          <w:p w14:paraId="286B94C7" w14:textId="77777777" w:rsidR="004A60F5" w:rsidRPr="00CD548A" w:rsidRDefault="004A60F5" w:rsidP="00CD2705">
            <w:pPr>
              <w:pStyle w:val="Texto"/>
              <w:spacing w:before="20" w:after="20" w:line="240" w:lineRule="exact"/>
              <w:ind w:firstLine="0"/>
              <w:rPr>
                <w:sz w:val="16"/>
              </w:rPr>
            </w:pPr>
          </w:p>
        </w:tc>
        <w:tc>
          <w:tcPr>
            <w:tcW w:w="762" w:type="dxa"/>
          </w:tcPr>
          <w:p w14:paraId="423750F6" w14:textId="77777777" w:rsidR="004A60F5" w:rsidRPr="00CD548A" w:rsidRDefault="004A60F5" w:rsidP="00CD2705">
            <w:pPr>
              <w:pStyle w:val="Texto"/>
              <w:spacing w:before="20" w:after="20" w:line="240" w:lineRule="exact"/>
              <w:ind w:firstLine="0"/>
              <w:rPr>
                <w:sz w:val="16"/>
              </w:rPr>
            </w:pPr>
            <w:r w:rsidRPr="00CD548A">
              <w:rPr>
                <w:sz w:val="16"/>
              </w:rPr>
              <w:t>1.1.2.2</w:t>
            </w:r>
          </w:p>
        </w:tc>
        <w:tc>
          <w:tcPr>
            <w:tcW w:w="3660" w:type="dxa"/>
          </w:tcPr>
          <w:p w14:paraId="5F29CFD2" w14:textId="77777777" w:rsidR="004A60F5" w:rsidRPr="00CD548A" w:rsidRDefault="004A60F5" w:rsidP="00CD2705">
            <w:pPr>
              <w:pStyle w:val="Texto"/>
              <w:spacing w:before="20" w:after="20" w:line="240" w:lineRule="exact"/>
              <w:ind w:firstLine="0"/>
              <w:rPr>
                <w:sz w:val="16"/>
              </w:rPr>
            </w:pPr>
            <w:r w:rsidRPr="00CD548A">
              <w:rPr>
                <w:sz w:val="16"/>
              </w:rPr>
              <w:t>Cuentas por Cobrar a Corto Plazo</w:t>
            </w:r>
          </w:p>
        </w:tc>
      </w:tr>
    </w:tbl>
    <w:p w14:paraId="18E0A7EB"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 xml:space="preserve">Modelo de asiento reformado DOF </w:t>
      </w:r>
      <w:r w:rsidRPr="005C6CF7">
        <w:rPr>
          <w:color w:val="0000FF"/>
          <w:sz w:val="16"/>
          <w:szCs w:val="16"/>
          <w:lang w:val="es-ES" w:eastAsia="es-ES"/>
        </w:rPr>
        <w:t>27-09-2018</w:t>
      </w:r>
    </w:p>
    <w:p w14:paraId="7D968EF3" w14:textId="77777777" w:rsidR="004A60F5" w:rsidRPr="00CD548A" w:rsidRDefault="004A60F5" w:rsidP="00CD2705">
      <w:pPr>
        <w:pStyle w:val="Texto"/>
        <w:spacing w:after="80"/>
        <w:ind w:left="1080" w:hanging="792"/>
      </w:pPr>
    </w:p>
    <w:p w14:paraId="13F70368" w14:textId="77777777" w:rsidR="004A60F5" w:rsidRPr="00CD548A" w:rsidRDefault="004A60F5" w:rsidP="00CD2705">
      <w:pPr>
        <w:pStyle w:val="Texto"/>
        <w:spacing w:after="76"/>
        <w:ind w:left="1080" w:hanging="792"/>
        <w:rPr>
          <w:b/>
        </w:rPr>
      </w:pPr>
      <w:r w:rsidRPr="00CD548A">
        <w:rPr>
          <w:b/>
        </w:rPr>
        <w:t>II.3.1</w:t>
      </w:r>
      <w:r w:rsidRPr="00CD548A">
        <w:rPr>
          <w:b/>
        </w:rPr>
        <w:tab/>
        <w:t>Otros Ingresos y Beneficios Varios</w:t>
      </w:r>
    </w:p>
    <w:p w14:paraId="064A5B7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6DA39DEC" w14:textId="77777777" w:rsidR="004A60F5" w:rsidRPr="00CD548A" w:rsidRDefault="004A60F5" w:rsidP="00CD2705">
      <w:pPr>
        <w:pStyle w:val="Texto"/>
        <w:spacing w:after="80"/>
        <w:ind w:left="1080" w:hanging="792"/>
        <w:rPr>
          <w:szCs w:val="18"/>
        </w:rPr>
      </w:pPr>
      <w:r w:rsidRPr="00CD548A">
        <w:rPr>
          <w:szCs w:val="18"/>
        </w:rPr>
        <w:t>II.3.1.1</w:t>
      </w:r>
      <w:r w:rsidRPr="00CD548A">
        <w:rPr>
          <w:szCs w:val="18"/>
        </w:rPr>
        <w:tab/>
        <w:t>Registro del devengado por otros ingresos que generan recursos por donativos en efectivo, entre otros.</w:t>
      </w:r>
    </w:p>
    <w:p w14:paraId="38EE61B1" w14:textId="77777777" w:rsidR="004A60F5" w:rsidRPr="00CD548A" w:rsidRDefault="004A60F5" w:rsidP="00CD2705">
      <w:pPr>
        <w:pStyle w:val="Texto"/>
        <w:spacing w:after="80"/>
        <w:ind w:left="1080" w:hanging="792"/>
        <w:rPr>
          <w:szCs w:val="18"/>
        </w:rPr>
      </w:pPr>
      <w:r w:rsidRPr="00CD548A">
        <w:t>Documento Fuente del Asiento</w:t>
      </w:r>
      <w:r w:rsidRPr="00CD548A">
        <w:rPr>
          <w:szCs w:val="18"/>
        </w:rPr>
        <w:t>: Acta o convenio de donación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3430"/>
        <w:gridCol w:w="762"/>
        <w:gridCol w:w="3660"/>
      </w:tblGrid>
      <w:tr w:rsidR="004A60F5" w:rsidRPr="00CD548A" w14:paraId="527939FC" w14:textId="77777777" w:rsidTr="00CD2705">
        <w:trPr>
          <w:trHeight w:val="20"/>
        </w:trPr>
        <w:tc>
          <w:tcPr>
            <w:tcW w:w="4290" w:type="dxa"/>
            <w:gridSpan w:val="2"/>
            <w:shd w:val="clear" w:color="auto" w:fill="D9D9D9"/>
          </w:tcPr>
          <w:p w14:paraId="2C269FFD" w14:textId="77777777" w:rsidR="004A60F5" w:rsidRPr="00CD548A" w:rsidRDefault="004A60F5" w:rsidP="00CD2705">
            <w:pPr>
              <w:pStyle w:val="Texto"/>
              <w:spacing w:before="20" w:after="20" w:line="240" w:lineRule="exact"/>
              <w:ind w:firstLine="0"/>
              <w:jc w:val="center"/>
              <w:rPr>
                <w:b/>
                <w:sz w:val="16"/>
                <w:szCs w:val="16"/>
              </w:rPr>
            </w:pPr>
            <w:r w:rsidRPr="00CD548A">
              <w:rPr>
                <w:b/>
                <w:sz w:val="16"/>
                <w:szCs w:val="16"/>
              </w:rPr>
              <w:t>Cargo</w:t>
            </w:r>
          </w:p>
        </w:tc>
        <w:tc>
          <w:tcPr>
            <w:tcW w:w="4422" w:type="dxa"/>
            <w:gridSpan w:val="2"/>
            <w:shd w:val="clear" w:color="auto" w:fill="D9D9D9"/>
          </w:tcPr>
          <w:p w14:paraId="60D47AD5" w14:textId="77777777" w:rsidR="004A60F5" w:rsidRPr="00CD548A" w:rsidRDefault="004A60F5" w:rsidP="00CD2705">
            <w:pPr>
              <w:pStyle w:val="Texto"/>
              <w:spacing w:before="20" w:after="20" w:line="240" w:lineRule="exact"/>
              <w:ind w:firstLine="0"/>
              <w:jc w:val="center"/>
              <w:rPr>
                <w:b/>
                <w:sz w:val="16"/>
                <w:szCs w:val="16"/>
              </w:rPr>
            </w:pPr>
            <w:r w:rsidRPr="00CD548A">
              <w:rPr>
                <w:b/>
                <w:sz w:val="16"/>
                <w:szCs w:val="16"/>
              </w:rPr>
              <w:t>Abono</w:t>
            </w:r>
          </w:p>
        </w:tc>
      </w:tr>
      <w:tr w:rsidR="004A60F5" w:rsidRPr="00CD548A" w14:paraId="5DECD86F" w14:textId="77777777" w:rsidTr="00CD2705">
        <w:trPr>
          <w:trHeight w:val="20"/>
        </w:trPr>
        <w:tc>
          <w:tcPr>
            <w:tcW w:w="860" w:type="dxa"/>
            <w:vAlign w:val="center"/>
          </w:tcPr>
          <w:p w14:paraId="0FB25503"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1.1.2.2</w:t>
            </w:r>
          </w:p>
        </w:tc>
        <w:tc>
          <w:tcPr>
            <w:tcW w:w="3430" w:type="dxa"/>
            <w:vAlign w:val="center"/>
          </w:tcPr>
          <w:p w14:paraId="47740D1C"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Cuentas por Cobrar a Corto Plazo</w:t>
            </w:r>
          </w:p>
        </w:tc>
        <w:tc>
          <w:tcPr>
            <w:tcW w:w="762" w:type="dxa"/>
            <w:vAlign w:val="center"/>
          </w:tcPr>
          <w:p w14:paraId="4A27CDC7" w14:textId="77777777" w:rsidR="004A60F5" w:rsidRPr="00CD548A" w:rsidRDefault="004A60F5" w:rsidP="00CD2705">
            <w:pPr>
              <w:pStyle w:val="Texto"/>
              <w:spacing w:before="20" w:after="20" w:line="240" w:lineRule="exact"/>
              <w:ind w:firstLine="0"/>
              <w:jc w:val="left"/>
              <w:rPr>
                <w:sz w:val="16"/>
                <w:szCs w:val="16"/>
              </w:rPr>
            </w:pPr>
          </w:p>
        </w:tc>
        <w:tc>
          <w:tcPr>
            <w:tcW w:w="3660" w:type="dxa"/>
            <w:vAlign w:val="center"/>
          </w:tcPr>
          <w:p w14:paraId="740E26A1" w14:textId="77777777" w:rsidR="004A60F5" w:rsidRPr="00CD548A" w:rsidRDefault="004A60F5" w:rsidP="00CD2705">
            <w:pPr>
              <w:pStyle w:val="Texto"/>
              <w:spacing w:before="20" w:after="20" w:line="240" w:lineRule="exact"/>
              <w:ind w:firstLine="0"/>
              <w:jc w:val="left"/>
              <w:rPr>
                <w:sz w:val="16"/>
                <w:szCs w:val="16"/>
              </w:rPr>
            </w:pPr>
          </w:p>
        </w:tc>
      </w:tr>
      <w:tr w:rsidR="004A60F5" w:rsidRPr="00CD548A" w14:paraId="0CEAFA65" w14:textId="77777777" w:rsidTr="00CD2705">
        <w:trPr>
          <w:trHeight w:val="20"/>
        </w:trPr>
        <w:tc>
          <w:tcPr>
            <w:tcW w:w="860" w:type="dxa"/>
            <w:vAlign w:val="center"/>
          </w:tcPr>
          <w:p w14:paraId="62381488" w14:textId="77777777" w:rsidR="004A60F5" w:rsidRPr="00CD548A" w:rsidRDefault="004A60F5" w:rsidP="00CD2705">
            <w:pPr>
              <w:pStyle w:val="Texto"/>
              <w:spacing w:before="20" w:after="20" w:line="240" w:lineRule="exact"/>
              <w:ind w:firstLine="0"/>
              <w:jc w:val="left"/>
              <w:rPr>
                <w:color w:val="000000"/>
                <w:sz w:val="16"/>
                <w:szCs w:val="16"/>
              </w:rPr>
            </w:pPr>
          </w:p>
        </w:tc>
        <w:tc>
          <w:tcPr>
            <w:tcW w:w="3430" w:type="dxa"/>
            <w:vAlign w:val="center"/>
          </w:tcPr>
          <w:p w14:paraId="1C788910" w14:textId="77777777" w:rsidR="004A60F5" w:rsidRPr="00CD548A" w:rsidRDefault="004A60F5" w:rsidP="00CD2705">
            <w:pPr>
              <w:pStyle w:val="Texto"/>
              <w:spacing w:before="20" w:after="20" w:line="240" w:lineRule="exact"/>
              <w:ind w:firstLine="0"/>
              <w:jc w:val="left"/>
              <w:rPr>
                <w:color w:val="000000"/>
                <w:sz w:val="16"/>
                <w:szCs w:val="16"/>
              </w:rPr>
            </w:pPr>
          </w:p>
        </w:tc>
        <w:tc>
          <w:tcPr>
            <w:tcW w:w="762" w:type="dxa"/>
            <w:vAlign w:val="center"/>
          </w:tcPr>
          <w:p w14:paraId="572EF49E" w14:textId="77777777" w:rsidR="004A60F5" w:rsidRPr="00CD548A" w:rsidRDefault="004A60F5" w:rsidP="00CD2705">
            <w:pPr>
              <w:pStyle w:val="Texto"/>
              <w:spacing w:before="20" w:after="20" w:line="240" w:lineRule="exact"/>
              <w:ind w:firstLine="0"/>
              <w:jc w:val="left"/>
              <w:rPr>
                <w:sz w:val="16"/>
                <w:szCs w:val="16"/>
              </w:rPr>
            </w:pPr>
            <w:r w:rsidRPr="00CD548A">
              <w:rPr>
                <w:sz w:val="16"/>
                <w:szCs w:val="16"/>
              </w:rPr>
              <w:t>4.3.9.9</w:t>
            </w:r>
          </w:p>
        </w:tc>
        <w:tc>
          <w:tcPr>
            <w:tcW w:w="3660" w:type="dxa"/>
            <w:vAlign w:val="center"/>
          </w:tcPr>
          <w:p w14:paraId="3F6B2804" w14:textId="77777777" w:rsidR="004A60F5" w:rsidRPr="00CD548A" w:rsidRDefault="004A60F5" w:rsidP="00CD2705">
            <w:pPr>
              <w:pStyle w:val="Texto"/>
              <w:spacing w:before="20" w:after="20" w:line="240" w:lineRule="exact"/>
              <w:ind w:firstLine="0"/>
              <w:jc w:val="left"/>
              <w:rPr>
                <w:sz w:val="16"/>
                <w:szCs w:val="16"/>
              </w:rPr>
            </w:pPr>
            <w:r w:rsidRPr="00CD548A">
              <w:rPr>
                <w:sz w:val="16"/>
                <w:szCs w:val="16"/>
              </w:rPr>
              <w:t>Otros Ingresos y Beneficios Varios</w:t>
            </w:r>
          </w:p>
        </w:tc>
      </w:tr>
    </w:tbl>
    <w:p w14:paraId="2D94BF79" w14:textId="77777777" w:rsidR="004A60F5" w:rsidRPr="00CD548A" w:rsidRDefault="004A60F5" w:rsidP="00CD2705">
      <w:pPr>
        <w:pStyle w:val="Texto"/>
        <w:spacing w:after="0" w:line="180" w:lineRule="exact"/>
        <w:ind w:left="1080" w:hanging="792"/>
        <w:rPr>
          <w:sz w:val="14"/>
          <w:szCs w:val="14"/>
          <w:lang w:val="es-MX"/>
        </w:rPr>
      </w:pPr>
      <w:r w:rsidRPr="00CD548A">
        <w:rPr>
          <w:sz w:val="14"/>
          <w:szCs w:val="14"/>
          <w:lang w:val="es-MX"/>
        </w:rPr>
        <w:t>Nota:</w:t>
      </w:r>
    </w:p>
    <w:p w14:paraId="3E824313" w14:textId="77777777" w:rsidR="004A60F5" w:rsidRPr="00CD548A" w:rsidRDefault="004A60F5" w:rsidP="00CD2705">
      <w:pPr>
        <w:pStyle w:val="Texto"/>
        <w:spacing w:after="0" w:line="180" w:lineRule="exact"/>
        <w:ind w:left="289" w:firstLine="0"/>
        <w:rPr>
          <w:sz w:val="14"/>
          <w:szCs w:val="14"/>
          <w:lang w:val="es-MX"/>
        </w:rPr>
      </w:pPr>
      <w:r w:rsidRPr="00CD548A">
        <w:rPr>
          <w:sz w:val="14"/>
          <w:szCs w:val="14"/>
          <w:lang w:val="es-MX"/>
        </w:rPr>
        <w:t>Los Otros Ingresos y Beneficios Varios, se regularizarán presupuestariamente de acuerdo a la legislación aplicable.</w:t>
      </w:r>
    </w:p>
    <w:p w14:paraId="2653F9A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E9C8B7F" w14:textId="77777777" w:rsidR="004A60F5" w:rsidRPr="00CD548A" w:rsidRDefault="004A60F5" w:rsidP="00CD2705">
      <w:pPr>
        <w:pStyle w:val="Texto"/>
        <w:spacing w:after="80"/>
        <w:ind w:left="1080" w:hanging="792"/>
        <w:rPr>
          <w:szCs w:val="18"/>
        </w:rPr>
      </w:pPr>
      <w:r w:rsidRPr="00CD548A">
        <w:rPr>
          <w:szCs w:val="18"/>
        </w:rPr>
        <w:t>II.3.1.2</w:t>
      </w:r>
      <w:r w:rsidRPr="00CD548A">
        <w:rPr>
          <w:szCs w:val="18"/>
        </w:rPr>
        <w:tab/>
        <w:t>Registro del cobro de otros ingresos que generan recursos.</w:t>
      </w:r>
    </w:p>
    <w:p w14:paraId="56A08A8F" w14:textId="77777777" w:rsidR="004A60F5" w:rsidRPr="00CD548A" w:rsidRDefault="004A60F5" w:rsidP="00CD2705">
      <w:pPr>
        <w:pStyle w:val="Texto"/>
        <w:spacing w:after="80"/>
        <w:ind w:left="1080" w:hanging="792"/>
        <w:rPr>
          <w:szCs w:val="18"/>
        </w:rPr>
      </w:pPr>
      <w:r w:rsidRPr="00CD548A">
        <w:t>Documento Fuente del Asiento</w:t>
      </w:r>
      <w:r w:rsidRPr="00CD548A">
        <w:rPr>
          <w:szCs w:val="18"/>
        </w:rPr>
        <w:t>: Copia de ficha de depósito, estado de cuenta bancario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3430"/>
        <w:gridCol w:w="762"/>
        <w:gridCol w:w="3660"/>
      </w:tblGrid>
      <w:tr w:rsidR="004A60F5" w:rsidRPr="00CD548A" w14:paraId="7C1F24CC" w14:textId="77777777" w:rsidTr="00CD2705">
        <w:trPr>
          <w:trHeight w:val="20"/>
        </w:trPr>
        <w:tc>
          <w:tcPr>
            <w:tcW w:w="4290" w:type="dxa"/>
            <w:gridSpan w:val="2"/>
            <w:shd w:val="clear" w:color="auto" w:fill="D9D9D9"/>
          </w:tcPr>
          <w:p w14:paraId="67F080DD" w14:textId="77777777" w:rsidR="004A60F5" w:rsidRPr="00CD548A" w:rsidRDefault="004A60F5" w:rsidP="00CD2705">
            <w:pPr>
              <w:pStyle w:val="Texto"/>
              <w:spacing w:before="20" w:after="20" w:line="240" w:lineRule="exact"/>
              <w:ind w:firstLine="0"/>
              <w:jc w:val="center"/>
              <w:rPr>
                <w:b/>
                <w:sz w:val="16"/>
                <w:szCs w:val="16"/>
              </w:rPr>
            </w:pPr>
            <w:r w:rsidRPr="00CD548A">
              <w:rPr>
                <w:b/>
                <w:sz w:val="16"/>
                <w:szCs w:val="16"/>
              </w:rPr>
              <w:t>Cargo</w:t>
            </w:r>
          </w:p>
        </w:tc>
        <w:tc>
          <w:tcPr>
            <w:tcW w:w="4422" w:type="dxa"/>
            <w:gridSpan w:val="2"/>
            <w:shd w:val="clear" w:color="auto" w:fill="D9D9D9"/>
          </w:tcPr>
          <w:p w14:paraId="108C943A" w14:textId="77777777" w:rsidR="004A60F5" w:rsidRPr="00CD548A" w:rsidRDefault="004A60F5" w:rsidP="00CD2705">
            <w:pPr>
              <w:pStyle w:val="Texto"/>
              <w:spacing w:before="20" w:after="20" w:line="240" w:lineRule="exact"/>
              <w:ind w:firstLine="0"/>
              <w:jc w:val="center"/>
              <w:rPr>
                <w:b/>
                <w:sz w:val="16"/>
                <w:szCs w:val="16"/>
              </w:rPr>
            </w:pPr>
            <w:r w:rsidRPr="00CD548A">
              <w:rPr>
                <w:b/>
                <w:sz w:val="16"/>
                <w:szCs w:val="16"/>
              </w:rPr>
              <w:t>Abono</w:t>
            </w:r>
          </w:p>
        </w:tc>
      </w:tr>
      <w:tr w:rsidR="004A60F5" w:rsidRPr="00CD548A" w14:paraId="1F2A3D5F" w14:textId="77777777" w:rsidTr="00CD2705">
        <w:trPr>
          <w:trHeight w:val="20"/>
        </w:trPr>
        <w:tc>
          <w:tcPr>
            <w:tcW w:w="860" w:type="dxa"/>
            <w:vAlign w:val="center"/>
          </w:tcPr>
          <w:p w14:paraId="51D39AFF"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1.1.1.1</w:t>
            </w:r>
          </w:p>
        </w:tc>
        <w:tc>
          <w:tcPr>
            <w:tcW w:w="3430" w:type="dxa"/>
            <w:vAlign w:val="center"/>
          </w:tcPr>
          <w:p w14:paraId="3DEE1043"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Efectivo</w:t>
            </w:r>
          </w:p>
        </w:tc>
        <w:tc>
          <w:tcPr>
            <w:tcW w:w="762" w:type="dxa"/>
            <w:vAlign w:val="center"/>
          </w:tcPr>
          <w:p w14:paraId="70F2BC32" w14:textId="77777777" w:rsidR="004A60F5" w:rsidRPr="00CD548A" w:rsidRDefault="004A60F5" w:rsidP="00CD2705">
            <w:pPr>
              <w:pStyle w:val="Texto"/>
              <w:spacing w:before="20" w:after="20" w:line="240" w:lineRule="exact"/>
              <w:ind w:firstLine="0"/>
              <w:jc w:val="left"/>
              <w:rPr>
                <w:sz w:val="16"/>
                <w:szCs w:val="16"/>
              </w:rPr>
            </w:pPr>
          </w:p>
        </w:tc>
        <w:tc>
          <w:tcPr>
            <w:tcW w:w="3660" w:type="dxa"/>
            <w:vAlign w:val="center"/>
          </w:tcPr>
          <w:p w14:paraId="2B2AAC8C" w14:textId="77777777" w:rsidR="004A60F5" w:rsidRPr="00CD548A" w:rsidRDefault="004A60F5" w:rsidP="00CD2705">
            <w:pPr>
              <w:pStyle w:val="Texto"/>
              <w:spacing w:before="20" w:after="20" w:line="240" w:lineRule="exact"/>
              <w:ind w:firstLine="0"/>
              <w:jc w:val="left"/>
              <w:rPr>
                <w:sz w:val="16"/>
                <w:szCs w:val="16"/>
              </w:rPr>
            </w:pPr>
          </w:p>
        </w:tc>
      </w:tr>
      <w:tr w:rsidR="004A60F5" w:rsidRPr="00CD548A" w14:paraId="2066B0DC" w14:textId="77777777" w:rsidTr="00CD2705">
        <w:trPr>
          <w:trHeight w:val="20"/>
        </w:trPr>
        <w:tc>
          <w:tcPr>
            <w:tcW w:w="860" w:type="dxa"/>
            <w:vAlign w:val="center"/>
          </w:tcPr>
          <w:p w14:paraId="32811611"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1.1.1.2</w:t>
            </w:r>
          </w:p>
        </w:tc>
        <w:tc>
          <w:tcPr>
            <w:tcW w:w="3430" w:type="dxa"/>
            <w:vAlign w:val="center"/>
          </w:tcPr>
          <w:p w14:paraId="1D3858A1"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Bancos/ Tesorería</w:t>
            </w:r>
          </w:p>
        </w:tc>
        <w:tc>
          <w:tcPr>
            <w:tcW w:w="762" w:type="dxa"/>
            <w:vAlign w:val="center"/>
          </w:tcPr>
          <w:p w14:paraId="15ACD2C9" w14:textId="77777777" w:rsidR="004A60F5" w:rsidRPr="00CD548A" w:rsidRDefault="004A60F5" w:rsidP="00CD2705">
            <w:pPr>
              <w:pStyle w:val="Texto"/>
              <w:spacing w:before="20" w:after="20" w:line="240" w:lineRule="exact"/>
              <w:ind w:firstLine="0"/>
              <w:jc w:val="left"/>
              <w:rPr>
                <w:sz w:val="16"/>
                <w:szCs w:val="16"/>
              </w:rPr>
            </w:pPr>
          </w:p>
        </w:tc>
        <w:tc>
          <w:tcPr>
            <w:tcW w:w="3660" w:type="dxa"/>
            <w:vAlign w:val="center"/>
          </w:tcPr>
          <w:p w14:paraId="221F28A3" w14:textId="77777777" w:rsidR="004A60F5" w:rsidRPr="00CD548A" w:rsidRDefault="004A60F5" w:rsidP="00CD2705">
            <w:pPr>
              <w:pStyle w:val="Texto"/>
              <w:spacing w:before="20" w:after="20" w:line="240" w:lineRule="exact"/>
              <w:ind w:firstLine="0"/>
              <w:jc w:val="left"/>
              <w:rPr>
                <w:sz w:val="16"/>
                <w:szCs w:val="16"/>
              </w:rPr>
            </w:pPr>
          </w:p>
        </w:tc>
      </w:tr>
      <w:tr w:rsidR="004A60F5" w:rsidRPr="00CD548A" w14:paraId="2D2099AC" w14:textId="77777777" w:rsidTr="00CD2705">
        <w:trPr>
          <w:trHeight w:val="20"/>
        </w:trPr>
        <w:tc>
          <w:tcPr>
            <w:tcW w:w="860" w:type="dxa"/>
            <w:vAlign w:val="center"/>
          </w:tcPr>
          <w:p w14:paraId="1E9BB1E1" w14:textId="77777777" w:rsidR="004A60F5" w:rsidRPr="00CD548A" w:rsidRDefault="004A60F5" w:rsidP="00CD2705">
            <w:pPr>
              <w:pStyle w:val="Texto"/>
              <w:spacing w:before="20" w:after="20" w:line="240" w:lineRule="exact"/>
              <w:ind w:firstLine="0"/>
              <w:jc w:val="left"/>
              <w:rPr>
                <w:color w:val="000000"/>
                <w:sz w:val="16"/>
                <w:szCs w:val="16"/>
              </w:rPr>
            </w:pPr>
          </w:p>
        </w:tc>
        <w:tc>
          <w:tcPr>
            <w:tcW w:w="3430" w:type="dxa"/>
            <w:vAlign w:val="center"/>
          </w:tcPr>
          <w:p w14:paraId="5603C2EE" w14:textId="77777777" w:rsidR="004A60F5" w:rsidRPr="00CD548A" w:rsidRDefault="004A60F5" w:rsidP="00CD2705">
            <w:pPr>
              <w:pStyle w:val="Texto"/>
              <w:spacing w:before="20" w:after="20" w:line="240" w:lineRule="exact"/>
              <w:ind w:firstLine="0"/>
              <w:jc w:val="left"/>
              <w:rPr>
                <w:color w:val="000000"/>
                <w:sz w:val="16"/>
                <w:szCs w:val="16"/>
              </w:rPr>
            </w:pPr>
          </w:p>
        </w:tc>
        <w:tc>
          <w:tcPr>
            <w:tcW w:w="762" w:type="dxa"/>
            <w:vAlign w:val="center"/>
          </w:tcPr>
          <w:p w14:paraId="6959F528" w14:textId="77777777" w:rsidR="004A60F5" w:rsidRPr="00CD548A" w:rsidRDefault="004A60F5" w:rsidP="00CD2705">
            <w:pPr>
              <w:pStyle w:val="Texto"/>
              <w:spacing w:before="20" w:after="20" w:line="240" w:lineRule="exact"/>
              <w:ind w:firstLine="0"/>
              <w:jc w:val="left"/>
              <w:rPr>
                <w:sz w:val="16"/>
                <w:szCs w:val="16"/>
              </w:rPr>
            </w:pPr>
            <w:r w:rsidRPr="00CD548A">
              <w:rPr>
                <w:color w:val="000000"/>
                <w:sz w:val="16"/>
                <w:szCs w:val="16"/>
              </w:rPr>
              <w:t>1.1.2.2</w:t>
            </w:r>
          </w:p>
        </w:tc>
        <w:tc>
          <w:tcPr>
            <w:tcW w:w="3660" w:type="dxa"/>
            <w:vAlign w:val="center"/>
          </w:tcPr>
          <w:p w14:paraId="3B1EF16C" w14:textId="77777777" w:rsidR="004A60F5" w:rsidRPr="00CD548A" w:rsidRDefault="004A60F5" w:rsidP="00CD2705">
            <w:pPr>
              <w:pStyle w:val="Texto"/>
              <w:spacing w:before="20" w:after="20" w:line="240" w:lineRule="exact"/>
              <w:ind w:firstLine="0"/>
              <w:jc w:val="left"/>
              <w:rPr>
                <w:sz w:val="16"/>
                <w:szCs w:val="16"/>
              </w:rPr>
            </w:pPr>
            <w:r w:rsidRPr="00CD548A">
              <w:rPr>
                <w:color w:val="000000"/>
                <w:sz w:val="16"/>
                <w:szCs w:val="16"/>
              </w:rPr>
              <w:t>Cuentas por Cobrar a Corto Plazo</w:t>
            </w:r>
          </w:p>
        </w:tc>
      </w:tr>
    </w:tbl>
    <w:p w14:paraId="56B4225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797438B" w14:textId="77777777" w:rsidR="004A60F5" w:rsidRPr="00CD548A" w:rsidRDefault="004A60F5" w:rsidP="00CD2705">
      <w:pPr>
        <w:pStyle w:val="Texto"/>
        <w:spacing w:after="80"/>
        <w:ind w:left="1080" w:hanging="792"/>
        <w:rPr>
          <w:b/>
        </w:rPr>
      </w:pPr>
      <w:r w:rsidRPr="00CD548A">
        <w:br w:type="page"/>
      </w:r>
      <w:r w:rsidRPr="00CD548A">
        <w:rPr>
          <w:b/>
        </w:rPr>
        <w:lastRenderedPageBreak/>
        <w:t>III</w:t>
      </w:r>
      <w:r w:rsidRPr="00CD548A">
        <w:rPr>
          <w:b/>
        </w:rPr>
        <w:tab/>
        <w:t>OPERACIONES RELACIONADAS CON EL EJERCICIO DEL DECRETO DE PRESUPUESTO DE EGRESOS</w:t>
      </w:r>
    </w:p>
    <w:p w14:paraId="61070BB4" w14:textId="77777777" w:rsidR="004A60F5" w:rsidRPr="00CD548A" w:rsidRDefault="004A60F5" w:rsidP="00CD2705">
      <w:pPr>
        <w:pStyle w:val="Texto"/>
        <w:spacing w:after="80"/>
        <w:ind w:left="1080" w:hanging="792"/>
        <w:rPr>
          <w:b/>
        </w:rPr>
      </w:pPr>
      <w:r w:rsidRPr="00CD548A">
        <w:rPr>
          <w:b/>
        </w:rPr>
        <w:t>III.1</w:t>
      </w:r>
      <w:r w:rsidRPr="00CD548A">
        <w:rPr>
          <w:b/>
        </w:rPr>
        <w:tab/>
      </w:r>
      <w:r w:rsidRPr="00CD548A">
        <w:rPr>
          <w:b/>
          <w:smallCaps/>
          <w:szCs w:val="18"/>
        </w:rPr>
        <w:t>Gastos corrientes</w:t>
      </w:r>
    </w:p>
    <w:p w14:paraId="6658DAEB" w14:textId="77777777" w:rsidR="004A60F5" w:rsidRPr="00CD548A" w:rsidRDefault="004A60F5" w:rsidP="00CD2705">
      <w:pPr>
        <w:pStyle w:val="Texto"/>
        <w:spacing w:after="80"/>
        <w:ind w:left="1080" w:hanging="792"/>
        <w:rPr>
          <w:b/>
        </w:rPr>
      </w:pPr>
      <w:r w:rsidRPr="00CD548A">
        <w:rPr>
          <w:b/>
        </w:rPr>
        <w:t>III.1.1</w:t>
      </w:r>
      <w:r w:rsidRPr="00CD548A">
        <w:rPr>
          <w:b/>
        </w:rPr>
        <w:tab/>
        <w:t>Servicios Personales</w:t>
      </w:r>
    </w:p>
    <w:p w14:paraId="79D3641A" w14:textId="77777777" w:rsidR="004A60F5" w:rsidRPr="00CD548A" w:rsidRDefault="004A60F5" w:rsidP="00CD2705">
      <w:pPr>
        <w:pStyle w:val="Texto"/>
        <w:spacing w:after="80"/>
        <w:ind w:left="1080" w:hanging="792"/>
      </w:pPr>
      <w:r w:rsidRPr="00CD548A">
        <w:t>III.1.1.1</w:t>
      </w:r>
      <w:r w:rsidRPr="00CD548A">
        <w:tab/>
        <w:t>Registro del devengado de los gastos por servicios personales (nómina, honorarios, otros servicios personales y retenciones).</w:t>
      </w:r>
    </w:p>
    <w:p w14:paraId="3DB42784" w14:textId="77777777" w:rsidR="004A60F5" w:rsidRPr="00CD548A" w:rsidRDefault="004A60F5" w:rsidP="00CD2705">
      <w:pPr>
        <w:pStyle w:val="Texto"/>
      </w:pPr>
      <w:r w:rsidRPr="00CD548A">
        <w:t>Documento Fuente del Asiento: Resumen de nómina, lista de raya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5"/>
        <w:gridCol w:w="752"/>
        <w:gridCol w:w="3624"/>
      </w:tblGrid>
      <w:tr w:rsidR="004A60F5" w:rsidRPr="00CD548A" w14:paraId="73B0A4A9" w14:textId="77777777" w:rsidTr="00CD2705">
        <w:trPr>
          <w:trHeight w:val="20"/>
        </w:trPr>
        <w:tc>
          <w:tcPr>
            <w:tcW w:w="4645" w:type="dxa"/>
            <w:gridSpan w:val="2"/>
            <w:shd w:val="clear" w:color="auto" w:fill="D9D9D9"/>
            <w:vAlign w:val="center"/>
          </w:tcPr>
          <w:p w14:paraId="435CC659" w14:textId="77777777" w:rsidR="004A60F5" w:rsidRPr="00CD548A" w:rsidRDefault="004A60F5" w:rsidP="00CD2705">
            <w:pPr>
              <w:pStyle w:val="Texto"/>
              <w:spacing w:after="80"/>
              <w:ind w:firstLine="0"/>
              <w:jc w:val="center"/>
              <w:rPr>
                <w:b/>
                <w:sz w:val="16"/>
              </w:rPr>
            </w:pPr>
            <w:r w:rsidRPr="00CD548A">
              <w:rPr>
                <w:b/>
                <w:sz w:val="16"/>
              </w:rPr>
              <w:t>Cargo</w:t>
            </w:r>
          </w:p>
        </w:tc>
        <w:tc>
          <w:tcPr>
            <w:tcW w:w="4687" w:type="dxa"/>
            <w:gridSpan w:val="2"/>
            <w:shd w:val="clear" w:color="auto" w:fill="D9D9D9"/>
            <w:vAlign w:val="center"/>
          </w:tcPr>
          <w:p w14:paraId="5932248A"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3B942814" w14:textId="77777777" w:rsidTr="00CD2705">
        <w:trPr>
          <w:trHeight w:val="20"/>
        </w:trPr>
        <w:tc>
          <w:tcPr>
            <w:tcW w:w="797" w:type="dxa"/>
            <w:vAlign w:val="center"/>
          </w:tcPr>
          <w:p w14:paraId="5AA9E220" w14:textId="77777777" w:rsidR="004A60F5" w:rsidRPr="00CD548A" w:rsidRDefault="004A60F5" w:rsidP="00CD2705">
            <w:pPr>
              <w:pStyle w:val="Texto"/>
              <w:spacing w:after="60"/>
              <w:ind w:firstLine="0"/>
              <w:rPr>
                <w:sz w:val="16"/>
              </w:rPr>
            </w:pPr>
            <w:r w:rsidRPr="00CD548A">
              <w:rPr>
                <w:sz w:val="16"/>
              </w:rPr>
              <w:t>5.1.1.1</w:t>
            </w:r>
          </w:p>
        </w:tc>
        <w:tc>
          <w:tcPr>
            <w:tcW w:w="3848" w:type="dxa"/>
            <w:vAlign w:val="center"/>
          </w:tcPr>
          <w:p w14:paraId="4254D3D8" w14:textId="77777777" w:rsidR="004A60F5" w:rsidRPr="00CD548A" w:rsidRDefault="004A60F5" w:rsidP="00CD2705">
            <w:pPr>
              <w:pStyle w:val="Texto"/>
              <w:spacing w:after="60"/>
              <w:ind w:firstLine="0"/>
              <w:rPr>
                <w:sz w:val="16"/>
              </w:rPr>
            </w:pPr>
            <w:r w:rsidRPr="00CD548A">
              <w:rPr>
                <w:sz w:val="16"/>
              </w:rPr>
              <w:t>Remuneraciones al Personal de Carácter Permanente</w:t>
            </w:r>
          </w:p>
        </w:tc>
        <w:tc>
          <w:tcPr>
            <w:tcW w:w="797" w:type="dxa"/>
            <w:vAlign w:val="center"/>
          </w:tcPr>
          <w:p w14:paraId="4B4FE6BA" w14:textId="77777777" w:rsidR="004A60F5" w:rsidRPr="00CD548A" w:rsidRDefault="004A60F5" w:rsidP="00CD2705">
            <w:pPr>
              <w:pStyle w:val="Texto"/>
              <w:spacing w:after="60"/>
              <w:ind w:firstLine="0"/>
              <w:rPr>
                <w:sz w:val="16"/>
              </w:rPr>
            </w:pPr>
          </w:p>
        </w:tc>
        <w:tc>
          <w:tcPr>
            <w:tcW w:w="3890" w:type="dxa"/>
            <w:vAlign w:val="center"/>
          </w:tcPr>
          <w:p w14:paraId="53533E91" w14:textId="77777777" w:rsidR="004A60F5" w:rsidRPr="00CD548A" w:rsidRDefault="004A60F5" w:rsidP="00CD2705">
            <w:pPr>
              <w:pStyle w:val="Texto"/>
              <w:spacing w:after="60"/>
              <w:ind w:firstLine="0"/>
              <w:rPr>
                <w:sz w:val="16"/>
              </w:rPr>
            </w:pPr>
          </w:p>
        </w:tc>
      </w:tr>
      <w:tr w:rsidR="004A60F5" w:rsidRPr="00CD548A" w14:paraId="02F6BF47" w14:textId="77777777" w:rsidTr="00CD2705">
        <w:trPr>
          <w:trHeight w:val="20"/>
        </w:trPr>
        <w:tc>
          <w:tcPr>
            <w:tcW w:w="797" w:type="dxa"/>
            <w:vAlign w:val="center"/>
          </w:tcPr>
          <w:p w14:paraId="3DD25438" w14:textId="77777777" w:rsidR="004A60F5" w:rsidRPr="00CD548A" w:rsidRDefault="004A60F5" w:rsidP="00CD2705">
            <w:pPr>
              <w:pStyle w:val="Texto"/>
              <w:spacing w:after="60"/>
              <w:ind w:firstLine="0"/>
              <w:rPr>
                <w:sz w:val="16"/>
              </w:rPr>
            </w:pPr>
            <w:r w:rsidRPr="00CD548A">
              <w:rPr>
                <w:sz w:val="16"/>
              </w:rPr>
              <w:t>5.1.1.2</w:t>
            </w:r>
          </w:p>
        </w:tc>
        <w:tc>
          <w:tcPr>
            <w:tcW w:w="3848" w:type="dxa"/>
            <w:vAlign w:val="center"/>
          </w:tcPr>
          <w:p w14:paraId="48F5B0B9" w14:textId="77777777" w:rsidR="004A60F5" w:rsidRPr="00CD548A" w:rsidRDefault="004A60F5" w:rsidP="00CD2705">
            <w:pPr>
              <w:pStyle w:val="Texto"/>
              <w:spacing w:after="60"/>
              <w:ind w:firstLine="0"/>
              <w:rPr>
                <w:sz w:val="16"/>
              </w:rPr>
            </w:pPr>
            <w:r w:rsidRPr="00CD548A">
              <w:rPr>
                <w:sz w:val="16"/>
              </w:rPr>
              <w:t>Remuneraciones al Personal de Carácter Transitorio</w:t>
            </w:r>
          </w:p>
        </w:tc>
        <w:tc>
          <w:tcPr>
            <w:tcW w:w="797" w:type="dxa"/>
            <w:vAlign w:val="center"/>
          </w:tcPr>
          <w:p w14:paraId="148994E2" w14:textId="77777777" w:rsidR="004A60F5" w:rsidRPr="00CD548A" w:rsidRDefault="004A60F5" w:rsidP="00CD2705">
            <w:pPr>
              <w:pStyle w:val="Texto"/>
              <w:spacing w:after="60"/>
              <w:ind w:firstLine="0"/>
              <w:rPr>
                <w:sz w:val="16"/>
              </w:rPr>
            </w:pPr>
          </w:p>
        </w:tc>
        <w:tc>
          <w:tcPr>
            <w:tcW w:w="3890" w:type="dxa"/>
            <w:vAlign w:val="center"/>
          </w:tcPr>
          <w:p w14:paraId="7D215640" w14:textId="77777777" w:rsidR="004A60F5" w:rsidRPr="00CD548A" w:rsidRDefault="004A60F5" w:rsidP="00CD2705">
            <w:pPr>
              <w:pStyle w:val="Texto"/>
              <w:spacing w:after="60"/>
              <w:ind w:firstLine="0"/>
              <w:rPr>
                <w:sz w:val="16"/>
              </w:rPr>
            </w:pPr>
          </w:p>
        </w:tc>
      </w:tr>
      <w:tr w:rsidR="004A60F5" w:rsidRPr="00CD548A" w14:paraId="784D38E3" w14:textId="77777777" w:rsidTr="00CD2705">
        <w:trPr>
          <w:trHeight w:val="20"/>
        </w:trPr>
        <w:tc>
          <w:tcPr>
            <w:tcW w:w="797" w:type="dxa"/>
            <w:vAlign w:val="center"/>
          </w:tcPr>
          <w:p w14:paraId="4F14BB2B" w14:textId="77777777" w:rsidR="004A60F5" w:rsidRPr="00CD548A" w:rsidRDefault="004A60F5" w:rsidP="00CD2705">
            <w:pPr>
              <w:pStyle w:val="Texto"/>
              <w:spacing w:after="60"/>
              <w:ind w:firstLine="0"/>
              <w:rPr>
                <w:sz w:val="16"/>
              </w:rPr>
            </w:pPr>
            <w:r w:rsidRPr="00CD548A">
              <w:rPr>
                <w:sz w:val="16"/>
              </w:rPr>
              <w:t>5.1.1.3</w:t>
            </w:r>
          </w:p>
        </w:tc>
        <w:tc>
          <w:tcPr>
            <w:tcW w:w="3848" w:type="dxa"/>
            <w:vAlign w:val="center"/>
          </w:tcPr>
          <w:p w14:paraId="695D3930" w14:textId="77777777" w:rsidR="004A60F5" w:rsidRPr="00CD548A" w:rsidRDefault="004A60F5" w:rsidP="00CD2705">
            <w:pPr>
              <w:pStyle w:val="Texto"/>
              <w:spacing w:after="60"/>
              <w:ind w:firstLine="0"/>
              <w:rPr>
                <w:sz w:val="16"/>
              </w:rPr>
            </w:pPr>
            <w:r w:rsidRPr="00CD548A">
              <w:rPr>
                <w:sz w:val="16"/>
              </w:rPr>
              <w:t xml:space="preserve">Remuneraciones Adicionales y Especiales </w:t>
            </w:r>
          </w:p>
        </w:tc>
        <w:tc>
          <w:tcPr>
            <w:tcW w:w="797" w:type="dxa"/>
            <w:vAlign w:val="center"/>
          </w:tcPr>
          <w:p w14:paraId="3867CBBE" w14:textId="77777777" w:rsidR="004A60F5" w:rsidRPr="00CD548A" w:rsidRDefault="004A60F5" w:rsidP="00CD2705">
            <w:pPr>
              <w:pStyle w:val="Texto"/>
              <w:spacing w:after="60"/>
              <w:ind w:firstLine="0"/>
              <w:rPr>
                <w:sz w:val="16"/>
              </w:rPr>
            </w:pPr>
          </w:p>
        </w:tc>
        <w:tc>
          <w:tcPr>
            <w:tcW w:w="3890" w:type="dxa"/>
            <w:vAlign w:val="center"/>
          </w:tcPr>
          <w:p w14:paraId="010001AF" w14:textId="77777777" w:rsidR="004A60F5" w:rsidRPr="00CD548A" w:rsidRDefault="004A60F5" w:rsidP="00CD2705">
            <w:pPr>
              <w:pStyle w:val="Texto"/>
              <w:spacing w:after="60"/>
              <w:ind w:firstLine="0"/>
              <w:rPr>
                <w:sz w:val="16"/>
              </w:rPr>
            </w:pPr>
          </w:p>
        </w:tc>
      </w:tr>
      <w:tr w:rsidR="004A60F5" w:rsidRPr="00CD548A" w14:paraId="5CDBC4E4" w14:textId="77777777" w:rsidTr="00CD2705">
        <w:trPr>
          <w:trHeight w:val="20"/>
        </w:trPr>
        <w:tc>
          <w:tcPr>
            <w:tcW w:w="797" w:type="dxa"/>
            <w:vAlign w:val="center"/>
          </w:tcPr>
          <w:p w14:paraId="458C6403" w14:textId="77777777" w:rsidR="004A60F5" w:rsidRPr="00CD548A" w:rsidRDefault="004A60F5" w:rsidP="00CD2705">
            <w:pPr>
              <w:pStyle w:val="Texto"/>
              <w:spacing w:after="60"/>
              <w:ind w:firstLine="0"/>
              <w:rPr>
                <w:sz w:val="16"/>
              </w:rPr>
            </w:pPr>
            <w:r w:rsidRPr="00CD548A">
              <w:rPr>
                <w:sz w:val="16"/>
              </w:rPr>
              <w:t>5.1.1.5</w:t>
            </w:r>
          </w:p>
        </w:tc>
        <w:tc>
          <w:tcPr>
            <w:tcW w:w="3848" w:type="dxa"/>
            <w:vAlign w:val="center"/>
          </w:tcPr>
          <w:p w14:paraId="35E59CBC" w14:textId="77777777" w:rsidR="004A60F5" w:rsidRPr="00CD548A" w:rsidRDefault="004A60F5" w:rsidP="00CD2705">
            <w:pPr>
              <w:pStyle w:val="Texto"/>
              <w:spacing w:after="60"/>
              <w:ind w:firstLine="0"/>
              <w:rPr>
                <w:sz w:val="16"/>
              </w:rPr>
            </w:pPr>
            <w:r w:rsidRPr="00CD548A">
              <w:rPr>
                <w:sz w:val="16"/>
              </w:rPr>
              <w:t xml:space="preserve">Otras Prestaciones Sociales y Económicas </w:t>
            </w:r>
          </w:p>
        </w:tc>
        <w:tc>
          <w:tcPr>
            <w:tcW w:w="797" w:type="dxa"/>
            <w:vAlign w:val="center"/>
          </w:tcPr>
          <w:p w14:paraId="44BAA360" w14:textId="77777777" w:rsidR="004A60F5" w:rsidRPr="00CD548A" w:rsidRDefault="004A60F5" w:rsidP="00CD2705">
            <w:pPr>
              <w:pStyle w:val="Texto"/>
              <w:spacing w:after="60"/>
              <w:ind w:firstLine="0"/>
              <w:rPr>
                <w:sz w:val="16"/>
              </w:rPr>
            </w:pPr>
          </w:p>
        </w:tc>
        <w:tc>
          <w:tcPr>
            <w:tcW w:w="3890" w:type="dxa"/>
            <w:vAlign w:val="center"/>
          </w:tcPr>
          <w:p w14:paraId="471A73DD" w14:textId="77777777" w:rsidR="004A60F5" w:rsidRPr="00CD548A" w:rsidRDefault="004A60F5" w:rsidP="00CD2705">
            <w:pPr>
              <w:pStyle w:val="Texto"/>
              <w:spacing w:after="60"/>
              <w:ind w:firstLine="0"/>
              <w:rPr>
                <w:sz w:val="16"/>
              </w:rPr>
            </w:pPr>
          </w:p>
        </w:tc>
      </w:tr>
      <w:tr w:rsidR="004A60F5" w:rsidRPr="00CD548A" w14:paraId="60365935" w14:textId="77777777" w:rsidTr="00CD2705">
        <w:trPr>
          <w:trHeight w:val="20"/>
        </w:trPr>
        <w:tc>
          <w:tcPr>
            <w:tcW w:w="797" w:type="dxa"/>
            <w:vAlign w:val="center"/>
          </w:tcPr>
          <w:p w14:paraId="761D5656" w14:textId="77777777" w:rsidR="004A60F5" w:rsidRPr="00CD548A" w:rsidRDefault="004A60F5" w:rsidP="00CD2705">
            <w:pPr>
              <w:pStyle w:val="Texto"/>
              <w:spacing w:after="60"/>
              <w:ind w:firstLine="0"/>
              <w:rPr>
                <w:sz w:val="16"/>
              </w:rPr>
            </w:pPr>
            <w:r w:rsidRPr="00CD548A">
              <w:rPr>
                <w:sz w:val="16"/>
              </w:rPr>
              <w:t>5.1.1.6</w:t>
            </w:r>
          </w:p>
        </w:tc>
        <w:tc>
          <w:tcPr>
            <w:tcW w:w="3848" w:type="dxa"/>
            <w:vAlign w:val="center"/>
          </w:tcPr>
          <w:p w14:paraId="5E861694" w14:textId="77777777" w:rsidR="004A60F5" w:rsidRPr="00CD548A" w:rsidRDefault="004A60F5" w:rsidP="00CD2705">
            <w:pPr>
              <w:pStyle w:val="Texto"/>
              <w:spacing w:after="60"/>
              <w:ind w:firstLine="0"/>
              <w:rPr>
                <w:sz w:val="16"/>
              </w:rPr>
            </w:pPr>
            <w:r w:rsidRPr="00CD548A">
              <w:rPr>
                <w:sz w:val="16"/>
              </w:rPr>
              <w:t>Pago de Estímulos a Servidores Públicos</w:t>
            </w:r>
          </w:p>
        </w:tc>
        <w:tc>
          <w:tcPr>
            <w:tcW w:w="797" w:type="dxa"/>
            <w:vAlign w:val="center"/>
          </w:tcPr>
          <w:p w14:paraId="591D16FD" w14:textId="77777777" w:rsidR="004A60F5" w:rsidRPr="00CD548A" w:rsidRDefault="004A60F5" w:rsidP="00CD2705">
            <w:pPr>
              <w:pStyle w:val="Texto"/>
              <w:spacing w:after="60"/>
              <w:ind w:firstLine="0"/>
              <w:rPr>
                <w:sz w:val="16"/>
              </w:rPr>
            </w:pPr>
          </w:p>
        </w:tc>
        <w:tc>
          <w:tcPr>
            <w:tcW w:w="3890" w:type="dxa"/>
            <w:vAlign w:val="center"/>
          </w:tcPr>
          <w:p w14:paraId="4C07BEFA" w14:textId="77777777" w:rsidR="004A60F5" w:rsidRPr="00CD548A" w:rsidRDefault="004A60F5" w:rsidP="00CD2705">
            <w:pPr>
              <w:pStyle w:val="Texto"/>
              <w:spacing w:after="60"/>
              <w:ind w:firstLine="0"/>
              <w:rPr>
                <w:sz w:val="16"/>
              </w:rPr>
            </w:pPr>
          </w:p>
        </w:tc>
      </w:tr>
      <w:tr w:rsidR="004A60F5" w:rsidRPr="00CD548A" w14:paraId="44C12E5B" w14:textId="77777777" w:rsidTr="00CD2705">
        <w:trPr>
          <w:trHeight w:val="20"/>
        </w:trPr>
        <w:tc>
          <w:tcPr>
            <w:tcW w:w="797" w:type="dxa"/>
            <w:vAlign w:val="center"/>
          </w:tcPr>
          <w:p w14:paraId="20091EAC" w14:textId="77777777" w:rsidR="004A60F5" w:rsidRPr="00CD548A" w:rsidRDefault="004A60F5" w:rsidP="00CD2705">
            <w:pPr>
              <w:pStyle w:val="Texto"/>
              <w:spacing w:after="60"/>
              <w:ind w:firstLine="0"/>
              <w:rPr>
                <w:sz w:val="16"/>
              </w:rPr>
            </w:pPr>
            <w:r w:rsidRPr="00CD548A">
              <w:rPr>
                <w:sz w:val="16"/>
              </w:rPr>
              <w:t> </w:t>
            </w:r>
          </w:p>
        </w:tc>
        <w:tc>
          <w:tcPr>
            <w:tcW w:w="3848" w:type="dxa"/>
            <w:vAlign w:val="center"/>
          </w:tcPr>
          <w:p w14:paraId="18EA6CDA" w14:textId="77777777" w:rsidR="004A60F5" w:rsidRPr="00CD548A" w:rsidRDefault="004A60F5" w:rsidP="00CD2705">
            <w:pPr>
              <w:pStyle w:val="Texto"/>
              <w:spacing w:after="60"/>
              <w:ind w:firstLine="0"/>
              <w:rPr>
                <w:sz w:val="16"/>
              </w:rPr>
            </w:pPr>
            <w:r w:rsidRPr="00CD548A">
              <w:rPr>
                <w:sz w:val="16"/>
              </w:rPr>
              <w:t> </w:t>
            </w:r>
          </w:p>
        </w:tc>
        <w:tc>
          <w:tcPr>
            <w:tcW w:w="797" w:type="dxa"/>
            <w:vAlign w:val="center"/>
          </w:tcPr>
          <w:p w14:paraId="745E9BCB" w14:textId="77777777" w:rsidR="004A60F5" w:rsidRPr="00CD548A" w:rsidRDefault="004A60F5" w:rsidP="00CD2705">
            <w:pPr>
              <w:pStyle w:val="Texto"/>
              <w:spacing w:after="60"/>
              <w:ind w:firstLine="0"/>
              <w:rPr>
                <w:sz w:val="16"/>
              </w:rPr>
            </w:pPr>
            <w:r w:rsidRPr="00CD548A">
              <w:rPr>
                <w:sz w:val="16"/>
              </w:rPr>
              <w:t>2.1.1.1</w:t>
            </w:r>
          </w:p>
        </w:tc>
        <w:tc>
          <w:tcPr>
            <w:tcW w:w="3890" w:type="dxa"/>
            <w:vAlign w:val="center"/>
          </w:tcPr>
          <w:p w14:paraId="6C8BA837" w14:textId="77777777" w:rsidR="004A60F5" w:rsidRPr="00CD548A" w:rsidRDefault="004A60F5" w:rsidP="00CD2705">
            <w:pPr>
              <w:pStyle w:val="Texto"/>
              <w:spacing w:after="60"/>
              <w:ind w:firstLine="0"/>
              <w:rPr>
                <w:sz w:val="16"/>
              </w:rPr>
            </w:pPr>
            <w:r w:rsidRPr="00CD548A">
              <w:rPr>
                <w:sz w:val="16"/>
              </w:rPr>
              <w:t xml:space="preserve">Servicios Personales por Pagar a Corto Plazo </w:t>
            </w:r>
          </w:p>
        </w:tc>
      </w:tr>
      <w:tr w:rsidR="004A60F5" w:rsidRPr="00CD548A" w14:paraId="2E602DA3" w14:textId="77777777" w:rsidTr="00CD2705">
        <w:trPr>
          <w:trHeight w:val="20"/>
        </w:trPr>
        <w:tc>
          <w:tcPr>
            <w:tcW w:w="797" w:type="dxa"/>
            <w:vAlign w:val="center"/>
          </w:tcPr>
          <w:p w14:paraId="421C33F2" w14:textId="77777777" w:rsidR="004A60F5" w:rsidRPr="00CD548A" w:rsidRDefault="004A60F5" w:rsidP="00CD2705">
            <w:pPr>
              <w:pStyle w:val="Texto"/>
              <w:spacing w:after="60"/>
              <w:ind w:firstLine="0"/>
              <w:rPr>
                <w:sz w:val="16"/>
                <w:lang w:val="pt-PT"/>
              </w:rPr>
            </w:pPr>
          </w:p>
        </w:tc>
        <w:tc>
          <w:tcPr>
            <w:tcW w:w="3848" w:type="dxa"/>
            <w:vAlign w:val="center"/>
          </w:tcPr>
          <w:p w14:paraId="4F01B16A" w14:textId="77777777" w:rsidR="004A60F5" w:rsidRPr="00CD548A" w:rsidRDefault="004A60F5" w:rsidP="00CD2705">
            <w:pPr>
              <w:pStyle w:val="Texto"/>
              <w:spacing w:after="60"/>
              <w:ind w:firstLine="0"/>
              <w:rPr>
                <w:sz w:val="16"/>
                <w:lang w:val="pt-PT"/>
              </w:rPr>
            </w:pPr>
          </w:p>
        </w:tc>
        <w:tc>
          <w:tcPr>
            <w:tcW w:w="797" w:type="dxa"/>
            <w:vAlign w:val="center"/>
          </w:tcPr>
          <w:p w14:paraId="0F001BEF" w14:textId="77777777" w:rsidR="004A60F5" w:rsidRPr="00CD548A" w:rsidRDefault="004A60F5" w:rsidP="00CD2705">
            <w:pPr>
              <w:pStyle w:val="Texto"/>
              <w:spacing w:after="60"/>
              <w:ind w:firstLine="0"/>
              <w:rPr>
                <w:sz w:val="16"/>
              </w:rPr>
            </w:pPr>
            <w:r w:rsidRPr="00CD548A">
              <w:rPr>
                <w:sz w:val="16"/>
              </w:rPr>
              <w:t>2.1.1.7</w:t>
            </w:r>
          </w:p>
        </w:tc>
        <w:tc>
          <w:tcPr>
            <w:tcW w:w="3890" w:type="dxa"/>
            <w:vAlign w:val="center"/>
          </w:tcPr>
          <w:p w14:paraId="123C4CEF" w14:textId="77777777" w:rsidR="004A60F5" w:rsidRPr="00CD548A" w:rsidRDefault="004A60F5" w:rsidP="00CD2705">
            <w:pPr>
              <w:pStyle w:val="Texto"/>
              <w:spacing w:after="60"/>
              <w:ind w:firstLine="0"/>
              <w:rPr>
                <w:sz w:val="16"/>
              </w:rPr>
            </w:pPr>
            <w:r w:rsidRPr="00CD548A">
              <w:rPr>
                <w:sz w:val="16"/>
              </w:rPr>
              <w:t xml:space="preserve">Retenciones y Contribuciones por Pagar a Corto Plazo </w:t>
            </w:r>
          </w:p>
        </w:tc>
      </w:tr>
    </w:tbl>
    <w:p w14:paraId="3AC3A4A0" w14:textId="77777777" w:rsidR="004A60F5" w:rsidRPr="00CD548A" w:rsidRDefault="004A60F5" w:rsidP="00CD2705">
      <w:pPr>
        <w:pStyle w:val="Texto"/>
        <w:spacing w:line="233" w:lineRule="exact"/>
        <w:ind w:left="1080" w:hanging="792"/>
      </w:pPr>
    </w:p>
    <w:p w14:paraId="7E8F62DE" w14:textId="77777777" w:rsidR="004A60F5" w:rsidRPr="00CD548A" w:rsidRDefault="004A60F5" w:rsidP="00CD2705">
      <w:pPr>
        <w:pStyle w:val="Texto"/>
        <w:spacing w:line="233" w:lineRule="exact"/>
        <w:ind w:left="1080" w:hanging="792"/>
      </w:pPr>
      <w:r w:rsidRPr="00CD548A">
        <w:t>III.1.1.2</w:t>
      </w:r>
      <w:r w:rsidRPr="00CD548A">
        <w:tab/>
        <w:t>Registro del pago de los gastos por servicios personales (nómina, honorarios, otros servicios personales).</w:t>
      </w:r>
    </w:p>
    <w:p w14:paraId="5DD0C932" w14:textId="77777777" w:rsidR="004A60F5" w:rsidRPr="00CD548A" w:rsidRDefault="004A60F5" w:rsidP="00CD2705">
      <w:pPr>
        <w:pStyle w:val="Texto"/>
        <w:spacing w:line="233"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62702F0A" w14:textId="77777777" w:rsidTr="00CD2705">
        <w:trPr>
          <w:trHeight w:val="20"/>
        </w:trPr>
        <w:tc>
          <w:tcPr>
            <w:tcW w:w="4645" w:type="dxa"/>
            <w:gridSpan w:val="2"/>
            <w:shd w:val="clear" w:color="auto" w:fill="D9D9D9"/>
          </w:tcPr>
          <w:p w14:paraId="2DC36865" w14:textId="77777777" w:rsidR="004A60F5" w:rsidRPr="00CD548A" w:rsidRDefault="004A60F5" w:rsidP="00CD2705">
            <w:pPr>
              <w:pStyle w:val="Texto"/>
              <w:spacing w:before="40" w:after="40" w:line="233" w:lineRule="exact"/>
              <w:ind w:firstLine="0"/>
              <w:jc w:val="center"/>
              <w:rPr>
                <w:b/>
                <w:sz w:val="16"/>
              </w:rPr>
            </w:pPr>
            <w:r w:rsidRPr="00CD548A">
              <w:rPr>
                <w:b/>
                <w:sz w:val="16"/>
              </w:rPr>
              <w:t>Cargo</w:t>
            </w:r>
          </w:p>
        </w:tc>
        <w:tc>
          <w:tcPr>
            <w:tcW w:w="4707" w:type="dxa"/>
            <w:gridSpan w:val="2"/>
            <w:shd w:val="clear" w:color="auto" w:fill="D9D9D9"/>
          </w:tcPr>
          <w:p w14:paraId="3C88AD61" w14:textId="77777777" w:rsidR="004A60F5" w:rsidRPr="00CD548A" w:rsidRDefault="004A60F5" w:rsidP="00CD2705">
            <w:pPr>
              <w:pStyle w:val="Texto"/>
              <w:spacing w:before="40" w:after="40" w:line="233" w:lineRule="exact"/>
              <w:ind w:firstLine="0"/>
              <w:jc w:val="center"/>
              <w:rPr>
                <w:b/>
                <w:sz w:val="16"/>
              </w:rPr>
            </w:pPr>
            <w:r w:rsidRPr="00CD548A">
              <w:rPr>
                <w:b/>
                <w:sz w:val="16"/>
              </w:rPr>
              <w:t>Abono</w:t>
            </w:r>
          </w:p>
        </w:tc>
      </w:tr>
      <w:tr w:rsidR="004A60F5" w:rsidRPr="00CD548A" w14:paraId="1F78C9CD" w14:textId="77777777" w:rsidTr="00CD2705">
        <w:trPr>
          <w:trHeight w:val="20"/>
        </w:trPr>
        <w:tc>
          <w:tcPr>
            <w:tcW w:w="797" w:type="dxa"/>
          </w:tcPr>
          <w:p w14:paraId="04C97372" w14:textId="77777777" w:rsidR="004A60F5" w:rsidRPr="00CD548A" w:rsidRDefault="004A60F5" w:rsidP="00CD2705">
            <w:pPr>
              <w:pStyle w:val="Texto"/>
              <w:spacing w:after="60" w:line="233" w:lineRule="exact"/>
              <w:ind w:firstLine="0"/>
              <w:rPr>
                <w:sz w:val="16"/>
              </w:rPr>
            </w:pPr>
            <w:r w:rsidRPr="00CD548A">
              <w:rPr>
                <w:sz w:val="16"/>
              </w:rPr>
              <w:t>2.1.1.1</w:t>
            </w:r>
          </w:p>
        </w:tc>
        <w:tc>
          <w:tcPr>
            <w:tcW w:w="3848" w:type="dxa"/>
          </w:tcPr>
          <w:p w14:paraId="3F5E839A" w14:textId="77777777" w:rsidR="004A60F5" w:rsidRPr="00CD548A" w:rsidRDefault="004A60F5" w:rsidP="00CD2705">
            <w:pPr>
              <w:pStyle w:val="Texto"/>
              <w:spacing w:after="60" w:line="233" w:lineRule="exact"/>
              <w:ind w:firstLine="0"/>
              <w:rPr>
                <w:sz w:val="16"/>
              </w:rPr>
            </w:pPr>
            <w:r w:rsidRPr="00CD548A">
              <w:rPr>
                <w:sz w:val="16"/>
              </w:rPr>
              <w:t xml:space="preserve">Servicios Personales por Pagar a Corto Plazo </w:t>
            </w:r>
          </w:p>
        </w:tc>
        <w:tc>
          <w:tcPr>
            <w:tcW w:w="797" w:type="dxa"/>
          </w:tcPr>
          <w:p w14:paraId="27EB84B6" w14:textId="77777777" w:rsidR="004A60F5" w:rsidRPr="00CD548A" w:rsidRDefault="004A60F5" w:rsidP="00CD2705">
            <w:pPr>
              <w:pStyle w:val="Texto"/>
              <w:spacing w:after="60" w:line="233" w:lineRule="exact"/>
              <w:ind w:firstLine="0"/>
              <w:rPr>
                <w:sz w:val="16"/>
              </w:rPr>
            </w:pPr>
          </w:p>
        </w:tc>
        <w:tc>
          <w:tcPr>
            <w:tcW w:w="3910" w:type="dxa"/>
          </w:tcPr>
          <w:p w14:paraId="114F04D3" w14:textId="77777777" w:rsidR="004A60F5" w:rsidRPr="00CD548A" w:rsidRDefault="004A60F5" w:rsidP="00CD2705">
            <w:pPr>
              <w:pStyle w:val="Texto"/>
              <w:spacing w:after="60" w:line="233" w:lineRule="exact"/>
              <w:ind w:firstLine="0"/>
              <w:rPr>
                <w:sz w:val="16"/>
              </w:rPr>
            </w:pPr>
          </w:p>
        </w:tc>
      </w:tr>
      <w:tr w:rsidR="004A60F5" w:rsidRPr="00CD548A" w14:paraId="75393FC0" w14:textId="77777777" w:rsidTr="00CD2705">
        <w:trPr>
          <w:trHeight w:val="20"/>
        </w:trPr>
        <w:tc>
          <w:tcPr>
            <w:tcW w:w="797" w:type="dxa"/>
          </w:tcPr>
          <w:p w14:paraId="77E28B52" w14:textId="77777777" w:rsidR="004A60F5" w:rsidRPr="00CD548A" w:rsidRDefault="004A60F5" w:rsidP="00CD2705">
            <w:pPr>
              <w:pStyle w:val="Texto"/>
              <w:spacing w:after="60" w:line="233" w:lineRule="exact"/>
              <w:ind w:firstLine="0"/>
              <w:rPr>
                <w:sz w:val="16"/>
                <w:lang w:val="pt-PT"/>
              </w:rPr>
            </w:pPr>
          </w:p>
        </w:tc>
        <w:tc>
          <w:tcPr>
            <w:tcW w:w="3848" w:type="dxa"/>
          </w:tcPr>
          <w:p w14:paraId="4907BE6D" w14:textId="77777777" w:rsidR="004A60F5" w:rsidRPr="00CD548A" w:rsidRDefault="004A60F5" w:rsidP="00CD2705">
            <w:pPr>
              <w:pStyle w:val="Texto"/>
              <w:spacing w:after="60" w:line="233" w:lineRule="exact"/>
              <w:ind w:firstLine="0"/>
              <w:rPr>
                <w:sz w:val="16"/>
                <w:lang w:val="pt-PT"/>
              </w:rPr>
            </w:pPr>
          </w:p>
        </w:tc>
        <w:tc>
          <w:tcPr>
            <w:tcW w:w="797" w:type="dxa"/>
          </w:tcPr>
          <w:p w14:paraId="49213C54" w14:textId="77777777" w:rsidR="004A60F5" w:rsidRPr="00CD548A" w:rsidRDefault="004A60F5" w:rsidP="00CD2705">
            <w:pPr>
              <w:pStyle w:val="Texto"/>
              <w:spacing w:after="60" w:line="233" w:lineRule="exact"/>
              <w:ind w:firstLine="0"/>
              <w:rPr>
                <w:sz w:val="16"/>
              </w:rPr>
            </w:pPr>
            <w:r w:rsidRPr="00CD548A">
              <w:rPr>
                <w:sz w:val="16"/>
              </w:rPr>
              <w:t>1.1.1.2</w:t>
            </w:r>
          </w:p>
        </w:tc>
        <w:tc>
          <w:tcPr>
            <w:tcW w:w="3910" w:type="dxa"/>
          </w:tcPr>
          <w:p w14:paraId="1B144F77" w14:textId="77777777" w:rsidR="004A60F5" w:rsidRPr="00CD548A" w:rsidRDefault="004A60F5" w:rsidP="00CD2705">
            <w:pPr>
              <w:pStyle w:val="Texto"/>
              <w:spacing w:after="60" w:line="233" w:lineRule="exact"/>
              <w:ind w:firstLine="0"/>
              <w:rPr>
                <w:sz w:val="16"/>
              </w:rPr>
            </w:pPr>
            <w:r w:rsidRPr="00CD548A">
              <w:rPr>
                <w:sz w:val="16"/>
              </w:rPr>
              <w:t xml:space="preserve">Bancos/Tesorería </w:t>
            </w:r>
          </w:p>
        </w:tc>
      </w:tr>
    </w:tbl>
    <w:p w14:paraId="304F9972" w14:textId="77777777" w:rsidR="004A60F5" w:rsidRPr="00CD548A" w:rsidRDefault="004A60F5" w:rsidP="00CD2705">
      <w:pPr>
        <w:pStyle w:val="Texto"/>
        <w:spacing w:line="233" w:lineRule="exact"/>
      </w:pPr>
    </w:p>
    <w:p w14:paraId="78BE6514" w14:textId="77777777" w:rsidR="004A60F5" w:rsidRPr="00CD548A" w:rsidRDefault="004A60F5" w:rsidP="00CD2705">
      <w:pPr>
        <w:pStyle w:val="Texto"/>
        <w:spacing w:line="233" w:lineRule="exact"/>
        <w:ind w:left="1080" w:hanging="792"/>
      </w:pPr>
      <w:r w:rsidRPr="00CD548A">
        <w:t>III.1.1.3</w:t>
      </w:r>
      <w:r w:rsidRPr="00CD548A">
        <w:tab/>
        <w:t>Registro del devengado por cuotas y aportaciones patronales, contribuciones y demás obligaciones derivadas de una relación laboral.</w:t>
      </w:r>
    </w:p>
    <w:p w14:paraId="3B38B916" w14:textId="77777777" w:rsidR="004A60F5" w:rsidRPr="00CD548A" w:rsidRDefault="004A60F5" w:rsidP="00CD2705">
      <w:pPr>
        <w:pStyle w:val="Texto"/>
        <w:spacing w:line="233" w:lineRule="exact"/>
      </w:pPr>
      <w:r w:rsidRPr="00CD548A">
        <w:t>Documento Fuente del Asiento: Resumen de nómina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32E3490B" w14:textId="77777777" w:rsidTr="00CD2705">
        <w:trPr>
          <w:trHeight w:val="20"/>
        </w:trPr>
        <w:tc>
          <w:tcPr>
            <w:tcW w:w="4645" w:type="dxa"/>
            <w:gridSpan w:val="2"/>
            <w:shd w:val="clear" w:color="auto" w:fill="D9D9D9"/>
          </w:tcPr>
          <w:p w14:paraId="0A214E8C" w14:textId="77777777" w:rsidR="004A60F5" w:rsidRPr="00CD548A" w:rsidRDefault="004A60F5" w:rsidP="00CD2705">
            <w:pPr>
              <w:pStyle w:val="Texto"/>
              <w:spacing w:before="40" w:after="40" w:line="233" w:lineRule="exact"/>
              <w:ind w:firstLine="0"/>
              <w:jc w:val="center"/>
              <w:rPr>
                <w:b/>
                <w:sz w:val="16"/>
              </w:rPr>
            </w:pPr>
            <w:r w:rsidRPr="00CD548A">
              <w:rPr>
                <w:b/>
                <w:sz w:val="16"/>
              </w:rPr>
              <w:t>Cargo</w:t>
            </w:r>
          </w:p>
        </w:tc>
        <w:tc>
          <w:tcPr>
            <w:tcW w:w="4707" w:type="dxa"/>
            <w:gridSpan w:val="2"/>
            <w:shd w:val="clear" w:color="auto" w:fill="D9D9D9"/>
          </w:tcPr>
          <w:p w14:paraId="3ACF0443" w14:textId="77777777" w:rsidR="004A60F5" w:rsidRPr="00CD548A" w:rsidRDefault="004A60F5" w:rsidP="00CD2705">
            <w:pPr>
              <w:pStyle w:val="Texto"/>
              <w:spacing w:before="40" w:after="40" w:line="233" w:lineRule="exact"/>
              <w:ind w:firstLine="0"/>
              <w:jc w:val="center"/>
              <w:rPr>
                <w:b/>
                <w:sz w:val="16"/>
              </w:rPr>
            </w:pPr>
            <w:r w:rsidRPr="00CD548A">
              <w:rPr>
                <w:b/>
                <w:sz w:val="16"/>
              </w:rPr>
              <w:t>Abono</w:t>
            </w:r>
          </w:p>
        </w:tc>
      </w:tr>
      <w:tr w:rsidR="004A60F5" w:rsidRPr="00CD548A" w14:paraId="6B29947D" w14:textId="77777777" w:rsidTr="00CD2705">
        <w:trPr>
          <w:trHeight w:val="20"/>
        </w:trPr>
        <w:tc>
          <w:tcPr>
            <w:tcW w:w="797" w:type="dxa"/>
          </w:tcPr>
          <w:p w14:paraId="54760881" w14:textId="77777777" w:rsidR="004A60F5" w:rsidRPr="00CD548A" w:rsidRDefault="004A60F5" w:rsidP="00CD2705">
            <w:pPr>
              <w:pStyle w:val="Texto"/>
              <w:spacing w:after="60" w:line="233" w:lineRule="exact"/>
              <w:ind w:firstLine="0"/>
              <w:rPr>
                <w:sz w:val="16"/>
              </w:rPr>
            </w:pPr>
            <w:r w:rsidRPr="00CD548A">
              <w:rPr>
                <w:sz w:val="16"/>
              </w:rPr>
              <w:t>5.1.1.4</w:t>
            </w:r>
          </w:p>
        </w:tc>
        <w:tc>
          <w:tcPr>
            <w:tcW w:w="3848" w:type="dxa"/>
          </w:tcPr>
          <w:p w14:paraId="4F313114" w14:textId="77777777" w:rsidR="004A60F5" w:rsidRPr="00CD548A" w:rsidRDefault="004A60F5" w:rsidP="00CD2705">
            <w:pPr>
              <w:pStyle w:val="Texto"/>
              <w:spacing w:after="60" w:line="233" w:lineRule="exact"/>
              <w:ind w:firstLine="0"/>
              <w:rPr>
                <w:sz w:val="16"/>
              </w:rPr>
            </w:pPr>
            <w:r w:rsidRPr="00CD548A">
              <w:rPr>
                <w:sz w:val="16"/>
              </w:rPr>
              <w:t xml:space="preserve">Seguridad Social </w:t>
            </w:r>
          </w:p>
        </w:tc>
        <w:tc>
          <w:tcPr>
            <w:tcW w:w="797" w:type="dxa"/>
          </w:tcPr>
          <w:p w14:paraId="2D349B8B" w14:textId="77777777" w:rsidR="004A60F5" w:rsidRPr="00CD548A" w:rsidRDefault="004A60F5" w:rsidP="00CD2705">
            <w:pPr>
              <w:pStyle w:val="Texto"/>
              <w:spacing w:after="60" w:line="233" w:lineRule="exact"/>
              <w:ind w:firstLine="0"/>
              <w:rPr>
                <w:sz w:val="16"/>
              </w:rPr>
            </w:pPr>
          </w:p>
        </w:tc>
        <w:tc>
          <w:tcPr>
            <w:tcW w:w="3910" w:type="dxa"/>
          </w:tcPr>
          <w:p w14:paraId="563FDDB7" w14:textId="77777777" w:rsidR="004A60F5" w:rsidRPr="00CD548A" w:rsidRDefault="004A60F5" w:rsidP="00CD2705">
            <w:pPr>
              <w:pStyle w:val="Texto"/>
              <w:spacing w:after="60" w:line="233" w:lineRule="exact"/>
              <w:ind w:firstLine="0"/>
              <w:rPr>
                <w:sz w:val="16"/>
              </w:rPr>
            </w:pPr>
          </w:p>
        </w:tc>
      </w:tr>
      <w:tr w:rsidR="004A60F5" w:rsidRPr="00CD548A" w14:paraId="5AAE34AA" w14:textId="77777777" w:rsidTr="00CD2705">
        <w:trPr>
          <w:trHeight w:val="20"/>
        </w:trPr>
        <w:tc>
          <w:tcPr>
            <w:tcW w:w="797" w:type="dxa"/>
          </w:tcPr>
          <w:p w14:paraId="3532658A" w14:textId="77777777" w:rsidR="004A60F5" w:rsidRPr="00CD548A" w:rsidRDefault="004A60F5" w:rsidP="00CD2705">
            <w:pPr>
              <w:pStyle w:val="Texto"/>
              <w:spacing w:after="60" w:line="233" w:lineRule="exact"/>
              <w:ind w:firstLine="0"/>
              <w:rPr>
                <w:sz w:val="16"/>
              </w:rPr>
            </w:pPr>
            <w:r w:rsidRPr="00CD548A">
              <w:rPr>
                <w:sz w:val="16"/>
              </w:rPr>
              <w:t>5.1.3.9</w:t>
            </w:r>
          </w:p>
        </w:tc>
        <w:tc>
          <w:tcPr>
            <w:tcW w:w="3848" w:type="dxa"/>
          </w:tcPr>
          <w:p w14:paraId="696E28C9" w14:textId="77777777" w:rsidR="004A60F5" w:rsidRPr="00CD548A" w:rsidRDefault="004A60F5" w:rsidP="00CD2705">
            <w:pPr>
              <w:pStyle w:val="Texto"/>
              <w:spacing w:after="60" w:line="233" w:lineRule="exact"/>
              <w:ind w:firstLine="0"/>
              <w:rPr>
                <w:sz w:val="16"/>
              </w:rPr>
            </w:pPr>
            <w:r w:rsidRPr="00CD548A">
              <w:rPr>
                <w:sz w:val="16"/>
              </w:rPr>
              <w:t>Otros Servicios Generales</w:t>
            </w:r>
          </w:p>
        </w:tc>
        <w:tc>
          <w:tcPr>
            <w:tcW w:w="797" w:type="dxa"/>
          </w:tcPr>
          <w:p w14:paraId="421F9610" w14:textId="77777777" w:rsidR="004A60F5" w:rsidRPr="00CD548A" w:rsidRDefault="004A60F5" w:rsidP="00CD2705">
            <w:pPr>
              <w:pStyle w:val="Texto"/>
              <w:spacing w:after="60" w:line="233" w:lineRule="exact"/>
              <w:ind w:firstLine="0"/>
              <w:rPr>
                <w:sz w:val="16"/>
              </w:rPr>
            </w:pPr>
          </w:p>
        </w:tc>
        <w:tc>
          <w:tcPr>
            <w:tcW w:w="3910" w:type="dxa"/>
          </w:tcPr>
          <w:p w14:paraId="50CCC4FE" w14:textId="77777777" w:rsidR="004A60F5" w:rsidRPr="00CD548A" w:rsidRDefault="004A60F5" w:rsidP="00CD2705">
            <w:pPr>
              <w:pStyle w:val="Texto"/>
              <w:spacing w:after="60" w:line="233" w:lineRule="exact"/>
              <w:ind w:firstLine="0"/>
              <w:rPr>
                <w:sz w:val="16"/>
              </w:rPr>
            </w:pPr>
          </w:p>
        </w:tc>
      </w:tr>
      <w:tr w:rsidR="004A60F5" w:rsidRPr="00CD548A" w14:paraId="239DCCB1" w14:textId="77777777" w:rsidTr="00CD2705">
        <w:trPr>
          <w:trHeight w:val="20"/>
        </w:trPr>
        <w:tc>
          <w:tcPr>
            <w:tcW w:w="797" w:type="dxa"/>
          </w:tcPr>
          <w:p w14:paraId="68274947" w14:textId="77777777" w:rsidR="004A60F5" w:rsidRPr="00CD548A" w:rsidRDefault="004A60F5" w:rsidP="00CD2705">
            <w:pPr>
              <w:pStyle w:val="Texto"/>
              <w:spacing w:after="60" w:line="233" w:lineRule="exact"/>
              <w:ind w:firstLine="0"/>
              <w:rPr>
                <w:sz w:val="16"/>
              </w:rPr>
            </w:pPr>
          </w:p>
        </w:tc>
        <w:tc>
          <w:tcPr>
            <w:tcW w:w="3848" w:type="dxa"/>
          </w:tcPr>
          <w:p w14:paraId="46331BBC" w14:textId="77777777" w:rsidR="004A60F5" w:rsidRPr="00CD548A" w:rsidRDefault="004A60F5" w:rsidP="00CD2705">
            <w:pPr>
              <w:pStyle w:val="Texto"/>
              <w:spacing w:after="60" w:line="233" w:lineRule="exact"/>
              <w:ind w:firstLine="0"/>
              <w:rPr>
                <w:sz w:val="16"/>
              </w:rPr>
            </w:pPr>
          </w:p>
        </w:tc>
        <w:tc>
          <w:tcPr>
            <w:tcW w:w="797" w:type="dxa"/>
          </w:tcPr>
          <w:p w14:paraId="31BBC733" w14:textId="77777777" w:rsidR="004A60F5" w:rsidRPr="00CD548A" w:rsidRDefault="004A60F5" w:rsidP="00CD2705">
            <w:pPr>
              <w:pStyle w:val="Texto"/>
              <w:spacing w:after="60" w:line="233" w:lineRule="exact"/>
              <w:ind w:firstLine="0"/>
              <w:rPr>
                <w:sz w:val="16"/>
              </w:rPr>
            </w:pPr>
            <w:r w:rsidRPr="00CD548A">
              <w:rPr>
                <w:sz w:val="16"/>
              </w:rPr>
              <w:t>2.1.1.1</w:t>
            </w:r>
          </w:p>
        </w:tc>
        <w:tc>
          <w:tcPr>
            <w:tcW w:w="3910" w:type="dxa"/>
          </w:tcPr>
          <w:p w14:paraId="0BD5C972" w14:textId="77777777" w:rsidR="004A60F5" w:rsidRPr="00CD548A" w:rsidRDefault="004A60F5" w:rsidP="00CD2705">
            <w:pPr>
              <w:pStyle w:val="Texto"/>
              <w:spacing w:after="60" w:line="233" w:lineRule="exact"/>
              <w:ind w:firstLine="0"/>
              <w:rPr>
                <w:sz w:val="16"/>
              </w:rPr>
            </w:pPr>
            <w:r w:rsidRPr="00CD548A">
              <w:rPr>
                <w:sz w:val="16"/>
              </w:rPr>
              <w:t xml:space="preserve">Servicios Personales por Pagar a Corto Plazo </w:t>
            </w:r>
          </w:p>
        </w:tc>
      </w:tr>
      <w:tr w:rsidR="004A60F5" w:rsidRPr="00CD548A" w14:paraId="76841C6A" w14:textId="77777777" w:rsidTr="00CD2705">
        <w:trPr>
          <w:trHeight w:val="20"/>
        </w:trPr>
        <w:tc>
          <w:tcPr>
            <w:tcW w:w="797" w:type="dxa"/>
          </w:tcPr>
          <w:p w14:paraId="77C27791" w14:textId="77777777" w:rsidR="004A60F5" w:rsidRPr="00CD548A" w:rsidRDefault="004A60F5" w:rsidP="00CD2705">
            <w:pPr>
              <w:pStyle w:val="Texto"/>
              <w:spacing w:after="60" w:line="233" w:lineRule="exact"/>
              <w:ind w:firstLine="0"/>
              <w:rPr>
                <w:sz w:val="16"/>
              </w:rPr>
            </w:pPr>
          </w:p>
        </w:tc>
        <w:tc>
          <w:tcPr>
            <w:tcW w:w="3848" w:type="dxa"/>
          </w:tcPr>
          <w:p w14:paraId="7A71EAA3" w14:textId="77777777" w:rsidR="004A60F5" w:rsidRPr="00CD548A" w:rsidRDefault="004A60F5" w:rsidP="00CD2705">
            <w:pPr>
              <w:pStyle w:val="Texto"/>
              <w:spacing w:after="60" w:line="233" w:lineRule="exact"/>
              <w:ind w:firstLine="0"/>
              <w:rPr>
                <w:sz w:val="16"/>
              </w:rPr>
            </w:pPr>
          </w:p>
        </w:tc>
        <w:tc>
          <w:tcPr>
            <w:tcW w:w="797" w:type="dxa"/>
          </w:tcPr>
          <w:p w14:paraId="7F435DE1" w14:textId="77777777" w:rsidR="004A60F5" w:rsidRPr="00CD548A" w:rsidRDefault="004A60F5" w:rsidP="00CD2705">
            <w:pPr>
              <w:pStyle w:val="Texto"/>
              <w:spacing w:after="60" w:line="233" w:lineRule="exact"/>
              <w:ind w:firstLine="0"/>
              <w:rPr>
                <w:sz w:val="16"/>
              </w:rPr>
            </w:pPr>
            <w:r w:rsidRPr="00CD548A">
              <w:rPr>
                <w:sz w:val="16"/>
              </w:rPr>
              <w:t>2.1.1.7</w:t>
            </w:r>
          </w:p>
        </w:tc>
        <w:tc>
          <w:tcPr>
            <w:tcW w:w="3910" w:type="dxa"/>
          </w:tcPr>
          <w:p w14:paraId="56758BE1" w14:textId="77777777" w:rsidR="004A60F5" w:rsidRPr="00CD548A" w:rsidRDefault="004A60F5" w:rsidP="00CD2705">
            <w:pPr>
              <w:pStyle w:val="Texto"/>
              <w:spacing w:after="60" w:line="233" w:lineRule="exact"/>
              <w:ind w:firstLine="0"/>
              <w:rPr>
                <w:sz w:val="16"/>
              </w:rPr>
            </w:pPr>
            <w:r w:rsidRPr="00CD548A">
              <w:rPr>
                <w:sz w:val="16"/>
              </w:rPr>
              <w:t xml:space="preserve">Retenciones y Contribuciones por Pagar a Corto Plazo </w:t>
            </w:r>
          </w:p>
        </w:tc>
      </w:tr>
    </w:tbl>
    <w:p w14:paraId="4542FB01" w14:textId="77777777" w:rsidR="004A60F5" w:rsidRPr="00CD548A" w:rsidRDefault="004A60F5" w:rsidP="00CD2705">
      <w:pPr>
        <w:pStyle w:val="Texto"/>
        <w:spacing w:line="233" w:lineRule="exact"/>
      </w:pPr>
    </w:p>
    <w:p w14:paraId="35A42FCD" w14:textId="77777777" w:rsidR="004A60F5" w:rsidRPr="00CD548A" w:rsidRDefault="004A60F5" w:rsidP="00CD2705">
      <w:pPr>
        <w:pStyle w:val="rom"/>
        <w:spacing w:line="233" w:lineRule="exact"/>
        <w:rPr>
          <w:b w:val="0"/>
        </w:rPr>
      </w:pPr>
      <w:r w:rsidRPr="00CD548A">
        <w:rPr>
          <w:b w:val="0"/>
        </w:rPr>
        <w:t>III.1.1.4</w:t>
      </w:r>
      <w:r w:rsidRPr="00CD548A">
        <w:rPr>
          <w:b w:val="0"/>
        </w:rPr>
        <w:tab/>
        <w:t>Registro del pago de las cuotas y aportaciones obrero/patronales, retenciones a terceros, contribuciones y demás obligaciones derivadas de una relación laboral.</w:t>
      </w:r>
    </w:p>
    <w:p w14:paraId="76CAAE86" w14:textId="77777777" w:rsidR="004A60F5" w:rsidRPr="00CD548A" w:rsidRDefault="004A60F5" w:rsidP="00CD2705">
      <w:pPr>
        <w:pStyle w:val="Texto"/>
        <w:spacing w:line="233" w:lineRule="exact"/>
      </w:pPr>
      <w:r w:rsidRPr="00CD548A">
        <w:t>Documento Fuente del Asiento: Recibo oficial,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0FE65EFA" w14:textId="77777777" w:rsidTr="00CD2705">
        <w:trPr>
          <w:trHeight w:val="20"/>
        </w:trPr>
        <w:tc>
          <w:tcPr>
            <w:tcW w:w="4645" w:type="dxa"/>
            <w:gridSpan w:val="2"/>
            <w:shd w:val="clear" w:color="auto" w:fill="D9D9D9"/>
          </w:tcPr>
          <w:p w14:paraId="58964FD3" w14:textId="77777777" w:rsidR="004A60F5" w:rsidRPr="00CD548A" w:rsidRDefault="004A60F5" w:rsidP="00CD2705">
            <w:pPr>
              <w:pStyle w:val="Texto"/>
              <w:spacing w:line="233" w:lineRule="exact"/>
              <w:ind w:firstLine="0"/>
              <w:jc w:val="center"/>
              <w:rPr>
                <w:b/>
                <w:sz w:val="16"/>
                <w:szCs w:val="16"/>
              </w:rPr>
            </w:pPr>
            <w:r w:rsidRPr="00CD548A">
              <w:rPr>
                <w:b/>
                <w:sz w:val="16"/>
                <w:szCs w:val="16"/>
              </w:rPr>
              <w:t>Cargo</w:t>
            </w:r>
          </w:p>
        </w:tc>
        <w:tc>
          <w:tcPr>
            <w:tcW w:w="4707" w:type="dxa"/>
            <w:gridSpan w:val="2"/>
            <w:shd w:val="clear" w:color="auto" w:fill="D9D9D9"/>
          </w:tcPr>
          <w:p w14:paraId="19814951" w14:textId="77777777" w:rsidR="004A60F5" w:rsidRPr="00CD548A" w:rsidRDefault="004A60F5" w:rsidP="00CD2705">
            <w:pPr>
              <w:pStyle w:val="Texto"/>
              <w:spacing w:line="233" w:lineRule="exact"/>
              <w:ind w:firstLine="0"/>
              <w:jc w:val="center"/>
              <w:rPr>
                <w:b/>
                <w:sz w:val="16"/>
                <w:szCs w:val="16"/>
              </w:rPr>
            </w:pPr>
            <w:r w:rsidRPr="00CD548A">
              <w:rPr>
                <w:b/>
                <w:sz w:val="16"/>
                <w:szCs w:val="16"/>
              </w:rPr>
              <w:t>Abono</w:t>
            </w:r>
          </w:p>
        </w:tc>
      </w:tr>
      <w:tr w:rsidR="004A60F5" w:rsidRPr="00CD548A" w14:paraId="777F6505" w14:textId="77777777" w:rsidTr="00CD2705">
        <w:trPr>
          <w:trHeight w:val="20"/>
        </w:trPr>
        <w:tc>
          <w:tcPr>
            <w:tcW w:w="797" w:type="dxa"/>
          </w:tcPr>
          <w:p w14:paraId="13D6594A" w14:textId="77777777" w:rsidR="004A60F5" w:rsidRPr="00CD548A" w:rsidRDefault="004A60F5" w:rsidP="00CD2705">
            <w:pPr>
              <w:pStyle w:val="Texto"/>
              <w:spacing w:after="60" w:line="233" w:lineRule="exact"/>
              <w:ind w:firstLine="0"/>
              <w:rPr>
                <w:sz w:val="16"/>
                <w:szCs w:val="16"/>
              </w:rPr>
            </w:pPr>
            <w:r w:rsidRPr="00CD548A">
              <w:rPr>
                <w:sz w:val="16"/>
                <w:szCs w:val="16"/>
              </w:rPr>
              <w:t>2.1.1.1</w:t>
            </w:r>
          </w:p>
        </w:tc>
        <w:tc>
          <w:tcPr>
            <w:tcW w:w="3848" w:type="dxa"/>
          </w:tcPr>
          <w:p w14:paraId="212C35C4" w14:textId="77777777" w:rsidR="004A60F5" w:rsidRPr="00CD548A" w:rsidRDefault="004A60F5" w:rsidP="00CD2705">
            <w:pPr>
              <w:pStyle w:val="Texto"/>
              <w:spacing w:after="60" w:line="233" w:lineRule="exact"/>
              <w:ind w:firstLine="0"/>
              <w:rPr>
                <w:sz w:val="16"/>
                <w:szCs w:val="16"/>
              </w:rPr>
            </w:pPr>
            <w:r w:rsidRPr="00CD548A">
              <w:rPr>
                <w:sz w:val="16"/>
                <w:szCs w:val="16"/>
              </w:rPr>
              <w:t xml:space="preserve">Servicios Personales por Pagar a Corto Plazo </w:t>
            </w:r>
          </w:p>
        </w:tc>
        <w:tc>
          <w:tcPr>
            <w:tcW w:w="797" w:type="dxa"/>
          </w:tcPr>
          <w:p w14:paraId="3817576D" w14:textId="77777777" w:rsidR="004A60F5" w:rsidRPr="00CD548A" w:rsidRDefault="004A60F5" w:rsidP="00CD2705">
            <w:pPr>
              <w:pStyle w:val="Texto"/>
              <w:spacing w:after="60" w:line="233" w:lineRule="exact"/>
              <w:ind w:firstLine="0"/>
              <w:rPr>
                <w:sz w:val="16"/>
                <w:szCs w:val="16"/>
              </w:rPr>
            </w:pPr>
          </w:p>
        </w:tc>
        <w:tc>
          <w:tcPr>
            <w:tcW w:w="3910" w:type="dxa"/>
          </w:tcPr>
          <w:p w14:paraId="7281C56A" w14:textId="77777777" w:rsidR="004A60F5" w:rsidRPr="00CD548A" w:rsidRDefault="004A60F5" w:rsidP="00CD2705">
            <w:pPr>
              <w:pStyle w:val="Texto"/>
              <w:spacing w:after="60" w:line="233" w:lineRule="exact"/>
              <w:ind w:firstLine="0"/>
              <w:rPr>
                <w:sz w:val="16"/>
                <w:szCs w:val="16"/>
              </w:rPr>
            </w:pPr>
          </w:p>
        </w:tc>
      </w:tr>
      <w:tr w:rsidR="004A60F5" w:rsidRPr="00CD548A" w14:paraId="7CF0144B" w14:textId="77777777" w:rsidTr="00CD2705">
        <w:trPr>
          <w:trHeight w:val="20"/>
        </w:trPr>
        <w:tc>
          <w:tcPr>
            <w:tcW w:w="797" w:type="dxa"/>
          </w:tcPr>
          <w:p w14:paraId="6D537836" w14:textId="77777777" w:rsidR="004A60F5" w:rsidRPr="00CD548A" w:rsidRDefault="004A60F5" w:rsidP="00CD2705">
            <w:pPr>
              <w:pStyle w:val="Texto"/>
              <w:spacing w:after="60" w:line="233" w:lineRule="exact"/>
              <w:ind w:firstLine="0"/>
              <w:rPr>
                <w:sz w:val="16"/>
                <w:szCs w:val="16"/>
              </w:rPr>
            </w:pPr>
            <w:r w:rsidRPr="00CD548A">
              <w:rPr>
                <w:sz w:val="16"/>
                <w:szCs w:val="16"/>
              </w:rPr>
              <w:t>2.1.1.7</w:t>
            </w:r>
          </w:p>
        </w:tc>
        <w:tc>
          <w:tcPr>
            <w:tcW w:w="3848" w:type="dxa"/>
          </w:tcPr>
          <w:p w14:paraId="36379226" w14:textId="77777777" w:rsidR="004A60F5" w:rsidRPr="00CD548A" w:rsidRDefault="004A60F5" w:rsidP="00CD2705">
            <w:pPr>
              <w:pStyle w:val="Texto"/>
              <w:spacing w:after="60" w:line="233" w:lineRule="exact"/>
              <w:ind w:firstLine="0"/>
              <w:rPr>
                <w:sz w:val="16"/>
                <w:szCs w:val="16"/>
              </w:rPr>
            </w:pPr>
            <w:r w:rsidRPr="00CD548A">
              <w:rPr>
                <w:sz w:val="16"/>
                <w:szCs w:val="16"/>
              </w:rPr>
              <w:t xml:space="preserve">Retenciones y Contribuciones por Pagar a Corto Plazo </w:t>
            </w:r>
          </w:p>
        </w:tc>
        <w:tc>
          <w:tcPr>
            <w:tcW w:w="797" w:type="dxa"/>
          </w:tcPr>
          <w:p w14:paraId="0CEE9041" w14:textId="77777777" w:rsidR="004A60F5" w:rsidRPr="00CD548A" w:rsidRDefault="004A60F5" w:rsidP="00CD2705">
            <w:pPr>
              <w:pStyle w:val="Texto"/>
              <w:spacing w:after="60" w:line="233" w:lineRule="exact"/>
              <w:ind w:firstLine="0"/>
              <w:rPr>
                <w:sz w:val="16"/>
                <w:szCs w:val="16"/>
              </w:rPr>
            </w:pPr>
          </w:p>
        </w:tc>
        <w:tc>
          <w:tcPr>
            <w:tcW w:w="3910" w:type="dxa"/>
          </w:tcPr>
          <w:p w14:paraId="3720B5ED" w14:textId="77777777" w:rsidR="004A60F5" w:rsidRPr="00CD548A" w:rsidRDefault="004A60F5" w:rsidP="00CD2705">
            <w:pPr>
              <w:pStyle w:val="Texto"/>
              <w:spacing w:after="60" w:line="233" w:lineRule="exact"/>
              <w:ind w:firstLine="0"/>
              <w:rPr>
                <w:sz w:val="16"/>
                <w:szCs w:val="16"/>
              </w:rPr>
            </w:pPr>
          </w:p>
        </w:tc>
      </w:tr>
      <w:tr w:rsidR="004A60F5" w:rsidRPr="00CD548A" w14:paraId="2CC7BC7B" w14:textId="77777777" w:rsidTr="00CD2705">
        <w:trPr>
          <w:trHeight w:val="20"/>
        </w:trPr>
        <w:tc>
          <w:tcPr>
            <w:tcW w:w="797" w:type="dxa"/>
          </w:tcPr>
          <w:p w14:paraId="2147813A" w14:textId="77777777" w:rsidR="004A60F5" w:rsidRPr="00CD548A" w:rsidRDefault="004A60F5" w:rsidP="00CD2705">
            <w:pPr>
              <w:pStyle w:val="Texto"/>
              <w:spacing w:after="60" w:line="233" w:lineRule="exact"/>
              <w:ind w:firstLine="0"/>
              <w:rPr>
                <w:sz w:val="16"/>
                <w:szCs w:val="16"/>
              </w:rPr>
            </w:pPr>
          </w:p>
        </w:tc>
        <w:tc>
          <w:tcPr>
            <w:tcW w:w="3848" w:type="dxa"/>
          </w:tcPr>
          <w:p w14:paraId="4F354AD6" w14:textId="77777777" w:rsidR="004A60F5" w:rsidRPr="00CD548A" w:rsidRDefault="004A60F5" w:rsidP="00CD2705">
            <w:pPr>
              <w:pStyle w:val="Texto"/>
              <w:spacing w:after="60" w:line="233" w:lineRule="exact"/>
              <w:ind w:firstLine="0"/>
              <w:rPr>
                <w:sz w:val="16"/>
                <w:szCs w:val="16"/>
              </w:rPr>
            </w:pPr>
          </w:p>
        </w:tc>
        <w:tc>
          <w:tcPr>
            <w:tcW w:w="797" w:type="dxa"/>
          </w:tcPr>
          <w:p w14:paraId="4A84D97F" w14:textId="77777777" w:rsidR="004A60F5" w:rsidRPr="00CD548A" w:rsidRDefault="004A60F5" w:rsidP="00CD2705">
            <w:pPr>
              <w:pStyle w:val="Texto"/>
              <w:spacing w:after="60" w:line="233" w:lineRule="exact"/>
              <w:ind w:firstLine="0"/>
              <w:rPr>
                <w:sz w:val="16"/>
                <w:szCs w:val="16"/>
              </w:rPr>
            </w:pPr>
            <w:r w:rsidRPr="00CD548A">
              <w:rPr>
                <w:sz w:val="16"/>
                <w:szCs w:val="16"/>
              </w:rPr>
              <w:t>1.1.1.2</w:t>
            </w:r>
          </w:p>
        </w:tc>
        <w:tc>
          <w:tcPr>
            <w:tcW w:w="3910" w:type="dxa"/>
          </w:tcPr>
          <w:p w14:paraId="6598AA3C" w14:textId="77777777" w:rsidR="004A60F5" w:rsidRPr="00CD548A" w:rsidRDefault="004A60F5" w:rsidP="00CD2705">
            <w:pPr>
              <w:pStyle w:val="Texto"/>
              <w:spacing w:after="60" w:line="233" w:lineRule="exact"/>
              <w:ind w:firstLine="0"/>
              <w:rPr>
                <w:sz w:val="16"/>
                <w:szCs w:val="16"/>
              </w:rPr>
            </w:pPr>
            <w:r w:rsidRPr="00CD548A">
              <w:rPr>
                <w:sz w:val="16"/>
                <w:szCs w:val="16"/>
              </w:rPr>
              <w:t xml:space="preserve">Bancos/Tesorería </w:t>
            </w:r>
          </w:p>
        </w:tc>
      </w:tr>
    </w:tbl>
    <w:p w14:paraId="059677C1" w14:textId="77777777" w:rsidR="004A60F5" w:rsidRPr="00CD548A" w:rsidRDefault="004A60F5" w:rsidP="00CD2705">
      <w:pPr>
        <w:pStyle w:val="Texto"/>
        <w:spacing w:line="233" w:lineRule="exact"/>
        <w:ind w:left="1080" w:hanging="792"/>
        <w:rPr>
          <w:b/>
        </w:rPr>
      </w:pPr>
    </w:p>
    <w:p w14:paraId="787CDC02" w14:textId="77777777" w:rsidR="004A60F5" w:rsidRPr="00CD548A" w:rsidRDefault="004A60F5" w:rsidP="00CD2705">
      <w:pPr>
        <w:pStyle w:val="Texto"/>
        <w:spacing w:line="233" w:lineRule="exact"/>
        <w:ind w:left="1080" w:hanging="792"/>
        <w:rPr>
          <w:b/>
        </w:rPr>
      </w:pPr>
      <w:r w:rsidRPr="00CD548A">
        <w:rPr>
          <w:b/>
        </w:rPr>
        <w:lastRenderedPageBreak/>
        <w:t>III.1.2</w:t>
      </w:r>
      <w:r w:rsidRPr="00CD548A">
        <w:rPr>
          <w:b/>
        </w:rPr>
        <w:tab/>
        <w:t>Materiales y Suministros</w:t>
      </w:r>
    </w:p>
    <w:p w14:paraId="69114211" w14:textId="77777777" w:rsidR="004A60F5" w:rsidRPr="00CD548A" w:rsidRDefault="004A60F5" w:rsidP="00CD2705">
      <w:pPr>
        <w:pStyle w:val="Texto"/>
        <w:spacing w:line="233" w:lineRule="exact"/>
        <w:ind w:left="1080" w:hanging="792"/>
        <w:rPr>
          <w:b/>
          <w:i/>
          <w:u w:val="single"/>
        </w:rPr>
      </w:pPr>
      <w:r w:rsidRPr="00CD548A">
        <w:rPr>
          <w:b/>
          <w:i/>
        </w:rPr>
        <w:t>a)</w:t>
      </w:r>
      <w:r w:rsidRPr="00CD548A">
        <w:rPr>
          <w:b/>
          <w:i/>
        </w:rPr>
        <w:tab/>
      </w:r>
      <w:r w:rsidRPr="00CD548A">
        <w:rPr>
          <w:b/>
          <w:i/>
          <w:u w:val="single"/>
        </w:rPr>
        <w:t>Registro de Materiales y Suministros en almacén</w:t>
      </w:r>
    </w:p>
    <w:p w14:paraId="5620846E" w14:textId="77777777" w:rsidR="004A60F5" w:rsidRPr="00CD548A" w:rsidRDefault="004A60F5" w:rsidP="00CD2705">
      <w:pPr>
        <w:pStyle w:val="Texto"/>
        <w:spacing w:line="233" w:lineRule="exact"/>
        <w:ind w:left="1080" w:hanging="792"/>
      </w:pPr>
      <w:r w:rsidRPr="00CD548A">
        <w:t>III.1.2.1</w:t>
      </w:r>
      <w:r w:rsidRPr="00CD548A">
        <w:tab/>
        <w:t>Registro del devengado por adquisición de materiales y suministros.</w:t>
      </w:r>
    </w:p>
    <w:p w14:paraId="38854C46" w14:textId="77777777" w:rsidR="004A60F5" w:rsidRPr="00CD548A" w:rsidRDefault="004A60F5" w:rsidP="00CD2705">
      <w:pPr>
        <w:pStyle w:val="Texto"/>
        <w:spacing w:line="233" w:lineRule="exact"/>
      </w:pPr>
      <w:r w:rsidRPr="00CD548A">
        <w:t>Documento Fuente del Asiento: Factura, contrato, constancia de recepción de los bienes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6F3D2B71" w14:textId="77777777" w:rsidTr="00CD2705">
        <w:trPr>
          <w:trHeight w:val="20"/>
        </w:trPr>
        <w:tc>
          <w:tcPr>
            <w:tcW w:w="4645" w:type="dxa"/>
            <w:gridSpan w:val="2"/>
            <w:shd w:val="clear" w:color="auto" w:fill="D9D9D9"/>
          </w:tcPr>
          <w:p w14:paraId="6CCBEAE0" w14:textId="77777777" w:rsidR="004A60F5" w:rsidRPr="00CD548A" w:rsidRDefault="004A60F5" w:rsidP="00CD2705">
            <w:pPr>
              <w:pStyle w:val="Texto"/>
              <w:spacing w:line="233" w:lineRule="exact"/>
              <w:ind w:firstLine="0"/>
              <w:jc w:val="center"/>
              <w:rPr>
                <w:b/>
                <w:sz w:val="16"/>
              </w:rPr>
            </w:pPr>
            <w:r w:rsidRPr="00CD548A">
              <w:rPr>
                <w:b/>
                <w:sz w:val="16"/>
              </w:rPr>
              <w:t>Cargo</w:t>
            </w:r>
          </w:p>
        </w:tc>
        <w:tc>
          <w:tcPr>
            <w:tcW w:w="4679" w:type="dxa"/>
            <w:gridSpan w:val="2"/>
            <w:shd w:val="clear" w:color="auto" w:fill="D9D9D9"/>
          </w:tcPr>
          <w:p w14:paraId="65FE7E39" w14:textId="77777777" w:rsidR="004A60F5" w:rsidRPr="00CD548A" w:rsidRDefault="004A60F5" w:rsidP="00CD2705">
            <w:pPr>
              <w:pStyle w:val="Texto"/>
              <w:spacing w:line="233" w:lineRule="exact"/>
              <w:ind w:firstLine="0"/>
              <w:jc w:val="center"/>
              <w:rPr>
                <w:b/>
                <w:sz w:val="16"/>
              </w:rPr>
            </w:pPr>
            <w:r w:rsidRPr="00CD548A">
              <w:rPr>
                <w:b/>
                <w:sz w:val="16"/>
              </w:rPr>
              <w:t>Abono</w:t>
            </w:r>
          </w:p>
        </w:tc>
      </w:tr>
      <w:tr w:rsidR="004A60F5" w:rsidRPr="00CD548A" w14:paraId="26CCABA4" w14:textId="77777777" w:rsidTr="00CD2705">
        <w:trPr>
          <w:trHeight w:val="20"/>
        </w:trPr>
        <w:tc>
          <w:tcPr>
            <w:tcW w:w="797" w:type="dxa"/>
          </w:tcPr>
          <w:p w14:paraId="18B88CFB" w14:textId="77777777" w:rsidR="004A60F5" w:rsidRPr="00CD548A" w:rsidRDefault="004A60F5" w:rsidP="00CD2705">
            <w:pPr>
              <w:pStyle w:val="Texto"/>
              <w:spacing w:line="233" w:lineRule="exact"/>
              <w:ind w:firstLine="0"/>
              <w:rPr>
                <w:sz w:val="16"/>
              </w:rPr>
            </w:pPr>
            <w:r w:rsidRPr="00CD548A">
              <w:rPr>
                <w:sz w:val="16"/>
              </w:rPr>
              <w:t>1.1.5.1</w:t>
            </w:r>
          </w:p>
        </w:tc>
        <w:tc>
          <w:tcPr>
            <w:tcW w:w="3848" w:type="dxa"/>
          </w:tcPr>
          <w:p w14:paraId="7B0547A1" w14:textId="77777777" w:rsidR="004A60F5" w:rsidRPr="00CD548A" w:rsidRDefault="004A60F5" w:rsidP="00CD2705">
            <w:pPr>
              <w:pStyle w:val="Texto"/>
              <w:spacing w:line="233" w:lineRule="exact"/>
              <w:ind w:firstLine="0"/>
              <w:rPr>
                <w:sz w:val="16"/>
              </w:rPr>
            </w:pPr>
            <w:r w:rsidRPr="00CD548A">
              <w:rPr>
                <w:sz w:val="16"/>
              </w:rPr>
              <w:t>Almacén de Materiales y Suministros de Consumo</w:t>
            </w:r>
          </w:p>
        </w:tc>
        <w:tc>
          <w:tcPr>
            <w:tcW w:w="797" w:type="dxa"/>
          </w:tcPr>
          <w:p w14:paraId="1499F283" w14:textId="77777777" w:rsidR="004A60F5" w:rsidRPr="00CD548A" w:rsidRDefault="004A60F5" w:rsidP="00CD2705">
            <w:pPr>
              <w:pStyle w:val="Texto"/>
              <w:spacing w:line="233" w:lineRule="exact"/>
              <w:ind w:firstLine="0"/>
              <w:rPr>
                <w:sz w:val="16"/>
              </w:rPr>
            </w:pPr>
          </w:p>
        </w:tc>
        <w:tc>
          <w:tcPr>
            <w:tcW w:w="3882" w:type="dxa"/>
          </w:tcPr>
          <w:p w14:paraId="70F94B5A" w14:textId="77777777" w:rsidR="004A60F5" w:rsidRPr="00CD548A" w:rsidRDefault="004A60F5" w:rsidP="00CD2705">
            <w:pPr>
              <w:pStyle w:val="Texto"/>
              <w:spacing w:line="233" w:lineRule="exact"/>
              <w:ind w:firstLine="0"/>
              <w:rPr>
                <w:sz w:val="16"/>
              </w:rPr>
            </w:pPr>
          </w:p>
        </w:tc>
      </w:tr>
      <w:tr w:rsidR="004A60F5" w:rsidRPr="00CD548A" w14:paraId="6DC9C8F9" w14:textId="77777777" w:rsidTr="00CD2705">
        <w:trPr>
          <w:trHeight w:val="20"/>
        </w:trPr>
        <w:tc>
          <w:tcPr>
            <w:tcW w:w="797" w:type="dxa"/>
          </w:tcPr>
          <w:p w14:paraId="14E17471" w14:textId="77777777" w:rsidR="004A60F5" w:rsidRPr="00CD548A" w:rsidRDefault="004A60F5" w:rsidP="00CD2705">
            <w:pPr>
              <w:pStyle w:val="Texto"/>
              <w:spacing w:line="233" w:lineRule="exact"/>
              <w:ind w:firstLine="0"/>
              <w:rPr>
                <w:sz w:val="16"/>
              </w:rPr>
            </w:pPr>
          </w:p>
        </w:tc>
        <w:tc>
          <w:tcPr>
            <w:tcW w:w="3848" w:type="dxa"/>
          </w:tcPr>
          <w:p w14:paraId="283CDFEE" w14:textId="77777777" w:rsidR="004A60F5" w:rsidRPr="00CD548A" w:rsidRDefault="004A60F5" w:rsidP="00CD2705">
            <w:pPr>
              <w:pStyle w:val="Texto"/>
              <w:spacing w:line="233" w:lineRule="exact"/>
              <w:ind w:firstLine="0"/>
              <w:rPr>
                <w:sz w:val="16"/>
              </w:rPr>
            </w:pPr>
          </w:p>
        </w:tc>
        <w:tc>
          <w:tcPr>
            <w:tcW w:w="797" w:type="dxa"/>
          </w:tcPr>
          <w:p w14:paraId="42676EE0" w14:textId="77777777" w:rsidR="004A60F5" w:rsidRPr="00CD548A" w:rsidRDefault="004A60F5" w:rsidP="00CD2705">
            <w:pPr>
              <w:pStyle w:val="Texto"/>
              <w:spacing w:line="233" w:lineRule="exact"/>
              <w:ind w:firstLine="0"/>
              <w:rPr>
                <w:sz w:val="16"/>
              </w:rPr>
            </w:pPr>
            <w:r w:rsidRPr="00CD548A">
              <w:rPr>
                <w:sz w:val="16"/>
              </w:rPr>
              <w:t>2.1.1.2</w:t>
            </w:r>
          </w:p>
        </w:tc>
        <w:tc>
          <w:tcPr>
            <w:tcW w:w="3882" w:type="dxa"/>
          </w:tcPr>
          <w:p w14:paraId="151550CF" w14:textId="77777777" w:rsidR="004A60F5" w:rsidRPr="00CD548A" w:rsidRDefault="004A60F5" w:rsidP="00CD2705">
            <w:pPr>
              <w:pStyle w:val="Texto"/>
              <w:spacing w:line="233" w:lineRule="exact"/>
              <w:ind w:firstLine="0"/>
              <w:rPr>
                <w:sz w:val="16"/>
              </w:rPr>
            </w:pPr>
            <w:r w:rsidRPr="00CD548A">
              <w:rPr>
                <w:sz w:val="16"/>
              </w:rPr>
              <w:t xml:space="preserve">Proveedores por Pagar a Corto Plazo </w:t>
            </w:r>
          </w:p>
        </w:tc>
      </w:tr>
    </w:tbl>
    <w:p w14:paraId="712FE600" w14:textId="77777777" w:rsidR="004A60F5" w:rsidRPr="00CD548A" w:rsidRDefault="004A60F5" w:rsidP="00CD2705">
      <w:pPr>
        <w:pStyle w:val="Texto"/>
        <w:spacing w:line="233" w:lineRule="exact"/>
        <w:rPr>
          <w:lang w:val="es-MX"/>
        </w:rPr>
      </w:pPr>
    </w:p>
    <w:p w14:paraId="55977D6B" w14:textId="77777777" w:rsidR="004A60F5" w:rsidRPr="00CD548A" w:rsidRDefault="004A60F5" w:rsidP="00CD2705">
      <w:pPr>
        <w:pStyle w:val="Texto"/>
        <w:spacing w:line="233" w:lineRule="exact"/>
        <w:ind w:left="1080" w:hanging="792"/>
      </w:pPr>
      <w:r w:rsidRPr="00CD548A">
        <w:t>III.1.2.2</w:t>
      </w:r>
      <w:r w:rsidRPr="00CD548A">
        <w:tab/>
        <w:t>Registro del pago por adquisición de materiales y suministros.</w:t>
      </w:r>
    </w:p>
    <w:p w14:paraId="2FB34F9C" w14:textId="77777777" w:rsidR="004A60F5" w:rsidRPr="00CD548A" w:rsidRDefault="004A60F5" w:rsidP="00CD2705">
      <w:pPr>
        <w:pStyle w:val="Texto"/>
        <w:spacing w:line="233"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725630B2" w14:textId="77777777" w:rsidTr="00CD2705">
        <w:trPr>
          <w:trHeight w:val="20"/>
        </w:trPr>
        <w:tc>
          <w:tcPr>
            <w:tcW w:w="4645" w:type="dxa"/>
            <w:gridSpan w:val="2"/>
            <w:shd w:val="clear" w:color="auto" w:fill="D9D9D9"/>
          </w:tcPr>
          <w:p w14:paraId="0D01D011" w14:textId="77777777" w:rsidR="004A60F5" w:rsidRPr="00CD548A" w:rsidRDefault="004A60F5" w:rsidP="00CD2705">
            <w:pPr>
              <w:pStyle w:val="Texto"/>
              <w:spacing w:line="233" w:lineRule="exact"/>
              <w:ind w:firstLine="0"/>
              <w:jc w:val="center"/>
              <w:rPr>
                <w:b/>
                <w:sz w:val="16"/>
              </w:rPr>
            </w:pPr>
            <w:r w:rsidRPr="00CD548A">
              <w:rPr>
                <w:b/>
                <w:sz w:val="16"/>
              </w:rPr>
              <w:t>Cargo</w:t>
            </w:r>
          </w:p>
        </w:tc>
        <w:tc>
          <w:tcPr>
            <w:tcW w:w="4679" w:type="dxa"/>
            <w:gridSpan w:val="2"/>
            <w:shd w:val="clear" w:color="auto" w:fill="D9D9D9"/>
          </w:tcPr>
          <w:p w14:paraId="1997DF17" w14:textId="77777777" w:rsidR="004A60F5" w:rsidRPr="00CD548A" w:rsidRDefault="004A60F5" w:rsidP="00CD2705">
            <w:pPr>
              <w:pStyle w:val="Texto"/>
              <w:spacing w:line="233" w:lineRule="exact"/>
              <w:ind w:firstLine="0"/>
              <w:jc w:val="center"/>
              <w:rPr>
                <w:b/>
                <w:sz w:val="16"/>
              </w:rPr>
            </w:pPr>
            <w:r w:rsidRPr="00CD548A">
              <w:rPr>
                <w:b/>
                <w:sz w:val="16"/>
              </w:rPr>
              <w:t>Abono</w:t>
            </w:r>
          </w:p>
        </w:tc>
      </w:tr>
      <w:tr w:rsidR="004A60F5" w:rsidRPr="00CD548A" w14:paraId="76665976" w14:textId="77777777" w:rsidTr="00CD2705">
        <w:trPr>
          <w:trHeight w:val="20"/>
        </w:trPr>
        <w:tc>
          <w:tcPr>
            <w:tcW w:w="797" w:type="dxa"/>
          </w:tcPr>
          <w:p w14:paraId="6F971778" w14:textId="77777777" w:rsidR="004A60F5" w:rsidRPr="00CD548A" w:rsidRDefault="004A60F5" w:rsidP="00CD2705">
            <w:pPr>
              <w:pStyle w:val="Texto"/>
              <w:spacing w:line="233" w:lineRule="exact"/>
              <w:ind w:firstLine="0"/>
              <w:rPr>
                <w:sz w:val="16"/>
              </w:rPr>
            </w:pPr>
            <w:r w:rsidRPr="00CD548A">
              <w:rPr>
                <w:sz w:val="16"/>
              </w:rPr>
              <w:t>2.1.1.2</w:t>
            </w:r>
          </w:p>
        </w:tc>
        <w:tc>
          <w:tcPr>
            <w:tcW w:w="3848" w:type="dxa"/>
          </w:tcPr>
          <w:p w14:paraId="126C4BB6" w14:textId="77777777" w:rsidR="004A60F5" w:rsidRPr="00CD548A" w:rsidRDefault="004A60F5" w:rsidP="00CD2705">
            <w:pPr>
              <w:pStyle w:val="Texto"/>
              <w:spacing w:line="233" w:lineRule="exact"/>
              <w:ind w:firstLine="0"/>
              <w:rPr>
                <w:sz w:val="16"/>
              </w:rPr>
            </w:pPr>
            <w:r w:rsidRPr="00CD548A">
              <w:rPr>
                <w:sz w:val="16"/>
              </w:rPr>
              <w:t xml:space="preserve">Proveedores por Pagar a Corto Plazo </w:t>
            </w:r>
          </w:p>
        </w:tc>
        <w:tc>
          <w:tcPr>
            <w:tcW w:w="797" w:type="dxa"/>
          </w:tcPr>
          <w:p w14:paraId="5FA134FF" w14:textId="77777777" w:rsidR="004A60F5" w:rsidRPr="00CD548A" w:rsidRDefault="004A60F5" w:rsidP="00CD2705">
            <w:pPr>
              <w:pStyle w:val="Texto"/>
              <w:spacing w:line="233" w:lineRule="exact"/>
              <w:ind w:firstLine="0"/>
              <w:rPr>
                <w:sz w:val="16"/>
              </w:rPr>
            </w:pPr>
          </w:p>
        </w:tc>
        <w:tc>
          <w:tcPr>
            <w:tcW w:w="3882" w:type="dxa"/>
          </w:tcPr>
          <w:p w14:paraId="467AF719" w14:textId="77777777" w:rsidR="004A60F5" w:rsidRPr="00CD548A" w:rsidRDefault="004A60F5" w:rsidP="00CD2705">
            <w:pPr>
              <w:pStyle w:val="Texto"/>
              <w:spacing w:line="233" w:lineRule="exact"/>
              <w:ind w:firstLine="0"/>
              <w:rPr>
                <w:sz w:val="16"/>
              </w:rPr>
            </w:pPr>
          </w:p>
        </w:tc>
      </w:tr>
      <w:tr w:rsidR="004A60F5" w:rsidRPr="00CD548A" w14:paraId="03B60D50" w14:textId="77777777" w:rsidTr="00CD2705">
        <w:trPr>
          <w:trHeight w:val="20"/>
        </w:trPr>
        <w:tc>
          <w:tcPr>
            <w:tcW w:w="797" w:type="dxa"/>
          </w:tcPr>
          <w:p w14:paraId="4F830CD6" w14:textId="77777777" w:rsidR="004A60F5" w:rsidRPr="00CD548A" w:rsidRDefault="004A60F5" w:rsidP="00CD2705">
            <w:pPr>
              <w:pStyle w:val="Texto"/>
              <w:spacing w:line="233" w:lineRule="exact"/>
              <w:ind w:firstLine="0"/>
              <w:rPr>
                <w:sz w:val="16"/>
              </w:rPr>
            </w:pPr>
          </w:p>
        </w:tc>
        <w:tc>
          <w:tcPr>
            <w:tcW w:w="3848" w:type="dxa"/>
          </w:tcPr>
          <w:p w14:paraId="71904914" w14:textId="77777777" w:rsidR="004A60F5" w:rsidRPr="00CD548A" w:rsidRDefault="004A60F5" w:rsidP="00CD2705">
            <w:pPr>
              <w:pStyle w:val="Texto"/>
              <w:spacing w:line="233" w:lineRule="exact"/>
              <w:ind w:firstLine="0"/>
              <w:rPr>
                <w:sz w:val="16"/>
              </w:rPr>
            </w:pPr>
          </w:p>
        </w:tc>
        <w:tc>
          <w:tcPr>
            <w:tcW w:w="797" w:type="dxa"/>
          </w:tcPr>
          <w:p w14:paraId="47506E37" w14:textId="77777777" w:rsidR="004A60F5" w:rsidRPr="00CD548A" w:rsidRDefault="004A60F5" w:rsidP="00CD2705">
            <w:pPr>
              <w:pStyle w:val="Texto"/>
              <w:spacing w:line="233" w:lineRule="exact"/>
              <w:ind w:firstLine="0"/>
              <w:rPr>
                <w:sz w:val="16"/>
              </w:rPr>
            </w:pPr>
            <w:r w:rsidRPr="00CD548A">
              <w:rPr>
                <w:sz w:val="16"/>
              </w:rPr>
              <w:t>1.1.1.2</w:t>
            </w:r>
          </w:p>
        </w:tc>
        <w:tc>
          <w:tcPr>
            <w:tcW w:w="3882" w:type="dxa"/>
          </w:tcPr>
          <w:p w14:paraId="73A107D3" w14:textId="77777777" w:rsidR="004A60F5" w:rsidRPr="00CD548A" w:rsidRDefault="004A60F5" w:rsidP="00CD2705">
            <w:pPr>
              <w:pStyle w:val="Texto"/>
              <w:spacing w:line="233" w:lineRule="exact"/>
              <w:ind w:firstLine="0"/>
              <w:rPr>
                <w:sz w:val="16"/>
              </w:rPr>
            </w:pPr>
            <w:r w:rsidRPr="00CD548A">
              <w:rPr>
                <w:sz w:val="16"/>
              </w:rPr>
              <w:t xml:space="preserve">Bancos/Tesorería </w:t>
            </w:r>
          </w:p>
        </w:tc>
      </w:tr>
    </w:tbl>
    <w:p w14:paraId="7A2959A6" w14:textId="77777777" w:rsidR="004A60F5" w:rsidRPr="00CD548A" w:rsidRDefault="004A60F5" w:rsidP="00CD2705">
      <w:pPr>
        <w:pStyle w:val="Texto"/>
        <w:spacing w:after="80"/>
        <w:ind w:left="1080" w:hanging="792"/>
      </w:pPr>
    </w:p>
    <w:p w14:paraId="1F614039" w14:textId="77777777" w:rsidR="004A60F5" w:rsidRPr="00CD548A" w:rsidRDefault="004A60F5" w:rsidP="00CD2705">
      <w:pPr>
        <w:pStyle w:val="Texto"/>
        <w:spacing w:after="80"/>
        <w:ind w:left="1080" w:hanging="792"/>
      </w:pPr>
      <w:r w:rsidRPr="00CD548A">
        <w:t>III.1.2.3</w:t>
      </w:r>
      <w:r w:rsidRPr="00CD548A">
        <w:tab/>
        <w:t>Registro de la devolución de materiales y suministros (antes del pago).</w:t>
      </w:r>
    </w:p>
    <w:p w14:paraId="70E99B8D" w14:textId="77777777" w:rsidR="004A60F5" w:rsidRPr="00CD548A" w:rsidRDefault="004A60F5" w:rsidP="00CD2705">
      <w:pPr>
        <w:pStyle w:val="Texto"/>
        <w:spacing w:after="80"/>
      </w:pPr>
      <w:r w:rsidRPr="00CD548A">
        <w:t>Documento Fuente del Asiento: Tarjeta de salida de almacén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36EEF9BF" w14:textId="77777777" w:rsidTr="00CD2705">
        <w:trPr>
          <w:trHeight w:val="20"/>
        </w:trPr>
        <w:tc>
          <w:tcPr>
            <w:tcW w:w="4645" w:type="dxa"/>
            <w:gridSpan w:val="2"/>
            <w:shd w:val="clear" w:color="auto" w:fill="D9D9D9"/>
            <w:vAlign w:val="center"/>
          </w:tcPr>
          <w:p w14:paraId="4D01700D" w14:textId="77777777" w:rsidR="004A60F5" w:rsidRPr="00CD548A" w:rsidRDefault="004A60F5" w:rsidP="00CD2705">
            <w:pPr>
              <w:pStyle w:val="Texto"/>
              <w:spacing w:after="80"/>
              <w:ind w:firstLine="0"/>
              <w:jc w:val="center"/>
              <w:rPr>
                <w:b/>
                <w:sz w:val="16"/>
              </w:rPr>
            </w:pPr>
            <w:r w:rsidRPr="00CD548A">
              <w:rPr>
                <w:b/>
                <w:sz w:val="16"/>
              </w:rPr>
              <w:t>Cargo</w:t>
            </w:r>
          </w:p>
        </w:tc>
        <w:tc>
          <w:tcPr>
            <w:tcW w:w="4707" w:type="dxa"/>
            <w:gridSpan w:val="2"/>
            <w:shd w:val="clear" w:color="auto" w:fill="D9D9D9"/>
            <w:vAlign w:val="center"/>
          </w:tcPr>
          <w:p w14:paraId="4B347811"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471E08FC" w14:textId="77777777" w:rsidTr="00CD2705">
        <w:trPr>
          <w:trHeight w:val="20"/>
        </w:trPr>
        <w:tc>
          <w:tcPr>
            <w:tcW w:w="797" w:type="dxa"/>
            <w:vAlign w:val="center"/>
          </w:tcPr>
          <w:p w14:paraId="08EFD880" w14:textId="77777777" w:rsidR="004A60F5" w:rsidRPr="00CD548A" w:rsidRDefault="004A60F5" w:rsidP="00CD2705">
            <w:pPr>
              <w:pStyle w:val="Texto"/>
              <w:spacing w:after="80"/>
              <w:ind w:firstLine="0"/>
              <w:rPr>
                <w:sz w:val="16"/>
              </w:rPr>
            </w:pPr>
            <w:r w:rsidRPr="00CD548A">
              <w:rPr>
                <w:sz w:val="16"/>
              </w:rPr>
              <w:t>2.1.1.2</w:t>
            </w:r>
          </w:p>
        </w:tc>
        <w:tc>
          <w:tcPr>
            <w:tcW w:w="3848" w:type="dxa"/>
            <w:vAlign w:val="center"/>
          </w:tcPr>
          <w:p w14:paraId="74515E3E" w14:textId="77777777" w:rsidR="004A60F5" w:rsidRPr="00CD548A" w:rsidRDefault="004A60F5" w:rsidP="00CD2705">
            <w:pPr>
              <w:pStyle w:val="Texto"/>
              <w:spacing w:after="80"/>
              <w:ind w:firstLine="0"/>
              <w:rPr>
                <w:sz w:val="16"/>
              </w:rPr>
            </w:pPr>
            <w:r w:rsidRPr="00CD548A">
              <w:rPr>
                <w:sz w:val="16"/>
              </w:rPr>
              <w:t xml:space="preserve">Proveedores por Pagar a Corto Plazo </w:t>
            </w:r>
          </w:p>
        </w:tc>
        <w:tc>
          <w:tcPr>
            <w:tcW w:w="797" w:type="dxa"/>
            <w:vAlign w:val="center"/>
          </w:tcPr>
          <w:p w14:paraId="7099761E" w14:textId="77777777" w:rsidR="004A60F5" w:rsidRPr="00CD548A" w:rsidRDefault="004A60F5" w:rsidP="00CD2705">
            <w:pPr>
              <w:pStyle w:val="Texto"/>
              <w:spacing w:after="80"/>
              <w:ind w:firstLine="0"/>
              <w:rPr>
                <w:sz w:val="16"/>
              </w:rPr>
            </w:pPr>
          </w:p>
        </w:tc>
        <w:tc>
          <w:tcPr>
            <w:tcW w:w="3910" w:type="dxa"/>
            <w:vAlign w:val="center"/>
          </w:tcPr>
          <w:p w14:paraId="4A555801" w14:textId="77777777" w:rsidR="004A60F5" w:rsidRPr="00CD548A" w:rsidRDefault="004A60F5" w:rsidP="00CD2705">
            <w:pPr>
              <w:pStyle w:val="Texto"/>
              <w:spacing w:after="80"/>
              <w:ind w:firstLine="0"/>
              <w:rPr>
                <w:sz w:val="16"/>
              </w:rPr>
            </w:pPr>
          </w:p>
        </w:tc>
      </w:tr>
      <w:tr w:rsidR="004A60F5" w:rsidRPr="00CD548A" w14:paraId="7733782F" w14:textId="77777777" w:rsidTr="00CD2705">
        <w:trPr>
          <w:trHeight w:val="20"/>
        </w:trPr>
        <w:tc>
          <w:tcPr>
            <w:tcW w:w="797" w:type="dxa"/>
            <w:vAlign w:val="center"/>
          </w:tcPr>
          <w:p w14:paraId="664B9797" w14:textId="77777777" w:rsidR="004A60F5" w:rsidRPr="00CD548A" w:rsidRDefault="004A60F5" w:rsidP="00CD2705">
            <w:pPr>
              <w:pStyle w:val="Texto"/>
              <w:spacing w:after="80"/>
              <w:ind w:firstLine="0"/>
              <w:rPr>
                <w:sz w:val="16"/>
              </w:rPr>
            </w:pPr>
          </w:p>
        </w:tc>
        <w:tc>
          <w:tcPr>
            <w:tcW w:w="3848" w:type="dxa"/>
            <w:vAlign w:val="center"/>
          </w:tcPr>
          <w:p w14:paraId="7D037935" w14:textId="77777777" w:rsidR="004A60F5" w:rsidRPr="00CD548A" w:rsidRDefault="004A60F5" w:rsidP="00CD2705">
            <w:pPr>
              <w:pStyle w:val="Texto"/>
              <w:spacing w:after="80"/>
              <w:ind w:firstLine="0"/>
              <w:rPr>
                <w:sz w:val="16"/>
              </w:rPr>
            </w:pPr>
          </w:p>
        </w:tc>
        <w:tc>
          <w:tcPr>
            <w:tcW w:w="797" w:type="dxa"/>
            <w:vAlign w:val="center"/>
          </w:tcPr>
          <w:p w14:paraId="094DE20A" w14:textId="77777777" w:rsidR="004A60F5" w:rsidRPr="00CD548A" w:rsidRDefault="004A60F5" w:rsidP="00CD2705">
            <w:pPr>
              <w:pStyle w:val="Texto"/>
              <w:spacing w:after="80"/>
              <w:ind w:firstLine="0"/>
              <w:rPr>
                <w:sz w:val="16"/>
              </w:rPr>
            </w:pPr>
            <w:r w:rsidRPr="00CD548A">
              <w:rPr>
                <w:sz w:val="16"/>
              </w:rPr>
              <w:t>1.1.5.1</w:t>
            </w:r>
          </w:p>
        </w:tc>
        <w:tc>
          <w:tcPr>
            <w:tcW w:w="3910" w:type="dxa"/>
            <w:vAlign w:val="center"/>
          </w:tcPr>
          <w:p w14:paraId="0BE54FCF" w14:textId="77777777" w:rsidR="004A60F5" w:rsidRPr="00CD548A" w:rsidRDefault="004A60F5" w:rsidP="00CD2705">
            <w:pPr>
              <w:pStyle w:val="Texto"/>
              <w:spacing w:after="80"/>
              <w:ind w:firstLine="0"/>
              <w:rPr>
                <w:sz w:val="16"/>
              </w:rPr>
            </w:pPr>
            <w:r w:rsidRPr="00CD548A">
              <w:rPr>
                <w:sz w:val="16"/>
              </w:rPr>
              <w:t>Almacén de Materiales y Suministros de Consumo</w:t>
            </w:r>
          </w:p>
        </w:tc>
      </w:tr>
    </w:tbl>
    <w:p w14:paraId="0C96A7ED" w14:textId="77777777" w:rsidR="004A60F5" w:rsidRPr="00CD548A" w:rsidRDefault="004A60F5" w:rsidP="00CD2705">
      <w:pPr>
        <w:pStyle w:val="Texto"/>
        <w:spacing w:after="80"/>
      </w:pPr>
    </w:p>
    <w:p w14:paraId="0AB4E486" w14:textId="77777777" w:rsidR="004A60F5" w:rsidRPr="00CD548A" w:rsidRDefault="004A60F5" w:rsidP="00CD2705">
      <w:pPr>
        <w:pStyle w:val="rom"/>
        <w:spacing w:after="80"/>
        <w:rPr>
          <w:b w:val="0"/>
        </w:rPr>
      </w:pPr>
      <w:r w:rsidRPr="00CD548A">
        <w:rPr>
          <w:b w:val="0"/>
        </w:rPr>
        <w:t>III.1.2.4</w:t>
      </w:r>
      <w:r w:rsidRPr="00CD548A">
        <w:rPr>
          <w:b w:val="0"/>
        </w:rPr>
        <w:tab/>
        <w:t>Registro de la devolución de materiales y suministros (después del pago).</w:t>
      </w:r>
    </w:p>
    <w:p w14:paraId="58AFAFB6" w14:textId="77777777" w:rsidR="004A60F5" w:rsidRPr="00CD548A" w:rsidRDefault="004A60F5" w:rsidP="00CD2705">
      <w:pPr>
        <w:pStyle w:val="Texto"/>
        <w:spacing w:after="80"/>
      </w:pPr>
      <w:r w:rsidRPr="00CD548A">
        <w:t>Documento Fuente del Asiento: Tarjeta de salida de almacén, nota de crédito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35604D4E" w14:textId="77777777" w:rsidTr="00CD2705">
        <w:trPr>
          <w:trHeight w:val="20"/>
        </w:trPr>
        <w:tc>
          <w:tcPr>
            <w:tcW w:w="4645" w:type="dxa"/>
            <w:gridSpan w:val="2"/>
            <w:shd w:val="clear" w:color="auto" w:fill="D9D9D9"/>
            <w:vAlign w:val="center"/>
          </w:tcPr>
          <w:p w14:paraId="66F4BA72" w14:textId="77777777" w:rsidR="004A60F5" w:rsidRPr="00CD548A" w:rsidRDefault="004A60F5" w:rsidP="00CD2705">
            <w:pPr>
              <w:pStyle w:val="Texto"/>
              <w:spacing w:after="80"/>
              <w:ind w:firstLine="0"/>
              <w:jc w:val="center"/>
              <w:rPr>
                <w:b/>
                <w:sz w:val="16"/>
              </w:rPr>
            </w:pPr>
            <w:r w:rsidRPr="00CD548A">
              <w:rPr>
                <w:b/>
                <w:sz w:val="16"/>
              </w:rPr>
              <w:t>Cargo</w:t>
            </w:r>
          </w:p>
        </w:tc>
        <w:tc>
          <w:tcPr>
            <w:tcW w:w="4707" w:type="dxa"/>
            <w:gridSpan w:val="2"/>
            <w:shd w:val="clear" w:color="auto" w:fill="D9D9D9"/>
            <w:vAlign w:val="center"/>
          </w:tcPr>
          <w:p w14:paraId="55A1A5BE"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58DC02D0" w14:textId="77777777" w:rsidTr="00CD2705">
        <w:trPr>
          <w:trHeight w:val="20"/>
        </w:trPr>
        <w:tc>
          <w:tcPr>
            <w:tcW w:w="797" w:type="dxa"/>
            <w:vAlign w:val="center"/>
          </w:tcPr>
          <w:p w14:paraId="4A8276A9" w14:textId="77777777" w:rsidR="004A60F5" w:rsidRPr="00CD548A" w:rsidRDefault="004A60F5" w:rsidP="00CD2705">
            <w:pPr>
              <w:pStyle w:val="Texto"/>
              <w:spacing w:after="80"/>
              <w:ind w:firstLine="0"/>
              <w:rPr>
                <w:sz w:val="16"/>
              </w:rPr>
            </w:pPr>
            <w:r w:rsidRPr="00CD548A">
              <w:rPr>
                <w:sz w:val="16"/>
              </w:rPr>
              <w:t>1.1.2.3</w:t>
            </w:r>
          </w:p>
        </w:tc>
        <w:tc>
          <w:tcPr>
            <w:tcW w:w="3848" w:type="dxa"/>
            <w:vAlign w:val="center"/>
          </w:tcPr>
          <w:p w14:paraId="0A0F1C9F" w14:textId="77777777" w:rsidR="004A60F5" w:rsidRPr="00CD548A" w:rsidRDefault="004A60F5" w:rsidP="00CD2705">
            <w:pPr>
              <w:pStyle w:val="Texto"/>
              <w:spacing w:after="80"/>
              <w:ind w:firstLine="0"/>
              <w:rPr>
                <w:sz w:val="16"/>
              </w:rPr>
            </w:pPr>
            <w:r w:rsidRPr="00CD548A">
              <w:rPr>
                <w:sz w:val="16"/>
              </w:rPr>
              <w:t xml:space="preserve">Deudores Diversos por Cobrar a Corto Plazo </w:t>
            </w:r>
          </w:p>
        </w:tc>
        <w:tc>
          <w:tcPr>
            <w:tcW w:w="797" w:type="dxa"/>
            <w:vAlign w:val="center"/>
          </w:tcPr>
          <w:p w14:paraId="00C9B078" w14:textId="77777777" w:rsidR="004A60F5" w:rsidRPr="00CD548A" w:rsidRDefault="004A60F5" w:rsidP="00CD2705">
            <w:pPr>
              <w:pStyle w:val="Texto"/>
              <w:spacing w:after="80"/>
              <w:ind w:firstLine="0"/>
              <w:rPr>
                <w:sz w:val="16"/>
              </w:rPr>
            </w:pPr>
          </w:p>
        </w:tc>
        <w:tc>
          <w:tcPr>
            <w:tcW w:w="3910" w:type="dxa"/>
            <w:vAlign w:val="center"/>
          </w:tcPr>
          <w:p w14:paraId="5483A19E" w14:textId="77777777" w:rsidR="004A60F5" w:rsidRPr="00CD548A" w:rsidRDefault="004A60F5" w:rsidP="00CD2705">
            <w:pPr>
              <w:pStyle w:val="Texto"/>
              <w:spacing w:after="80"/>
              <w:ind w:firstLine="0"/>
              <w:rPr>
                <w:sz w:val="16"/>
              </w:rPr>
            </w:pPr>
          </w:p>
        </w:tc>
      </w:tr>
      <w:tr w:rsidR="004A60F5" w:rsidRPr="00CD548A" w14:paraId="29286DCA" w14:textId="77777777" w:rsidTr="00CD2705">
        <w:trPr>
          <w:trHeight w:val="20"/>
        </w:trPr>
        <w:tc>
          <w:tcPr>
            <w:tcW w:w="797" w:type="dxa"/>
            <w:vAlign w:val="center"/>
          </w:tcPr>
          <w:p w14:paraId="0B64D7C2" w14:textId="77777777" w:rsidR="004A60F5" w:rsidRPr="00CD548A" w:rsidRDefault="004A60F5" w:rsidP="00CD2705">
            <w:pPr>
              <w:pStyle w:val="Texto"/>
              <w:spacing w:after="80"/>
              <w:ind w:firstLine="0"/>
              <w:rPr>
                <w:sz w:val="16"/>
              </w:rPr>
            </w:pPr>
          </w:p>
        </w:tc>
        <w:tc>
          <w:tcPr>
            <w:tcW w:w="3848" w:type="dxa"/>
            <w:vAlign w:val="center"/>
          </w:tcPr>
          <w:p w14:paraId="36B5DA0F" w14:textId="77777777" w:rsidR="004A60F5" w:rsidRPr="00CD548A" w:rsidRDefault="004A60F5" w:rsidP="00CD2705">
            <w:pPr>
              <w:pStyle w:val="Texto"/>
              <w:spacing w:after="80"/>
              <w:ind w:firstLine="0"/>
              <w:rPr>
                <w:sz w:val="16"/>
              </w:rPr>
            </w:pPr>
          </w:p>
        </w:tc>
        <w:tc>
          <w:tcPr>
            <w:tcW w:w="797" w:type="dxa"/>
            <w:vAlign w:val="center"/>
          </w:tcPr>
          <w:p w14:paraId="797B4E35" w14:textId="77777777" w:rsidR="004A60F5" w:rsidRPr="00CD548A" w:rsidRDefault="004A60F5" w:rsidP="00CD2705">
            <w:pPr>
              <w:pStyle w:val="Texto"/>
              <w:spacing w:after="80"/>
              <w:ind w:firstLine="0"/>
              <w:rPr>
                <w:sz w:val="16"/>
              </w:rPr>
            </w:pPr>
            <w:r w:rsidRPr="00CD548A">
              <w:rPr>
                <w:sz w:val="16"/>
              </w:rPr>
              <w:t>1.1.5.1</w:t>
            </w:r>
          </w:p>
        </w:tc>
        <w:tc>
          <w:tcPr>
            <w:tcW w:w="3910" w:type="dxa"/>
            <w:vAlign w:val="center"/>
          </w:tcPr>
          <w:p w14:paraId="0A744284" w14:textId="77777777" w:rsidR="004A60F5" w:rsidRPr="00CD548A" w:rsidRDefault="004A60F5" w:rsidP="00CD2705">
            <w:pPr>
              <w:pStyle w:val="Texto"/>
              <w:spacing w:after="80"/>
              <w:ind w:firstLine="0"/>
              <w:rPr>
                <w:sz w:val="16"/>
              </w:rPr>
            </w:pPr>
            <w:r w:rsidRPr="00CD548A">
              <w:rPr>
                <w:sz w:val="16"/>
              </w:rPr>
              <w:t>Almacén de Materiales y Suministros de Consumo</w:t>
            </w:r>
          </w:p>
        </w:tc>
      </w:tr>
    </w:tbl>
    <w:p w14:paraId="0F089BD4" w14:textId="77777777" w:rsidR="004A60F5" w:rsidRPr="00CD548A" w:rsidRDefault="004A60F5" w:rsidP="00CD2705">
      <w:pPr>
        <w:pStyle w:val="Texto"/>
        <w:spacing w:after="80"/>
      </w:pPr>
    </w:p>
    <w:p w14:paraId="584EC564" w14:textId="77777777" w:rsidR="004A60F5" w:rsidRPr="00CD548A" w:rsidRDefault="004A60F5" w:rsidP="00CD2705">
      <w:pPr>
        <w:pStyle w:val="rom"/>
        <w:spacing w:after="80"/>
        <w:rPr>
          <w:b w:val="0"/>
        </w:rPr>
      </w:pPr>
      <w:r w:rsidRPr="00CD548A">
        <w:rPr>
          <w:b w:val="0"/>
        </w:rPr>
        <w:t>III.1.2.5</w:t>
      </w:r>
      <w:r w:rsidRPr="00CD548A">
        <w:rPr>
          <w:b w:val="0"/>
        </w:rPr>
        <w:tab/>
        <w:t>Registro del pago por adquisición de materiales y suministros con nota de crédito.</w:t>
      </w:r>
    </w:p>
    <w:p w14:paraId="60F78211" w14:textId="77777777" w:rsidR="004A60F5" w:rsidRPr="00CD548A" w:rsidRDefault="004A60F5" w:rsidP="00CD2705">
      <w:pPr>
        <w:pStyle w:val="Texto"/>
        <w:spacing w:after="80"/>
      </w:pPr>
      <w:r w:rsidRPr="00CD548A">
        <w:t>Documento Fuente del Asiento: Nota de crédito.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3011503C" w14:textId="77777777" w:rsidTr="00CD2705">
        <w:trPr>
          <w:trHeight w:val="20"/>
        </w:trPr>
        <w:tc>
          <w:tcPr>
            <w:tcW w:w="4645" w:type="dxa"/>
            <w:gridSpan w:val="2"/>
            <w:shd w:val="clear" w:color="auto" w:fill="D9D9D9"/>
            <w:vAlign w:val="center"/>
          </w:tcPr>
          <w:p w14:paraId="12459FDE" w14:textId="77777777" w:rsidR="004A60F5" w:rsidRPr="00CD548A" w:rsidRDefault="004A60F5" w:rsidP="00CD2705">
            <w:pPr>
              <w:pStyle w:val="Texto"/>
              <w:spacing w:after="80"/>
              <w:ind w:firstLine="0"/>
              <w:jc w:val="center"/>
              <w:rPr>
                <w:b/>
                <w:sz w:val="16"/>
              </w:rPr>
            </w:pPr>
            <w:r w:rsidRPr="00CD548A">
              <w:rPr>
                <w:b/>
                <w:sz w:val="16"/>
              </w:rPr>
              <w:t>Cargo</w:t>
            </w:r>
          </w:p>
        </w:tc>
        <w:tc>
          <w:tcPr>
            <w:tcW w:w="4707" w:type="dxa"/>
            <w:gridSpan w:val="2"/>
            <w:shd w:val="clear" w:color="auto" w:fill="D9D9D9"/>
            <w:vAlign w:val="center"/>
          </w:tcPr>
          <w:p w14:paraId="1412CB63"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65E82FE3" w14:textId="77777777" w:rsidTr="00CD2705">
        <w:trPr>
          <w:trHeight w:val="20"/>
        </w:trPr>
        <w:tc>
          <w:tcPr>
            <w:tcW w:w="797" w:type="dxa"/>
            <w:vAlign w:val="center"/>
          </w:tcPr>
          <w:p w14:paraId="233FDB46" w14:textId="77777777" w:rsidR="004A60F5" w:rsidRPr="00CD548A" w:rsidRDefault="004A60F5" w:rsidP="00CD2705">
            <w:pPr>
              <w:pStyle w:val="Texto"/>
              <w:spacing w:after="80"/>
              <w:ind w:firstLine="0"/>
              <w:rPr>
                <w:sz w:val="16"/>
              </w:rPr>
            </w:pPr>
            <w:r w:rsidRPr="00CD548A">
              <w:rPr>
                <w:sz w:val="16"/>
              </w:rPr>
              <w:t>2.1.1.2</w:t>
            </w:r>
          </w:p>
        </w:tc>
        <w:tc>
          <w:tcPr>
            <w:tcW w:w="3848" w:type="dxa"/>
            <w:vAlign w:val="center"/>
          </w:tcPr>
          <w:p w14:paraId="63CBDF39" w14:textId="77777777" w:rsidR="004A60F5" w:rsidRPr="00CD548A" w:rsidRDefault="004A60F5" w:rsidP="00CD2705">
            <w:pPr>
              <w:pStyle w:val="Texto"/>
              <w:spacing w:after="80"/>
              <w:ind w:firstLine="0"/>
              <w:rPr>
                <w:sz w:val="16"/>
              </w:rPr>
            </w:pPr>
            <w:r w:rsidRPr="00CD548A">
              <w:rPr>
                <w:sz w:val="16"/>
              </w:rPr>
              <w:t xml:space="preserve">Proveedores por Pagar a Corto Plazo </w:t>
            </w:r>
          </w:p>
        </w:tc>
        <w:tc>
          <w:tcPr>
            <w:tcW w:w="797" w:type="dxa"/>
            <w:vAlign w:val="center"/>
          </w:tcPr>
          <w:p w14:paraId="1F3F82E6" w14:textId="77777777" w:rsidR="004A60F5" w:rsidRPr="00CD548A" w:rsidRDefault="004A60F5" w:rsidP="00CD2705">
            <w:pPr>
              <w:pStyle w:val="Texto"/>
              <w:spacing w:after="80"/>
              <w:ind w:firstLine="0"/>
              <w:rPr>
                <w:sz w:val="16"/>
              </w:rPr>
            </w:pPr>
          </w:p>
        </w:tc>
        <w:tc>
          <w:tcPr>
            <w:tcW w:w="3910" w:type="dxa"/>
            <w:vAlign w:val="center"/>
          </w:tcPr>
          <w:p w14:paraId="628D6853" w14:textId="77777777" w:rsidR="004A60F5" w:rsidRPr="00CD548A" w:rsidRDefault="004A60F5" w:rsidP="00CD2705">
            <w:pPr>
              <w:pStyle w:val="Texto"/>
              <w:spacing w:after="80"/>
              <w:ind w:firstLine="0"/>
              <w:rPr>
                <w:sz w:val="16"/>
              </w:rPr>
            </w:pPr>
          </w:p>
        </w:tc>
      </w:tr>
      <w:tr w:rsidR="004A60F5" w:rsidRPr="00CD548A" w14:paraId="32744CB2" w14:textId="77777777" w:rsidTr="00CD2705">
        <w:trPr>
          <w:trHeight w:val="20"/>
        </w:trPr>
        <w:tc>
          <w:tcPr>
            <w:tcW w:w="797" w:type="dxa"/>
            <w:vAlign w:val="center"/>
          </w:tcPr>
          <w:p w14:paraId="1781FB59" w14:textId="77777777" w:rsidR="004A60F5" w:rsidRPr="00CD548A" w:rsidRDefault="004A60F5" w:rsidP="00CD2705">
            <w:pPr>
              <w:pStyle w:val="Texto"/>
              <w:spacing w:after="80"/>
              <w:ind w:firstLine="0"/>
              <w:rPr>
                <w:sz w:val="16"/>
              </w:rPr>
            </w:pPr>
          </w:p>
        </w:tc>
        <w:tc>
          <w:tcPr>
            <w:tcW w:w="3848" w:type="dxa"/>
            <w:vAlign w:val="center"/>
          </w:tcPr>
          <w:p w14:paraId="70943DAD" w14:textId="77777777" w:rsidR="004A60F5" w:rsidRPr="00CD548A" w:rsidRDefault="004A60F5" w:rsidP="00CD2705">
            <w:pPr>
              <w:pStyle w:val="Texto"/>
              <w:spacing w:after="80"/>
              <w:ind w:firstLine="0"/>
              <w:rPr>
                <w:sz w:val="16"/>
              </w:rPr>
            </w:pPr>
          </w:p>
        </w:tc>
        <w:tc>
          <w:tcPr>
            <w:tcW w:w="797" w:type="dxa"/>
            <w:vAlign w:val="center"/>
          </w:tcPr>
          <w:p w14:paraId="020F0678" w14:textId="77777777" w:rsidR="004A60F5" w:rsidRPr="00CD548A" w:rsidRDefault="004A60F5" w:rsidP="00CD2705">
            <w:pPr>
              <w:pStyle w:val="Texto"/>
              <w:spacing w:after="80"/>
              <w:ind w:firstLine="0"/>
              <w:rPr>
                <w:sz w:val="16"/>
              </w:rPr>
            </w:pPr>
            <w:r w:rsidRPr="00CD548A">
              <w:rPr>
                <w:sz w:val="16"/>
              </w:rPr>
              <w:t>1.1.2.3</w:t>
            </w:r>
          </w:p>
        </w:tc>
        <w:tc>
          <w:tcPr>
            <w:tcW w:w="3910" w:type="dxa"/>
            <w:vAlign w:val="center"/>
          </w:tcPr>
          <w:p w14:paraId="1577DD5F" w14:textId="77777777" w:rsidR="004A60F5" w:rsidRPr="00CD548A" w:rsidRDefault="004A60F5" w:rsidP="00CD2705">
            <w:pPr>
              <w:pStyle w:val="Texto"/>
              <w:spacing w:after="80"/>
              <w:ind w:firstLine="0"/>
              <w:rPr>
                <w:sz w:val="16"/>
              </w:rPr>
            </w:pPr>
            <w:r w:rsidRPr="00CD548A">
              <w:rPr>
                <w:sz w:val="16"/>
              </w:rPr>
              <w:t xml:space="preserve">Deudores Diversos por Cobrar a Corto Plazo </w:t>
            </w:r>
          </w:p>
        </w:tc>
      </w:tr>
    </w:tbl>
    <w:p w14:paraId="32AF2893" w14:textId="77777777" w:rsidR="004A60F5" w:rsidRPr="00CD548A" w:rsidRDefault="004A60F5" w:rsidP="00CD2705">
      <w:pPr>
        <w:pStyle w:val="Texto"/>
        <w:spacing w:after="80"/>
      </w:pPr>
    </w:p>
    <w:p w14:paraId="04B45610" w14:textId="77777777" w:rsidR="004A60F5" w:rsidRPr="00CD548A" w:rsidRDefault="004A60F5" w:rsidP="00CD2705">
      <w:pPr>
        <w:pStyle w:val="rom"/>
        <w:spacing w:after="80"/>
        <w:rPr>
          <w:b w:val="0"/>
        </w:rPr>
      </w:pPr>
      <w:r w:rsidRPr="00CD548A">
        <w:rPr>
          <w:b w:val="0"/>
        </w:rPr>
        <w:t>III.1.2.6</w:t>
      </w:r>
      <w:r w:rsidRPr="00CD548A">
        <w:rPr>
          <w:b w:val="0"/>
        </w:rPr>
        <w:tab/>
        <w:t>Registro del cobro de la devolución de materiales y suministros (después del pago).</w:t>
      </w:r>
    </w:p>
    <w:p w14:paraId="1556624E" w14:textId="77777777" w:rsidR="004A60F5" w:rsidRPr="00CD548A" w:rsidRDefault="004A60F5" w:rsidP="00CD2705">
      <w:pPr>
        <w:pStyle w:val="Texto"/>
        <w:spacing w:after="80"/>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03DECDDB" w14:textId="77777777" w:rsidTr="00CD2705">
        <w:trPr>
          <w:trHeight w:val="20"/>
        </w:trPr>
        <w:tc>
          <w:tcPr>
            <w:tcW w:w="4645" w:type="dxa"/>
            <w:gridSpan w:val="2"/>
            <w:shd w:val="clear" w:color="auto" w:fill="D9D9D9"/>
            <w:vAlign w:val="center"/>
          </w:tcPr>
          <w:p w14:paraId="2E06108C" w14:textId="77777777" w:rsidR="004A60F5" w:rsidRPr="00CD548A" w:rsidRDefault="004A60F5" w:rsidP="00CD2705">
            <w:pPr>
              <w:pStyle w:val="Texto"/>
              <w:spacing w:after="80"/>
              <w:ind w:firstLine="0"/>
              <w:jc w:val="center"/>
              <w:rPr>
                <w:b/>
                <w:sz w:val="16"/>
              </w:rPr>
            </w:pPr>
            <w:r w:rsidRPr="00CD548A">
              <w:rPr>
                <w:b/>
                <w:sz w:val="16"/>
              </w:rPr>
              <w:t>Cargo</w:t>
            </w:r>
          </w:p>
        </w:tc>
        <w:tc>
          <w:tcPr>
            <w:tcW w:w="4707" w:type="dxa"/>
            <w:gridSpan w:val="2"/>
            <w:shd w:val="clear" w:color="auto" w:fill="D9D9D9"/>
            <w:vAlign w:val="center"/>
          </w:tcPr>
          <w:p w14:paraId="39B585E7"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7F100E3E" w14:textId="77777777" w:rsidTr="00CD2705">
        <w:trPr>
          <w:trHeight w:val="20"/>
        </w:trPr>
        <w:tc>
          <w:tcPr>
            <w:tcW w:w="797" w:type="dxa"/>
            <w:vAlign w:val="center"/>
          </w:tcPr>
          <w:p w14:paraId="158C035B" w14:textId="77777777" w:rsidR="004A60F5" w:rsidRPr="00CD548A" w:rsidRDefault="004A60F5" w:rsidP="00CD2705">
            <w:pPr>
              <w:pStyle w:val="Texto"/>
              <w:spacing w:after="80"/>
              <w:ind w:firstLine="0"/>
              <w:rPr>
                <w:sz w:val="16"/>
              </w:rPr>
            </w:pPr>
            <w:r w:rsidRPr="00CD548A">
              <w:rPr>
                <w:sz w:val="16"/>
              </w:rPr>
              <w:t>1.1.1.2</w:t>
            </w:r>
          </w:p>
        </w:tc>
        <w:tc>
          <w:tcPr>
            <w:tcW w:w="3848" w:type="dxa"/>
            <w:vAlign w:val="center"/>
          </w:tcPr>
          <w:p w14:paraId="376987C3" w14:textId="77777777" w:rsidR="004A60F5" w:rsidRPr="00CD548A" w:rsidRDefault="004A60F5" w:rsidP="00CD2705">
            <w:pPr>
              <w:pStyle w:val="Texto"/>
              <w:spacing w:after="80"/>
              <w:ind w:firstLine="0"/>
              <w:rPr>
                <w:sz w:val="16"/>
              </w:rPr>
            </w:pPr>
            <w:r w:rsidRPr="00CD548A">
              <w:rPr>
                <w:sz w:val="16"/>
              </w:rPr>
              <w:t xml:space="preserve">Bancos/Tesorería </w:t>
            </w:r>
          </w:p>
        </w:tc>
        <w:tc>
          <w:tcPr>
            <w:tcW w:w="797" w:type="dxa"/>
            <w:vAlign w:val="center"/>
          </w:tcPr>
          <w:p w14:paraId="668A052D" w14:textId="77777777" w:rsidR="004A60F5" w:rsidRPr="00CD548A" w:rsidRDefault="004A60F5" w:rsidP="00CD2705">
            <w:pPr>
              <w:pStyle w:val="Texto"/>
              <w:spacing w:after="80"/>
              <w:ind w:firstLine="0"/>
              <w:rPr>
                <w:sz w:val="16"/>
              </w:rPr>
            </w:pPr>
          </w:p>
        </w:tc>
        <w:tc>
          <w:tcPr>
            <w:tcW w:w="3910" w:type="dxa"/>
            <w:vAlign w:val="center"/>
          </w:tcPr>
          <w:p w14:paraId="57F5782C" w14:textId="77777777" w:rsidR="004A60F5" w:rsidRPr="00CD548A" w:rsidRDefault="004A60F5" w:rsidP="00CD2705">
            <w:pPr>
              <w:pStyle w:val="Texto"/>
              <w:spacing w:after="80"/>
              <w:ind w:firstLine="0"/>
              <w:rPr>
                <w:sz w:val="16"/>
              </w:rPr>
            </w:pPr>
          </w:p>
        </w:tc>
      </w:tr>
      <w:tr w:rsidR="004A60F5" w:rsidRPr="00CD548A" w14:paraId="39B3BD07" w14:textId="77777777" w:rsidTr="00CD2705">
        <w:trPr>
          <w:trHeight w:val="20"/>
        </w:trPr>
        <w:tc>
          <w:tcPr>
            <w:tcW w:w="797" w:type="dxa"/>
            <w:vAlign w:val="center"/>
          </w:tcPr>
          <w:p w14:paraId="25FF4DB2" w14:textId="77777777" w:rsidR="004A60F5" w:rsidRPr="00CD548A" w:rsidRDefault="004A60F5" w:rsidP="00CD2705">
            <w:pPr>
              <w:pStyle w:val="Texto"/>
              <w:spacing w:after="80"/>
              <w:ind w:firstLine="0"/>
              <w:rPr>
                <w:sz w:val="16"/>
              </w:rPr>
            </w:pPr>
          </w:p>
        </w:tc>
        <w:tc>
          <w:tcPr>
            <w:tcW w:w="3848" w:type="dxa"/>
            <w:vAlign w:val="center"/>
          </w:tcPr>
          <w:p w14:paraId="4E54722A" w14:textId="77777777" w:rsidR="004A60F5" w:rsidRPr="00CD548A" w:rsidRDefault="004A60F5" w:rsidP="00CD2705">
            <w:pPr>
              <w:pStyle w:val="Texto"/>
              <w:spacing w:after="80"/>
              <w:ind w:firstLine="0"/>
              <w:rPr>
                <w:sz w:val="16"/>
              </w:rPr>
            </w:pPr>
          </w:p>
        </w:tc>
        <w:tc>
          <w:tcPr>
            <w:tcW w:w="797" w:type="dxa"/>
            <w:vAlign w:val="center"/>
          </w:tcPr>
          <w:p w14:paraId="18ACA08F" w14:textId="77777777" w:rsidR="004A60F5" w:rsidRPr="00CD548A" w:rsidRDefault="004A60F5" w:rsidP="00CD2705">
            <w:pPr>
              <w:pStyle w:val="Texto"/>
              <w:spacing w:after="80"/>
              <w:ind w:firstLine="0"/>
              <w:rPr>
                <w:sz w:val="16"/>
              </w:rPr>
            </w:pPr>
            <w:r w:rsidRPr="00CD548A">
              <w:rPr>
                <w:sz w:val="16"/>
              </w:rPr>
              <w:t>1.1.2.3</w:t>
            </w:r>
          </w:p>
        </w:tc>
        <w:tc>
          <w:tcPr>
            <w:tcW w:w="3910" w:type="dxa"/>
            <w:vAlign w:val="center"/>
          </w:tcPr>
          <w:p w14:paraId="3198459F" w14:textId="77777777" w:rsidR="004A60F5" w:rsidRPr="00CD548A" w:rsidRDefault="004A60F5" w:rsidP="00CD2705">
            <w:pPr>
              <w:pStyle w:val="Texto"/>
              <w:spacing w:after="80"/>
              <w:ind w:firstLine="0"/>
              <w:rPr>
                <w:sz w:val="16"/>
              </w:rPr>
            </w:pPr>
            <w:r w:rsidRPr="00CD548A">
              <w:rPr>
                <w:sz w:val="16"/>
              </w:rPr>
              <w:t xml:space="preserve">Deudores Diversos por Cobrar a Corto Plazo </w:t>
            </w:r>
          </w:p>
        </w:tc>
      </w:tr>
    </w:tbl>
    <w:p w14:paraId="3F678E55" w14:textId="77777777" w:rsidR="004A60F5" w:rsidRPr="00CD548A" w:rsidRDefault="004A60F5" w:rsidP="00CD2705">
      <w:pPr>
        <w:pStyle w:val="Texto"/>
        <w:spacing w:after="80"/>
        <w:rPr>
          <w:lang w:val="es-MX"/>
        </w:rPr>
      </w:pPr>
    </w:p>
    <w:p w14:paraId="02CC3617" w14:textId="77777777" w:rsidR="004A60F5" w:rsidRPr="00CD548A" w:rsidRDefault="004A60F5" w:rsidP="00CD2705">
      <w:pPr>
        <w:pStyle w:val="Texto"/>
        <w:spacing w:after="80"/>
        <w:rPr>
          <w:lang w:val="es-MX"/>
        </w:rPr>
      </w:pPr>
    </w:p>
    <w:p w14:paraId="6F43B059" w14:textId="77777777" w:rsidR="004A60F5" w:rsidRPr="00CD548A" w:rsidRDefault="004A60F5" w:rsidP="00CD2705">
      <w:pPr>
        <w:pStyle w:val="rom"/>
        <w:spacing w:after="80"/>
        <w:rPr>
          <w:b w:val="0"/>
        </w:rPr>
      </w:pPr>
      <w:r w:rsidRPr="00CD548A">
        <w:rPr>
          <w:b w:val="0"/>
        </w:rPr>
        <w:lastRenderedPageBreak/>
        <w:t>III.1.2.7</w:t>
      </w:r>
      <w:r w:rsidRPr="00CD548A">
        <w:rPr>
          <w:b w:val="0"/>
        </w:rPr>
        <w:tab/>
        <w:t>Registro del consumo de materiales y suministros por el ente público</w:t>
      </w:r>
    </w:p>
    <w:p w14:paraId="12D135AE" w14:textId="77777777" w:rsidR="004A60F5" w:rsidRPr="00CD548A" w:rsidRDefault="004A60F5" w:rsidP="00CD2705">
      <w:pPr>
        <w:pStyle w:val="Texto"/>
        <w:spacing w:after="80"/>
      </w:pPr>
      <w:r w:rsidRPr="00CD548A">
        <w:t>Documento Fuente del Asiento: Tarjeta de salida de almacén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08EE8CFB" w14:textId="77777777" w:rsidTr="00CD2705">
        <w:trPr>
          <w:trHeight w:val="20"/>
        </w:trPr>
        <w:tc>
          <w:tcPr>
            <w:tcW w:w="4645" w:type="dxa"/>
            <w:gridSpan w:val="2"/>
            <w:shd w:val="clear" w:color="auto" w:fill="D9D9D9"/>
            <w:vAlign w:val="center"/>
          </w:tcPr>
          <w:p w14:paraId="7F051B9D" w14:textId="77777777" w:rsidR="004A60F5" w:rsidRPr="00CD548A" w:rsidRDefault="004A60F5" w:rsidP="00CD2705">
            <w:pPr>
              <w:pStyle w:val="Texto"/>
              <w:spacing w:after="80"/>
              <w:ind w:firstLine="0"/>
              <w:jc w:val="center"/>
              <w:rPr>
                <w:b/>
                <w:sz w:val="16"/>
              </w:rPr>
            </w:pPr>
            <w:r w:rsidRPr="00CD548A">
              <w:rPr>
                <w:b/>
                <w:sz w:val="16"/>
              </w:rPr>
              <w:t>Cargo</w:t>
            </w:r>
          </w:p>
        </w:tc>
        <w:tc>
          <w:tcPr>
            <w:tcW w:w="4679" w:type="dxa"/>
            <w:gridSpan w:val="2"/>
            <w:shd w:val="clear" w:color="auto" w:fill="D9D9D9"/>
            <w:vAlign w:val="center"/>
          </w:tcPr>
          <w:p w14:paraId="02015A36"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53C308E7" w14:textId="77777777" w:rsidTr="00CD2705">
        <w:trPr>
          <w:trHeight w:val="20"/>
        </w:trPr>
        <w:tc>
          <w:tcPr>
            <w:tcW w:w="797" w:type="dxa"/>
            <w:vAlign w:val="center"/>
          </w:tcPr>
          <w:p w14:paraId="42A337FA" w14:textId="77777777" w:rsidR="004A60F5" w:rsidRPr="00CD548A" w:rsidRDefault="004A60F5" w:rsidP="00CD2705">
            <w:pPr>
              <w:pStyle w:val="Texto"/>
              <w:spacing w:after="80"/>
              <w:ind w:firstLine="0"/>
              <w:rPr>
                <w:sz w:val="16"/>
              </w:rPr>
            </w:pPr>
            <w:r w:rsidRPr="00CD548A">
              <w:rPr>
                <w:sz w:val="16"/>
              </w:rPr>
              <w:t>5.1.2.1</w:t>
            </w:r>
          </w:p>
        </w:tc>
        <w:tc>
          <w:tcPr>
            <w:tcW w:w="3848" w:type="dxa"/>
            <w:vAlign w:val="center"/>
          </w:tcPr>
          <w:p w14:paraId="0AA74489" w14:textId="77777777" w:rsidR="004A60F5" w:rsidRPr="00CD548A" w:rsidRDefault="004A60F5" w:rsidP="00CD2705">
            <w:pPr>
              <w:pStyle w:val="Texto"/>
              <w:spacing w:after="80"/>
              <w:ind w:firstLine="0"/>
              <w:rPr>
                <w:sz w:val="16"/>
              </w:rPr>
            </w:pPr>
            <w:r w:rsidRPr="00CD548A">
              <w:rPr>
                <w:sz w:val="16"/>
              </w:rPr>
              <w:t>Materiales de Administración, Emisión de Documentos y Artículos Oficiales</w:t>
            </w:r>
          </w:p>
        </w:tc>
        <w:tc>
          <w:tcPr>
            <w:tcW w:w="797" w:type="dxa"/>
            <w:vAlign w:val="center"/>
          </w:tcPr>
          <w:p w14:paraId="4DFCF457" w14:textId="77777777" w:rsidR="004A60F5" w:rsidRPr="00CD548A" w:rsidRDefault="004A60F5" w:rsidP="00CD2705">
            <w:pPr>
              <w:pStyle w:val="Texto"/>
              <w:spacing w:after="80"/>
              <w:ind w:firstLine="0"/>
              <w:rPr>
                <w:sz w:val="16"/>
              </w:rPr>
            </w:pPr>
          </w:p>
        </w:tc>
        <w:tc>
          <w:tcPr>
            <w:tcW w:w="3882" w:type="dxa"/>
            <w:vAlign w:val="center"/>
          </w:tcPr>
          <w:p w14:paraId="7C368CC3" w14:textId="77777777" w:rsidR="004A60F5" w:rsidRPr="00CD548A" w:rsidRDefault="004A60F5" w:rsidP="00CD2705">
            <w:pPr>
              <w:pStyle w:val="Texto"/>
              <w:spacing w:after="80"/>
              <w:ind w:firstLine="0"/>
              <w:rPr>
                <w:sz w:val="16"/>
              </w:rPr>
            </w:pPr>
          </w:p>
        </w:tc>
      </w:tr>
      <w:tr w:rsidR="004A60F5" w:rsidRPr="00CD548A" w14:paraId="7ACF04B6" w14:textId="77777777" w:rsidTr="00CD2705">
        <w:trPr>
          <w:trHeight w:val="20"/>
        </w:trPr>
        <w:tc>
          <w:tcPr>
            <w:tcW w:w="797" w:type="dxa"/>
            <w:vAlign w:val="center"/>
          </w:tcPr>
          <w:p w14:paraId="7C396DB1" w14:textId="77777777" w:rsidR="004A60F5" w:rsidRPr="00CD548A" w:rsidRDefault="004A60F5" w:rsidP="00CD2705">
            <w:pPr>
              <w:pStyle w:val="Texto"/>
              <w:spacing w:after="80"/>
              <w:ind w:firstLine="0"/>
              <w:rPr>
                <w:sz w:val="16"/>
              </w:rPr>
            </w:pPr>
            <w:r w:rsidRPr="00CD548A">
              <w:rPr>
                <w:sz w:val="16"/>
              </w:rPr>
              <w:t>5.1.2.2</w:t>
            </w:r>
          </w:p>
        </w:tc>
        <w:tc>
          <w:tcPr>
            <w:tcW w:w="3848" w:type="dxa"/>
            <w:vAlign w:val="center"/>
          </w:tcPr>
          <w:p w14:paraId="42320F18" w14:textId="77777777" w:rsidR="004A60F5" w:rsidRPr="00CD548A" w:rsidRDefault="004A60F5" w:rsidP="00CD2705">
            <w:pPr>
              <w:pStyle w:val="Texto"/>
              <w:spacing w:after="80"/>
              <w:ind w:firstLine="0"/>
              <w:rPr>
                <w:sz w:val="16"/>
              </w:rPr>
            </w:pPr>
            <w:r w:rsidRPr="00CD548A">
              <w:rPr>
                <w:sz w:val="16"/>
              </w:rPr>
              <w:t>Alimentos y Utensilios</w:t>
            </w:r>
          </w:p>
        </w:tc>
        <w:tc>
          <w:tcPr>
            <w:tcW w:w="797" w:type="dxa"/>
            <w:vAlign w:val="center"/>
          </w:tcPr>
          <w:p w14:paraId="1579E5DC" w14:textId="77777777" w:rsidR="004A60F5" w:rsidRPr="00CD548A" w:rsidRDefault="004A60F5" w:rsidP="00CD2705">
            <w:pPr>
              <w:pStyle w:val="Texto"/>
              <w:spacing w:after="80"/>
              <w:ind w:firstLine="0"/>
              <w:rPr>
                <w:sz w:val="16"/>
              </w:rPr>
            </w:pPr>
          </w:p>
        </w:tc>
        <w:tc>
          <w:tcPr>
            <w:tcW w:w="3882" w:type="dxa"/>
            <w:vAlign w:val="center"/>
          </w:tcPr>
          <w:p w14:paraId="0073F01C" w14:textId="77777777" w:rsidR="004A60F5" w:rsidRPr="00CD548A" w:rsidRDefault="004A60F5" w:rsidP="00CD2705">
            <w:pPr>
              <w:pStyle w:val="Texto"/>
              <w:spacing w:after="80"/>
              <w:ind w:firstLine="0"/>
              <w:rPr>
                <w:sz w:val="16"/>
              </w:rPr>
            </w:pPr>
          </w:p>
        </w:tc>
      </w:tr>
      <w:tr w:rsidR="004A60F5" w:rsidRPr="00CD548A" w14:paraId="7FB47FF1" w14:textId="77777777" w:rsidTr="00CD2705">
        <w:trPr>
          <w:trHeight w:val="20"/>
        </w:trPr>
        <w:tc>
          <w:tcPr>
            <w:tcW w:w="797" w:type="dxa"/>
            <w:vAlign w:val="center"/>
          </w:tcPr>
          <w:p w14:paraId="72F4B034" w14:textId="77777777" w:rsidR="004A60F5" w:rsidRPr="00CD548A" w:rsidRDefault="004A60F5" w:rsidP="00CD2705">
            <w:pPr>
              <w:pStyle w:val="Texto"/>
              <w:spacing w:after="80"/>
              <w:ind w:firstLine="0"/>
              <w:rPr>
                <w:sz w:val="16"/>
              </w:rPr>
            </w:pPr>
            <w:r w:rsidRPr="00CD548A">
              <w:rPr>
                <w:sz w:val="16"/>
              </w:rPr>
              <w:t>5.1.2.3</w:t>
            </w:r>
          </w:p>
        </w:tc>
        <w:tc>
          <w:tcPr>
            <w:tcW w:w="3848" w:type="dxa"/>
            <w:vAlign w:val="center"/>
          </w:tcPr>
          <w:p w14:paraId="3018AA76" w14:textId="77777777" w:rsidR="004A60F5" w:rsidRPr="00CD548A" w:rsidRDefault="004A60F5" w:rsidP="00CD2705">
            <w:pPr>
              <w:pStyle w:val="Texto"/>
              <w:spacing w:after="80"/>
              <w:ind w:firstLine="0"/>
              <w:rPr>
                <w:sz w:val="16"/>
              </w:rPr>
            </w:pPr>
            <w:r w:rsidRPr="00CD548A">
              <w:rPr>
                <w:sz w:val="16"/>
              </w:rPr>
              <w:t xml:space="preserve">Materias Primas y Materiales de Producción y Comercialización </w:t>
            </w:r>
          </w:p>
        </w:tc>
        <w:tc>
          <w:tcPr>
            <w:tcW w:w="797" w:type="dxa"/>
            <w:vAlign w:val="center"/>
          </w:tcPr>
          <w:p w14:paraId="3D50362D" w14:textId="77777777" w:rsidR="004A60F5" w:rsidRPr="00CD548A" w:rsidRDefault="004A60F5" w:rsidP="00CD2705">
            <w:pPr>
              <w:pStyle w:val="Texto"/>
              <w:spacing w:after="80"/>
              <w:ind w:firstLine="0"/>
              <w:rPr>
                <w:sz w:val="16"/>
              </w:rPr>
            </w:pPr>
          </w:p>
        </w:tc>
        <w:tc>
          <w:tcPr>
            <w:tcW w:w="3882" w:type="dxa"/>
            <w:vAlign w:val="center"/>
          </w:tcPr>
          <w:p w14:paraId="493B36DC" w14:textId="77777777" w:rsidR="004A60F5" w:rsidRPr="00CD548A" w:rsidRDefault="004A60F5" w:rsidP="00CD2705">
            <w:pPr>
              <w:pStyle w:val="Texto"/>
              <w:spacing w:after="80"/>
              <w:ind w:firstLine="0"/>
              <w:rPr>
                <w:sz w:val="16"/>
              </w:rPr>
            </w:pPr>
          </w:p>
        </w:tc>
      </w:tr>
      <w:tr w:rsidR="004A60F5" w:rsidRPr="00CD548A" w14:paraId="2FE5B4BB" w14:textId="77777777" w:rsidTr="00CD2705">
        <w:trPr>
          <w:trHeight w:val="20"/>
        </w:trPr>
        <w:tc>
          <w:tcPr>
            <w:tcW w:w="797" w:type="dxa"/>
            <w:vAlign w:val="center"/>
          </w:tcPr>
          <w:p w14:paraId="4A9D4194" w14:textId="77777777" w:rsidR="004A60F5" w:rsidRPr="00CD548A" w:rsidRDefault="004A60F5" w:rsidP="00CD2705">
            <w:pPr>
              <w:pStyle w:val="Texto"/>
              <w:spacing w:after="80"/>
              <w:ind w:firstLine="0"/>
              <w:rPr>
                <w:sz w:val="16"/>
              </w:rPr>
            </w:pPr>
            <w:r w:rsidRPr="00CD548A">
              <w:rPr>
                <w:sz w:val="16"/>
              </w:rPr>
              <w:t>5.1.2.4</w:t>
            </w:r>
          </w:p>
        </w:tc>
        <w:tc>
          <w:tcPr>
            <w:tcW w:w="3848" w:type="dxa"/>
            <w:vAlign w:val="center"/>
          </w:tcPr>
          <w:p w14:paraId="0DE99C84" w14:textId="77777777" w:rsidR="004A60F5" w:rsidRPr="00CD548A" w:rsidRDefault="004A60F5" w:rsidP="00CD2705">
            <w:pPr>
              <w:pStyle w:val="Texto"/>
              <w:spacing w:after="80"/>
              <w:ind w:firstLine="0"/>
              <w:rPr>
                <w:sz w:val="16"/>
              </w:rPr>
            </w:pPr>
            <w:r w:rsidRPr="00CD548A">
              <w:rPr>
                <w:sz w:val="16"/>
              </w:rPr>
              <w:t xml:space="preserve">Materiales y Artículos de Construcción y de Reparación </w:t>
            </w:r>
          </w:p>
        </w:tc>
        <w:tc>
          <w:tcPr>
            <w:tcW w:w="797" w:type="dxa"/>
            <w:vAlign w:val="center"/>
          </w:tcPr>
          <w:p w14:paraId="56262DF2" w14:textId="77777777" w:rsidR="004A60F5" w:rsidRPr="00CD548A" w:rsidRDefault="004A60F5" w:rsidP="00CD2705">
            <w:pPr>
              <w:pStyle w:val="Texto"/>
              <w:spacing w:after="80"/>
              <w:ind w:firstLine="0"/>
              <w:rPr>
                <w:sz w:val="16"/>
              </w:rPr>
            </w:pPr>
          </w:p>
        </w:tc>
        <w:tc>
          <w:tcPr>
            <w:tcW w:w="3882" w:type="dxa"/>
            <w:vAlign w:val="center"/>
          </w:tcPr>
          <w:p w14:paraId="11BD8D62" w14:textId="77777777" w:rsidR="004A60F5" w:rsidRPr="00CD548A" w:rsidRDefault="004A60F5" w:rsidP="00CD2705">
            <w:pPr>
              <w:pStyle w:val="Texto"/>
              <w:spacing w:after="80"/>
              <w:ind w:firstLine="0"/>
              <w:rPr>
                <w:sz w:val="16"/>
              </w:rPr>
            </w:pPr>
          </w:p>
        </w:tc>
      </w:tr>
      <w:tr w:rsidR="004A60F5" w:rsidRPr="00CD548A" w14:paraId="08901FBE" w14:textId="77777777" w:rsidTr="00CD2705">
        <w:trPr>
          <w:trHeight w:val="20"/>
        </w:trPr>
        <w:tc>
          <w:tcPr>
            <w:tcW w:w="797" w:type="dxa"/>
            <w:vAlign w:val="center"/>
          </w:tcPr>
          <w:p w14:paraId="1A533264" w14:textId="77777777" w:rsidR="004A60F5" w:rsidRPr="00CD548A" w:rsidRDefault="004A60F5" w:rsidP="00CD2705">
            <w:pPr>
              <w:pStyle w:val="Texto"/>
              <w:spacing w:after="80"/>
              <w:ind w:firstLine="0"/>
              <w:rPr>
                <w:sz w:val="16"/>
              </w:rPr>
            </w:pPr>
            <w:r w:rsidRPr="00CD548A">
              <w:rPr>
                <w:sz w:val="16"/>
              </w:rPr>
              <w:t>5.1.2.5</w:t>
            </w:r>
          </w:p>
        </w:tc>
        <w:tc>
          <w:tcPr>
            <w:tcW w:w="3848" w:type="dxa"/>
            <w:vAlign w:val="center"/>
          </w:tcPr>
          <w:p w14:paraId="04C0F29C" w14:textId="77777777" w:rsidR="004A60F5" w:rsidRPr="00CD548A" w:rsidRDefault="004A60F5" w:rsidP="00CD2705">
            <w:pPr>
              <w:pStyle w:val="Texto"/>
              <w:spacing w:after="80"/>
              <w:ind w:firstLine="0"/>
              <w:rPr>
                <w:sz w:val="16"/>
              </w:rPr>
            </w:pPr>
            <w:r w:rsidRPr="00CD548A">
              <w:rPr>
                <w:sz w:val="16"/>
              </w:rPr>
              <w:t>Productos Químicos, Farmacéuticos y de Laboratorio</w:t>
            </w:r>
          </w:p>
        </w:tc>
        <w:tc>
          <w:tcPr>
            <w:tcW w:w="797" w:type="dxa"/>
            <w:vAlign w:val="center"/>
          </w:tcPr>
          <w:p w14:paraId="7927FAB3" w14:textId="77777777" w:rsidR="004A60F5" w:rsidRPr="00CD548A" w:rsidRDefault="004A60F5" w:rsidP="00CD2705">
            <w:pPr>
              <w:pStyle w:val="Texto"/>
              <w:spacing w:after="80"/>
              <w:ind w:firstLine="0"/>
              <w:rPr>
                <w:sz w:val="16"/>
              </w:rPr>
            </w:pPr>
          </w:p>
        </w:tc>
        <w:tc>
          <w:tcPr>
            <w:tcW w:w="3882" w:type="dxa"/>
            <w:vAlign w:val="center"/>
          </w:tcPr>
          <w:p w14:paraId="0DC98F6E" w14:textId="77777777" w:rsidR="004A60F5" w:rsidRPr="00CD548A" w:rsidRDefault="004A60F5" w:rsidP="00CD2705">
            <w:pPr>
              <w:pStyle w:val="Texto"/>
              <w:spacing w:after="80"/>
              <w:ind w:firstLine="0"/>
              <w:rPr>
                <w:sz w:val="16"/>
              </w:rPr>
            </w:pPr>
          </w:p>
        </w:tc>
      </w:tr>
      <w:tr w:rsidR="004A60F5" w:rsidRPr="00CD548A" w14:paraId="4DD4AE0F" w14:textId="77777777" w:rsidTr="00CD2705">
        <w:trPr>
          <w:trHeight w:val="20"/>
        </w:trPr>
        <w:tc>
          <w:tcPr>
            <w:tcW w:w="797" w:type="dxa"/>
            <w:vAlign w:val="center"/>
          </w:tcPr>
          <w:p w14:paraId="1C1E7905" w14:textId="77777777" w:rsidR="004A60F5" w:rsidRPr="00CD548A" w:rsidRDefault="004A60F5" w:rsidP="00CD2705">
            <w:pPr>
              <w:pStyle w:val="Texto"/>
              <w:spacing w:after="80"/>
              <w:ind w:firstLine="0"/>
              <w:rPr>
                <w:sz w:val="16"/>
              </w:rPr>
            </w:pPr>
            <w:r w:rsidRPr="00CD548A">
              <w:rPr>
                <w:sz w:val="16"/>
              </w:rPr>
              <w:t>5.1.2.6</w:t>
            </w:r>
          </w:p>
        </w:tc>
        <w:tc>
          <w:tcPr>
            <w:tcW w:w="3848" w:type="dxa"/>
            <w:vAlign w:val="center"/>
          </w:tcPr>
          <w:p w14:paraId="581562BF" w14:textId="77777777" w:rsidR="004A60F5" w:rsidRPr="00CD548A" w:rsidRDefault="004A60F5" w:rsidP="00CD2705">
            <w:pPr>
              <w:pStyle w:val="Texto"/>
              <w:spacing w:after="80"/>
              <w:ind w:firstLine="0"/>
              <w:rPr>
                <w:sz w:val="16"/>
              </w:rPr>
            </w:pPr>
            <w:r w:rsidRPr="00CD548A">
              <w:rPr>
                <w:sz w:val="16"/>
              </w:rPr>
              <w:t xml:space="preserve">Combustibles, Lubricantes y Aditivos </w:t>
            </w:r>
          </w:p>
        </w:tc>
        <w:tc>
          <w:tcPr>
            <w:tcW w:w="797" w:type="dxa"/>
            <w:vAlign w:val="center"/>
          </w:tcPr>
          <w:p w14:paraId="477A207D" w14:textId="77777777" w:rsidR="004A60F5" w:rsidRPr="00CD548A" w:rsidRDefault="004A60F5" w:rsidP="00CD2705">
            <w:pPr>
              <w:pStyle w:val="Texto"/>
              <w:spacing w:after="80"/>
              <w:ind w:firstLine="0"/>
              <w:rPr>
                <w:sz w:val="16"/>
              </w:rPr>
            </w:pPr>
          </w:p>
        </w:tc>
        <w:tc>
          <w:tcPr>
            <w:tcW w:w="3882" w:type="dxa"/>
            <w:vAlign w:val="center"/>
          </w:tcPr>
          <w:p w14:paraId="333D32DA" w14:textId="77777777" w:rsidR="004A60F5" w:rsidRPr="00CD548A" w:rsidRDefault="004A60F5" w:rsidP="00CD2705">
            <w:pPr>
              <w:pStyle w:val="Texto"/>
              <w:spacing w:after="80"/>
              <w:ind w:firstLine="0"/>
              <w:rPr>
                <w:sz w:val="16"/>
              </w:rPr>
            </w:pPr>
          </w:p>
        </w:tc>
      </w:tr>
      <w:tr w:rsidR="004A60F5" w:rsidRPr="00CD548A" w14:paraId="2FB9368E" w14:textId="77777777" w:rsidTr="00CD2705">
        <w:trPr>
          <w:trHeight w:val="20"/>
        </w:trPr>
        <w:tc>
          <w:tcPr>
            <w:tcW w:w="797" w:type="dxa"/>
            <w:vAlign w:val="center"/>
          </w:tcPr>
          <w:p w14:paraId="73265F9F" w14:textId="77777777" w:rsidR="004A60F5" w:rsidRPr="00CD548A" w:rsidRDefault="004A60F5" w:rsidP="00CD2705">
            <w:pPr>
              <w:pStyle w:val="Texto"/>
              <w:spacing w:after="80"/>
              <w:ind w:firstLine="0"/>
              <w:rPr>
                <w:sz w:val="16"/>
              </w:rPr>
            </w:pPr>
            <w:r w:rsidRPr="00CD548A">
              <w:rPr>
                <w:sz w:val="16"/>
              </w:rPr>
              <w:t>5.1.2.7</w:t>
            </w:r>
          </w:p>
        </w:tc>
        <w:tc>
          <w:tcPr>
            <w:tcW w:w="3848" w:type="dxa"/>
            <w:vAlign w:val="center"/>
          </w:tcPr>
          <w:p w14:paraId="222F3F5D" w14:textId="77777777" w:rsidR="004A60F5" w:rsidRPr="00CD548A" w:rsidRDefault="004A60F5" w:rsidP="00CD2705">
            <w:pPr>
              <w:pStyle w:val="Texto"/>
              <w:spacing w:after="80"/>
              <w:ind w:firstLine="0"/>
              <w:rPr>
                <w:sz w:val="16"/>
              </w:rPr>
            </w:pPr>
            <w:r w:rsidRPr="00CD548A">
              <w:rPr>
                <w:sz w:val="16"/>
              </w:rPr>
              <w:t xml:space="preserve">Vestuario, Blancos, Prendas de Protección y Artículos Deportivos </w:t>
            </w:r>
          </w:p>
        </w:tc>
        <w:tc>
          <w:tcPr>
            <w:tcW w:w="797" w:type="dxa"/>
            <w:vAlign w:val="center"/>
          </w:tcPr>
          <w:p w14:paraId="099E9C25" w14:textId="77777777" w:rsidR="004A60F5" w:rsidRPr="00CD548A" w:rsidRDefault="004A60F5" w:rsidP="00CD2705">
            <w:pPr>
              <w:pStyle w:val="Texto"/>
              <w:spacing w:after="80"/>
              <w:ind w:firstLine="0"/>
              <w:rPr>
                <w:sz w:val="16"/>
              </w:rPr>
            </w:pPr>
          </w:p>
        </w:tc>
        <w:tc>
          <w:tcPr>
            <w:tcW w:w="3882" w:type="dxa"/>
            <w:vAlign w:val="center"/>
          </w:tcPr>
          <w:p w14:paraId="24D8E440" w14:textId="77777777" w:rsidR="004A60F5" w:rsidRPr="00CD548A" w:rsidRDefault="004A60F5" w:rsidP="00CD2705">
            <w:pPr>
              <w:pStyle w:val="Texto"/>
              <w:spacing w:after="80"/>
              <w:ind w:firstLine="0"/>
              <w:rPr>
                <w:sz w:val="16"/>
              </w:rPr>
            </w:pPr>
          </w:p>
        </w:tc>
      </w:tr>
      <w:tr w:rsidR="004A60F5" w:rsidRPr="00CD548A" w14:paraId="78078556" w14:textId="77777777" w:rsidTr="00CD2705">
        <w:trPr>
          <w:trHeight w:val="20"/>
        </w:trPr>
        <w:tc>
          <w:tcPr>
            <w:tcW w:w="797" w:type="dxa"/>
            <w:vAlign w:val="center"/>
          </w:tcPr>
          <w:p w14:paraId="6F6EAE1D" w14:textId="77777777" w:rsidR="004A60F5" w:rsidRPr="00CD548A" w:rsidRDefault="004A60F5" w:rsidP="00CD2705">
            <w:pPr>
              <w:pStyle w:val="Texto"/>
              <w:spacing w:after="80"/>
              <w:ind w:firstLine="0"/>
              <w:rPr>
                <w:sz w:val="16"/>
              </w:rPr>
            </w:pPr>
            <w:r w:rsidRPr="00CD548A">
              <w:rPr>
                <w:sz w:val="16"/>
              </w:rPr>
              <w:t>5.1.2.8</w:t>
            </w:r>
          </w:p>
        </w:tc>
        <w:tc>
          <w:tcPr>
            <w:tcW w:w="3848" w:type="dxa"/>
            <w:vAlign w:val="center"/>
          </w:tcPr>
          <w:p w14:paraId="041A8826" w14:textId="77777777" w:rsidR="004A60F5" w:rsidRPr="00CD548A" w:rsidRDefault="004A60F5" w:rsidP="00CD2705">
            <w:pPr>
              <w:pStyle w:val="Texto"/>
              <w:spacing w:after="80"/>
              <w:ind w:firstLine="0"/>
              <w:rPr>
                <w:sz w:val="16"/>
              </w:rPr>
            </w:pPr>
            <w:r w:rsidRPr="00CD548A">
              <w:rPr>
                <w:sz w:val="16"/>
              </w:rPr>
              <w:t xml:space="preserve">Materiales y Suministros para Seguridad </w:t>
            </w:r>
          </w:p>
        </w:tc>
        <w:tc>
          <w:tcPr>
            <w:tcW w:w="797" w:type="dxa"/>
            <w:vAlign w:val="center"/>
          </w:tcPr>
          <w:p w14:paraId="08E5C5CB" w14:textId="77777777" w:rsidR="004A60F5" w:rsidRPr="00CD548A" w:rsidRDefault="004A60F5" w:rsidP="00CD2705">
            <w:pPr>
              <w:pStyle w:val="Texto"/>
              <w:spacing w:after="80"/>
              <w:ind w:firstLine="0"/>
              <w:rPr>
                <w:sz w:val="16"/>
              </w:rPr>
            </w:pPr>
          </w:p>
        </w:tc>
        <w:tc>
          <w:tcPr>
            <w:tcW w:w="3882" w:type="dxa"/>
            <w:vAlign w:val="center"/>
          </w:tcPr>
          <w:p w14:paraId="71E1A1C2" w14:textId="77777777" w:rsidR="004A60F5" w:rsidRPr="00CD548A" w:rsidRDefault="004A60F5" w:rsidP="00CD2705">
            <w:pPr>
              <w:pStyle w:val="Texto"/>
              <w:spacing w:after="80"/>
              <w:ind w:firstLine="0"/>
              <w:rPr>
                <w:sz w:val="16"/>
              </w:rPr>
            </w:pPr>
          </w:p>
        </w:tc>
      </w:tr>
      <w:tr w:rsidR="004A60F5" w:rsidRPr="00CD548A" w14:paraId="62F0D792" w14:textId="77777777" w:rsidTr="00CD2705">
        <w:trPr>
          <w:trHeight w:val="20"/>
        </w:trPr>
        <w:tc>
          <w:tcPr>
            <w:tcW w:w="797" w:type="dxa"/>
            <w:vAlign w:val="center"/>
          </w:tcPr>
          <w:p w14:paraId="539329CE" w14:textId="77777777" w:rsidR="004A60F5" w:rsidRPr="00CD548A" w:rsidRDefault="004A60F5" w:rsidP="00CD2705">
            <w:pPr>
              <w:pStyle w:val="Texto"/>
              <w:spacing w:after="80"/>
              <w:ind w:firstLine="0"/>
              <w:rPr>
                <w:sz w:val="16"/>
              </w:rPr>
            </w:pPr>
            <w:r w:rsidRPr="00CD548A">
              <w:rPr>
                <w:sz w:val="16"/>
              </w:rPr>
              <w:t>5.1.2.9</w:t>
            </w:r>
          </w:p>
        </w:tc>
        <w:tc>
          <w:tcPr>
            <w:tcW w:w="3848" w:type="dxa"/>
            <w:vAlign w:val="center"/>
          </w:tcPr>
          <w:p w14:paraId="4FB79D86" w14:textId="77777777" w:rsidR="004A60F5" w:rsidRPr="00CD548A" w:rsidRDefault="004A60F5" w:rsidP="00CD2705">
            <w:pPr>
              <w:pStyle w:val="Texto"/>
              <w:spacing w:after="80"/>
              <w:ind w:firstLine="0"/>
              <w:rPr>
                <w:sz w:val="16"/>
              </w:rPr>
            </w:pPr>
            <w:r w:rsidRPr="00CD548A">
              <w:rPr>
                <w:sz w:val="16"/>
              </w:rPr>
              <w:t xml:space="preserve">Herramientas, Refacciones y Accesorios Menores </w:t>
            </w:r>
          </w:p>
        </w:tc>
        <w:tc>
          <w:tcPr>
            <w:tcW w:w="797" w:type="dxa"/>
            <w:vAlign w:val="center"/>
          </w:tcPr>
          <w:p w14:paraId="522307C7" w14:textId="77777777" w:rsidR="004A60F5" w:rsidRPr="00CD548A" w:rsidRDefault="004A60F5" w:rsidP="00CD2705">
            <w:pPr>
              <w:pStyle w:val="Texto"/>
              <w:spacing w:after="80"/>
              <w:ind w:firstLine="0"/>
              <w:rPr>
                <w:sz w:val="16"/>
              </w:rPr>
            </w:pPr>
          </w:p>
        </w:tc>
        <w:tc>
          <w:tcPr>
            <w:tcW w:w="3882" w:type="dxa"/>
            <w:vAlign w:val="center"/>
          </w:tcPr>
          <w:p w14:paraId="24EE3EED" w14:textId="77777777" w:rsidR="004A60F5" w:rsidRPr="00CD548A" w:rsidRDefault="004A60F5" w:rsidP="00CD2705">
            <w:pPr>
              <w:pStyle w:val="Texto"/>
              <w:spacing w:after="80"/>
              <w:ind w:firstLine="0"/>
              <w:rPr>
                <w:sz w:val="16"/>
              </w:rPr>
            </w:pPr>
          </w:p>
        </w:tc>
      </w:tr>
      <w:tr w:rsidR="004A60F5" w:rsidRPr="00CD548A" w14:paraId="10FA1AC8" w14:textId="77777777" w:rsidTr="00CD2705">
        <w:trPr>
          <w:trHeight w:val="20"/>
        </w:trPr>
        <w:tc>
          <w:tcPr>
            <w:tcW w:w="797" w:type="dxa"/>
            <w:vAlign w:val="center"/>
          </w:tcPr>
          <w:p w14:paraId="4C8AF533" w14:textId="77777777" w:rsidR="004A60F5" w:rsidRPr="00CD548A" w:rsidRDefault="004A60F5" w:rsidP="00CD2705">
            <w:pPr>
              <w:pStyle w:val="Texto"/>
              <w:spacing w:after="80"/>
              <w:ind w:firstLine="0"/>
              <w:rPr>
                <w:sz w:val="16"/>
              </w:rPr>
            </w:pPr>
          </w:p>
        </w:tc>
        <w:tc>
          <w:tcPr>
            <w:tcW w:w="3848" w:type="dxa"/>
            <w:vAlign w:val="center"/>
          </w:tcPr>
          <w:p w14:paraId="09ED745B" w14:textId="77777777" w:rsidR="004A60F5" w:rsidRPr="00CD548A" w:rsidRDefault="004A60F5" w:rsidP="00CD2705">
            <w:pPr>
              <w:pStyle w:val="Texto"/>
              <w:spacing w:after="80"/>
              <w:ind w:firstLine="0"/>
              <w:rPr>
                <w:sz w:val="16"/>
              </w:rPr>
            </w:pPr>
          </w:p>
        </w:tc>
        <w:tc>
          <w:tcPr>
            <w:tcW w:w="797" w:type="dxa"/>
            <w:vAlign w:val="center"/>
          </w:tcPr>
          <w:p w14:paraId="75957DD4" w14:textId="77777777" w:rsidR="004A60F5" w:rsidRPr="00CD548A" w:rsidRDefault="004A60F5" w:rsidP="00CD2705">
            <w:pPr>
              <w:pStyle w:val="Texto"/>
              <w:spacing w:after="80"/>
              <w:ind w:firstLine="0"/>
              <w:rPr>
                <w:sz w:val="16"/>
              </w:rPr>
            </w:pPr>
            <w:r w:rsidRPr="00CD548A">
              <w:rPr>
                <w:sz w:val="16"/>
              </w:rPr>
              <w:t>1.1.5.1</w:t>
            </w:r>
          </w:p>
        </w:tc>
        <w:tc>
          <w:tcPr>
            <w:tcW w:w="3882" w:type="dxa"/>
            <w:vAlign w:val="center"/>
          </w:tcPr>
          <w:p w14:paraId="030925C1" w14:textId="77777777" w:rsidR="004A60F5" w:rsidRPr="00CD548A" w:rsidRDefault="004A60F5" w:rsidP="00CD2705">
            <w:pPr>
              <w:pStyle w:val="Texto"/>
              <w:spacing w:after="80"/>
              <w:ind w:firstLine="0"/>
              <w:rPr>
                <w:sz w:val="16"/>
              </w:rPr>
            </w:pPr>
            <w:r w:rsidRPr="00CD548A">
              <w:rPr>
                <w:sz w:val="16"/>
              </w:rPr>
              <w:t>Almacén de Materiales y Suministros de Consumo</w:t>
            </w:r>
          </w:p>
        </w:tc>
      </w:tr>
    </w:tbl>
    <w:p w14:paraId="65E230F0" w14:textId="77777777" w:rsidR="004A60F5" w:rsidRPr="00CD548A" w:rsidRDefault="004A60F5" w:rsidP="00CD2705">
      <w:pPr>
        <w:pStyle w:val="Texto"/>
        <w:spacing w:after="0" w:line="160" w:lineRule="exact"/>
        <w:ind w:firstLine="289"/>
        <w:rPr>
          <w:sz w:val="12"/>
          <w:szCs w:val="12"/>
        </w:rPr>
      </w:pPr>
    </w:p>
    <w:p w14:paraId="317C6691" w14:textId="77777777" w:rsidR="004A60F5" w:rsidRPr="00CD548A" w:rsidRDefault="004A60F5" w:rsidP="00CD2705">
      <w:pPr>
        <w:pStyle w:val="INCISO"/>
        <w:rPr>
          <w:b/>
          <w:i/>
        </w:rPr>
      </w:pPr>
      <w:r w:rsidRPr="00CD548A">
        <w:rPr>
          <w:b/>
          <w:i/>
        </w:rPr>
        <w:t>b)</w:t>
      </w:r>
      <w:r w:rsidRPr="00CD548A">
        <w:rPr>
          <w:b/>
          <w:i/>
        </w:rPr>
        <w:tab/>
      </w:r>
      <w:r w:rsidRPr="00CD548A">
        <w:rPr>
          <w:b/>
          <w:i/>
          <w:u w:val="single"/>
        </w:rPr>
        <w:t>Registro de Materiales y Suministros sin almacén</w:t>
      </w:r>
    </w:p>
    <w:p w14:paraId="0C779A6D" w14:textId="77777777" w:rsidR="004A60F5" w:rsidRPr="00CD548A" w:rsidRDefault="004A60F5" w:rsidP="00CD2705">
      <w:pPr>
        <w:pStyle w:val="Texto"/>
        <w:ind w:left="1080" w:hanging="792"/>
      </w:pPr>
      <w:r w:rsidRPr="00CD548A">
        <w:t>III.1.2.8</w:t>
      </w:r>
      <w:r w:rsidRPr="00CD548A">
        <w:tab/>
        <w:t>Registro del devengado por adquisición de materiales y suministros</w:t>
      </w:r>
    </w:p>
    <w:p w14:paraId="636C0197" w14:textId="77777777" w:rsidR="004A60F5" w:rsidRPr="00CD548A" w:rsidRDefault="004A60F5" w:rsidP="00CD2705">
      <w:pPr>
        <w:pStyle w:val="Texto"/>
      </w:pPr>
      <w:r w:rsidRPr="00CD548A">
        <w:t>Documento Fuente del Asiento: Factura, contrato, constancia de recepción de los bienes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17083C9D" w14:textId="77777777" w:rsidTr="00CD2705">
        <w:trPr>
          <w:trHeight w:val="20"/>
        </w:trPr>
        <w:tc>
          <w:tcPr>
            <w:tcW w:w="4645" w:type="dxa"/>
            <w:gridSpan w:val="2"/>
            <w:shd w:val="clear" w:color="auto" w:fill="D9D9D9"/>
            <w:vAlign w:val="center"/>
          </w:tcPr>
          <w:p w14:paraId="4185EE53" w14:textId="77777777" w:rsidR="004A60F5" w:rsidRPr="00CD548A" w:rsidRDefault="004A60F5" w:rsidP="00CD2705">
            <w:pPr>
              <w:pStyle w:val="Texto"/>
              <w:spacing w:after="80"/>
              <w:ind w:firstLine="0"/>
              <w:jc w:val="center"/>
              <w:rPr>
                <w:b/>
                <w:sz w:val="16"/>
              </w:rPr>
            </w:pPr>
            <w:r w:rsidRPr="00CD548A">
              <w:rPr>
                <w:b/>
                <w:sz w:val="16"/>
              </w:rPr>
              <w:t>Cargo</w:t>
            </w:r>
          </w:p>
        </w:tc>
        <w:tc>
          <w:tcPr>
            <w:tcW w:w="4679" w:type="dxa"/>
            <w:gridSpan w:val="2"/>
            <w:shd w:val="clear" w:color="auto" w:fill="D9D9D9"/>
            <w:vAlign w:val="center"/>
          </w:tcPr>
          <w:p w14:paraId="4A14B247"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6EF8CBC8" w14:textId="77777777" w:rsidTr="00CD2705">
        <w:trPr>
          <w:trHeight w:val="20"/>
        </w:trPr>
        <w:tc>
          <w:tcPr>
            <w:tcW w:w="797" w:type="dxa"/>
            <w:vAlign w:val="center"/>
          </w:tcPr>
          <w:p w14:paraId="320A1F50" w14:textId="77777777" w:rsidR="004A60F5" w:rsidRPr="00CD548A" w:rsidRDefault="004A60F5" w:rsidP="00CD2705">
            <w:pPr>
              <w:pStyle w:val="Texto"/>
              <w:spacing w:after="60"/>
              <w:ind w:firstLine="0"/>
              <w:rPr>
                <w:sz w:val="16"/>
              </w:rPr>
            </w:pPr>
            <w:r w:rsidRPr="00CD548A">
              <w:rPr>
                <w:sz w:val="16"/>
              </w:rPr>
              <w:t>5.1.2.1</w:t>
            </w:r>
          </w:p>
        </w:tc>
        <w:tc>
          <w:tcPr>
            <w:tcW w:w="3848" w:type="dxa"/>
            <w:vAlign w:val="center"/>
          </w:tcPr>
          <w:p w14:paraId="49601674" w14:textId="77777777" w:rsidR="004A60F5" w:rsidRPr="00CD548A" w:rsidRDefault="004A60F5" w:rsidP="00CD2705">
            <w:pPr>
              <w:pStyle w:val="Texto"/>
              <w:spacing w:after="60"/>
              <w:ind w:firstLine="0"/>
              <w:rPr>
                <w:sz w:val="16"/>
              </w:rPr>
            </w:pPr>
            <w:r w:rsidRPr="00CD548A">
              <w:rPr>
                <w:sz w:val="16"/>
              </w:rPr>
              <w:t>Materiales de Administración, Emisión de Documentos y Artículos Oficiales</w:t>
            </w:r>
          </w:p>
        </w:tc>
        <w:tc>
          <w:tcPr>
            <w:tcW w:w="797" w:type="dxa"/>
            <w:vAlign w:val="center"/>
          </w:tcPr>
          <w:p w14:paraId="064A4A8B" w14:textId="77777777" w:rsidR="004A60F5" w:rsidRPr="00CD548A" w:rsidRDefault="004A60F5" w:rsidP="00CD2705">
            <w:pPr>
              <w:pStyle w:val="Texto"/>
              <w:spacing w:after="60"/>
              <w:ind w:firstLine="0"/>
              <w:rPr>
                <w:sz w:val="16"/>
              </w:rPr>
            </w:pPr>
          </w:p>
        </w:tc>
        <w:tc>
          <w:tcPr>
            <w:tcW w:w="3882" w:type="dxa"/>
            <w:vAlign w:val="center"/>
          </w:tcPr>
          <w:p w14:paraId="6B1A6746" w14:textId="77777777" w:rsidR="004A60F5" w:rsidRPr="00CD548A" w:rsidRDefault="004A60F5" w:rsidP="00CD2705">
            <w:pPr>
              <w:pStyle w:val="Texto"/>
              <w:spacing w:after="60"/>
              <w:ind w:firstLine="0"/>
              <w:rPr>
                <w:sz w:val="16"/>
              </w:rPr>
            </w:pPr>
          </w:p>
        </w:tc>
      </w:tr>
      <w:tr w:rsidR="004A60F5" w:rsidRPr="00CD548A" w14:paraId="5381AAF1" w14:textId="77777777" w:rsidTr="00CD2705">
        <w:trPr>
          <w:trHeight w:val="20"/>
        </w:trPr>
        <w:tc>
          <w:tcPr>
            <w:tcW w:w="797" w:type="dxa"/>
            <w:vAlign w:val="center"/>
          </w:tcPr>
          <w:p w14:paraId="59AEB276" w14:textId="77777777" w:rsidR="004A60F5" w:rsidRPr="00CD548A" w:rsidRDefault="004A60F5" w:rsidP="00CD2705">
            <w:pPr>
              <w:pStyle w:val="Texto"/>
              <w:spacing w:after="60"/>
              <w:ind w:firstLine="0"/>
              <w:rPr>
                <w:sz w:val="16"/>
              </w:rPr>
            </w:pPr>
            <w:r w:rsidRPr="00CD548A">
              <w:rPr>
                <w:sz w:val="16"/>
              </w:rPr>
              <w:t>5.1.2.2</w:t>
            </w:r>
          </w:p>
        </w:tc>
        <w:tc>
          <w:tcPr>
            <w:tcW w:w="3848" w:type="dxa"/>
            <w:vAlign w:val="center"/>
          </w:tcPr>
          <w:p w14:paraId="1E014DFC" w14:textId="77777777" w:rsidR="004A60F5" w:rsidRPr="00CD548A" w:rsidRDefault="004A60F5" w:rsidP="00CD2705">
            <w:pPr>
              <w:pStyle w:val="Texto"/>
              <w:spacing w:after="60"/>
              <w:ind w:firstLine="0"/>
              <w:rPr>
                <w:sz w:val="16"/>
              </w:rPr>
            </w:pPr>
            <w:r w:rsidRPr="00CD548A">
              <w:rPr>
                <w:sz w:val="16"/>
              </w:rPr>
              <w:t>Alimentos y Utensilios</w:t>
            </w:r>
          </w:p>
        </w:tc>
        <w:tc>
          <w:tcPr>
            <w:tcW w:w="797" w:type="dxa"/>
            <w:vAlign w:val="center"/>
          </w:tcPr>
          <w:p w14:paraId="33196C5A" w14:textId="77777777" w:rsidR="004A60F5" w:rsidRPr="00CD548A" w:rsidRDefault="004A60F5" w:rsidP="00CD2705">
            <w:pPr>
              <w:pStyle w:val="Texto"/>
              <w:spacing w:after="60"/>
              <w:ind w:firstLine="0"/>
              <w:rPr>
                <w:sz w:val="16"/>
              </w:rPr>
            </w:pPr>
          </w:p>
        </w:tc>
        <w:tc>
          <w:tcPr>
            <w:tcW w:w="3882" w:type="dxa"/>
            <w:vAlign w:val="center"/>
          </w:tcPr>
          <w:p w14:paraId="715E8E30" w14:textId="77777777" w:rsidR="004A60F5" w:rsidRPr="00CD548A" w:rsidRDefault="004A60F5" w:rsidP="00CD2705">
            <w:pPr>
              <w:pStyle w:val="Texto"/>
              <w:spacing w:after="60"/>
              <w:ind w:firstLine="0"/>
              <w:rPr>
                <w:sz w:val="16"/>
              </w:rPr>
            </w:pPr>
          </w:p>
        </w:tc>
      </w:tr>
      <w:tr w:rsidR="004A60F5" w:rsidRPr="00CD548A" w14:paraId="7F981EAA" w14:textId="77777777" w:rsidTr="00CD2705">
        <w:trPr>
          <w:trHeight w:val="20"/>
        </w:trPr>
        <w:tc>
          <w:tcPr>
            <w:tcW w:w="797" w:type="dxa"/>
            <w:vAlign w:val="center"/>
          </w:tcPr>
          <w:p w14:paraId="3087C1C8" w14:textId="77777777" w:rsidR="004A60F5" w:rsidRPr="00CD548A" w:rsidRDefault="004A60F5" w:rsidP="00CD2705">
            <w:pPr>
              <w:pStyle w:val="Texto"/>
              <w:spacing w:after="60"/>
              <w:ind w:firstLine="0"/>
              <w:rPr>
                <w:sz w:val="16"/>
              </w:rPr>
            </w:pPr>
            <w:r w:rsidRPr="00CD548A">
              <w:rPr>
                <w:sz w:val="16"/>
              </w:rPr>
              <w:t>5.1.2.3</w:t>
            </w:r>
          </w:p>
        </w:tc>
        <w:tc>
          <w:tcPr>
            <w:tcW w:w="3848" w:type="dxa"/>
            <w:vAlign w:val="center"/>
          </w:tcPr>
          <w:p w14:paraId="6321F483" w14:textId="77777777" w:rsidR="004A60F5" w:rsidRPr="00CD548A" w:rsidRDefault="004A60F5" w:rsidP="00CD2705">
            <w:pPr>
              <w:pStyle w:val="Texto"/>
              <w:spacing w:after="60"/>
              <w:ind w:firstLine="0"/>
              <w:rPr>
                <w:sz w:val="16"/>
              </w:rPr>
            </w:pPr>
            <w:r w:rsidRPr="00CD548A">
              <w:rPr>
                <w:sz w:val="16"/>
              </w:rPr>
              <w:t xml:space="preserve">Materias Primas y Materiales de Producción y Comercialización </w:t>
            </w:r>
          </w:p>
        </w:tc>
        <w:tc>
          <w:tcPr>
            <w:tcW w:w="797" w:type="dxa"/>
            <w:vAlign w:val="center"/>
          </w:tcPr>
          <w:p w14:paraId="28AE4425" w14:textId="77777777" w:rsidR="004A60F5" w:rsidRPr="00CD548A" w:rsidRDefault="004A60F5" w:rsidP="00CD2705">
            <w:pPr>
              <w:pStyle w:val="Texto"/>
              <w:spacing w:after="60"/>
              <w:ind w:firstLine="0"/>
              <w:rPr>
                <w:sz w:val="16"/>
              </w:rPr>
            </w:pPr>
          </w:p>
        </w:tc>
        <w:tc>
          <w:tcPr>
            <w:tcW w:w="3882" w:type="dxa"/>
            <w:vAlign w:val="center"/>
          </w:tcPr>
          <w:p w14:paraId="40791143" w14:textId="77777777" w:rsidR="004A60F5" w:rsidRPr="00CD548A" w:rsidRDefault="004A60F5" w:rsidP="00CD2705">
            <w:pPr>
              <w:pStyle w:val="Texto"/>
              <w:spacing w:after="60"/>
              <w:ind w:firstLine="0"/>
              <w:rPr>
                <w:sz w:val="16"/>
              </w:rPr>
            </w:pPr>
          </w:p>
        </w:tc>
      </w:tr>
      <w:tr w:rsidR="004A60F5" w:rsidRPr="00CD548A" w14:paraId="73855027" w14:textId="77777777" w:rsidTr="00CD2705">
        <w:trPr>
          <w:trHeight w:val="20"/>
        </w:trPr>
        <w:tc>
          <w:tcPr>
            <w:tcW w:w="797" w:type="dxa"/>
            <w:vAlign w:val="center"/>
          </w:tcPr>
          <w:p w14:paraId="09DD4C1C" w14:textId="77777777" w:rsidR="004A60F5" w:rsidRPr="00CD548A" w:rsidRDefault="004A60F5" w:rsidP="00CD2705">
            <w:pPr>
              <w:pStyle w:val="Texto"/>
              <w:spacing w:after="60"/>
              <w:ind w:firstLine="0"/>
              <w:rPr>
                <w:sz w:val="16"/>
              </w:rPr>
            </w:pPr>
            <w:r w:rsidRPr="00CD548A">
              <w:rPr>
                <w:sz w:val="16"/>
              </w:rPr>
              <w:t>5.1.2.4</w:t>
            </w:r>
          </w:p>
        </w:tc>
        <w:tc>
          <w:tcPr>
            <w:tcW w:w="3848" w:type="dxa"/>
            <w:vAlign w:val="center"/>
          </w:tcPr>
          <w:p w14:paraId="09BD7477" w14:textId="77777777" w:rsidR="004A60F5" w:rsidRPr="00CD548A" w:rsidRDefault="004A60F5" w:rsidP="00CD2705">
            <w:pPr>
              <w:pStyle w:val="Texto"/>
              <w:spacing w:after="60"/>
              <w:ind w:firstLine="0"/>
              <w:rPr>
                <w:sz w:val="16"/>
              </w:rPr>
            </w:pPr>
            <w:r w:rsidRPr="00CD548A">
              <w:rPr>
                <w:sz w:val="16"/>
              </w:rPr>
              <w:t xml:space="preserve">Materiales y Artículos de Construcción y de Reparación </w:t>
            </w:r>
          </w:p>
        </w:tc>
        <w:tc>
          <w:tcPr>
            <w:tcW w:w="797" w:type="dxa"/>
            <w:vAlign w:val="center"/>
          </w:tcPr>
          <w:p w14:paraId="4429A5BD" w14:textId="77777777" w:rsidR="004A60F5" w:rsidRPr="00CD548A" w:rsidRDefault="004A60F5" w:rsidP="00CD2705">
            <w:pPr>
              <w:pStyle w:val="Texto"/>
              <w:spacing w:after="60"/>
              <w:ind w:firstLine="0"/>
              <w:rPr>
                <w:sz w:val="16"/>
              </w:rPr>
            </w:pPr>
          </w:p>
        </w:tc>
        <w:tc>
          <w:tcPr>
            <w:tcW w:w="3882" w:type="dxa"/>
            <w:vAlign w:val="center"/>
          </w:tcPr>
          <w:p w14:paraId="0CC81975" w14:textId="77777777" w:rsidR="004A60F5" w:rsidRPr="00CD548A" w:rsidRDefault="004A60F5" w:rsidP="00CD2705">
            <w:pPr>
              <w:pStyle w:val="Texto"/>
              <w:spacing w:after="60"/>
              <w:ind w:firstLine="0"/>
              <w:rPr>
                <w:sz w:val="16"/>
              </w:rPr>
            </w:pPr>
          </w:p>
        </w:tc>
      </w:tr>
      <w:tr w:rsidR="004A60F5" w:rsidRPr="00CD548A" w14:paraId="63C1B19B" w14:textId="77777777" w:rsidTr="00CD2705">
        <w:trPr>
          <w:trHeight w:val="20"/>
        </w:trPr>
        <w:tc>
          <w:tcPr>
            <w:tcW w:w="797" w:type="dxa"/>
            <w:vAlign w:val="center"/>
          </w:tcPr>
          <w:p w14:paraId="5C60E047" w14:textId="77777777" w:rsidR="004A60F5" w:rsidRPr="00CD548A" w:rsidRDefault="004A60F5" w:rsidP="00CD2705">
            <w:pPr>
              <w:pStyle w:val="Texto"/>
              <w:spacing w:after="60"/>
              <w:ind w:firstLine="0"/>
              <w:rPr>
                <w:sz w:val="16"/>
              </w:rPr>
            </w:pPr>
            <w:r w:rsidRPr="00CD548A">
              <w:rPr>
                <w:sz w:val="16"/>
              </w:rPr>
              <w:t>5.1.2.5</w:t>
            </w:r>
          </w:p>
        </w:tc>
        <w:tc>
          <w:tcPr>
            <w:tcW w:w="3848" w:type="dxa"/>
            <w:vAlign w:val="center"/>
          </w:tcPr>
          <w:p w14:paraId="0B88E43B" w14:textId="77777777" w:rsidR="004A60F5" w:rsidRPr="00CD548A" w:rsidRDefault="004A60F5" w:rsidP="00CD2705">
            <w:pPr>
              <w:pStyle w:val="Texto"/>
              <w:spacing w:after="60"/>
              <w:ind w:firstLine="0"/>
              <w:rPr>
                <w:sz w:val="16"/>
              </w:rPr>
            </w:pPr>
            <w:r w:rsidRPr="00CD548A">
              <w:rPr>
                <w:sz w:val="16"/>
              </w:rPr>
              <w:t>Productos Químicos, Farmacéuticos y de Laboratorio</w:t>
            </w:r>
          </w:p>
        </w:tc>
        <w:tc>
          <w:tcPr>
            <w:tcW w:w="797" w:type="dxa"/>
            <w:vAlign w:val="center"/>
          </w:tcPr>
          <w:p w14:paraId="1DA85625" w14:textId="77777777" w:rsidR="004A60F5" w:rsidRPr="00CD548A" w:rsidRDefault="004A60F5" w:rsidP="00CD2705">
            <w:pPr>
              <w:pStyle w:val="Texto"/>
              <w:spacing w:after="60"/>
              <w:ind w:firstLine="0"/>
              <w:rPr>
                <w:sz w:val="16"/>
              </w:rPr>
            </w:pPr>
          </w:p>
        </w:tc>
        <w:tc>
          <w:tcPr>
            <w:tcW w:w="3882" w:type="dxa"/>
            <w:vAlign w:val="center"/>
          </w:tcPr>
          <w:p w14:paraId="5DFD9172" w14:textId="77777777" w:rsidR="004A60F5" w:rsidRPr="00CD548A" w:rsidRDefault="004A60F5" w:rsidP="00CD2705">
            <w:pPr>
              <w:pStyle w:val="Texto"/>
              <w:spacing w:after="60"/>
              <w:ind w:firstLine="0"/>
              <w:rPr>
                <w:sz w:val="16"/>
              </w:rPr>
            </w:pPr>
          </w:p>
        </w:tc>
      </w:tr>
      <w:tr w:rsidR="004A60F5" w:rsidRPr="00CD548A" w14:paraId="355FD584" w14:textId="77777777" w:rsidTr="00CD2705">
        <w:trPr>
          <w:trHeight w:val="20"/>
        </w:trPr>
        <w:tc>
          <w:tcPr>
            <w:tcW w:w="797" w:type="dxa"/>
            <w:vAlign w:val="center"/>
          </w:tcPr>
          <w:p w14:paraId="18C7766E" w14:textId="77777777" w:rsidR="004A60F5" w:rsidRPr="00CD548A" w:rsidRDefault="004A60F5" w:rsidP="00CD2705">
            <w:pPr>
              <w:pStyle w:val="Texto"/>
              <w:spacing w:after="60"/>
              <w:ind w:firstLine="0"/>
              <w:rPr>
                <w:sz w:val="16"/>
              </w:rPr>
            </w:pPr>
            <w:r w:rsidRPr="00CD548A">
              <w:rPr>
                <w:sz w:val="16"/>
              </w:rPr>
              <w:t>5.1.2.6</w:t>
            </w:r>
          </w:p>
        </w:tc>
        <w:tc>
          <w:tcPr>
            <w:tcW w:w="3848" w:type="dxa"/>
            <w:vAlign w:val="center"/>
          </w:tcPr>
          <w:p w14:paraId="37171BC0" w14:textId="77777777" w:rsidR="004A60F5" w:rsidRPr="00CD548A" w:rsidRDefault="004A60F5" w:rsidP="00CD2705">
            <w:pPr>
              <w:pStyle w:val="Texto"/>
              <w:spacing w:after="60"/>
              <w:ind w:firstLine="0"/>
              <w:rPr>
                <w:sz w:val="16"/>
              </w:rPr>
            </w:pPr>
            <w:r w:rsidRPr="00CD548A">
              <w:rPr>
                <w:sz w:val="16"/>
              </w:rPr>
              <w:t xml:space="preserve">Combustibles, Lubricantes y Aditivos </w:t>
            </w:r>
          </w:p>
        </w:tc>
        <w:tc>
          <w:tcPr>
            <w:tcW w:w="797" w:type="dxa"/>
            <w:vAlign w:val="center"/>
          </w:tcPr>
          <w:p w14:paraId="0C905AA9" w14:textId="77777777" w:rsidR="004A60F5" w:rsidRPr="00CD548A" w:rsidRDefault="004A60F5" w:rsidP="00CD2705">
            <w:pPr>
              <w:pStyle w:val="Texto"/>
              <w:spacing w:after="60"/>
              <w:ind w:firstLine="0"/>
              <w:rPr>
                <w:sz w:val="16"/>
              </w:rPr>
            </w:pPr>
          </w:p>
        </w:tc>
        <w:tc>
          <w:tcPr>
            <w:tcW w:w="3882" w:type="dxa"/>
            <w:vAlign w:val="center"/>
          </w:tcPr>
          <w:p w14:paraId="18F2CAEE" w14:textId="77777777" w:rsidR="004A60F5" w:rsidRPr="00CD548A" w:rsidRDefault="004A60F5" w:rsidP="00CD2705">
            <w:pPr>
              <w:pStyle w:val="Texto"/>
              <w:spacing w:after="60"/>
              <w:ind w:firstLine="0"/>
              <w:rPr>
                <w:sz w:val="16"/>
              </w:rPr>
            </w:pPr>
          </w:p>
        </w:tc>
      </w:tr>
      <w:tr w:rsidR="004A60F5" w:rsidRPr="00CD548A" w14:paraId="70202B3F" w14:textId="77777777" w:rsidTr="00CD2705">
        <w:trPr>
          <w:trHeight w:val="20"/>
        </w:trPr>
        <w:tc>
          <w:tcPr>
            <w:tcW w:w="797" w:type="dxa"/>
            <w:vAlign w:val="center"/>
          </w:tcPr>
          <w:p w14:paraId="388F069D" w14:textId="77777777" w:rsidR="004A60F5" w:rsidRPr="00CD548A" w:rsidRDefault="004A60F5" w:rsidP="00CD2705">
            <w:pPr>
              <w:pStyle w:val="Texto"/>
              <w:spacing w:after="60"/>
              <w:ind w:firstLine="0"/>
              <w:rPr>
                <w:sz w:val="16"/>
              </w:rPr>
            </w:pPr>
            <w:r w:rsidRPr="00CD548A">
              <w:rPr>
                <w:sz w:val="16"/>
              </w:rPr>
              <w:t>5.1.2.7</w:t>
            </w:r>
          </w:p>
        </w:tc>
        <w:tc>
          <w:tcPr>
            <w:tcW w:w="3848" w:type="dxa"/>
            <w:vAlign w:val="center"/>
          </w:tcPr>
          <w:p w14:paraId="61FD90D2" w14:textId="77777777" w:rsidR="004A60F5" w:rsidRPr="00CD548A" w:rsidRDefault="004A60F5" w:rsidP="00CD2705">
            <w:pPr>
              <w:pStyle w:val="Texto"/>
              <w:spacing w:after="60"/>
              <w:ind w:firstLine="0"/>
              <w:rPr>
                <w:sz w:val="16"/>
              </w:rPr>
            </w:pPr>
            <w:r w:rsidRPr="00CD548A">
              <w:rPr>
                <w:sz w:val="16"/>
              </w:rPr>
              <w:t xml:space="preserve">Vestuario, Blancos, Prendas de Protección y Artículos Deportivos </w:t>
            </w:r>
          </w:p>
        </w:tc>
        <w:tc>
          <w:tcPr>
            <w:tcW w:w="797" w:type="dxa"/>
            <w:vAlign w:val="center"/>
          </w:tcPr>
          <w:p w14:paraId="57A9B5AF" w14:textId="77777777" w:rsidR="004A60F5" w:rsidRPr="00CD548A" w:rsidRDefault="004A60F5" w:rsidP="00CD2705">
            <w:pPr>
              <w:pStyle w:val="Texto"/>
              <w:spacing w:after="60"/>
              <w:ind w:firstLine="0"/>
              <w:rPr>
                <w:sz w:val="16"/>
              </w:rPr>
            </w:pPr>
          </w:p>
        </w:tc>
        <w:tc>
          <w:tcPr>
            <w:tcW w:w="3882" w:type="dxa"/>
            <w:vAlign w:val="center"/>
          </w:tcPr>
          <w:p w14:paraId="24ABDBE8" w14:textId="77777777" w:rsidR="004A60F5" w:rsidRPr="00CD548A" w:rsidRDefault="004A60F5" w:rsidP="00CD2705">
            <w:pPr>
              <w:pStyle w:val="Texto"/>
              <w:spacing w:after="60"/>
              <w:ind w:firstLine="0"/>
              <w:rPr>
                <w:sz w:val="16"/>
              </w:rPr>
            </w:pPr>
          </w:p>
        </w:tc>
      </w:tr>
      <w:tr w:rsidR="004A60F5" w:rsidRPr="00CD548A" w14:paraId="47AA4652" w14:textId="77777777" w:rsidTr="00CD2705">
        <w:trPr>
          <w:trHeight w:val="20"/>
        </w:trPr>
        <w:tc>
          <w:tcPr>
            <w:tcW w:w="797" w:type="dxa"/>
            <w:vAlign w:val="center"/>
          </w:tcPr>
          <w:p w14:paraId="1D27F32B" w14:textId="77777777" w:rsidR="004A60F5" w:rsidRPr="00CD548A" w:rsidRDefault="004A60F5" w:rsidP="00CD2705">
            <w:pPr>
              <w:pStyle w:val="Texto"/>
              <w:spacing w:after="60"/>
              <w:ind w:firstLine="0"/>
              <w:rPr>
                <w:sz w:val="16"/>
              </w:rPr>
            </w:pPr>
            <w:r w:rsidRPr="00CD548A">
              <w:rPr>
                <w:sz w:val="16"/>
              </w:rPr>
              <w:t>5.1.2.8</w:t>
            </w:r>
          </w:p>
        </w:tc>
        <w:tc>
          <w:tcPr>
            <w:tcW w:w="3848" w:type="dxa"/>
            <w:vAlign w:val="center"/>
          </w:tcPr>
          <w:p w14:paraId="20A88606" w14:textId="77777777" w:rsidR="004A60F5" w:rsidRPr="00CD548A" w:rsidRDefault="004A60F5" w:rsidP="00CD2705">
            <w:pPr>
              <w:pStyle w:val="Texto"/>
              <w:spacing w:after="60"/>
              <w:ind w:firstLine="0"/>
              <w:rPr>
                <w:sz w:val="16"/>
              </w:rPr>
            </w:pPr>
            <w:r w:rsidRPr="00CD548A">
              <w:rPr>
                <w:sz w:val="16"/>
              </w:rPr>
              <w:t xml:space="preserve">Materiales y Suministros para Seguridad </w:t>
            </w:r>
          </w:p>
        </w:tc>
        <w:tc>
          <w:tcPr>
            <w:tcW w:w="797" w:type="dxa"/>
            <w:vAlign w:val="center"/>
          </w:tcPr>
          <w:p w14:paraId="7C2A6001" w14:textId="77777777" w:rsidR="004A60F5" w:rsidRPr="00CD548A" w:rsidRDefault="004A60F5" w:rsidP="00CD2705">
            <w:pPr>
              <w:pStyle w:val="Texto"/>
              <w:spacing w:after="60"/>
              <w:ind w:firstLine="0"/>
              <w:rPr>
                <w:sz w:val="16"/>
              </w:rPr>
            </w:pPr>
          </w:p>
        </w:tc>
        <w:tc>
          <w:tcPr>
            <w:tcW w:w="3882" w:type="dxa"/>
            <w:vAlign w:val="center"/>
          </w:tcPr>
          <w:p w14:paraId="00B1FFAD" w14:textId="77777777" w:rsidR="004A60F5" w:rsidRPr="00CD548A" w:rsidRDefault="004A60F5" w:rsidP="00CD2705">
            <w:pPr>
              <w:pStyle w:val="Texto"/>
              <w:spacing w:after="60"/>
              <w:ind w:firstLine="0"/>
              <w:rPr>
                <w:sz w:val="16"/>
              </w:rPr>
            </w:pPr>
          </w:p>
        </w:tc>
      </w:tr>
      <w:tr w:rsidR="004A60F5" w:rsidRPr="00CD548A" w14:paraId="5D6DA020" w14:textId="77777777" w:rsidTr="00CD2705">
        <w:trPr>
          <w:trHeight w:val="20"/>
        </w:trPr>
        <w:tc>
          <w:tcPr>
            <w:tcW w:w="797" w:type="dxa"/>
            <w:vAlign w:val="center"/>
          </w:tcPr>
          <w:p w14:paraId="6A5893A6" w14:textId="77777777" w:rsidR="004A60F5" w:rsidRPr="00CD548A" w:rsidRDefault="004A60F5" w:rsidP="00CD2705">
            <w:pPr>
              <w:pStyle w:val="Texto"/>
              <w:spacing w:after="60"/>
              <w:ind w:firstLine="0"/>
              <w:rPr>
                <w:sz w:val="16"/>
              </w:rPr>
            </w:pPr>
            <w:r w:rsidRPr="00CD548A">
              <w:rPr>
                <w:sz w:val="16"/>
              </w:rPr>
              <w:t>5.1.2.9</w:t>
            </w:r>
          </w:p>
        </w:tc>
        <w:tc>
          <w:tcPr>
            <w:tcW w:w="3848" w:type="dxa"/>
            <w:vAlign w:val="center"/>
          </w:tcPr>
          <w:p w14:paraId="63254721" w14:textId="77777777" w:rsidR="004A60F5" w:rsidRPr="00CD548A" w:rsidRDefault="004A60F5" w:rsidP="00CD2705">
            <w:pPr>
              <w:pStyle w:val="Texto"/>
              <w:spacing w:after="60"/>
              <w:ind w:firstLine="0"/>
              <w:rPr>
                <w:sz w:val="16"/>
              </w:rPr>
            </w:pPr>
            <w:r w:rsidRPr="00CD548A">
              <w:rPr>
                <w:sz w:val="16"/>
              </w:rPr>
              <w:t xml:space="preserve">Herramientas, Refacciones y Accesorios Menores </w:t>
            </w:r>
          </w:p>
        </w:tc>
        <w:tc>
          <w:tcPr>
            <w:tcW w:w="797" w:type="dxa"/>
            <w:vAlign w:val="center"/>
          </w:tcPr>
          <w:p w14:paraId="2826B88C" w14:textId="77777777" w:rsidR="004A60F5" w:rsidRPr="00CD548A" w:rsidRDefault="004A60F5" w:rsidP="00CD2705">
            <w:pPr>
              <w:pStyle w:val="Texto"/>
              <w:spacing w:after="60"/>
              <w:ind w:firstLine="0"/>
              <w:rPr>
                <w:sz w:val="16"/>
              </w:rPr>
            </w:pPr>
          </w:p>
        </w:tc>
        <w:tc>
          <w:tcPr>
            <w:tcW w:w="3882" w:type="dxa"/>
            <w:vAlign w:val="center"/>
          </w:tcPr>
          <w:p w14:paraId="70829A7D" w14:textId="77777777" w:rsidR="004A60F5" w:rsidRPr="00CD548A" w:rsidRDefault="004A60F5" w:rsidP="00CD2705">
            <w:pPr>
              <w:pStyle w:val="Texto"/>
              <w:spacing w:after="60"/>
              <w:ind w:firstLine="0"/>
              <w:rPr>
                <w:sz w:val="16"/>
              </w:rPr>
            </w:pPr>
          </w:p>
        </w:tc>
      </w:tr>
      <w:tr w:rsidR="004A60F5" w:rsidRPr="00CD548A" w14:paraId="63D4C78F" w14:textId="77777777" w:rsidTr="00CD2705">
        <w:trPr>
          <w:trHeight w:val="20"/>
        </w:trPr>
        <w:tc>
          <w:tcPr>
            <w:tcW w:w="797" w:type="dxa"/>
            <w:vAlign w:val="center"/>
          </w:tcPr>
          <w:p w14:paraId="51A4C90F" w14:textId="77777777" w:rsidR="004A60F5" w:rsidRPr="00CD548A" w:rsidRDefault="004A60F5" w:rsidP="00CD2705">
            <w:pPr>
              <w:pStyle w:val="Texto"/>
              <w:spacing w:after="60"/>
              <w:ind w:firstLine="0"/>
              <w:rPr>
                <w:sz w:val="16"/>
              </w:rPr>
            </w:pPr>
          </w:p>
        </w:tc>
        <w:tc>
          <w:tcPr>
            <w:tcW w:w="3848" w:type="dxa"/>
            <w:vAlign w:val="center"/>
          </w:tcPr>
          <w:p w14:paraId="39C231B2" w14:textId="77777777" w:rsidR="004A60F5" w:rsidRPr="00CD548A" w:rsidRDefault="004A60F5" w:rsidP="00CD2705">
            <w:pPr>
              <w:pStyle w:val="Texto"/>
              <w:spacing w:after="60"/>
              <w:ind w:firstLine="0"/>
              <w:rPr>
                <w:sz w:val="16"/>
              </w:rPr>
            </w:pPr>
          </w:p>
        </w:tc>
        <w:tc>
          <w:tcPr>
            <w:tcW w:w="797" w:type="dxa"/>
            <w:vAlign w:val="center"/>
          </w:tcPr>
          <w:p w14:paraId="69F94D0F" w14:textId="77777777" w:rsidR="004A60F5" w:rsidRPr="00CD548A" w:rsidRDefault="004A60F5" w:rsidP="00CD2705">
            <w:pPr>
              <w:pStyle w:val="Texto"/>
              <w:spacing w:after="60"/>
              <w:ind w:firstLine="0"/>
              <w:rPr>
                <w:sz w:val="16"/>
              </w:rPr>
            </w:pPr>
            <w:r w:rsidRPr="00CD548A">
              <w:rPr>
                <w:sz w:val="16"/>
              </w:rPr>
              <w:t>2.1.1.2</w:t>
            </w:r>
          </w:p>
        </w:tc>
        <w:tc>
          <w:tcPr>
            <w:tcW w:w="3882" w:type="dxa"/>
            <w:vAlign w:val="center"/>
          </w:tcPr>
          <w:p w14:paraId="1C0E18A9" w14:textId="77777777" w:rsidR="004A60F5" w:rsidRPr="00CD548A" w:rsidRDefault="004A60F5" w:rsidP="00CD2705">
            <w:pPr>
              <w:pStyle w:val="Texto"/>
              <w:spacing w:after="60"/>
              <w:ind w:firstLine="0"/>
              <w:rPr>
                <w:sz w:val="16"/>
              </w:rPr>
            </w:pPr>
            <w:r w:rsidRPr="00CD548A">
              <w:rPr>
                <w:sz w:val="16"/>
              </w:rPr>
              <w:t xml:space="preserve">Proveedores por Pagar a Corto Plazo </w:t>
            </w:r>
          </w:p>
        </w:tc>
      </w:tr>
    </w:tbl>
    <w:p w14:paraId="74F8B3AE" w14:textId="77777777" w:rsidR="004A60F5" w:rsidRPr="00CD548A" w:rsidRDefault="004A60F5" w:rsidP="00CD2705">
      <w:pPr>
        <w:pStyle w:val="Texto"/>
        <w:spacing w:after="0" w:line="160" w:lineRule="exact"/>
        <w:ind w:firstLine="289"/>
        <w:rPr>
          <w:sz w:val="12"/>
          <w:szCs w:val="12"/>
        </w:rPr>
      </w:pPr>
    </w:p>
    <w:p w14:paraId="04120849" w14:textId="77777777" w:rsidR="004A60F5" w:rsidRPr="00CD548A" w:rsidRDefault="004A60F5" w:rsidP="00CD2705">
      <w:pPr>
        <w:pStyle w:val="rom"/>
        <w:rPr>
          <w:b w:val="0"/>
        </w:rPr>
      </w:pPr>
      <w:r w:rsidRPr="00CD548A">
        <w:rPr>
          <w:b w:val="0"/>
        </w:rPr>
        <w:t>III.1.2.9</w:t>
      </w:r>
      <w:r w:rsidRPr="00CD548A">
        <w:rPr>
          <w:b w:val="0"/>
        </w:rPr>
        <w:tab/>
        <w:t>Registro del pago de la adquisición de materiales y suministros.</w:t>
      </w:r>
    </w:p>
    <w:p w14:paraId="42D4858D"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6D3D3E37" w14:textId="77777777" w:rsidTr="00CD2705">
        <w:trPr>
          <w:trHeight w:val="20"/>
        </w:trPr>
        <w:tc>
          <w:tcPr>
            <w:tcW w:w="4645" w:type="dxa"/>
            <w:gridSpan w:val="2"/>
            <w:shd w:val="clear" w:color="auto" w:fill="D9D9D9"/>
          </w:tcPr>
          <w:p w14:paraId="6E14526E" w14:textId="77777777" w:rsidR="004A60F5" w:rsidRPr="00CD548A" w:rsidRDefault="004A60F5" w:rsidP="00CD2705">
            <w:pPr>
              <w:pStyle w:val="Texto"/>
              <w:spacing w:after="80"/>
              <w:ind w:firstLine="0"/>
              <w:jc w:val="center"/>
              <w:rPr>
                <w:b/>
                <w:sz w:val="16"/>
              </w:rPr>
            </w:pPr>
            <w:r w:rsidRPr="00CD548A">
              <w:rPr>
                <w:b/>
                <w:sz w:val="16"/>
              </w:rPr>
              <w:t>Cargo</w:t>
            </w:r>
          </w:p>
        </w:tc>
        <w:tc>
          <w:tcPr>
            <w:tcW w:w="4707" w:type="dxa"/>
            <w:gridSpan w:val="2"/>
            <w:shd w:val="clear" w:color="auto" w:fill="D9D9D9"/>
          </w:tcPr>
          <w:p w14:paraId="1CAB287E"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7846A891" w14:textId="77777777" w:rsidTr="00CD2705">
        <w:trPr>
          <w:trHeight w:val="20"/>
        </w:trPr>
        <w:tc>
          <w:tcPr>
            <w:tcW w:w="797" w:type="dxa"/>
          </w:tcPr>
          <w:p w14:paraId="6188B904" w14:textId="77777777" w:rsidR="004A60F5" w:rsidRPr="00CD548A" w:rsidRDefault="004A60F5" w:rsidP="00CD2705">
            <w:pPr>
              <w:pStyle w:val="Texto"/>
              <w:spacing w:after="80"/>
              <w:ind w:firstLine="0"/>
              <w:rPr>
                <w:sz w:val="16"/>
              </w:rPr>
            </w:pPr>
            <w:r w:rsidRPr="00CD548A">
              <w:rPr>
                <w:sz w:val="16"/>
              </w:rPr>
              <w:t>2.1.1.2</w:t>
            </w:r>
          </w:p>
        </w:tc>
        <w:tc>
          <w:tcPr>
            <w:tcW w:w="3848" w:type="dxa"/>
          </w:tcPr>
          <w:p w14:paraId="552EC42A" w14:textId="77777777" w:rsidR="004A60F5" w:rsidRPr="00CD548A" w:rsidRDefault="004A60F5" w:rsidP="00CD2705">
            <w:pPr>
              <w:pStyle w:val="Texto"/>
              <w:spacing w:after="80"/>
              <w:ind w:firstLine="0"/>
              <w:rPr>
                <w:sz w:val="16"/>
              </w:rPr>
            </w:pPr>
            <w:r w:rsidRPr="00CD548A">
              <w:rPr>
                <w:sz w:val="16"/>
              </w:rPr>
              <w:t xml:space="preserve">Proveedores por Pagar a Corto Plazo </w:t>
            </w:r>
          </w:p>
        </w:tc>
        <w:tc>
          <w:tcPr>
            <w:tcW w:w="797" w:type="dxa"/>
          </w:tcPr>
          <w:p w14:paraId="7E2866CE" w14:textId="77777777" w:rsidR="004A60F5" w:rsidRPr="00CD548A" w:rsidRDefault="004A60F5" w:rsidP="00CD2705">
            <w:pPr>
              <w:pStyle w:val="Texto"/>
              <w:spacing w:after="80"/>
              <w:ind w:firstLine="0"/>
              <w:rPr>
                <w:sz w:val="16"/>
              </w:rPr>
            </w:pPr>
          </w:p>
        </w:tc>
        <w:tc>
          <w:tcPr>
            <w:tcW w:w="3910" w:type="dxa"/>
          </w:tcPr>
          <w:p w14:paraId="6EFCEE16" w14:textId="77777777" w:rsidR="004A60F5" w:rsidRPr="00CD548A" w:rsidRDefault="004A60F5" w:rsidP="00CD2705">
            <w:pPr>
              <w:pStyle w:val="Texto"/>
              <w:spacing w:after="80"/>
              <w:ind w:firstLine="0"/>
              <w:rPr>
                <w:sz w:val="16"/>
              </w:rPr>
            </w:pPr>
          </w:p>
        </w:tc>
      </w:tr>
      <w:tr w:rsidR="004A60F5" w:rsidRPr="00CD548A" w14:paraId="2EC63ADD" w14:textId="77777777" w:rsidTr="00CD2705">
        <w:trPr>
          <w:trHeight w:val="20"/>
        </w:trPr>
        <w:tc>
          <w:tcPr>
            <w:tcW w:w="797" w:type="dxa"/>
          </w:tcPr>
          <w:p w14:paraId="49BDB624" w14:textId="77777777" w:rsidR="004A60F5" w:rsidRPr="00CD548A" w:rsidRDefault="004A60F5" w:rsidP="00CD2705">
            <w:pPr>
              <w:pStyle w:val="Texto"/>
              <w:spacing w:after="80"/>
              <w:ind w:firstLine="0"/>
              <w:rPr>
                <w:sz w:val="16"/>
              </w:rPr>
            </w:pPr>
          </w:p>
        </w:tc>
        <w:tc>
          <w:tcPr>
            <w:tcW w:w="3848" w:type="dxa"/>
          </w:tcPr>
          <w:p w14:paraId="0E015979" w14:textId="77777777" w:rsidR="004A60F5" w:rsidRPr="00CD548A" w:rsidRDefault="004A60F5" w:rsidP="00CD2705">
            <w:pPr>
              <w:pStyle w:val="Texto"/>
              <w:spacing w:after="80"/>
              <w:ind w:firstLine="0"/>
              <w:rPr>
                <w:sz w:val="16"/>
              </w:rPr>
            </w:pPr>
          </w:p>
        </w:tc>
        <w:tc>
          <w:tcPr>
            <w:tcW w:w="797" w:type="dxa"/>
          </w:tcPr>
          <w:p w14:paraId="64D23AFD" w14:textId="77777777" w:rsidR="004A60F5" w:rsidRPr="00CD548A" w:rsidRDefault="004A60F5" w:rsidP="00CD2705">
            <w:pPr>
              <w:pStyle w:val="Texto"/>
              <w:spacing w:after="80"/>
              <w:ind w:firstLine="0"/>
              <w:rPr>
                <w:sz w:val="16"/>
              </w:rPr>
            </w:pPr>
            <w:r w:rsidRPr="00CD548A">
              <w:rPr>
                <w:sz w:val="16"/>
              </w:rPr>
              <w:t>1.1.1.2</w:t>
            </w:r>
          </w:p>
        </w:tc>
        <w:tc>
          <w:tcPr>
            <w:tcW w:w="3910" w:type="dxa"/>
          </w:tcPr>
          <w:p w14:paraId="702DF96A" w14:textId="77777777" w:rsidR="004A60F5" w:rsidRPr="00CD548A" w:rsidRDefault="004A60F5" w:rsidP="00CD2705">
            <w:pPr>
              <w:pStyle w:val="Texto"/>
              <w:spacing w:after="80"/>
              <w:ind w:firstLine="0"/>
              <w:rPr>
                <w:sz w:val="16"/>
              </w:rPr>
            </w:pPr>
            <w:r w:rsidRPr="00CD548A">
              <w:rPr>
                <w:sz w:val="16"/>
              </w:rPr>
              <w:t xml:space="preserve">Bancos/Tesorería </w:t>
            </w:r>
          </w:p>
        </w:tc>
      </w:tr>
    </w:tbl>
    <w:p w14:paraId="05CD04BC" w14:textId="77777777" w:rsidR="004A60F5" w:rsidRPr="00CD548A" w:rsidRDefault="004A60F5" w:rsidP="00CD2705">
      <w:pPr>
        <w:pStyle w:val="Texto"/>
        <w:spacing w:after="0" w:line="160" w:lineRule="exact"/>
        <w:ind w:firstLine="289"/>
        <w:rPr>
          <w:sz w:val="12"/>
          <w:szCs w:val="12"/>
        </w:rPr>
      </w:pPr>
    </w:p>
    <w:p w14:paraId="253B489C" w14:textId="77777777" w:rsidR="004A60F5" w:rsidRPr="00CD548A" w:rsidRDefault="004A60F5" w:rsidP="00CD2705">
      <w:pPr>
        <w:pStyle w:val="rom"/>
        <w:rPr>
          <w:b w:val="0"/>
        </w:rPr>
      </w:pPr>
      <w:r w:rsidRPr="00CD548A">
        <w:rPr>
          <w:b w:val="0"/>
        </w:rPr>
        <w:lastRenderedPageBreak/>
        <w:t>III.1.2.10</w:t>
      </w:r>
      <w:r w:rsidRPr="00CD548A">
        <w:rPr>
          <w:b w:val="0"/>
        </w:rPr>
        <w:tab/>
        <w:t>Registro de la devolución de materiales y suministros (antes del pago).</w:t>
      </w:r>
    </w:p>
    <w:p w14:paraId="6E5D57DE" w14:textId="77777777" w:rsidR="004A60F5" w:rsidRPr="00CD548A" w:rsidRDefault="004A60F5" w:rsidP="00CD2705">
      <w:pPr>
        <w:pStyle w:val="Texto"/>
      </w:pPr>
      <w:r w:rsidRPr="00CD548A">
        <w:t>Documento Fuente del Asiento: Tarjeta de salida de almacén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749B035D" w14:textId="77777777" w:rsidTr="00CD2705">
        <w:trPr>
          <w:trHeight w:val="20"/>
        </w:trPr>
        <w:tc>
          <w:tcPr>
            <w:tcW w:w="4645" w:type="dxa"/>
            <w:gridSpan w:val="2"/>
            <w:shd w:val="clear" w:color="auto" w:fill="D9D9D9"/>
            <w:vAlign w:val="center"/>
          </w:tcPr>
          <w:p w14:paraId="0E00DFA1" w14:textId="77777777" w:rsidR="004A60F5" w:rsidRPr="00CD548A" w:rsidRDefault="004A60F5" w:rsidP="00CD2705">
            <w:pPr>
              <w:pStyle w:val="Texto"/>
              <w:spacing w:after="60"/>
              <w:ind w:firstLine="0"/>
              <w:jc w:val="center"/>
              <w:rPr>
                <w:b/>
                <w:sz w:val="16"/>
              </w:rPr>
            </w:pPr>
            <w:r w:rsidRPr="00CD548A">
              <w:rPr>
                <w:b/>
                <w:sz w:val="16"/>
              </w:rPr>
              <w:t>Cargo</w:t>
            </w:r>
          </w:p>
        </w:tc>
        <w:tc>
          <w:tcPr>
            <w:tcW w:w="4707" w:type="dxa"/>
            <w:gridSpan w:val="2"/>
            <w:shd w:val="clear" w:color="auto" w:fill="D9D9D9"/>
            <w:vAlign w:val="center"/>
          </w:tcPr>
          <w:p w14:paraId="528FE041"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2C7A839D" w14:textId="77777777" w:rsidTr="00CD2705">
        <w:trPr>
          <w:trHeight w:val="20"/>
        </w:trPr>
        <w:tc>
          <w:tcPr>
            <w:tcW w:w="797" w:type="dxa"/>
            <w:vAlign w:val="center"/>
          </w:tcPr>
          <w:p w14:paraId="79DCFA3F" w14:textId="77777777" w:rsidR="004A60F5" w:rsidRPr="00CD548A" w:rsidRDefault="004A60F5" w:rsidP="00CD2705">
            <w:pPr>
              <w:pStyle w:val="Texto"/>
              <w:spacing w:before="40" w:after="80"/>
              <w:ind w:firstLine="0"/>
              <w:rPr>
                <w:sz w:val="16"/>
              </w:rPr>
            </w:pPr>
            <w:r w:rsidRPr="00CD548A">
              <w:rPr>
                <w:sz w:val="16"/>
              </w:rPr>
              <w:t>2.1.1.2</w:t>
            </w:r>
          </w:p>
        </w:tc>
        <w:tc>
          <w:tcPr>
            <w:tcW w:w="3848" w:type="dxa"/>
            <w:vAlign w:val="center"/>
          </w:tcPr>
          <w:p w14:paraId="2D793FA5" w14:textId="77777777" w:rsidR="004A60F5" w:rsidRPr="00CD548A" w:rsidRDefault="004A60F5" w:rsidP="00CD2705">
            <w:pPr>
              <w:pStyle w:val="Texto"/>
              <w:spacing w:before="40" w:after="80"/>
              <w:ind w:firstLine="0"/>
              <w:rPr>
                <w:sz w:val="16"/>
              </w:rPr>
            </w:pPr>
            <w:r w:rsidRPr="00CD548A">
              <w:rPr>
                <w:sz w:val="16"/>
              </w:rPr>
              <w:t xml:space="preserve">Proveedores por Pagar a Corto Plazo </w:t>
            </w:r>
          </w:p>
        </w:tc>
        <w:tc>
          <w:tcPr>
            <w:tcW w:w="797" w:type="dxa"/>
            <w:vAlign w:val="center"/>
          </w:tcPr>
          <w:p w14:paraId="1F8B610E" w14:textId="77777777" w:rsidR="004A60F5" w:rsidRPr="00CD548A" w:rsidRDefault="004A60F5" w:rsidP="00CD2705">
            <w:pPr>
              <w:pStyle w:val="Texto"/>
              <w:spacing w:before="40" w:after="80"/>
              <w:ind w:firstLine="0"/>
              <w:rPr>
                <w:sz w:val="16"/>
              </w:rPr>
            </w:pPr>
          </w:p>
        </w:tc>
        <w:tc>
          <w:tcPr>
            <w:tcW w:w="3910" w:type="dxa"/>
            <w:vAlign w:val="center"/>
          </w:tcPr>
          <w:p w14:paraId="41170DD5" w14:textId="77777777" w:rsidR="004A60F5" w:rsidRPr="00CD548A" w:rsidRDefault="004A60F5" w:rsidP="00CD2705">
            <w:pPr>
              <w:pStyle w:val="Texto"/>
              <w:spacing w:before="40" w:after="80"/>
              <w:ind w:firstLine="0"/>
              <w:rPr>
                <w:sz w:val="16"/>
              </w:rPr>
            </w:pPr>
          </w:p>
        </w:tc>
      </w:tr>
      <w:tr w:rsidR="004A60F5" w:rsidRPr="00CD548A" w14:paraId="4C9009F3" w14:textId="77777777" w:rsidTr="00CD2705">
        <w:trPr>
          <w:trHeight w:val="20"/>
        </w:trPr>
        <w:tc>
          <w:tcPr>
            <w:tcW w:w="797" w:type="dxa"/>
            <w:vAlign w:val="center"/>
          </w:tcPr>
          <w:p w14:paraId="7317F2B4" w14:textId="77777777" w:rsidR="004A60F5" w:rsidRPr="00CD548A" w:rsidRDefault="004A60F5" w:rsidP="00CD2705">
            <w:pPr>
              <w:pStyle w:val="Texto"/>
              <w:spacing w:before="40" w:after="80"/>
              <w:ind w:firstLine="0"/>
              <w:rPr>
                <w:sz w:val="16"/>
              </w:rPr>
            </w:pPr>
          </w:p>
        </w:tc>
        <w:tc>
          <w:tcPr>
            <w:tcW w:w="3848" w:type="dxa"/>
            <w:vAlign w:val="center"/>
          </w:tcPr>
          <w:p w14:paraId="78C6C6F8" w14:textId="77777777" w:rsidR="004A60F5" w:rsidRPr="00CD548A" w:rsidRDefault="004A60F5" w:rsidP="00CD2705">
            <w:pPr>
              <w:pStyle w:val="Texto"/>
              <w:spacing w:before="40" w:after="80"/>
              <w:ind w:firstLine="0"/>
              <w:rPr>
                <w:sz w:val="16"/>
              </w:rPr>
            </w:pPr>
          </w:p>
        </w:tc>
        <w:tc>
          <w:tcPr>
            <w:tcW w:w="797" w:type="dxa"/>
            <w:vAlign w:val="center"/>
          </w:tcPr>
          <w:p w14:paraId="7CCC015D" w14:textId="77777777" w:rsidR="004A60F5" w:rsidRPr="00CD548A" w:rsidRDefault="004A60F5" w:rsidP="00CD2705">
            <w:pPr>
              <w:pStyle w:val="Texto"/>
              <w:spacing w:before="40" w:after="80"/>
              <w:ind w:firstLine="0"/>
              <w:rPr>
                <w:sz w:val="16"/>
              </w:rPr>
            </w:pPr>
            <w:r w:rsidRPr="00CD548A">
              <w:rPr>
                <w:sz w:val="16"/>
              </w:rPr>
              <w:t>5.1.2.1</w:t>
            </w:r>
          </w:p>
        </w:tc>
        <w:tc>
          <w:tcPr>
            <w:tcW w:w="3910" w:type="dxa"/>
            <w:vAlign w:val="center"/>
          </w:tcPr>
          <w:p w14:paraId="395D54EE" w14:textId="77777777" w:rsidR="004A60F5" w:rsidRPr="00CD548A" w:rsidRDefault="004A60F5" w:rsidP="00CD2705">
            <w:pPr>
              <w:pStyle w:val="Texto"/>
              <w:spacing w:before="40" w:after="80"/>
              <w:ind w:firstLine="0"/>
              <w:rPr>
                <w:sz w:val="16"/>
              </w:rPr>
            </w:pPr>
            <w:r w:rsidRPr="00CD548A">
              <w:rPr>
                <w:sz w:val="16"/>
              </w:rPr>
              <w:t>Materiales de Administración, Emisión de Documentos y Artículos Oficiales</w:t>
            </w:r>
          </w:p>
        </w:tc>
      </w:tr>
      <w:tr w:rsidR="004A60F5" w:rsidRPr="00CD548A" w14:paraId="6EF1AFF8" w14:textId="77777777" w:rsidTr="00CD2705">
        <w:trPr>
          <w:trHeight w:val="20"/>
        </w:trPr>
        <w:tc>
          <w:tcPr>
            <w:tcW w:w="797" w:type="dxa"/>
            <w:vAlign w:val="center"/>
          </w:tcPr>
          <w:p w14:paraId="4CDA80CD" w14:textId="77777777" w:rsidR="004A60F5" w:rsidRPr="00CD548A" w:rsidRDefault="004A60F5" w:rsidP="00CD2705">
            <w:pPr>
              <w:pStyle w:val="Texto"/>
              <w:spacing w:before="40" w:after="80"/>
              <w:ind w:firstLine="0"/>
              <w:rPr>
                <w:sz w:val="16"/>
              </w:rPr>
            </w:pPr>
          </w:p>
        </w:tc>
        <w:tc>
          <w:tcPr>
            <w:tcW w:w="3848" w:type="dxa"/>
            <w:vAlign w:val="center"/>
          </w:tcPr>
          <w:p w14:paraId="758C03EC" w14:textId="77777777" w:rsidR="004A60F5" w:rsidRPr="00CD548A" w:rsidRDefault="004A60F5" w:rsidP="00CD2705">
            <w:pPr>
              <w:pStyle w:val="Texto"/>
              <w:spacing w:before="40" w:after="80"/>
              <w:ind w:firstLine="0"/>
              <w:rPr>
                <w:sz w:val="16"/>
              </w:rPr>
            </w:pPr>
          </w:p>
        </w:tc>
        <w:tc>
          <w:tcPr>
            <w:tcW w:w="797" w:type="dxa"/>
            <w:vAlign w:val="center"/>
          </w:tcPr>
          <w:p w14:paraId="177F7191" w14:textId="77777777" w:rsidR="004A60F5" w:rsidRPr="00CD548A" w:rsidRDefault="004A60F5" w:rsidP="00CD2705">
            <w:pPr>
              <w:pStyle w:val="Texto"/>
              <w:spacing w:before="40" w:after="80"/>
              <w:ind w:firstLine="0"/>
              <w:rPr>
                <w:sz w:val="16"/>
              </w:rPr>
            </w:pPr>
            <w:r w:rsidRPr="00CD548A">
              <w:rPr>
                <w:sz w:val="16"/>
              </w:rPr>
              <w:t>5.1.2.2</w:t>
            </w:r>
          </w:p>
        </w:tc>
        <w:tc>
          <w:tcPr>
            <w:tcW w:w="3910" w:type="dxa"/>
            <w:vAlign w:val="center"/>
          </w:tcPr>
          <w:p w14:paraId="0F3492D5" w14:textId="77777777" w:rsidR="004A60F5" w:rsidRPr="00CD548A" w:rsidRDefault="004A60F5" w:rsidP="00CD2705">
            <w:pPr>
              <w:pStyle w:val="Texto"/>
              <w:spacing w:before="40" w:after="80"/>
              <w:ind w:firstLine="0"/>
              <w:rPr>
                <w:sz w:val="16"/>
              </w:rPr>
            </w:pPr>
            <w:r w:rsidRPr="00CD548A">
              <w:rPr>
                <w:sz w:val="16"/>
              </w:rPr>
              <w:t>Alimentos y Utensilios</w:t>
            </w:r>
          </w:p>
        </w:tc>
      </w:tr>
      <w:tr w:rsidR="004A60F5" w:rsidRPr="00CD548A" w14:paraId="4C2F4024" w14:textId="77777777" w:rsidTr="00CD2705">
        <w:trPr>
          <w:trHeight w:val="20"/>
        </w:trPr>
        <w:tc>
          <w:tcPr>
            <w:tcW w:w="797" w:type="dxa"/>
            <w:vAlign w:val="center"/>
          </w:tcPr>
          <w:p w14:paraId="48F8BEF2" w14:textId="77777777" w:rsidR="004A60F5" w:rsidRPr="00CD548A" w:rsidRDefault="004A60F5" w:rsidP="00CD2705">
            <w:pPr>
              <w:pStyle w:val="Texto"/>
              <w:spacing w:before="40" w:after="80"/>
              <w:ind w:firstLine="0"/>
              <w:rPr>
                <w:sz w:val="16"/>
              </w:rPr>
            </w:pPr>
          </w:p>
        </w:tc>
        <w:tc>
          <w:tcPr>
            <w:tcW w:w="3848" w:type="dxa"/>
            <w:vAlign w:val="center"/>
          </w:tcPr>
          <w:p w14:paraId="09C21B84" w14:textId="77777777" w:rsidR="004A60F5" w:rsidRPr="00CD548A" w:rsidRDefault="004A60F5" w:rsidP="00CD2705">
            <w:pPr>
              <w:pStyle w:val="Texto"/>
              <w:spacing w:before="40" w:after="80"/>
              <w:ind w:firstLine="0"/>
              <w:rPr>
                <w:sz w:val="16"/>
              </w:rPr>
            </w:pPr>
          </w:p>
        </w:tc>
        <w:tc>
          <w:tcPr>
            <w:tcW w:w="797" w:type="dxa"/>
            <w:vAlign w:val="center"/>
          </w:tcPr>
          <w:p w14:paraId="76A64302" w14:textId="77777777" w:rsidR="004A60F5" w:rsidRPr="00CD548A" w:rsidRDefault="004A60F5" w:rsidP="00CD2705">
            <w:pPr>
              <w:pStyle w:val="Texto"/>
              <w:spacing w:before="40" w:after="80"/>
              <w:ind w:firstLine="0"/>
              <w:rPr>
                <w:sz w:val="16"/>
              </w:rPr>
            </w:pPr>
            <w:r w:rsidRPr="00CD548A">
              <w:rPr>
                <w:sz w:val="16"/>
              </w:rPr>
              <w:t>5.1.2.3</w:t>
            </w:r>
          </w:p>
        </w:tc>
        <w:tc>
          <w:tcPr>
            <w:tcW w:w="3910" w:type="dxa"/>
            <w:vAlign w:val="center"/>
          </w:tcPr>
          <w:p w14:paraId="63659C6F" w14:textId="77777777" w:rsidR="004A60F5" w:rsidRPr="00CD548A" w:rsidRDefault="004A60F5" w:rsidP="00CD2705">
            <w:pPr>
              <w:pStyle w:val="Texto"/>
              <w:spacing w:before="40" w:after="80"/>
              <w:ind w:firstLine="0"/>
              <w:rPr>
                <w:sz w:val="16"/>
              </w:rPr>
            </w:pPr>
            <w:r w:rsidRPr="00CD548A">
              <w:rPr>
                <w:sz w:val="16"/>
              </w:rPr>
              <w:t xml:space="preserve">Materias Primas y Materiales de Producción y Comercialización </w:t>
            </w:r>
          </w:p>
        </w:tc>
      </w:tr>
      <w:tr w:rsidR="004A60F5" w:rsidRPr="00CD548A" w14:paraId="7CE29DF2" w14:textId="77777777" w:rsidTr="00CD2705">
        <w:trPr>
          <w:trHeight w:val="20"/>
        </w:trPr>
        <w:tc>
          <w:tcPr>
            <w:tcW w:w="797" w:type="dxa"/>
            <w:vAlign w:val="center"/>
          </w:tcPr>
          <w:p w14:paraId="4BBC7B8C" w14:textId="77777777" w:rsidR="004A60F5" w:rsidRPr="00CD548A" w:rsidRDefault="004A60F5" w:rsidP="00CD2705">
            <w:pPr>
              <w:pStyle w:val="Texto"/>
              <w:spacing w:before="40" w:after="80"/>
              <w:ind w:firstLine="0"/>
              <w:rPr>
                <w:sz w:val="16"/>
              </w:rPr>
            </w:pPr>
          </w:p>
        </w:tc>
        <w:tc>
          <w:tcPr>
            <w:tcW w:w="3848" w:type="dxa"/>
            <w:vAlign w:val="center"/>
          </w:tcPr>
          <w:p w14:paraId="18DC74DE" w14:textId="77777777" w:rsidR="004A60F5" w:rsidRPr="00CD548A" w:rsidRDefault="004A60F5" w:rsidP="00CD2705">
            <w:pPr>
              <w:pStyle w:val="Texto"/>
              <w:spacing w:before="40" w:after="80"/>
              <w:ind w:firstLine="0"/>
              <w:rPr>
                <w:sz w:val="16"/>
              </w:rPr>
            </w:pPr>
          </w:p>
        </w:tc>
        <w:tc>
          <w:tcPr>
            <w:tcW w:w="797" w:type="dxa"/>
            <w:vAlign w:val="center"/>
          </w:tcPr>
          <w:p w14:paraId="5C7C154E" w14:textId="77777777" w:rsidR="004A60F5" w:rsidRPr="00CD548A" w:rsidRDefault="004A60F5" w:rsidP="00CD2705">
            <w:pPr>
              <w:pStyle w:val="Texto"/>
              <w:spacing w:before="40" w:after="80"/>
              <w:ind w:firstLine="0"/>
              <w:rPr>
                <w:sz w:val="16"/>
              </w:rPr>
            </w:pPr>
            <w:r w:rsidRPr="00CD548A">
              <w:rPr>
                <w:sz w:val="16"/>
              </w:rPr>
              <w:t>5.1.2.4</w:t>
            </w:r>
          </w:p>
        </w:tc>
        <w:tc>
          <w:tcPr>
            <w:tcW w:w="3910" w:type="dxa"/>
            <w:vAlign w:val="center"/>
          </w:tcPr>
          <w:p w14:paraId="1F4A3511" w14:textId="77777777" w:rsidR="004A60F5" w:rsidRPr="00CD548A" w:rsidRDefault="004A60F5" w:rsidP="00CD2705">
            <w:pPr>
              <w:pStyle w:val="Texto"/>
              <w:spacing w:before="40" w:after="80"/>
              <w:ind w:firstLine="0"/>
              <w:rPr>
                <w:sz w:val="16"/>
              </w:rPr>
            </w:pPr>
            <w:r w:rsidRPr="00CD548A">
              <w:rPr>
                <w:sz w:val="16"/>
              </w:rPr>
              <w:t xml:space="preserve">Materiales y Artículos de Construcción y de Reparación </w:t>
            </w:r>
          </w:p>
        </w:tc>
      </w:tr>
      <w:tr w:rsidR="004A60F5" w:rsidRPr="00CD548A" w14:paraId="4186343B" w14:textId="77777777" w:rsidTr="00CD2705">
        <w:trPr>
          <w:trHeight w:val="20"/>
        </w:trPr>
        <w:tc>
          <w:tcPr>
            <w:tcW w:w="797" w:type="dxa"/>
            <w:vAlign w:val="center"/>
          </w:tcPr>
          <w:p w14:paraId="1CD245C7" w14:textId="77777777" w:rsidR="004A60F5" w:rsidRPr="00CD548A" w:rsidRDefault="004A60F5" w:rsidP="00CD2705">
            <w:pPr>
              <w:pStyle w:val="Texto"/>
              <w:spacing w:before="40" w:after="80"/>
              <w:ind w:firstLine="0"/>
              <w:rPr>
                <w:sz w:val="16"/>
              </w:rPr>
            </w:pPr>
          </w:p>
        </w:tc>
        <w:tc>
          <w:tcPr>
            <w:tcW w:w="3848" w:type="dxa"/>
            <w:vAlign w:val="center"/>
          </w:tcPr>
          <w:p w14:paraId="49CB9652" w14:textId="77777777" w:rsidR="004A60F5" w:rsidRPr="00CD548A" w:rsidRDefault="004A60F5" w:rsidP="00CD2705">
            <w:pPr>
              <w:pStyle w:val="Texto"/>
              <w:spacing w:before="40" w:after="80"/>
              <w:ind w:firstLine="0"/>
              <w:rPr>
                <w:sz w:val="16"/>
              </w:rPr>
            </w:pPr>
          </w:p>
        </w:tc>
        <w:tc>
          <w:tcPr>
            <w:tcW w:w="797" w:type="dxa"/>
            <w:vAlign w:val="center"/>
          </w:tcPr>
          <w:p w14:paraId="22529604" w14:textId="77777777" w:rsidR="004A60F5" w:rsidRPr="00CD548A" w:rsidRDefault="004A60F5" w:rsidP="00CD2705">
            <w:pPr>
              <w:pStyle w:val="Texto"/>
              <w:spacing w:before="40" w:after="80"/>
              <w:ind w:firstLine="0"/>
              <w:rPr>
                <w:sz w:val="16"/>
              </w:rPr>
            </w:pPr>
            <w:r w:rsidRPr="00CD548A">
              <w:rPr>
                <w:sz w:val="16"/>
              </w:rPr>
              <w:t>5.1.2.5</w:t>
            </w:r>
          </w:p>
        </w:tc>
        <w:tc>
          <w:tcPr>
            <w:tcW w:w="3910" w:type="dxa"/>
            <w:vAlign w:val="center"/>
          </w:tcPr>
          <w:p w14:paraId="5551E334" w14:textId="77777777" w:rsidR="004A60F5" w:rsidRPr="00CD548A" w:rsidRDefault="004A60F5" w:rsidP="00CD2705">
            <w:pPr>
              <w:pStyle w:val="Texto"/>
              <w:spacing w:before="40" w:after="80"/>
              <w:ind w:firstLine="0"/>
              <w:rPr>
                <w:sz w:val="16"/>
              </w:rPr>
            </w:pPr>
            <w:r w:rsidRPr="00CD548A">
              <w:rPr>
                <w:sz w:val="16"/>
              </w:rPr>
              <w:t>Productos Químicos, Farmacéuticos y de Laboratorio</w:t>
            </w:r>
          </w:p>
        </w:tc>
      </w:tr>
      <w:tr w:rsidR="004A60F5" w:rsidRPr="00CD548A" w14:paraId="519D4B67" w14:textId="77777777" w:rsidTr="00CD2705">
        <w:trPr>
          <w:trHeight w:val="20"/>
        </w:trPr>
        <w:tc>
          <w:tcPr>
            <w:tcW w:w="797" w:type="dxa"/>
            <w:vAlign w:val="center"/>
          </w:tcPr>
          <w:p w14:paraId="548E9C51" w14:textId="77777777" w:rsidR="004A60F5" w:rsidRPr="00CD548A" w:rsidRDefault="004A60F5" w:rsidP="00CD2705">
            <w:pPr>
              <w:pStyle w:val="Texto"/>
              <w:spacing w:before="40" w:after="80"/>
              <w:ind w:firstLine="0"/>
              <w:rPr>
                <w:sz w:val="16"/>
              </w:rPr>
            </w:pPr>
          </w:p>
        </w:tc>
        <w:tc>
          <w:tcPr>
            <w:tcW w:w="3848" w:type="dxa"/>
            <w:vAlign w:val="center"/>
          </w:tcPr>
          <w:p w14:paraId="7E0FA3F1" w14:textId="77777777" w:rsidR="004A60F5" w:rsidRPr="00CD548A" w:rsidRDefault="004A60F5" w:rsidP="00CD2705">
            <w:pPr>
              <w:pStyle w:val="Texto"/>
              <w:spacing w:before="40" w:after="80"/>
              <w:ind w:firstLine="0"/>
              <w:rPr>
                <w:sz w:val="16"/>
              </w:rPr>
            </w:pPr>
          </w:p>
        </w:tc>
        <w:tc>
          <w:tcPr>
            <w:tcW w:w="797" w:type="dxa"/>
            <w:vAlign w:val="center"/>
          </w:tcPr>
          <w:p w14:paraId="3911508F" w14:textId="77777777" w:rsidR="004A60F5" w:rsidRPr="00CD548A" w:rsidRDefault="004A60F5" w:rsidP="00CD2705">
            <w:pPr>
              <w:pStyle w:val="Texto"/>
              <w:spacing w:before="40" w:after="80"/>
              <w:ind w:firstLine="0"/>
              <w:rPr>
                <w:sz w:val="16"/>
              </w:rPr>
            </w:pPr>
            <w:r w:rsidRPr="00CD548A">
              <w:rPr>
                <w:sz w:val="16"/>
              </w:rPr>
              <w:t>5.1.2.6</w:t>
            </w:r>
          </w:p>
        </w:tc>
        <w:tc>
          <w:tcPr>
            <w:tcW w:w="3910" w:type="dxa"/>
            <w:vAlign w:val="center"/>
          </w:tcPr>
          <w:p w14:paraId="684C491A" w14:textId="77777777" w:rsidR="004A60F5" w:rsidRPr="00CD548A" w:rsidRDefault="004A60F5" w:rsidP="00CD2705">
            <w:pPr>
              <w:pStyle w:val="Texto"/>
              <w:spacing w:before="40" w:after="80"/>
              <w:ind w:firstLine="0"/>
              <w:rPr>
                <w:sz w:val="16"/>
              </w:rPr>
            </w:pPr>
            <w:r w:rsidRPr="00CD548A">
              <w:rPr>
                <w:sz w:val="16"/>
              </w:rPr>
              <w:t xml:space="preserve">Combustibles, Lubricantes y Aditivos </w:t>
            </w:r>
          </w:p>
        </w:tc>
      </w:tr>
      <w:tr w:rsidR="004A60F5" w:rsidRPr="00CD548A" w14:paraId="3AAA9CB3" w14:textId="77777777" w:rsidTr="00CD2705">
        <w:trPr>
          <w:trHeight w:val="20"/>
        </w:trPr>
        <w:tc>
          <w:tcPr>
            <w:tcW w:w="797" w:type="dxa"/>
            <w:vAlign w:val="center"/>
          </w:tcPr>
          <w:p w14:paraId="1A6289E8" w14:textId="77777777" w:rsidR="004A60F5" w:rsidRPr="00CD548A" w:rsidRDefault="004A60F5" w:rsidP="00CD2705">
            <w:pPr>
              <w:pStyle w:val="Texto"/>
              <w:spacing w:before="40" w:after="80"/>
              <w:ind w:firstLine="0"/>
              <w:rPr>
                <w:sz w:val="16"/>
              </w:rPr>
            </w:pPr>
          </w:p>
        </w:tc>
        <w:tc>
          <w:tcPr>
            <w:tcW w:w="3848" w:type="dxa"/>
            <w:vAlign w:val="center"/>
          </w:tcPr>
          <w:p w14:paraId="51515ACD" w14:textId="77777777" w:rsidR="004A60F5" w:rsidRPr="00CD548A" w:rsidRDefault="004A60F5" w:rsidP="00CD2705">
            <w:pPr>
              <w:pStyle w:val="Texto"/>
              <w:spacing w:before="40" w:after="80"/>
              <w:ind w:firstLine="0"/>
              <w:rPr>
                <w:sz w:val="16"/>
              </w:rPr>
            </w:pPr>
          </w:p>
        </w:tc>
        <w:tc>
          <w:tcPr>
            <w:tcW w:w="797" w:type="dxa"/>
            <w:vAlign w:val="center"/>
          </w:tcPr>
          <w:p w14:paraId="39155C4A" w14:textId="77777777" w:rsidR="004A60F5" w:rsidRPr="00CD548A" w:rsidRDefault="004A60F5" w:rsidP="00CD2705">
            <w:pPr>
              <w:pStyle w:val="Texto"/>
              <w:spacing w:before="40" w:after="80"/>
              <w:ind w:firstLine="0"/>
              <w:rPr>
                <w:sz w:val="16"/>
              </w:rPr>
            </w:pPr>
            <w:r w:rsidRPr="00CD548A">
              <w:rPr>
                <w:sz w:val="16"/>
              </w:rPr>
              <w:t>5.1.2.7</w:t>
            </w:r>
          </w:p>
        </w:tc>
        <w:tc>
          <w:tcPr>
            <w:tcW w:w="3910" w:type="dxa"/>
            <w:vAlign w:val="center"/>
          </w:tcPr>
          <w:p w14:paraId="0382595B" w14:textId="77777777" w:rsidR="004A60F5" w:rsidRPr="00CD548A" w:rsidRDefault="004A60F5" w:rsidP="00CD2705">
            <w:pPr>
              <w:pStyle w:val="Texto"/>
              <w:spacing w:before="40" w:after="80"/>
              <w:ind w:firstLine="0"/>
              <w:rPr>
                <w:sz w:val="16"/>
              </w:rPr>
            </w:pPr>
            <w:r w:rsidRPr="00CD548A">
              <w:rPr>
                <w:sz w:val="16"/>
              </w:rPr>
              <w:t xml:space="preserve">Vestuario, Blancos, Prendas de Protección y Artículos Deportivos </w:t>
            </w:r>
          </w:p>
        </w:tc>
      </w:tr>
      <w:tr w:rsidR="004A60F5" w:rsidRPr="00CD548A" w14:paraId="645B9F5C" w14:textId="77777777" w:rsidTr="00CD2705">
        <w:trPr>
          <w:trHeight w:val="20"/>
        </w:trPr>
        <w:tc>
          <w:tcPr>
            <w:tcW w:w="797" w:type="dxa"/>
            <w:vAlign w:val="center"/>
          </w:tcPr>
          <w:p w14:paraId="3E4A520C" w14:textId="77777777" w:rsidR="004A60F5" w:rsidRPr="00CD548A" w:rsidRDefault="004A60F5" w:rsidP="00CD2705">
            <w:pPr>
              <w:pStyle w:val="Texto"/>
              <w:spacing w:before="40" w:after="80"/>
              <w:ind w:firstLine="0"/>
              <w:rPr>
                <w:sz w:val="16"/>
              </w:rPr>
            </w:pPr>
          </w:p>
        </w:tc>
        <w:tc>
          <w:tcPr>
            <w:tcW w:w="3848" w:type="dxa"/>
            <w:vAlign w:val="center"/>
          </w:tcPr>
          <w:p w14:paraId="443A7A17" w14:textId="77777777" w:rsidR="004A60F5" w:rsidRPr="00CD548A" w:rsidRDefault="004A60F5" w:rsidP="00CD2705">
            <w:pPr>
              <w:pStyle w:val="Texto"/>
              <w:spacing w:before="40" w:after="80"/>
              <w:ind w:firstLine="0"/>
              <w:rPr>
                <w:sz w:val="16"/>
              </w:rPr>
            </w:pPr>
          </w:p>
        </w:tc>
        <w:tc>
          <w:tcPr>
            <w:tcW w:w="797" w:type="dxa"/>
            <w:vAlign w:val="center"/>
          </w:tcPr>
          <w:p w14:paraId="126A9522" w14:textId="77777777" w:rsidR="004A60F5" w:rsidRPr="00CD548A" w:rsidRDefault="004A60F5" w:rsidP="00CD2705">
            <w:pPr>
              <w:pStyle w:val="Texto"/>
              <w:spacing w:before="40" w:after="80"/>
              <w:ind w:firstLine="0"/>
              <w:rPr>
                <w:sz w:val="16"/>
              </w:rPr>
            </w:pPr>
            <w:r w:rsidRPr="00CD548A">
              <w:rPr>
                <w:sz w:val="16"/>
              </w:rPr>
              <w:t>5.1.2.8</w:t>
            </w:r>
          </w:p>
        </w:tc>
        <w:tc>
          <w:tcPr>
            <w:tcW w:w="3910" w:type="dxa"/>
            <w:vAlign w:val="center"/>
          </w:tcPr>
          <w:p w14:paraId="1DE7E57D" w14:textId="77777777" w:rsidR="004A60F5" w:rsidRPr="00CD548A" w:rsidRDefault="004A60F5" w:rsidP="00CD2705">
            <w:pPr>
              <w:pStyle w:val="Texto"/>
              <w:spacing w:before="40" w:after="80"/>
              <w:ind w:firstLine="0"/>
              <w:rPr>
                <w:sz w:val="16"/>
              </w:rPr>
            </w:pPr>
            <w:r w:rsidRPr="00CD548A">
              <w:rPr>
                <w:sz w:val="16"/>
              </w:rPr>
              <w:t xml:space="preserve">Materiales y Suministros para Seguridad </w:t>
            </w:r>
          </w:p>
        </w:tc>
      </w:tr>
      <w:tr w:rsidR="004A60F5" w:rsidRPr="00CD548A" w14:paraId="641AB9AE" w14:textId="77777777" w:rsidTr="00CD2705">
        <w:trPr>
          <w:trHeight w:val="20"/>
        </w:trPr>
        <w:tc>
          <w:tcPr>
            <w:tcW w:w="797" w:type="dxa"/>
            <w:vAlign w:val="center"/>
          </w:tcPr>
          <w:p w14:paraId="29FD7A0B" w14:textId="77777777" w:rsidR="004A60F5" w:rsidRPr="00CD548A" w:rsidRDefault="004A60F5" w:rsidP="00CD2705">
            <w:pPr>
              <w:pStyle w:val="Texto"/>
              <w:spacing w:before="40" w:after="80"/>
              <w:ind w:firstLine="0"/>
              <w:rPr>
                <w:sz w:val="16"/>
              </w:rPr>
            </w:pPr>
          </w:p>
        </w:tc>
        <w:tc>
          <w:tcPr>
            <w:tcW w:w="3848" w:type="dxa"/>
            <w:vAlign w:val="center"/>
          </w:tcPr>
          <w:p w14:paraId="7C3FC7DE" w14:textId="77777777" w:rsidR="004A60F5" w:rsidRPr="00CD548A" w:rsidRDefault="004A60F5" w:rsidP="00CD2705">
            <w:pPr>
              <w:pStyle w:val="Texto"/>
              <w:spacing w:before="40" w:after="80"/>
              <w:ind w:firstLine="0"/>
              <w:rPr>
                <w:sz w:val="16"/>
              </w:rPr>
            </w:pPr>
          </w:p>
        </w:tc>
        <w:tc>
          <w:tcPr>
            <w:tcW w:w="797" w:type="dxa"/>
            <w:vAlign w:val="center"/>
          </w:tcPr>
          <w:p w14:paraId="35E3819E" w14:textId="77777777" w:rsidR="004A60F5" w:rsidRPr="00CD548A" w:rsidRDefault="004A60F5" w:rsidP="00CD2705">
            <w:pPr>
              <w:pStyle w:val="Texto"/>
              <w:spacing w:before="40" w:after="80"/>
              <w:ind w:firstLine="0"/>
              <w:rPr>
                <w:sz w:val="16"/>
              </w:rPr>
            </w:pPr>
            <w:r w:rsidRPr="00CD548A">
              <w:rPr>
                <w:sz w:val="16"/>
              </w:rPr>
              <w:t>5.1.2.9</w:t>
            </w:r>
          </w:p>
        </w:tc>
        <w:tc>
          <w:tcPr>
            <w:tcW w:w="3910" w:type="dxa"/>
            <w:vAlign w:val="center"/>
          </w:tcPr>
          <w:p w14:paraId="73F04883" w14:textId="77777777" w:rsidR="004A60F5" w:rsidRPr="00CD548A" w:rsidRDefault="004A60F5" w:rsidP="00CD2705">
            <w:pPr>
              <w:pStyle w:val="Texto"/>
              <w:spacing w:before="40" w:after="80"/>
              <w:ind w:firstLine="0"/>
              <w:rPr>
                <w:sz w:val="16"/>
              </w:rPr>
            </w:pPr>
            <w:r w:rsidRPr="00CD548A">
              <w:rPr>
                <w:sz w:val="16"/>
              </w:rPr>
              <w:t xml:space="preserve">Herramientas, Refacciones y Accesorios Menores </w:t>
            </w:r>
          </w:p>
        </w:tc>
      </w:tr>
    </w:tbl>
    <w:p w14:paraId="70523E38" w14:textId="77777777" w:rsidR="004A60F5" w:rsidRPr="00CD548A" w:rsidRDefault="004A60F5" w:rsidP="00CD2705">
      <w:pPr>
        <w:pStyle w:val="rom"/>
        <w:rPr>
          <w:b w:val="0"/>
        </w:rPr>
      </w:pPr>
    </w:p>
    <w:p w14:paraId="1E29EDC5" w14:textId="77777777" w:rsidR="004A60F5" w:rsidRPr="00CD548A" w:rsidRDefault="004A60F5" w:rsidP="00CD2705">
      <w:pPr>
        <w:pStyle w:val="rom"/>
        <w:rPr>
          <w:b w:val="0"/>
        </w:rPr>
      </w:pPr>
      <w:r w:rsidRPr="00CD548A">
        <w:rPr>
          <w:b w:val="0"/>
        </w:rPr>
        <w:t>III.1.2.11</w:t>
      </w:r>
      <w:r w:rsidRPr="00CD548A">
        <w:rPr>
          <w:b w:val="0"/>
        </w:rPr>
        <w:tab/>
        <w:t>Registro de la devolución de materiales y suministros (después del pago).</w:t>
      </w:r>
    </w:p>
    <w:p w14:paraId="4993691F" w14:textId="77777777" w:rsidR="004A60F5" w:rsidRPr="00CD548A" w:rsidRDefault="004A60F5" w:rsidP="00CD2705">
      <w:pPr>
        <w:pStyle w:val="Texto"/>
      </w:pPr>
      <w:r w:rsidRPr="00CD548A">
        <w:t>Documento Fuente del Asiento: Tarjeta de salida de almacén, nota de crédito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7907EC44" w14:textId="77777777" w:rsidTr="00CD2705">
        <w:trPr>
          <w:trHeight w:val="20"/>
        </w:trPr>
        <w:tc>
          <w:tcPr>
            <w:tcW w:w="4645" w:type="dxa"/>
            <w:gridSpan w:val="2"/>
            <w:shd w:val="clear" w:color="auto" w:fill="D9D9D9"/>
            <w:vAlign w:val="center"/>
          </w:tcPr>
          <w:p w14:paraId="373499D6"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707" w:type="dxa"/>
            <w:gridSpan w:val="2"/>
            <w:shd w:val="clear" w:color="auto" w:fill="D9D9D9"/>
            <w:vAlign w:val="center"/>
          </w:tcPr>
          <w:p w14:paraId="77FE7CD5"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2ECE6F47" w14:textId="77777777" w:rsidTr="00CD2705">
        <w:trPr>
          <w:trHeight w:val="20"/>
        </w:trPr>
        <w:tc>
          <w:tcPr>
            <w:tcW w:w="797" w:type="dxa"/>
            <w:vAlign w:val="center"/>
          </w:tcPr>
          <w:p w14:paraId="3FFFD454" w14:textId="77777777" w:rsidR="004A60F5" w:rsidRPr="00CD548A" w:rsidRDefault="004A60F5" w:rsidP="00CD2705">
            <w:pPr>
              <w:pStyle w:val="Texto"/>
              <w:spacing w:before="40" w:after="60" w:line="240" w:lineRule="auto"/>
              <w:ind w:firstLine="0"/>
              <w:rPr>
                <w:sz w:val="16"/>
              </w:rPr>
            </w:pPr>
            <w:r w:rsidRPr="00CD548A">
              <w:rPr>
                <w:sz w:val="16"/>
              </w:rPr>
              <w:t>1.1.2.3</w:t>
            </w:r>
          </w:p>
        </w:tc>
        <w:tc>
          <w:tcPr>
            <w:tcW w:w="3848" w:type="dxa"/>
            <w:vAlign w:val="center"/>
          </w:tcPr>
          <w:p w14:paraId="54817C72" w14:textId="77777777" w:rsidR="004A60F5" w:rsidRPr="00CD548A" w:rsidRDefault="004A60F5" w:rsidP="00CD2705">
            <w:pPr>
              <w:pStyle w:val="Texto"/>
              <w:spacing w:before="40" w:after="60" w:line="240" w:lineRule="auto"/>
              <w:ind w:firstLine="0"/>
              <w:rPr>
                <w:sz w:val="16"/>
              </w:rPr>
            </w:pPr>
            <w:r w:rsidRPr="00CD548A">
              <w:rPr>
                <w:sz w:val="16"/>
              </w:rPr>
              <w:t xml:space="preserve">Deudores Diversos por Cobrar a Corto Plazo </w:t>
            </w:r>
          </w:p>
        </w:tc>
        <w:tc>
          <w:tcPr>
            <w:tcW w:w="797" w:type="dxa"/>
            <w:vAlign w:val="center"/>
          </w:tcPr>
          <w:p w14:paraId="06900AC4" w14:textId="77777777" w:rsidR="004A60F5" w:rsidRPr="00CD548A" w:rsidRDefault="004A60F5" w:rsidP="00CD2705">
            <w:pPr>
              <w:pStyle w:val="Texto"/>
              <w:spacing w:before="40" w:after="60" w:line="240" w:lineRule="auto"/>
              <w:ind w:firstLine="0"/>
              <w:rPr>
                <w:sz w:val="16"/>
              </w:rPr>
            </w:pPr>
          </w:p>
        </w:tc>
        <w:tc>
          <w:tcPr>
            <w:tcW w:w="3910" w:type="dxa"/>
            <w:vAlign w:val="center"/>
          </w:tcPr>
          <w:p w14:paraId="5EF9C383" w14:textId="77777777" w:rsidR="004A60F5" w:rsidRPr="00CD548A" w:rsidRDefault="004A60F5" w:rsidP="00CD2705">
            <w:pPr>
              <w:pStyle w:val="Texto"/>
              <w:spacing w:before="40" w:after="60" w:line="240" w:lineRule="auto"/>
              <w:ind w:firstLine="0"/>
              <w:rPr>
                <w:sz w:val="16"/>
              </w:rPr>
            </w:pPr>
          </w:p>
        </w:tc>
      </w:tr>
      <w:tr w:rsidR="004A60F5" w:rsidRPr="00CD548A" w14:paraId="0D75ABD3" w14:textId="77777777" w:rsidTr="00CD2705">
        <w:trPr>
          <w:trHeight w:val="20"/>
        </w:trPr>
        <w:tc>
          <w:tcPr>
            <w:tcW w:w="797" w:type="dxa"/>
            <w:vAlign w:val="center"/>
          </w:tcPr>
          <w:p w14:paraId="408FC5D8"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66A5BB25" w14:textId="77777777" w:rsidR="004A60F5" w:rsidRPr="00CD548A" w:rsidRDefault="004A60F5" w:rsidP="00CD2705">
            <w:pPr>
              <w:pStyle w:val="Texto"/>
              <w:spacing w:before="40" w:after="60" w:line="240" w:lineRule="auto"/>
              <w:ind w:firstLine="0"/>
              <w:rPr>
                <w:sz w:val="16"/>
              </w:rPr>
            </w:pPr>
          </w:p>
        </w:tc>
        <w:tc>
          <w:tcPr>
            <w:tcW w:w="797" w:type="dxa"/>
            <w:vAlign w:val="center"/>
          </w:tcPr>
          <w:p w14:paraId="7F0965CF" w14:textId="77777777" w:rsidR="004A60F5" w:rsidRPr="00CD548A" w:rsidRDefault="004A60F5" w:rsidP="00CD2705">
            <w:pPr>
              <w:pStyle w:val="Texto"/>
              <w:spacing w:before="40" w:after="60" w:line="240" w:lineRule="auto"/>
              <w:ind w:firstLine="0"/>
              <w:rPr>
                <w:sz w:val="16"/>
              </w:rPr>
            </w:pPr>
            <w:r w:rsidRPr="00CD548A">
              <w:rPr>
                <w:sz w:val="16"/>
              </w:rPr>
              <w:t>5.1.2.1</w:t>
            </w:r>
          </w:p>
        </w:tc>
        <w:tc>
          <w:tcPr>
            <w:tcW w:w="3910" w:type="dxa"/>
            <w:vAlign w:val="center"/>
          </w:tcPr>
          <w:p w14:paraId="2693C191" w14:textId="77777777" w:rsidR="004A60F5" w:rsidRPr="00CD548A" w:rsidRDefault="004A60F5" w:rsidP="00CD2705">
            <w:pPr>
              <w:pStyle w:val="Texto"/>
              <w:spacing w:before="40" w:after="60" w:line="240" w:lineRule="auto"/>
              <w:ind w:firstLine="0"/>
              <w:rPr>
                <w:sz w:val="16"/>
              </w:rPr>
            </w:pPr>
            <w:r w:rsidRPr="00CD548A">
              <w:rPr>
                <w:sz w:val="16"/>
              </w:rPr>
              <w:t>Materiales de Administración, Emisión de Documentos y Artículos Oficiales</w:t>
            </w:r>
          </w:p>
        </w:tc>
      </w:tr>
      <w:tr w:rsidR="004A60F5" w:rsidRPr="00CD548A" w14:paraId="5D50C935" w14:textId="77777777" w:rsidTr="00CD2705">
        <w:trPr>
          <w:trHeight w:val="20"/>
        </w:trPr>
        <w:tc>
          <w:tcPr>
            <w:tcW w:w="797" w:type="dxa"/>
            <w:vAlign w:val="center"/>
          </w:tcPr>
          <w:p w14:paraId="764D7073"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13DFF1D4" w14:textId="77777777" w:rsidR="004A60F5" w:rsidRPr="00CD548A" w:rsidRDefault="004A60F5" w:rsidP="00CD2705">
            <w:pPr>
              <w:pStyle w:val="Texto"/>
              <w:spacing w:before="40" w:after="60" w:line="240" w:lineRule="auto"/>
              <w:ind w:firstLine="0"/>
              <w:rPr>
                <w:sz w:val="16"/>
              </w:rPr>
            </w:pPr>
          </w:p>
        </w:tc>
        <w:tc>
          <w:tcPr>
            <w:tcW w:w="797" w:type="dxa"/>
            <w:vAlign w:val="center"/>
          </w:tcPr>
          <w:p w14:paraId="114D03D9" w14:textId="77777777" w:rsidR="004A60F5" w:rsidRPr="00CD548A" w:rsidRDefault="004A60F5" w:rsidP="00CD2705">
            <w:pPr>
              <w:pStyle w:val="Texto"/>
              <w:spacing w:before="40" w:after="60" w:line="240" w:lineRule="auto"/>
              <w:ind w:firstLine="0"/>
              <w:rPr>
                <w:sz w:val="16"/>
              </w:rPr>
            </w:pPr>
            <w:r w:rsidRPr="00CD548A">
              <w:rPr>
                <w:sz w:val="16"/>
              </w:rPr>
              <w:t>5.1.2.2</w:t>
            </w:r>
          </w:p>
        </w:tc>
        <w:tc>
          <w:tcPr>
            <w:tcW w:w="3910" w:type="dxa"/>
            <w:vAlign w:val="center"/>
          </w:tcPr>
          <w:p w14:paraId="5299474A" w14:textId="77777777" w:rsidR="004A60F5" w:rsidRPr="00CD548A" w:rsidRDefault="004A60F5" w:rsidP="00CD2705">
            <w:pPr>
              <w:pStyle w:val="Texto"/>
              <w:spacing w:before="40" w:after="60" w:line="240" w:lineRule="auto"/>
              <w:ind w:firstLine="0"/>
              <w:rPr>
                <w:sz w:val="16"/>
              </w:rPr>
            </w:pPr>
            <w:r w:rsidRPr="00CD548A">
              <w:rPr>
                <w:sz w:val="16"/>
              </w:rPr>
              <w:t>Alimentos y Utensilios</w:t>
            </w:r>
          </w:p>
        </w:tc>
      </w:tr>
      <w:tr w:rsidR="004A60F5" w:rsidRPr="00CD548A" w14:paraId="71E11052" w14:textId="77777777" w:rsidTr="00CD2705">
        <w:trPr>
          <w:trHeight w:val="20"/>
        </w:trPr>
        <w:tc>
          <w:tcPr>
            <w:tcW w:w="797" w:type="dxa"/>
            <w:vAlign w:val="center"/>
          </w:tcPr>
          <w:p w14:paraId="7F43E299"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6A58FA72" w14:textId="77777777" w:rsidR="004A60F5" w:rsidRPr="00CD548A" w:rsidRDefault="004A60F5" w:rsidP="00CD2705">
            <w:pPr>
              <w:pStyle w:val="Texto"/>
              <w:spacing w:before="40" w:after="60" w:line="240" w:lineRule="auto"/>
              <w:ind w:firstLine="0"/>
              <w:rPr>
                <w:sz w:val="16"/>
              </w:rPr>
            </w:pPr>
          </w:p>
        </w:tc>
        <w:tc>
          <w:tcPr>
            <w:tcW w:w="797" w:type="dxa"/>
            <w:vAlign w:val="center"/>
          </w:tcPr>
          <w:p w14:paraId="728CD2C9" w14:textId="77777777" w:rsidR="004A60F5" w:rsidRPr="00CD548A" w:rsidRDefault="004A60F5" w:rsidP="00CD2705">
            <w:pPr>
              <w:pStyle w:val="Texto"/>
              <w:spacing w:before="40" w:after="60" w:line="240" w:lineRule="auto"/>
              <w:ind w:firstLine="0"/>
              <w:rPr>
                <w:sz w:val="16"/>
              </w:rPr>
            </w:pPr>
            <w:r w:rsidRPr="00CD548A">
              <w:rPr>
                <w:sz w:val="16"/>
              </w:rPr>
              <w:t>5.1.2.3</w:t>
            </w:r>
          </w:p>
        </w:tc>
        <w:tc>
          <w:tcPr>
            <w:tcW w:w="3910" w:type="dxa"/>
            <w:vAlign w:val="center"/>
          </w:tcPr>
          <w:p w14:paraId="1F7F4E06" w14:textId="77777777" w:rsidR="004A60F5" w:rsidRPr="00CD548A" w:rsidRDefault="004A60F5" w:rsidP="00CD2705">
            <w:pPr>
              <w:pStyle w:val="Texto"/>
              <w:spacing w:before="40" w:after="60" w:line="240" w:lineRule="auto"/>
              <w:ind w:firstLine="0"/>
              <w:rPr>
                <w:sz w:val="16"/>
              </w:rPr>
            </w:pPr>
            <w:r w:rsidRPr="00CD548A">
              <w:rPr>
                <w:sz w:val="16"/>
              </w:rPr>
              <w:t xml:space="preserve">Materias Primas y Materiales de Producción y Comercialización </w:t>
            </w:r>
          </w:p>
        </w:tc>
      </w:tr>
      <w:tr w:rsidR="004A60F5" w:rsidRPr="00CD548A" w14:paraId="5B8BC726" w14:textId="77777777" w:rsidTr="00CD2705">
        <w:trPr>
          <w:trHeight w:val="20"/>
        </w:trPr>
        <w:tc>
          <w:tcPr>
            <w:tcW w:w="797" w:type="dxa"/>
            <w:vAlign w:val="center"/>
          </w:tcPr>
          <w:p w14:paraId="623C1951"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36A41843" w14:textId="77777777" w:rsidR="004A60F5" w:rsidRPr="00CD548A" w:rsidRDefault="004A60F5" w:rsidP="00CD2705">
            <w:pPr>
              <w:pStyle w:val="Texto"/>
              <w:spacing w:before="40" w:after="60" w:line="240" w:lineRule="auto"/>
              <w:ind w:firstLine="0"/>
              <w:rPr>
                <w:sz w:val="16"/>
              </w:rPr>
            </w:pPr>
          </w:p>
        </w:tc>
        <w:tc>
          <w:tcPr>
            <w:tcW w:w="797" w:type="dxa"/>
            <w:vAlign w:val="center"/>
          </w:tcPr>
          <w:p w14:paraId="50438207" w14:textId="77777777" w:rsidR="004A60F5" w:rsidRPr="00CD548A" w:rsidRDefault="004A60F5" w:rsidP="00CD2705">
            <w:pPr>
              <w:pStyle w:val="Texto"/>
              <w:spacing w:before="40" w:after="60" w:line="240" w:lineRule="auto"/>
              <w:ind w:firstLine="0"/>
              <w:rPr>
                <w:sz w:val="16"/>
              </w:rPr>
            </w:pPr>
            <w:r w:rsidRPr="00CD548A">
              <w:rPr>
                <w:sz w:val="16"/>
              </w:rPr>
              <w:t>5.1.2.4</w:t>
            </w:r>
          </w:p>
        </w:tc>
        <w:tc>
          <w:tcPr>
            <w:tcW w:w="3910" w:type="dxa"/>
            <w:vAlign w:val="center"/>
          </w:tcPr>
          <w:p w14:paraId="48E02F84" w14:textId="77777777" w:rsidR="004A60F5" w:rsidRPr="00CD548A" w:rsidRDefault="004A60F5" w:rsidP="00CD2705">
            <w:pPr>
              <w:pStyle w:val="Texto"/>
              <w:spacing w:before="40" w:after="60" w:line="240" w:lineRule="auto"/>
              <w:ind w:firstLine="0"/>
              <w:rPr>
                <w:sz w:val="16"/>
              </w:rPr>
            </w:pPr>
            <w:r w:rsidRPr="00CD548A">
              <w:rPr>
                <w:sz w:val="16"/>
              </w:rPr>
              <w:t xml:space="preserve">Materiales y Artículos de Construcción y de Reparación </w:t>
            </w:r>
          </w:p>
        </w:tc>
      </w:tr>
      <w:tr w:rsidR="004A60F5" w:rsidRPr="00CD548A" w14:paraId="6D4F7104" w14:textId="77777777" w:rsidTr="00CD2705">
        <w:trPr>
          <w:trHeight w:val="20"/>
        </w:trPr>
        <w:tc>
          <w:tcPr>
            <w:tcW w:w="797" w:type="dxa"/>
            <w:vAlign w:val="center"/>
          </w:tcPr>
          <w:p w14:paraId="1C63E1BC"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3ED7B679" w14:textId="77777777" w:rsidR="004A60F5" w:rsidRPr="00CD548A" w:rsidRDefault="004A60F5" w:rsidP="00CD2705">
            <w:pPr>
              <w:pStyle w:val="Texto"/>
              <w:spacing w:before="40" w:after="60" w:line="240" w:lineRule="auto"/>
              <w:ind w:firstLine="0"/>
              <w:rPr>
                <w:sz w:val="16"/>
              </w:rPr>
            </w:pPr>
          </w:p>
        </w:tc>
        <w:tc>
          <w:tcPr>
            <w:tcW w:w="797" w:type="dxa"/>
            <w:vAlign w:val="center"/>
          </w:tcPr>
          <w:p w14:paraId="74801D3D" w14:textId="77777777" w:rsidR="004A60F5" w:rsidRPr="00CD548A" w:rsidRDefault="004A60F5" w:rsidP="00CD2705">
            <w:pPr>
              <w:pStyle w:val="Texto"/>
              <w:spacing w:before="40" w:after="60" w:line="240" w:lineRule="auto"/>
              <w:ind w:firstLine="0"/>
              <w:rPr>
                <w:sz w:val="16"/>
              </w:rPr>
            </w:pPr>
            <w:r w:rsidRPr="00CD548A">
              <w:rPr>
                <w:sz w:val="16"/>
              </w:rPr>
              <w:t>5.1.2.5</w:t>
            </w:r>
          </w:p>
        </w:tc>
        <w:tc>
          <w:tcPr>
            <w:tcW w:w="3910" w:type="dxa"/>
            <w:vAlign w:val="center"/>
          </w:tcPr>
          <w:p w14:paraId="71EEB2D4" w14:textId="77777777" w:rsidR="004A60F5" w:rsidRPr="00CD548A" w:rsidRDefault="004A60F5" w:rsidP="00CD2705">
            <w:pPr>
              <w:pStyle w:val="Texto"/>
              <w:spacing w:before="40" w:after="60" w:line="240" w:lineRule="auto"/>
              <w:ind w:firstLine="0"/>
              <w:rPr>
                <w:sz w:val="16"/>
              </w:rPr>
            </w:pPr>
            <w:r w:rsidRPr="00CD548A">
              <w:rPr>
                <w:sz w:val="16"/>
              </w:rPr>
              <w:t>Productos Químicos, Farmacéuticos y de Laboratorio</w:t>
            </w:r>
          </w:p>
        </w:tc>
      </w:tr>
      <w:tr w:rsidR="004A60F5" w:rsidRPr="00CD548A" w14:paraId="0926792E" w14:textId="77777777" w:rsidTr="00CD2705">
        <w:trPr>
          <w:trHeight w:val="20"/>
        </w:trPr>
        <w:tc>
          <w:tcPr>
            <w:tcW w:w="797" w:type="dxa"/>
            <w:vAlign w:val="center"/>
          </w:tcPr>
          <w:p w14:paraId="1BAF85FD"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37B4052A" w14:textId="77777777" w:rsidR="004A60F5" w:rsidRPr="00CD548A" w:rsidRDefault="004A60F5" w:rsidP="00CD2705">
            <w:pPr>
              <w:pStyle w:val="Texto"/>
              <w:spacing w:before="40" w:after="60" w:line="240" w:lineRule="auto"/>
              <w:ind w:firstLine="0"/>
              <w:rPr>
                <w:sz w:val="16"/>
              </w:rPr>
            </w:pPr>
          </w:p>
        </w:tc>
        <w:tc>
          <w:tcPr>
            <w:tcW w:w="797" w:type="dxa"/>
            <w:vAlign w:val="center"/>
          </w:tcPr>
          <w:p w14:paraId="1036F653" w14:textId="77777777" w:rsidR="004A60F5" w:rsidRPr="00CD548A" w:rsidRDefault="004A60F5" w:rsidP="00CD2705">
            <w:pPr>
              <w:pStyle w:val="Texto"/>
              <w:spacing w:before="40" w:after="60" w:line="240" w:lineRule="auto"/>
              <w:ind w:firstLine="0"/>
              <w:rPr>
                <w:sz w:val="16"/>
              </w:rPr>
            </w:pPr>
            <w:r w:rsidRPr="00CD548A">
              <w:rPr>
                <w:sz w:val="16"/>
              </w:rPr>
              <w:t>5.1.2.6</w:t>
            </w:r>
          </w:p>
        </w:tc>
        <w:tc>
          <w:tcPr>
            <w:tcW w:w="3910" w:type="dxa"/>
            <w:vAlign w:val="center"/>
          </w:tcPr>
          <w:p w14:paraId="27948E5E" w14:textId="77777777" w:rsidR="004A60F5" w:rsidRPr="00CD548A" w:rsidRDefault="004A60F5" w:rsidP="00CD2705">
            <w:pPr>
              <w:pStyle w:val="Texto"/>
              <w:spacing w:before="40" w:after="60" w:line="240" w:lineRule="auto"/>
              <w:ind w:firstLine="0"/>
              <w:rPr>
                <w:sz w:val="16"/>
              </w:rPr>
            </w:pPr>
            <w:r w:rsidRPr="00CD548A">
              <w:rPr>
                <w:sz w:val="16"/>
              </w:rPr>
              <w:t xml:space="preserve">Combustibles, Lubricantes y Aditivos </w:t>
            </w:r>
          </w:p>
        </w:tc>
      </w:tr>
      <w:tr w:rsidR="004A60F5" w:rsidRPr="00CD548A" w14:paraId="13131B3B" w14:textId="77777777" w:rsidTr="00CD2705">
        <w:trPr>
          <w:trHeight w:val="20"/>
        </w:trPr>
        <w:tc>
          <w:tcPr>
            <w:tcW w:w="797" w:type="dxa"/>
            <w:vAlign w:val="center"/>
          </w:tcPr>
          <w:p w14:paraId="240382B3"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35B9CE37" w14:textId="77777777" w:rsidR="004A60F5" w:rsidRPr="00CD548A" w:rsidRDefault="004A60F5" w:rsidP="00CD2705">
            <w:pPr>
              <w:pStyle w:val="Texto"/>
              <w:spacing w:before="40" w:after="60" w:line="240" w:lineRule="auto"/>
              <w:ind w:firstLine="0"/>
              <w:rPr>
                <w:sz w:val="16"/>
              </w:rPr>
            </w:pPr>
          </w:p>
        </w:tc>
        <w:tc>
          <w:tcPr>
            <w:tcW w:w="797" w:type="dxa"/>
            <w:vAlign w:val="center"/>
          </w:tcPr>
          <w:p w14:paraId="3428EEDF" w14:textId="77777777" w:rsidR="004A60F5" w:rsidRPr="00CD548A" w:rsidRDefault="004A60F5" w:rsidP="00CD2705">
            <w:pPr>
              <w:pStyle w:val="Texto"/>
              <w:spacing w:before="40" w:after="60" w:line="240" w:lineRule="auto"/>
              <w:ind w:firstLine="0"/>
              <w:rPr>
                <w:sz w:val="16"/>
              </w:rPr>
            </w:pPr>
            <w:r w:rsidRPr="00CD548A">
              <w:rPr>
                <w:sz w:val="16"/>
              </w:rPr>
              <w:t>5.1.2.7</w:t>
            </w:r>
          </w:p>
        </w:tc>
        <w:tc>
          <w:tcPr>
            <w:tcW w:w="3910" w:type="dxa"/>
            <w:vAlign w:val="center"/>
          </w:tcPr>
          <w:p w14:paraId="2160A127" w14:textId="77777777" w:rsidR="004A60F5" w:rsidRPr="00CD548A" w:rsidRDefault="004A60F5" w:rsidP="00CD2705">
            <w:pPr>
              <w:pStyle w:val="Texto"/>
              <w:spacing w:before="40" w:after="60" w:line="240" w:lineRule="auto"/>
              <w:ind w:firstLine="0"/>
              <w:rPr>
                <w:sz w:val="16"/>
              </w:rPr>
            </w:pPr>
            <w:r w:rsidRPr="00CD548A">
              <w:rPr>
                <w:sz w:val="16"/>
              </w:rPr>
              <w:t xml:space="preserve">Vestuario, Blancos, Prendas de Protección y Artículos Deportivos </w:t>
            </w:r>
          </w:p>
        </w:tc>
      </w:tr>
      <w:tr w:rsidR="004A60F5" w:rsidRPr="00CD548A" w14:paraId="688AF28E" w14:textId="77777777" w:rsidTr="00CD2705">
        <w:trPr>
          <w:trHeight w:val="20"/>
        </w:trPr>
        <w:tc>
          <w:tcPr>
            <w:tcW w:w="797" w:type="dxa"/>
            <w:vAlign w:val="center"/>
          </w:tcPr>
          <w:p w14:paraId="5F08538A"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5D79BC4F" w14:textId="77777777" w:rsidR="004A60F5" w:rsidRPr="00CD548A" w:rsidRDefault="004A60F5" w:rsidP="00CD2705">
            <w:pPr>
              <w:pStyle w:val="Texto"/>
              <w:spacing w:before="40" w:after="60" w:line="240" w:lineRule="auto"/>
              <w:ind w:firstLine="0"/>
              <w:rPr>
                <w:sz w:val="16"/>
              </w:rPr>
            </w:pPr>
          </w:p>
        </w:tc>
        <w:tc>
          <w:tcPr>
            <w:tcW w:w="797" w:type="dxa"/>
            <w:vAlign w:val="center"/>
          </w:tcPr>
          <w:p w14:paraId="223A011C" w14:textId="77777777" w:rsidR="004A60F5" w:rsidRPr="00CD548A" w:rsidRDefault="004A60F5" w:rsidP="00CD2705">
            <w:pPr>
              <w:pStyle w:val="Texto"/>
              <w:spacing w:before="40" w:after="60" w:line="240" w:lineRule="auto"/>
              <w:ind w:firstLine="0"/>
              <w:rPr>
                <w:sz w:val="16"/>
              </w:rPr>
            </w:pPr>
            <w:r w:rsidRPr="00CD548A">
              <w:rPr>
                <w:sz w:val="16"/>
              </w:rPr>
              <w:t>5.1.2.8</w:t>
            </w:r>
          </w:p>
        </w:tc>
        <w:tc>
          <w:tcPr>
            <w:tcW w:w="3910" w:type="dxa"/>
            <w:vAlign w:val="center"/>
          </w:tcPr>
          <w:p w14:paraId="264963EB" w14:textId="77777777" w:rsidR="004A60F5" w:rsidRPr="00CD548A" w:rsidRDefault="004A60F5" w:rsidP="00CD2705">
            <w:pPr>
              <w:pStyle w:val="Texto"/>
              <w:spacing w:before="40" w:after="60" w:line="240" w:lineRule="auto"/>
              <w:ind w:firstLine="0"/>
              <w:rPr>
                <w:sz w:val="16"/>
              </w:rPr>
            </w:pPr>
            <w:r w:rsidRPr="00CD548A">
              <w:rPr>
                <w:sz w:val="16"/>
              </w:rPr>
              <w:t xml:space="preserve">Materiales y Suministros para Seguridad </w:t>
            </w:r>
          </w:p>
        </w:tc>
      </w:tr>
      <w:tr w:rsidR="004A60F5" w:rsidRPr="00CD548A" w14:paraId="4F5CAF09" w14:textId="77777777" w:rsidTr="00CD2705">
        <w:trPr>
          <w:trHeight w:val="20"/>
        </w:trPr>
        <w:tc>
          <w:tcPr>
            <w:tcW w:w="797" w:type="dxa"/>
            <w:vAlign w:val="center"/>
          </w:tcPr>
          <w:p w14:paraId="358816AA"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40DA52DF" w14:textId="77777777" w:rsidR="004A60F5" w:rsidRPr="00CD548A" w:rsidRDefault="004A60F5" w:rsidP="00CD2705">
            <w:pPr>
              <w:pStyle w:val="Texto"/>
              <w:spacing w:before="40" w:after="60" w:line="240" w:lineRule="auto"/>
              <w:ind w:firstLine="0"/>
              <w:rPr>
                <w:sz w:val="16"/>
              </w:rPr>
            </w:pPr>
          </w:p>
        </w:tc>
        <w:tc>
          <w:tcPr>
            <w:tcW w:w="797" w:type="dxa"/>
            <w:vAlign w:val="center"/>
          </w:tcPr>
          <w:p w14:paraId="12AA0A0F" w14:textId="77777777" w:rsidR="004A60F5" w:rsidRPr="00CD548A" w:rsidRDefault="004A60F5" w:rsidP="00CD2705">
            <w:pPr>
              <w:pStyle w:val="Texto"/>
              <w:spacing w:before="40" w:after="60" w:line="240" w:lineRule="auto"/>
              <w:ind w:firstLine="0"/>
              <w:rPr>
                <w:sz w:val="16"/>
              </w:rPr>
            </w:pPr>
            <w:r w:rsidRPr="00CD548A">
              <w:rPr>
                <w:sz w:val="16"/>
              </w:rPr>
              <w:t>5.1.2.9</w:t>
            </w:r>
          </w:p>
        </w:tc>
        <w:tc>
          <w:tcPr>
            <w:tcW w:w="3910" w:type="dxa"/>
            <w:vAlign w:val="center"/>
          </w:tcPr>
          <w:p w14:paraId="20509B25" w14:textId="77777777" w:rsidR="004A60F5" w:rsidRPr="00CD548A" w:rsidRDefault="004A60F5" w:rsidP="00CD2705">
            <w:pPr>
              <w:pStyle w:val="Texto"/>
              <w:spacing w:before="40" w:after="60" w:line="240" w:lineRule="auto"/>
              <w:ind w:firstLine="0"/>
              <w:rPr>
                <w:sz w:val="16"/>
              </w:rPr>
            </w:pPr>
            <w:r w:rsidRPr="00CD548A">
              <w:rPr>
                <w:sz w:val="16"/>
              </w:rPr>
              <w:t xml:space="preserve">Herramientas, Refacciones y Accesorios Menores </w:t>
            </w:r>
          </w:p>
        </w:tc>
      </w:tr>
    </w:tbl>
    <w:p w14:paraId="31B3C8E2" w14:textId="77777777" w:rsidR="004A60F5" w:rsidRPr="00CD548A" w:rsidRDefault="004A60F5" w:rsidP="00CD2705">
      <w:pPr>
        <w:pStyle w:val="Texto"/>
      </w:pPr>
    </w:p>
    <w:p w14:paraId="592E4D0F" w14:textId="77777777" w:rsidR="004A60F5" w:rsidRPr="00CD548A" w:rsidRDefault="004A60F5" w:rsidP="00CD2705">
      <w:pPr>
        <w:pStyle w:val="rom"/>
        <w:rPr>
          <w:b w:val="0"/>
        </w:rPr>
      </w:pPr>
      <w:r w:rsidRPr="00CD548A">
        <w:rPr>
          <w:b w:val="0"/>
        </w:rPr>
        <w:t>III.1.2.12</w:t>
      </w:r>
      <w:r w:rsidRPr="00CD548A">
        <w:rPr>
          <w:b w:val="0"/>
        </w:rPr>
        <w:tab/>
        <w:t>Registro del pago por adquisición de materiales y suministros con nota de crédito.</w:t>
      </w:r>
    </w:p>
    <w:p w14:paraId="604F12D0" w14:textId="77777777" w:rsidR="004A60F5" w:rsidRPr="00CD548A" w:rsidRDefault="004A60F5" w:rsidP="00CD2705">
      <w:pPr>
        <w:pStyle w:val="Texto"/>
      </w:pPr>
      <w:r w:rsidRPr="00CD548A">
        <w:t>Documento Fuente del Asiento: Nota de crédito.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20169878" w14:textId="77777777" w:rsidTr="00CD2705">
        <w:trPr>
          <w:trHeight w:val="20"/>
        </w:trPr>
        <w:tc>
          <w:tcPr>
            <w:tcW w:w="4645" w:type="dxa"/>
            <w:gridSpan w:val="2"/>
            <w:shd w:val="clear" w:color="auto" w:fill="D9D9D9"/>
            <w:vAlign w:val="center"/>
          </w:tcPr>
          <w:p w14:paraId="549191A6"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707" w:type="dxa"/>
            <w:gridSpan w:val="2"/>
            <w:shd w:val="clear" w:color="auto" w:fill="D9D9D9"/>
            <w:vAlign w:val="center"/>
          </w:tcPr>
          <w:p w14:paraId="6F8D7035"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3A18D4EB" w14:textId="77777777" w:rsidTr="00CD2705">
        <w:trPr>
          <w:trHeight w:val="20"/>
        </w:trPr>
        <w:tc>
          <w:tcPr>
            <w:tcW w:w="797" w:type="dxa"/>
            <w:vAlign w:val="center"/>
          </w:tcPr>
          <w:p w14:paraId="1DE3E6C6" w14:textId="77777777" w:rsidR="004A60F5" w:rsidRPr="00CD548A" w:rsidRDefault="004A60F5" w:rsidP="00CD2705">
            <w:pPr>
              <w:pStyle w:val="Texto"/>
              <w:spacing w:before="40" w:after="40" w:line="240" w:lineRule="auto"/>
              <w:ind w:firstLine="0"/>
              <w:jc w:val="center"/>
              <w:rPr>
                <w:sz w:val="16"/>
              </w:rPr>
            </w:pPr>
            <w:r w:rsidRPr="00CD548A">
              <w:rPr>
                <w:sz w:val="16"/>
              </w:rPr>
              <w:t>2.1.1.2</w:t>
            </w:r>
          </w:p>
        </w:tc>
        <w:tc>
          <w:tcPr>
            <w:tcW w:w="3848" w:type="dxa"/>
            <w:vAlign w:val="center"/>
          </w:tcPr>
          <w:p w14:paraId="4B18EFBA" w14:textId="77777777" w:rsidR="004A60F5" w:rsidRPr="00CD548A" w:rsidRDefault="004A60F5" w:rsidP="00CD2705">
            <w:pPr>
              <w:pStyle w:val="Texto"/>
              <w:spacing w:before="40" w:after="40" w:line="240" w:lineRule="auto"/>
              <w:ind w:firstLine="0"/>
              <w:jc w:val="center"/>
              <w:rPr>
                <w:sz w:val="16"/>
              </w:rPr>
            </w:pPr>
            <w:r w:rsidRPr="00CD548A">
              <w:rPr>
                <w:sz w:val="16"/>
              </w:rPr>
              <w:t xml:space="preserve">Proveedores por Pagar a Corto Plazo </w:t>
            </w:r>
          </w:p>
        </w:tc>
        <w:tc>
          <w:tcPr>
            <w:tcW w:w="797" w:type="dxa"/>
            <w:vAlign w:val="center"/>
          </w:tcPr>
          <w:p w14:paraId="16B19C72" w14:textId="77777777" w:rsidR="004A60F5" w:rsidRPr="00CD548A" w:rsidRDefault="004A60F5" w:rsidP="00CD2705">
            <w:pPr>
              <w:pStyle w:val="Texto"/>
              <w:spacing w:before="40" w:after="40" w:line="240" w:lineRule="auto"/>
              <w:ind w:firstLine="0"/>
              <w:jc w:val="center"/>
              <w:rPr>
                <w:sz w:val="16"/>
              </w:rPr>
            </w:pPr>
          </w:p>
        </w:tc>
        <w:tc>
          <w:tcPr>
            <w:tcW w:w="3910" w:type="dxa"/>
            <w:vAlign w:val="center"/>
          </w:tcPr>
          <w:p w14:paraId="36CB8E24" w14:textId="77777777" w:rsidR="004A60F5" w:rsidRPr="00CD548A" w:rsidRDefault="004A60F5" w:rsidP="00CD2705">
            <w:pPr>
              <w:pStyle w:val="Texto"/>
              <w:spacing w:before="40" w:after="40" w:line="240" w:lineRule="auto"/>
              <w:ind w:firstLine="0"/>
              <w:jc w:val="center"/>
              <w:rPr>
                <w:sz w:val="16"/>
              </w:rPr>
            </w:pPr>
          </w:p>
        </w:tc>
      </w:tr>
      <w:tr w:rsidR="004A60F5" w:rsidRPr="00CD548A" w14:paraId="456FA690" w14:textId="77777777" w:rsidTr="00CD2705">
        <w:trPr>
          <w:trHeight w:val="20"/>
        </w:trPr>
        <w:tc>
          <w:tcPr>
            <w:tcW w:w="797" w:type="dxa"/>
            <w:vAlign w:val="center"/>
          </w:tcPr>
          <w:p w14:paraId="65AD0D0A" w14:textId="77777777" w:rsidR="004A60F5" w:rsidRPr="00CD548A" w:rsidRDefault="004A60F5" w:rsidP="00CD2705">
            <w:pPr>
              <w:pStyle w:val="Texto"/>
              <w:spacing w:before="40" w:after="40" w:line="240" w:lineRule="auto"/>
              <w:ind w:firstLine="0"/>
              <w:rPr>
                <w:sz w:val="16"/>
              </w:rPr>
            </w:pPr>
          </w:p>
        </w:tc>
        <w:tc>
          <w:tcPr>
            <w:tcW w:w="3848" w:type="dxa"/>
            <w:vAlign w:val="center"/>
          </w:tcPr>
          <w:p w14:paraId="3ADA3863" w14:textId="77777777" w:rsidR="004A60F5" w:rsidRPr="00CD548A" w:rsidRDefault="004A60F5" w:rsidP="00CD2705">
            <w:pPr>
              <w:pStyle w:val="Texto"/>
              <w:spacing w:before="40" w:after="40" w:line="240" w:lineRule="auto"/>
              <w:ind w:firstLine="0"/>
              <w:rPr>
                <w:sz w:val="16"/>
              </w:rPr>
            </w:pPr>
          </w:p>
        </w:tc>
        <w:tc>
          <w:tcPr>
            <w:tcW w:w="797" w:type="dxa"/>
            <w:vAlign w:val="center"/>
          </w:tcPr>
          <w:p w14:paraId="60B1FC30" w14:textId="77777777" w:rsidR="004A60F5" w:rsidRPr="00CD548A" w:rsidRDefault="004A60F5" w:rsidP="00CD2705">
            <w:pPr>
              <w:pStyle w:val="Texto"/>
              <w:spacing w:before="40" w:after="40" w:line="240" w:lineRule="auto"/>
              <w:ind w:firstLine="0"/>
              <w:rPr>
                <w:sz w:val="16"/>
              </w:rPr>
            </w:pPr>
            <w:r w:rsidRPr="00CD548A">
              <w:rPr>
                <w:sz w:val="16"/>
              </w:rPr>
              <w:t>1.1.2.3</w:t>
            </w:r>
          </w:p>
        </w:tc>
        <w:tc>
          <w:tcPr>
            <w:tcW w:w="3910" w:type="dxa"/>
            <w:vAlign w:val="center"/>
          </w:tcPr>
          <w:p w14:paraId="2724AF8E" w14:textId="77777777" w:rsidR="004A60F5" w:rsidRPr="00CD548A" w:rsidRDefault="004A60F5" w:rsidP="00CD2705">
            <w:pPr>
              <w:pStyle w:val="Texto"/>
              <w:spacing w:before="40" w:after="40" w:line="240" w:lineRule="auto"/>
              <w:ind w:firstLine="0"/>
              <w:rPr>
                <w:sz w:val="16"/>
              </w:rPr>
            </w:pPr>
            <w:r w:rsidRPr="00CD548A">
              <w:rPr>
                <w:sz w:val="16"/>
              </w:rPr>
              <w:t xml:space="preserve">Deudores Diversos por Cobrar a Corto Plazo </w:t>
            </w:r>
          </w:p>
        </w:tc>
      </w:tr>
    </w:tbl>
    <w:p w14:paraId="6755C331" w14:textId="77777777" w:rsidR="004A60F5" w:rsidRPr="00CD548A" w:rsidRDefault="004A60F5" w:rsidP="00CD2705">
      <w:pPr>
        <w:pStyle w:val="Texto"/>
      </w:pPr>
    </w:p>
    <w:p w14:paraId="602E29AE" w14:textId="77777777" w:rsidR="004A60F5" w:rsidRPr="00CD548A" w:rsidRDefault="004A60F5" w:rsidP="00CD2705">
      <w:pPr>
        <w:pStyle w:val="rom"/>
        <w:rPr>
          <w:b w:val="0"/>
        </w:rPr>
      </w:pPr>
      <w:r w:rsidRPr="00CD548A">
        <w:rPr>
          <w:b w:val="0"/>
        </w:rPr>
        <w:lastRenderedPageBreak/>
        <w:t>III.1.2.13</w:t>
      </w:r>
      <w:r w:rsidRPr="00CD548A">
        <w:rPr>
          <w:b w:val="0"/>
        </w:rPr>
        <w:tab/>
        <w:t>Registro del cobro de la devolución de materiales y suministros (después del pago)</w:t>
      </w:r>
    </w:p>
    <w:p w14:paraId="6601F437"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5CF65A64" w14:textId="77777777" w:rsidTr="00CD2705">
        <w:trPr>
          <w:trHeight w:val="20"/>
        </w:trPr>
        <w:tc>
          <w:tcPr>
            <w:tcW w:w="4645" w:type="dxa"/>
            <w:gridSpan w:val="2"/>
            <w:shd w:val="clear" w:color="auto" w:fill="D9D9D9"/>
            <w:vAlign w:val="center"/>
          </w:tcPr>
          <w:p w14:paraId="7402D36B"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707" w:type="dxa"/>
            <w:gridSpan w:val="2"/>
            <w:shd w:val="clear" w:color="auto" w:fill="D9D9D9"/>
            <w:vAlign w:val="center"/>
          </w:tcPr>
          <w:p w14:paraId="2B75B03A"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5415D735" w14:textId="77777777" w:rsidTr="00CD2705">
        <w:trPr>
          <w:trHeight w:val="20"/>
        </w:trPr>
        <w:tc>
          <w:tcPr>
            <w:tcW w:w="797" w:type="dxa"/>
            <w:vAlign w:val="center"/>
          </w:tcPr>
          <w:p w14:paraId="71F68671" w14:textId="77777777" w:rsidR="004A60F5" w:rsidRPr="00CD548A" w:rsidRDefault="004A60F5" w:rsidP="00CD2705">
            <w:pPr>
              <w:pStyle w:val="Texto"/>
              <w:spacing w:before="40" w:after="40" w:line="240" w:lineRule="auto"/>
              <w:ind w:firstLine="0"/>
              <w:jc w:val="center"/>
              <w:rPr>
                <w:sz w:val="16"/>
              </w:rPr>
            </w:pPr>
            <w:r w:rsidRPr="00CD548A">
              <w:rPr>
                <w:sz w:val="16"/>
              </w:rPr>
              <w:t>1.1.1.2</w:t>
            </w:r>
          </w:p>
        </w:tc>
        <w:tc>
          <w:tcPr>
            <w:tcW w:w="3848" w:type="dxa"/>
            <w:vAlign w:val="center"/>
          </w:tcPr>
          <w:p w14:paraId="19908E45" w14:textId="77777777" w:rsidR="004A60F5" w:rsidRPr="00CD548A" w:rsidRDefault="004A60F5" w:rsidP="00CD2705">
            <w:pPr>
              <w:pStyle w:val="Texto"/>
              <w:spacing w:before="40" w:after="40" w:line="240" w:lineRule="auto"/>
              <w:ind w:firstLine="0"/>
              <w:jc w:val="center"/>
              <w:rPr>
                <w:sz w:val="16"/>
              </w:rPr>
            </w:pPr>
            <w:r w:rsidRPr="00CD548A">
              <w:rPr>
                <w:sz w:val="16"/>
              </w:rPr>
              <w:t xml:space="preserve">Bancos/Tesorería </w:t>
            </w:r>
          </w:p>
        </w:tc>
        <w:tc>
          <w:tcPr>
            <w:tcW w:w="797" w:type="dxa"/>
            <w:vAlign w:val="center"/>
          </w:tcPr>
          <w:p w14:paraId="59AEB239" w14:textId="77777777" w:rsidR="004A60F5" w:rsidRPr="00CD548A" w:rsidRDefault="004A60F5" w:rsidP="00CD2705">
            <w:pPr>
              <w:pStyle w:val="Texto"/>
              <w:spacing w:before="40" w:after="40" w:line="240" w:lineRule="auto"/>
              <w:ind w:firstLine="0"/>
              <w:jc w:val="center"/>
              <w:rPr>
                <w:sz w:val="16"/>
              </w:rPr>
            </w:pPr>
          </w:p>
        </w:tc>
        <w:tc>
          <w:tcPr>
            <w:tcW w:w="3910" w:type="dxa"/>
            <w:vAlign w:val="center"/>
          </w:tcPr>
          <w:p w14:paraId="1DF827A6" w14:textId="77777777" w:rsidR="004A60F5" w:rsidRPr="00CD548A" w:rsidRDefault="004A60F5" w:rsidP="00CD2705">
            <w:pPr>
              <w:pStyle w:val="Texto"/>
              <w:spacing w:before="40" w:after="40" w:line="240" w:lineRule="auto"/>
              <w:ind w:firstLine="0"/>
              <w:jc w:val="center"/>
              <w:rPr>
                <w:sz w:val="16"/>
              </w:rPr>
            </w:pPr>
          </w:p>
        </w:tc>
      </w:tr>
      <w:tr w:rsidR="004A60F5" w:rsidRPr="00CD548A" w14:paraId="53C1A7A9" w14:textId="77777777" w:rsidTr="00CD2705">
        <w:trPr>
          <w:trHeight w:val="20"/>
        </w:trPr>
        <w:tc>
          <w:tcPr>
            <w:tcW w:w="797" w:type="dxa"/>
            <w:vAlign w:val="center"/>
          </w:tcPr>
          <w:p w14:paraId="64EDE62A" w14:textId="77777777" w:rsidR="004A60F5" w:rsidRPr="00CD548A" w:rsidRDefault="004A60F5" w:rsidP="00CD2705">
            <w:pPr>
              <w:pStyle w:val="Texto"/>
              <w:spacing w:before="40" w:after="40" w:line="240" w:lineRule="auto"/>
              <w:ind w:firstLine="0"/>
              <w:rPr>
                <w:sz w:val="16"/>
              </w:rPr>
            </w:pPr>
          </w:p>
        </w:tc>
        <w:tc>
          <w:tcPr>
            <w:tcW w:w="3848" w:type="dxa"/>
            <w:vAlign w:val="center"/>
          </w:tcPr>
          <w:p w14:paraId="15A3D844" w14:textId="77777777" w:rsidR="004A60F5" w:rsidRPr="00CD548A" w:rsidRDefault="004A60F5" w:rsidP="00CD2705">
            <w:pPr>
              <w:pStyle w:val="Texto"/>
              <w:spacing w:before="40" w:after="40" w:line="240" w:lineRule="auto"/>
              <w:ind w:firstLine="0"/>
              <w:rPr>
                <w:sz w:val="16"/>
              </w:rPr>
            </w:pPr>
          </w:p>
        </w:tc>
        <w:tc>
          <w:tcPr>
            <w:tcW w:w="797" w:type="dxa"/>
            <w:vAlign w:val="center"/>
          </w:tcPr>
          <w:p w14:paraId="49AC579C" w14:textId="77777777" w:rsidR="004A60F5" w:rsidRPr="00CD548A" w:rsidRDefault="004A60F5" w:rsidP="00CD2705">
            <w:pPr>
              <w:pStyle w:val="Texto"/>
              <w:spacing w:before="40" w:after="40" w:line="240" w:lineRule="auto"/>
              <w:ind w:firstLine="0"/>
              <w:rPr>
                <w:sz w:val="16"/>
              </w:rPr>
            </w:pPr>
            <w:r w:rsidRPr="00CD548A">
              <w:rPr>
                <w:sz w:val="16"/>
              </w:rPr>
              <w:t>1.1.2.3</w:t>
            </w:r>
          </w:p>
        </w:tc>
        <w:tc>
          <w:tcPr>
            <w:tcW w:w="3910" w:type="dxa"/>
            <w:vAlign w:val="center"/>
          </w:tcPr>
          <w:p w14:paraId="73A9CA45" w14:textId="77777777" w:rsidR="004A60F5" w:rsidRPr="00CD548A" w:rsidRDefault="004A60F5" w:rsidP="00CD2705">
            <w:pPr>
              <w:pStyle w:val="Texto"/>
              <w:spacing w:before="40" w:after="40" w:line="240" w:lineRule="auto"/>
              <w:ind w:firstLine="0"/>
              <w:rPr>
                <w:sz w:val="16"/>
              </w:rPr>
            </w:pPr>
            <w:r w:rsidRPr="00CD548A">
              <w:rPr>
                <w:sz w:val="16"/>
              </w:rPr>
              <w:t xml:space="preserve">Deudores Diversos por Cobrar a Corto Plazo </w:t>
            </w:r>
          </w:p>
        </w:tc>
      </w:tr>
    </w:tbl>
    <w:p w14:paraId="4749DC21" w14:textId="77777777" w:rsidR="004A60F5" w:rsidRPr="00CD548A" w:rsidRDefault="004A60F5" w:rsidP="00CD2705">
      <w:pPr>
        <w:pStyle w:val="Texto"/>
        <w:rPr>
          <w:lang w:val="es-MX"/>
        </w:rPr>
      </w:pPr>
    </w:p>
    <w:p w14:paraId="778EC0BE" w14:textId="77777777" w:rsidR="004A60F5" w:rsidRPr="00CD548A" w:rsidRDefault="004A60F5" w:rsidP="00CD2705">
      <w:pPr>
        <w:pStyle w:val="Texto"/>
        <w:ind w:left="1080" w:hanging="792"/>
        <w:rPr>
          <w:b/>
        </w:rPr>
      </w:pPr>
      <w:r w:rsidRPr="00CD548A">
        <w:rPr>
          <w:b/>
        </w:rPr>
        <w:t>III.1.3</w:t>
      </w:r>
      <w:r w:rsidRPr="00CD548A">
        <w:rPr>
          <w:b/>
        </w:rPr>
        <w:tab/>
        <w:t>Servicios Generales</w:t>
      </w:r>
    </w:p>
    <w:p w14:paraId="3A85224C" w14:textId="77777777" w:rsidR="004A60F5" w:rsidRPr="00CD548A" w:rsidRDefault="004A60F5" w:rsidP="00CD2705">
      <w:pPr>
        <w:pStyle w:val="Texto"/>
        <w:ind w:left="1080" w:hanging="792"/>
      </w:pPr>
      <w:r w:rsidRPr="00CD548A">
        <w:t>III.1.3.1</w:t>
      </w:r>
      <w:r w:rsidRPr="00CD548A">
        <w:tab/>
        <w:t>Registro del devengado de contratación de servicios generales.</w:t>
      </w:r>
    </w:p>
    <w:p w14:paraId="20819F65" w14:textId="77777777" w:rsidR="004A60F5" w:rsidRPr="00CD548A" w:rsidRDefault="004A60F5" w:rsidP="00CD2705">
      <w:pPr>
        <w:pStyle w:val="Texto"/>
      </w:pPr>
      <w:r w:rsidRPr="00CD548A">
        <w:t>Documento Fuente del Asiento: Factura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4C693E57" w14:textId="77777777" w:rsidTr="00CD2705">
        <w:trPr>
          <w:trHeight w:val="20"/>
        </w:trPr>
        <w:tc>
          <w:tcPr>
            <w:tcW w:w="4645" w:type="dxa"/>
            <w:gridSpan w:val="2"/>
            <w:shd w:val="clear" w:color="auto" w:fill="D9D9D9"/>
            <w:vAlign w:val="center"/>
          </w:tcPr>
          <w:p w14:paraId="27CC9ABE"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694" w:type="dxa"/>
            <w:gridSpan w:val="2"/>
            <w:shd w:val="clear" w:color="auto" w:fill="D9D9D9"/>
            <w:vAlign w:val="center"/>
          </w:tcPr>
          <w:p w14:paraId="6F593593"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4B94B4D6" w14:textId="77777777" w:rsidTr="00CD2705">
        <w:trPr>
          <w:trHeight w:val="20"/>
        </w:trPr>
        <w:tc>
          <w:tcPr>
            <w:tcW w:w="797" w:type="dxa"/>
            <w:vAlign w:val="center"/>
          </w:tcPr>
          <w:p w14:paraId="7C8965D8" w14:textId="77777777" w:rsidR="004A60F5" w:rsidRPr="00CD548A" w:rsidRDefault="004A60F5" w:rsidP="00CD2705">
            <w:pPr>
              <w:pStyle w:val="Texto"/>
              <w:spacing w:before="40" w:after="60" w:line="240" w:lineRule="auto"/>
              <w:ind w:firstLine="0"/>
              <w:rPr>
                <w:sz w:val="16"/>
              </w:rPr>
            </w:pPr>
            <w:r w:rsidRPr="00CD548A">
              <w:rPr>
                <w:sz w:val="16"/>
              </w:rPr>
              <w:t>5.1.3.1</w:t>
            </w:r>
          </w:p>
        </w:tc>
        <w:tc>
          <w:tcPr>
            <w:tcW w:w="3848" w:type="dxa"/>
            <w:vAlign w:val="center"/>
          </w:tcPr>
          <w:p w14:paraId="3E15124B" w14:textId="77777777" w:rsidR="004A60F5" w:rsidRPr="00CD548A" w:rsidRDefault="004A60F5" w:rsidP="00CD2705">
            <w:pPr>
              <w:pStyle w:val="Texto"/>
              <w:spacing w:before="40" w:after="60" w:line="240" w:lineRule="auto"/>
              <w:ind w:firstLine="0"/>
              <w:rPr>
                <w:sz w:val="16"/>
              </w:rPr>
            </w:pPr>
            <w:r w:rsidRPr="00CD548A">
              <w:rPr>
                <w:sz w:val="16"/>
              </w:rPr>
              <w:t xml:space="preserve">Servicios Básicos </w:t>
            </w:r>
          </w:p>
        </w:tc>
        <w:tc>
          <w:tcPr>
            <w:tcW w:w="797" w:type="dxa"/>
            <w:vAlign w:val="center"/>
          </w:tcPr>
          <w:p w14:paraId="496BA6C8"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41EA10D6" w14:textId="77777777" w:rsidR="004A60F5" w:rsidRPr="00CD548A" w:rsidRDefault="004A60F5" w:rsidP="00CD2705">
            <w:pPr>
              <w:pStyle w:val="Texto"/>
              <w:spacing w:before="40" w:after="60" w:line="240" w:lineRule="auto"/>
              <w:ind w:firstLine="0"/>
              <w:rPr>
                <w:sz w:val="16"/>
              </w:rPr>
            </w:pPr>
          </w:p>
        </w:tc>
      </w:tr>
      <w:tr w:rsidR="004A60F5" w:rsidRPr="00CD548A" w14:paraId="70218470" w14:textId="77777777" w:rsidTr="00CD2705">
        <w:trPr>
          <w:trHeight w:val="20"/>
        </w:trPr>
        <w:tc>
          <w:tcPr>
            <w:tcW w:w="797" w:type="dxa"/>
            <w:vAlign w:val="center"/>
          </w:tcPr>
          <w:p w14:paraId="22EA6071" w14:textId="77777777" w:rsidR="004A60F5" w:rsidRPr="00CD548A" w:rsidRDefault="004A60F5" w:rsidP="00CD2705">
            <w:pPr>
              <w:pStyle w:val="Texto"/>
              <w:spacing w:before="40" w:after="60" w:line="240" w:lineRule="auto"/>
              <w:ind w:firstLine="0"/>
              <w:rPr>
                <w:sz w:val="16"/>
              </w:rPr>
            </w:pPr>
            <w:r w:rsidRPr="00CD548A">
              <w:rPr>
                <w:sz w:val="16"/>
              </w:rPr>
              <w:t>5.1.3.2</w:t>
            </w:r>
          </w:p>
        </w:tc>
        <w:tc>
          <w:tcPr>
            <w:tcW w:w="3848" w:type="dxa"/>
            <w:vAlign w:val="center"/>
          </w:tcPr>
          <w:p w14:paraId="14829BB5" w14:textId="77777777" w:rsidR="004A60F5" w:rsidRPr="00CD548A" w:rsidRDefault="004A60F5" w:rsidP="00CD2705">
            <w:pPr>
              <w:pStyle w:val="Texto"/>
              <w:spacing w:before="40" w:after="60" w:line="240" w:lineRule="auto"/>
              <w:ind w:firstLine="0"/>
              <w:rPr>
                <w:sz w:val="16"/>
              </w:rPr>
            </w:pPr>
            <w:r w:rsidRPr="00CD548A">
              <w:rPr>
                <w:sz w:val="16"/>
              </w:rPr>
              <w:t>Servicios de Arrendamiento</w:t>
            </w:r>
          </w:p>
        </w:tc>
        <w:tc>
          <w:tcPr>
            <w:tcW w:w="797" w:type="dxa"/>
            <w:vAlign w:val="center"/>
          </w:tcPr>
          <w:p w14:paraId="719C1B42"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0CCEAF23" w14:textId="77777777" w:rsidR="004A60F5" w:rsidRPr="00CD548A" w:rsidRDefault="004A60F5" w:rsidP="00CD2705">
            <w:pPr>
              <w:pStyle w:val="Texto"/>
              <w:spacing w:before="40" w:after="60" w:line="240" w:lineRule="auto"/>
              <w:ind w:firstLine="0"/>
              <w:rPr>
                <w:sz w:val="16"/>
              </w:rPr>
            </w:pPr>
          </w:p>
        </w:tc>
      </w:tr>
      <w:tr w:rsidR="004A60F5" w:rsidRPr="00CD548A" w14:paraId="6E83A24D" w14:textId="77777777" w:rsidTr="00CD2705">
        <w:trPr>
          <w:trHeight w:val="20"/>
        </w:trPr>
        <w:tc>
          <w:tcPr>
            <w:tcW w:w="797" w:type="dxa"/>
            <w:vAlign w:val="center"/>
          </w:tcPr>
          <w:p w14:paraId="50E2BBC4" w14:textId="77777777" w:rsidR="004A60F5" w:rsidRPr="00CD548A" w:rsidRDefault="004A60F5" w:rsidP="00CD2705">
            <w:pPr>
              <w:pStyle w:val="Texto"/>
              <w:spacing w:before="40" w:after="60" w:line="240" w:lineRule="auto"/>
              <w:ind w:firstLine="0"/>
              <w:rPr>
                <w:sz w:val="16"/>
              </w:rPr>
            </w:pPr>
            <w:r w:rsidRPr="00CD548A">
              <w:rPr>
                <w:sz w:val="16"/>
              </w:rPr>
              <w:t>5.1.3.3</w:t>
            </w:r>
          </w:p>
        </w:tc>
        <w:tc>
          <w:tcPr>
            <w:tcW w:w="3848" w:type="dxa"/>
            <w:vAlign w:val="center"/>
          </w:tcPr>
          <w:p w14:paraId="254A2A71" w14:textId="77777777" w:rsidR="004A60F5" w:rsidRPr="00CD548A" w:rsidRDefault="004A60F5" w:rsidP="00CD2705">
            <w:pPr>
              <w:pStyle w:val="Texto"/>
              <w:spacing w:before="40" w:after="60" w:line="240" w:lineRule="auto"/>
              <w:ind w:firstLine="0"/>
              <w:rPr>
                <w:sz w:val="16"/>
              </w:rPr>
            </w:pPr>
            <w:r w:rsidRPr="00CD548A">
              <w:rPr>
                <w:sz w:val="16"/>
              </w:rPr>
              <w:t xml:space="preserve">Servicios Profesionales, Científicos y Técnicos y Otros Servicios </w:t>
            </w:r>
          </w:p>
        </w:tc>
        <w:tc>
          <w:tcPr>
            <w:tcW w:w="797" w:type="dxa"/>
            <w:vAlign w:val="center"/>
          </w:tcPr>
          <w:p w14:paraId="294AFB88"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3CA05903" w14:textId="77777777" w:rsidR="004A60F5" w:rsidRPr="00CD548A" w:rsidRDefault="004A60F5" w:rsidP="00CD2705">
            <w:pPr>
              <w:pStyle w:val="Texto"/>
              <w:spacing w:before="40" w:after="60" w:line="240" w:lineRule="auto"/>
              <w:ind w:firstLine="0"/>
              <w:rPr>
                <w:sz w:val="16"/>
              </w:rPr>
            </w:pPr>
          </w:p>
        </w:tc>
      </w:tr>
      <w:tr w:rsidR="004A60F5" w:rsidRPr="00CD548A" w14:paraId="43334513" w14:textId="77777777" w:rsidTr="00CD2705">
        <w:trPr>
          <w:trHeight w:val="20"/>
        </w:trPr>
        <w:tc>
          <w:tcPr>
            <w:tcW w:w="797" w:type="dxa"/>
            <w:vAlign w:val="center"/>
          </w:tcPr>
          <w:p w14:paraId="4AF6587C" w14:textId="77777777" w:rsidR="004A60F5" w:rsidRPr="00CD548A" w:rsidRDefault="004A60F5" w:rsidP="00CD2705">
            <w:pPr>
              <w:pStyle w:val="Texto"/>
              <w:spacing w:before="40" w:after="60" w:line="240" w:lineRule="auto"/>
              <w:ind w:firstLine="0"/>
              <w:rPr>
                <w:sz w:val="16"/>
              </w:rPr>
            </w:pPr>
            <w:r w:rsidRPr="00CD548A">
              <w:rPr>
                <w:sz w:val="16"/>
              </w:rPr>
              <w:t>5.1.3.4</w:t>
            </w:r>
          </w:p>
        </w:tc>
        <w:tc>
          <w:tcPr>
            <w:tcW w:w="3848" w:type="dxa"/>
            <w:vAlign w:val="center"/>
          </w:tcPr>
          <w:p w14:paraId="67AD7844" w14:textId="77777777" w:rsidR="004A60F5" w:rsidRPr="00CD548A" w:rsidRDefault="004A60F5" w:rsidP="00CD2705">
            <w:pPr>
              <w:pStyle w:val="Texto"/>
              <w:spacing w:before="40" w:after="60" w:line="240" w:lineRule="auto"/>
              <w:ind w:firstLine="0"/>
              <w:rPr>
                <w:sz w:val="16"/>
              </w:rPr>
            </w:pPr>
            <w:r w:rsidRPr="00CD548A">
              <w:rPr>
                <w:sz w:val="16"/>
              </w:rPr>
              <w:t xml:space="preserve">Servicios Financieros, Bancarios y Comerciales </w:t>
            </w:r>
          </w:p>
        </w:tc>
        <w:tc>
          <w:tcPr>
            <w:tcW w:w="797" w:type="dxa"/>
            <w:vAlign w:val="center"/>
          </w:tcPr>
          <w:p w14:paraId="04EBC623"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641CE2BC" w14:textId="77777777" w:rsidR="004A60F5" w:rsidRPr="00CD548A" w:rsidRDefault="004A60F5" w:rsidP="00CD2705">
            <w:pPr>
              <w:pStyle w:val="Texto"/>
              <w:spacing w:before="40" w:after="60" w:line="240" w:lineRule="auto"/>
              <w:ind w:firstLine="0"/>
              <w:rPr>
                <w:sz w:val="16"/>
              </w:rPr>
            </w:pPr>
          </w:p>
        </w:tc>
      </w:tr>
      <w:tr w:rsidR="004A60F5" w:rsidRPr="00CD548A" w14:paraId="47034248" w14:textId="77777777" w:rsidTr="00CD2705">
        <w:trPr>
          <w:trHeight w:val="20"/>
        </w:trPr>
        <w:tc>
          <w:tcPr>
            <w:tcW w:w="797" w:type="dxa"/>
            <w:vAlign w:val="center"/>
          </w:tcPr>
          <w:p w14:paraId="20EDD0A2" w14:textId="77777777" w:rsidR="004A60F5" w:rsidRPr="00CD548A" w:rsidRDefault="004A60F5" w:rsidP="00CD2705">
            <w:pPr>
              <w:pStyle w:val="Texto"/>
              <w:spacing w:before="40" w:after="60" w:line="240" w:lineRule="auto"/>
              <w:ind w:firstLine="0"/>
              <w:rPr>
                <w:sz w:val="16"/>
              </w:rPr>
            </w:pPr>
            <w:r w:rsidRPr="00CD548A">
              <w:rPr>
                <w:sz w:val="16"/>
              </w:rPr>
              <w:t>5.1.3.5</w:t>
            </w:r>
          </w:p>
        </w:tc>
        <w:tc>
          <w:tcPr>
            <w:tcW w:w="3848" w:type="dxa"/>
            <w:vAlign w:val="center"/>
          </w:tcPr>
          <w:p w14:paraId="5E698B73" w14:textId="77777777" w:rsidR="004A60F5" w:rsidRPr="00CD548A" w:rsidRDefault="004A60F5" w:rsidP="00CD2705">
            <w:pPr>
              <w:pStyle w:val="Texto"/>
              <w:spacing w:before="40" w:after="60" w:line="240" w:lineRule="auto"/>
              <w:ind w:firstLine="0"/>
              <w:rPr>
                <w:sz w:val="16"/>
              </w:rPr>
            </w:pPr>
            <w:r w:rsidRPr="00CD548A">
              <w:rPr>
                <w:sz w:val="16"/>
              </w:rPr>
              <w:t xml:space="preserve">Servicios de Instalación, Reparación, Mantenimiento y Conservación </w:t>
            </w:r>
          </w:p>
        </w:tc>
        <w:tc>
          <w:tcPr>
            <w:tcW w:w="797" w:type="dxa"/>
            <w:vAlign w:val="center"/>
          </w:tcPr>
          <w:p w14:paraId="1217A840"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309E6130" w14:textId="77777777" w:rsidR="004A60F5" w:rsidRPr="00CD548A" w:rsidRDefault="004A60F5" w:rsidP="00CD2705">
            <w:pPr>
              <w:pStyle w:val="Texto"/>
              <w:spacing w:before="40" w:after="60" w:line="240" w:lineRule="auto"/>
              <w:ind w:firstLine="0"/>
              <w:rPr>
                <w:sz w:val="16"/>
              </w:rPr>
            </w:pPr>
          </w:p>
        </w:tc>
      </w:tr>
      <w:tr w:rsidR="004A60F5" w:rsidRPr="00CD548A" w14:paraId="0BC71A39" w14:textId="77777777" w:rsidTr="00CD2705">
        <w:trPr>
          <w:trHeight w:val="20"/>
        </w:trPr>
        <w:tc>
          <w:tcPr>
            <w:tcW w:w="797" w:type="dxa"/>
            <w:vAlign w:val="center"/>
          </w:tcPr>
          <w:p w14:paraId="6312A7CF" w14:textId="77777777" w:rsidR="004A60F5" w:rsidRPr="00CD548A" w:rsidRDefault="004A60F5" w:rsidP="00CD2705">
            <w:pPr>
              <w:pStyle w:val="Texto"/>
              <w:spacing w:before="40" w:after="60" w:line="240" w:lineRule="auto"/>
              <w:ind w:firstLine="0"/>
              <w:rPr>
                <w:sz w:val="16"/>
              </w:rPr>
            </w:pPr>
            <w:r w:rsidRPr="00CD548A">
              <w:rPr>
                <w:sz w:val="16"/>
              </w:rPr>
              <w:t>5.1.3.6</w:t>
            </w:r>
          </w:p>
        </w:tc>
        <w:tc>
          <w:tcPr>
            <w:tcW w:w="3848" w:type="dxa"/>
            <w:vAlign w:val="center"/>
          </w:tcPr>
          <w:p w14:paraId="5DBCA05E" w14:textId="77777777" w:rsidR="004A60F5" w:rsidRPr="00CD548A" w:rsidRDefault="004A60F5" w:rsidP="00CD2705">
            <w:pPr>
              <w:pStyle w:val="Texto"/>
              <w:spacing w:before="40" w:after="60" w:line="240" w:lineRule="auto"/>
              <w:ind w:firstLine="0"/>
              <w:rPr>
                <w:sz w:val="16"/>
              </w:rPr>
            </w:pPr>
            <w:r w:rsidRPr="00CD548A">
              <w:rPr>
                <w:sz w:val="16"/>
              </w:rPr>
              <w:t>Servicios de Comunicación Social y Publicidad</w:t>
            </w:r>
          </w:p>
        </w:tc>
        <w:tc>
          <w:tcPr>
            <w:tcW w:w="797" w:type="dxa"/>
            <w:vAlign w:val="center"/>
          </w:tcPr>
          <w:p w14:paraId="28610CC4"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2E339425" w14:textId="77777777" w:rsidR="004A60F5" w:rsidRPr="00CD548A" w:rsidRDefault="004A60F5" w:rsidP="00CD2705">
            <w:pPr>
              <w:pStyle w:val="Texto"/>
              <w:spacing w:before="40" w:after="60" w:line="240" w:lineRule="auto"/>
              <w:ind w:firstLine="0"/>
              <w:rPr>
                <w:sz w:val="16"/>
              </w:rPr>
            </w:pPr>
          </w:p>
        </w:tc>
      </w:tr>
      <w:tr w:rsidR="004A60F5" w:rsidRPr="00CD548A" w14:paraId="05B3849F" w14:textId="77777777" w:rsidTr="00CD2705">
        <w:trPr>
          <w:trHeight w:val="20"/>
        </w:trPr>
        <w:tc>
          <w:tcPr>
            <w:tcW w:w="797" w:type="dxa"/>
            <w:vAlign w:val="center"/>
          </w:tcPr>
          <w:p w14:paraId="7045BAD2" w14:textId="77777777" w:rsidR="004A60F5" w:rsidRPr="00CD548A" w:rsidRDefault="004A60F5" w:rsidP="00CD2705">
            <w:pPr>
              <w:pStyle w:val="Texto"/>
              <w:spacing w:before="40" w:after="60" w:line="240" w:lineRule="auto"/>
              <w:ind w:firstLine="0"/>
              <w:rPr>
                <w:sz w:val="16"/>
              </w:rPr>
            </w:pPr>
            <w:r w:rsidRPr="00CD548A">
              <w:rPr>
                <w:sz w:val="16"/>
              </w:rPr>
              <w:t>5.1.3.7</w:t>
            </w:r>
          </w:p>
        </w:tc>
        <w:tc>
          <w:tcPr>
            <w:tcW w:w="3848" w:type="dxa"/>
            <w:vAlign w:val="center"/>
          </w:tcPr>
          <w:p w14:paraId="3E1CFA62" w14:textId="77777777" w:rsidR="004A60F5" w:rsidRPr="00CD548A" w:rsidRDefault="004A60F5" w:rsidP="00CD2705">
            <w:pPr>
              <w:pStyle w:val="Texto"/>
              <w:spacing w:before="40" w:after="60" w:line="240" w:lineRule="auto"/>
              <w:ind w:firstLine="0"/>
              <w:rPr>
                <w:sz w:val="16"/>
              </w:rPr>
            </w:pPr>
            <w:r w:rsidRPr="00CD548A">
              <w:rPr>
                <w:sz w:val="16"/>
              </w:rPr>
              <w:t xml:space="preserve">Servicios de Traslado y Viáticos </w:t>
            </w:r>
          </w:p>
        </w:tc>
        <w:tc>
          <w:tcPr>
            <w:tcW w:w="797" w:type="dxa"/>
            <w:vAlign w:val="center"/>
          </w:tcPr>
          <w:p w14:paraId="78BE513F"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383FE150" w14:textId="77777777" w:rsidR="004A60F5" w:rsidRPr="00CD548A" w:rsidRDefault="004A60F5" w:rsidP="00CD2705">
            <w:pPr>
              <w:pStyle w:val="Texto"/>
              <w:spacing w:before="40" w:after="60" w:line="240" w:lineRule="auto"/>
              <w:ind w:firstLine="0"/>
              <w:rPr>
                <w:sz w:val="16"/>
              </w:rPr>
            </w:pPr>
          </w:p>
        </w:tc>
      </w:tr>
      <w:tr w:rsidR="004A60F5" w:rsidRPr="00CD548A" w14:paraId="01BE34F3" w14:textId="77777777" w:rsidTr="00CD2705">
        <w:trPr>
          <w:trHeight w:val="20"/>
        </w:trPr>
        <w:tc>
          <w:tcPr>
            <w:tcW w:w="797" w:type="dxa"/>
            <w:vAlign w:val="center"/>
          </w:tcPr>
          <w:p w14:paraId="52F370F9" w14:textId="77777777" w:rsidR="004A60F5" w:rsidRPr="00CD548A" w:rsidRDefault="004A60F5" w:rsidP="00CD2705">
            <w:pPr>
              <w:pStyle w:val="Texto"/>
              <w:spacing w:before="40" w:after="60" w:line="240" w:lineRule="auto"/>
              <w:ind w:firstLine="0"/>
              <w:rPr>
                <w:sz w:val="16"/>
              </w:rPr>
            </w:pPr>
            <w:r w:rsidRPr="00CD548A">
              <w:rPr>
                <w:sz w:val="16"/>
              </w:rPr>
              <w:t>5.1.3.8</w:t>
            </w:r>
          </w:p>
        </w:tc>
        <w:tc>
          <w:tcPr>
            <w:tcW w:w="3848" w:type="dxa"/>
            <w:vAlign w:val="center"/>
          </w:tcPr>
          <w:p w14:paraId="6041D68C" w14:textId="77777777" w:rsidR="004A60F5" w:rsidRPr="00CD548A" w:rsidRDefault="004A60F5" w:rsidP="00CD2705">
            <w:pPr>
              <w:pStyle w:val="Texto"/>
              <w:spacing w:before="40" w:after="60" w:line="240" w:lineRule="auto"/>
              <w:ind w:firstLine="0"/>
              <w:rPr>
                <w:sz w:val="16"/>
              </w:rPr>
            </w:pPr>
            <w:r w:rsidRPr="00CD548A">
              <w:rPr>
                <w:sz w:val="16"/>
              </w:rPr>
              <w:t xml:space="preserve">Servicios Oficiales </w:t>
            </w:r>
          </w:p>
        </w:tc>
        <w:tc>
          <w:tcPr>
            <w:tcW w:w="797" w:type="dxa"/>
            <w:vAlign w:val="center"/>
          </w:tcPr>
          <w:p w14:paraId="58D0ADBF"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58A66003" w14:textId="77777777" w:rsidR="004A60F5" w:rsidRPr="00CD548A" w:rsidRDefault="004A60F5" w:rsidP="00CD2705">
            <w:pPr>
              <w:pStyle w:val="Texto"/>
              <w:spacing w:before="40" w:after="60" w:line="240" w:lineRule="auto"/>
              <w:ind w:firstLine="0"/>
              <w:rPr>
                <w:sz w:val="16"/>
              </w:rPr>
            </w:pPr>
          </w:p>
        </w:tc>
      </w:tr>
      <w:tr w:rsidR="004A60F5" w:rsidRPr="00CD548A" w14:paraId="0AA3B2A9" w14:textId="77777777" w:rsidTr="00CD2705">
        <w:trPr>
          <w:trHeight w:val="20"/>
        </w:trPr>
        <w:tc>
          <w:tcPr>
            <w:tcW w:w="797" w:type="dxa"/>
            <w:vAlign w:val="center"/>
          </w:tcPr>
          <w:p w14:paraId="79020A4B" w14:textId="77777777" w:rsidR="004A60F5" w:rsidRPr="00CD548A" w:rsidRDefault="004A60F5" w:rsidP="00CD2705">
            <w:pPr>
              <w:pStyle w:val="Texto"/>
              <w:spacing w:before="40" w:after="60" w:line="240" w:lineRule="auto"/>
              <w:ind w:firstLine="0"/>
              <w:rPr>
                <w:sz w:val="16"/>
              </w:rPr>
            </w:pPr>
            <w:r w:rsidRPr="00CD548A">
              <w:rPr>
                <w:sz w:val="16"/>
              </w:rPr>
              <w:t>5.1.3.9</w:t>
            </w:r>
          </w:p>
        </w:tc>
        <w:tc>
          <w:tcPr>
            <w:tcW w:w="3848" w:type="dxa"/>
            <w:vAlign w:val="center"/>
          </w:tcPr>
          <w:p w14:paraId="5E51CC0B" w14:textId="77777777" w:rsidR="004A60F5" w:rsidRPr="00CD548A" w:rsidRDefault="004A60F5" w:rsidP="00CD2705">
            <w:pPr>
              <w:pStyle w:val="Texto"/>
              <w:spacing w:before="40" w:after="60" w:line="240" w:lineRule="auto"/>
              <w:ind w:firstLine="0"/>
              <w:rPr>
                <w:sz w:val="16"/>
              </w:rPr>
            </w:pPr>
            <w:r w:rsidRPr="00CD548A">
              <w:rPr>
                <w:sz w:val="16"/>
              </w:rPr>
              <w:t>Otros Servicios Generales</w:t>
            </w:r>
          </w:p>
        </w:tc>
        <w:tc>
          <w:tcPr>
            <w:tcW w:w="797" w:type="dxa"/>
            <w:vAlign w:val="center"/>
          </w:tcPr>
          <w:p w14:paraId="030DA907" w14:textId="77777777" w:rsidR="004A60F5" w:rsidRPr="00CD548A" w:rsidRDefault="004A60F5" w:rsidP="00CD2705">
            <w:pPr>
              <w:pStyle w:val="Texto"/>
              <w:spacing w:before="40" w:after="60" w:line="240" w:lineRule="auto"/>
              <w:ind w:firstLine="0"/>
              <w:rPr>
                <w:sz w:val="16"/>
              </w:rPr>
            </w:pPr>
          </w:p>
        </w:tc>
        <w:tc>
          <w:tcPr>
            <w:tcW w:w="3897" w:type="dxa"/>
            <w:vAlign w:val="center"/>
          </w:tcPr>
          <w:p w14:paraId="3E1A1BA7" w14:textId="77777777" w:rsidR="004A60F5" w:rsidRPr="00CD548A" w:rsidRDefault="004A60F5" w:rsidP="00CD2705">
            <w:pPr>
              <w:pStyle w:val="Texto"/>
              <w:spacing w:before="40" w:after="60" w:line="240" w:lineRule="auto"/>
              <w:ind w:firstLine="0"/>
              <w:rPr>
                <w:sz w:val="16"/>
              </w:rPr>
            </w:pPr>
          </w:p>
        </w:tc>
      </w:tr>
      <w:tr w:rsidR="004A60F5" w:rsidRPr="00CD548A" w14:paraId="0BCE28B6" w14:textId="77777777" w:rsidTr="00CD2705">
        <w:trPr>
          <w:trHeight w:val="20"/>
        </w:trPr>
        <w:tc>
          <w:tcPr>
            <w:tcW w:w="797" w:type="dxa"/>
            <w:vAlign w:val="center"/>
          </w:tcPr>
          <w:p w14:paraId="4509B178" w14:textId="77777777" w:rsidR="004A60F5" w:rsidRPr="00CD548A" w:rsidRDefault="004A60F5" w:rsidP="00CD2705">
            <w:pPr>
              <w:pStyle w:val="Texto"/>
              <w:spacing w:before="40" w:after="60" w:line="240" w:lineRule="auto"/>
              <w:ind w:firstLine="0"/>
              <w:rPr>
                <w:sz w:val="16"/>
              </w:rPr>
            </w:pPr>
          </w:p>
        </w:tc>
        <w:tc>
          <w:tcPr>
            <w:tcW w:w="3848" w:type="dxa"/>
            <w:vAlign w:val="center"/>
          </w:tcPr>
          <w:p w14:paraId="1FEA2BA7" w14:textId="77777777" w:rsidR="004A60F5" w:rsidRPr="00CD548A" w:rsidRDefault="004A60F5" w:rsidP="00CD2705">
            <w:pPr>
              <w:pStyle w:val="Texto"/>
              <w:spacing w:before="40" w:after="60" w:line="240" w:lineRule="auto"/>
              <w:ind w:firstLine="0"/>
              <w:rPr>
                <w:sz w:val="16"/>
              </w:rPr>
            </w:pPr>
          </w:p>
        </w:tc>
        <w:tc>
          <w:tcPr>
            <w:tcW w:w="797" w:type="dxa"/>
            <w:vAlign w:val="center"/>
          </w:tcPr>
          <w:p w14:paraId="75995E16" w14:textId="77777777" w:rsidR="004A60F5" w:rsidRPr="00CD548A" w:rsidRDefault="004A60F5" w:rsidP="00CD2705">
            <w:pPr>
              <w:pStyle w:val="Texto"/>
              <w:spacing w:before="40" w:after="60" w:line="240" w:lineRule="auto"/>
              <w:ind w:firstLine="0"/>
              <w:rPr>
                <w:sz w:val="16"/>
              </w:rPr>
            </w:pPr>
            <w:r w:rsidRPr="00CD548A">
              <w:rPr>
                <w:sz w:val="16"/>
              </w:rPr>
              <w:t>2.1.1.2</w:t>
            </w:r>
          </w:p>
        </w:tc>
        <w:tc>
          <w:tcPr>
            <w:tcW w:w="3897" w:type="dxa"/>
            <w:vAlign w:val="center"/>
          </w:tcPr>
          <w:p w14:paraId="17BB6995" w14:textId="77777777" w:rsidR="004A60F5" w:rsidRPr="00CD548A" w:rsidRDefault="004A60F5" w:rsidP="00CD2705">
            <w:pPr>
              <w:pStyle w:val="Texto"/>
              <w:spacing w:before="40" w:after="60" w:line="240" w:lineRule="auto"/>
              <w:ind w:firstLine="0"/>
              <w:rPr>
                <w:sz w:val="16"/>
              </w:rPr>
            </w:pPr>
            <w:r w:rsidRPr="00CD548A">
              <w:rPr>
                <w:sz w:val="16"/>
              </w:rPr>
              <w:t xml:space="preserve">Proveedores por Pagar a Corto Plazo </w:t>
            </w:r>
          </w:p>
        </w:tc>
      </w:tr>
    </w:tbl>
    <w:p w14:paraId="7EFC8EB4" w14:textId="77777777" w:rsidR="004A60F5" w:rsidRPr="00CD548A" w:rsidRDefault="004A60F5" w:rsidP="00CD2705">
      <w:pPr>
        <w:pStyle w:val="Texto"/>
      </w:pPr>
    </w:p>
    <w:p w14:paraId="39FB7F42" w14:textId="77777777" w:rsidR="004A60F5" w:rsidRPr="00CD548A" w:rsidRDefault="004A60F5" w:rsidP="00CD2705">
      <w:pPr>
        <w:pStyle w:val="Texto"/>
        <w:ind w:left="1080" w:hanging="792"/>
      </w:pPr>
      <w:r w:rsidRPr="00CD548A">
        <w:t>III.1.3.2</w:t>
      </w:r>
      <w:r w:rsidRPr="00CD548A">
        <w:tab/>
        <w:t>Registro del pago por servicios generales.</w:t>
      </w:r>
    </w:p>
    <w:p w14:paraId="004DE82A"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2"/>
        <w:gridCol w:w="749"/>
        <w:gridCol w:w="3641"/>
      </w:tblGrid>
      <w:tr w:rsidR="004A60F5" w:rsidRPr="00CD548A" w14:paraId="0ACFA9F1" w14:textId="77777777" w:rsidTr="00CD2705">
        <w:trPr>
          <w:trHeight w:val="20"/>
        </w:trPr>
        <w:tc>
          <w:tcPr>
            <w:tcW w:w="4645" w:type="dxa"/>
            <w:gridSpan w:val="2"/>
            <w:shd w:val="clear" w:color="auto" w:fill="D9D9D9"/>
          </w:tcPr>
          <w:p w14:paraId="47D036EC" w14:textId="77777777" w:rsidR="004A60F5" w:rsidRPr="00CD548A" w:rsidRDefault="004A60F5" w:rsidP="00CD2705">
            <w:pPr>
              <w:pStyle w:val="Texto"/>
              <w:spacing w:after="60"/>
              <w:ind w:firstLine="0"/>
              <w:jc w:val="center"/>
              <w:rPr>
                <w:b/>
                <w:sz w:val="16"/>
              </w:rPr>
            </w:pPr>
            <w:r w:rsidRPr="00CD548A">
              <w:rPr>
                <w:b/>
                <w:sz w:val="16"/>
              </w:rPr>
              <w:t>Cargo</w:t>
            </w:r>
          </w:p>
        </w:tc>
        <w:tc>
          <w:tcPr>
            <w:tcW w:w="4720" w:type="dxa"/>
            <w:gridSpan w:val="2"/>
            <w:shd w:val="clear" w:color="auto" w:fill="D9D9D9"/>
          </w:tcPr>
          <w:p w14:paraId="19D7E743"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6CA0A616" w14:textId="77777777" w:rsidTr="00CD2705">
        <w:trPr>
          <w:trHeight w:val="20"/>
        </w:trPr>
        <w:tc>
          <w:tcPr>
            <w:tcW w:w="797" w:type="dxa"/>
          </w:tcPr>
          <w:p w14:paraId="5BB749A8" w14:textId="77777777" w:rsidR="004A60F5" w:rsidRPr="00CD548A" w:rsidRDefault="004A60F5" w:rsidP="00CD2705">
            <w:pPr>
              <w:pStyle w:val="Texto"/>
              <w:spacing w:after="60"/>
              <w:ind w:firstLine="0"/>
              <w:rPr>
                <w:sz w:val="16"/>
              </w:rPr>
            </w:pPr>
            <w:r w:rsidRPr="00CD548A">
              <w:rPr>
                <w:sz w:val="16"/>
              </w:rPr>
              <w:t>2.1.1.2</w:t>
            </w:r>
          </w:p>
        </w:tc>
        <w:tc>
          <w:tcPr>
            <w:tcW w:w="3848" w:type="dxa"/>
          </w:tcPr>
          <w:p w14:paraId="21919A55" w14:textId="77777777" w:rsidR="004A60F5" w:rsidRPr="00CD548A" w:rsidRDefault="004A60F5" w:rsidP="00CD2705">
            <w:pPr>
              <w:pStyle w:val="Texto"/>
              <w:spacing w:after="60"/>
              <w:ind w:firstLine="0"/>
              <w:rPr>
                <w:sz w:val="16"/>
              </w:rPr>
            </w:pPr>
            <w:r w:rsidRPr="00CD548A">
              <w:rPr>
                <w:sz w:val="16"/>
              </w:rPr>
              <w:t xml:space="preserve">Proveedores por Pagar a Corto Plazo </w:t>
            </w:r>
          </w:p>
        </w:tc>
        <w:tc>
          <w:tcPr>
            <w:tcW w:w="797" w:type="dxa"/>
          </w:tcPr>
          <w:p w14:paraId="69DA82B9" w14:textId="77777777" w:rsidR="004A60F5" w:rsidRPr="00CD548A" w:rsidRDefault="004A60F5" w:rsidP="00CD2705">
            <w:pPr>
              <w:pStyle w:val="Texto"/>
              <w:spacing w:after="60"/>
              <w:ind w:firstLine="0"/>
              <w:rPr>
                <w:sz w:val="16"/>
              </w:rPr>
            </w:pPr>
          </w:p>
        </w:tc>
        <w:tc>
          <w:tcPr>
            <w:tcW w:w="3923" w:type="dxa"/>
          </w:tcPr>
          <w:p w14:paraId="7ED5D6DC" w14:textId="77777777" w:rsidR="004A60F5" w:rsidRPr="00CD548A" w:rsidRDefault="004A60F5" w:rsidP="00CD2705">
            <w:pPr>
              <w:pStyle w:val="Texto"/>
              <w:spacing w:after="60"/>
              <w:ind w:firstLine="0"/>
              <w:rPr>
                <w:sz w:val="16"/>
              </w:rPr>
            </w:pPr>
          </w:p>
        </w:tc>
      </w:tr>
      <w:tr w:rsidR="004A60F5" w:rsidRPr="00CD548A" w14:paraId="62154A39" w14:textId="77777777" w:rsidTr="00CD2705">
        <w:trPr>
          <w:trHeight w:val="20"/>
        </w:trPr>
        <w:tc>
          <w:tcPr>
            <w:tcW w:w="797" w:type="dxa"/>
          </w:tcPr>
          <w:p w14:paraId="6A10970C" w14:textId="77777777" w:rsidR="004A60F5" w:rsidRPr="00CD548A" w:rsidRDefault="004A60F5" w:rsidP="00CD2705">
            <w:pPr>
              <w:pStyle w:val="Texto"/>
              <w:spacing w:after="60"/>
              <w:ind w:firstLine="0"/>
              <w:rPr>
                <w:sz w:val="16"/>
              </w:rPr>
            </w:pPr>
          </w:p>
        </w:tc>
        <w:tc>
          <w:tcPr>
            <w:tcW w:w="3848" w:type="dxa"/>
          </w:tcPr>
          <w:p w14:paraId="197F8758" w14:textId="77777777" w:rsidR="004A60F5" w:rsidRPr="00CD548A" w:rsidRDefault="004A60F5" w:rsidP="00CD2705">
            <w:pPr>
              <w:pStyle w:val="Texto"/>
              <w:spacing w:after="60"/>
              <w:ind w:firstLine="0"/>
              <w:rPr>
                <w:sz w:val="16"/>
              </w:rPr>
            </w:pPr>
          </w:p>
        </w:tc>
        <w:tc>
          <w:tcPr>
            <w:tcW w:w="797" w:type="dxa"/>
          </w:tcPr>
          <w:p w14:paraId="4C780898" w14:textId="77777777" w:rsidR="004A60F5" w:rsidRPr="00CD548A" w:rsidRDefault="004A60F5" w:rsidP="00CD2705">
            <w:pPr>
              <w:pStyle w:val="Texto"/>
              <w:spacing w:after="60"/>
              <w:ind w:firstLine="0"/>
              <w:rPr>
                <w:sz w:val="16"/>
              </w:rPr>
            </w:pPr>
            <w:r w:rsidRPr="00CD548A">
              <w:rPr>
                <w:sz w:val="16"/>
              </w:rPr>
              <w:t>1.1.1.2</w:t>
            </w:r>
          </w:p>
        </w:tc>
        <w:tc>
          <w:tcPr>
            <w:tcW w:w="3923" w:type="dxa"/>
          </w:tcPr>
          <w:p w14:paraId="33EE8FF4"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65CD4A97" w14:textId="77777777" w:rsidR="004A60F5" w:rsidRPr="00CD548A" w:rsidRDefault="004A60F5" w:rsidP="00CD2705">
      <w:pPr>
        <w:pStyle w:val="Texto"/>
      </w:pPr>
    </w:p>
    <w:p w14:paraId="0FB3738D" w14:textId="77777777" w:rsidR="004A60F5" w:rsidRPr="00CD548A" w:rsidRDefault="004A60F5" w:rsidP="00CD2705">
      <w:pPr>
        <w:pStyle w:val="Texto"/>
        <w:ind w:left="1080" w:hanging="792"/>
        <w:rPr>
          <w:b/>
        </w:rPr>
      </w:pPr>
      <w:r w:rsidRPr="00CD548A">
        <w:rPr>
          <w:b/>
        </w:rPr>
        <w:t>III.1.4</w:t>
      </w:r>
      <w:r w:rsidRPr="00CD548A">
        <w:rPr>
          <w:b/>
        </w:rPr>
        <w:tab/>
        <w:t>Transferencias, Asignaciones, Subsidios y Otras Ayudas</w:t>
      </w:r>
    </w:p>
    <w:p w14:paraId="7264A2E4" w14:textId="77777777" w:rsidR="004A60F5" w:rsidRPr="00CD548A" w:rsidRDefault="004A60F5" w:rsidP="00CD2705">
      <w:pPr>
        <w:pStyle w:val="Texto"/>
        <w:ind w:left="1080" w:hanging="792"/>
      </w:pPr>
      <w:r w:rsidRPr="00CD548A">
        <w:t>III.1.4.1</w:t>
      </w:r>
      <w:r w:rsidRPr="00CD548A">
        <w:tab/>
        <w:t>Registro del devengado de transferencias internas y asignaciones al sector público.</w:t>
      </w:r>
    </w:p>
    <w:p w14:paraId="19C9E749" w14:textId="77777777" w:rsidR="004A60F5" w:rsidRPr="00CD548A" w:rsidRDefault="004A60F5" w:rsidP="00CD2705">
      <w:pPr>
        <w:pStyle w:val="Texto"/>
      </w:pPr>
      <w:r w:rsidRPr="00CD548A">
        <w:t>Documento Fuente del Asiento: Oficio de autorización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6FDA0830" w14:textId="77777777" w:rsidTr="00CD2705">
        <w:trPr>
          <w:trHeight w:val="20"/>
        </w:trPr>
        <w:tc>
          <w:tcPr>
            <w:tcW w:w="4645" w:type="dxa"/>
            <w:gridSpan w:val="2"/>
            <w:shd w:val="clear" w:color="auto" w:fill="D9D9D9"/>
            <w:vAlign w:val="center"/>
          </w:tcPr>
          <w:p w14:paraId="71BAA911" w14:textId="77777777" w:rsidR="004A60F5" w:rsidRPr="00CD548A" w:rsidRDefault="004A60F5" w:rsidP="00CD2705">
            <w:pPr>
              <w:pStyle w:val="Texto"/>
              <w:spacing w:after="60"/>
              <w:ind w:firstLine="0"/>
              <w:jc w:val="center"/>
              <w:rPr>
                <w:b/>
                <w:sz w:val="16"/>
              </w:rPr>
            </w:pPr>
            <w:r w:rsidRPr="00CD548A">
              <w:rPr>
                <w:b/>
                <w:sz w:val="16"/>
              </w:rPr>
              <w:t>Cargo</w:t>
            </w:r>
          </w:p>
        </w:tc>
        <w:tc>
          <w:tcPr>
            <w:tcW w:w="4694" w:type="dxa"/>
            <w:gridSpan w:val="2"/>
            <w:shd w:val="clear" w:color="auto" w:fill="D9D9D9"/>
            <w:vAlign w:val="center"/>
          </w:tcPr>
          <w:p w14:paraId="20F4F14E"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3792D0C8" w14:textId="77777777" w:rsidTr="00CD2705">
        <w:trPr>
          <w:trHeight w:val="20"/>
        </w:trPr>
        <w:tc>
          <w:tcPr>
            <w:tcW w:w="797" w:type="dxa"/>
            <w:vAlign w:val="center"/>
          </w:tcPr>
          <w:p w14:paraId="1A7904E3" w14:textId="77777777" w:rsidR="004A60F5" w:rsidRPr="00CD548A" w:rsidRDefault="004A60F5" w:rsidP="00CD2705">
            <w:pPr>
              <w:pStyle w:val="Texto"/>
              <w:spacing w:after="60"/>
              <w:ind w:firstLine="0"/>
              <w:rPr>
                <w:sz w:val="16"/>
              </w:rPr>
            </w:pPr>
            <w:r w:rsidRPr="00CD548A">
              <w:rPr>
                <w:sz w:val="16"/>
              </w:rPr>
              <w:t>5.2.1.1</w:t>
            </w:r>
          </w:p>
        </w:tc>
        <w:tc>
          <w:tcPr>
            <w:tcW w:w="3848" w:type="dxa"/>
            <w:vAlign w:val="center"/>
          </w:tcPr>
          <w:p w14:paraId="2FBD3E39" w14:textId="77777777" w:rsidR="004A60F5" w:rsidRPr="00CD548A" w:rsidRDefault="004A60F5" w:rsidP="00CD2705">
            <w:pPr>
              <w:pStyle w:val="Texto"/>
              <w:spacing w:after="60"/>
              <w:ind w:firstLine="0"/>
              <w:rPr>
                <w:sz w:val="16"/>
              </w:rPr>
            </w:pPr>
            <w:r w:rsidRPr="00CD548A">
              <w:rPr>
                <w:sz w:val="16"/>
              </w:rPr>
              <w:t xml:space="preserve">Asignaciones al Sector Público </w:t>
            </w:r>
          </w:p>
        </w:tc>
        <w:tc>
          <w:tcPr>
            <w:tcW w:w="797" w:type="dxa"/>
            <w:vAlign w:val="center"/>
          </w:tcPr>
          <w:p w14:paraId="0A08EEAC" w14:textId="77777777" w:rsidR="004A60F5" w:rsidRPr="00CD548A" w:rsidRDefault="004A60F5" w:rsidP="00CD2705">
            <w:pPr>
              <w:pStyle w:val="Texto"/>
              <w:spacing w:after="60"/>
              <w:ind w:firstLine="0"/>
              <w:rPr>
                <w:sz w:val="16"/>
              </w:rPr>
            </w:pPr>
          </w:p>
        </w:tc>
        <w:tc>
          <w:tcPr>
            <w:tcW w:w="3897" w:type="dxa"/>
            <w:vAlign w:val="center"/>
          </w:tcPr>
          <w:p w14:paraId="13B8E76C" w14:textId="77777777" w:rsidR="004A60F5" w:rsidRPr="00CD548A" w:rsidRDefault="004A60F5" w:rsidP="00CD2705">
            <w:pPr>
              <w:pStyle w:val="Texto"/>
              <w:spacing w:after="60"/>
              <w:ind w:firstLine="0"/>
              <w:rPr>
                <w:sz w:val="16"/>
              </w:rPr>
            </w:pPr>
          </w:p>
        </w:tc>
      </w:tr>
      <w:tr w:rsidR="004A60F5" w:rsidRPr="00CD548A" w14:paraId="3F6AC5A9" w14:textId="77777777" w:rsidTr="00CD2705">
        <w:trPr>
          <w:trHeight w:val="20"/>
        </w:trPr>
        <w:tc>
          <w:tcPr>
            <w:tcW w:w="797" w:type="dxa"/>
            <w:vAlign w:val="center"/>
          </w:tcPr>
          <w:p w14:paraId="16606B7D" w14:textId="77777777" w:rsidR="004A60F5" w:rsidRPr="00CD548A" w:rsidRDefault="004A60F5" w:rsidP="00CD2705">
            <w:pPr>
              <w:pStyle w:val="Texto"/>
              <w:spacing w:after="60"/>
              <w:ind w:firstLine="0"/>
              <w:rPr>
                <w:sz w:val="16"/>
              </w:rPr>
            </w:pPr>
            <w:r w:rsidRPr="00CD548A">
              <w:rPr>
                <w:sz w:val="16"/>
              </w:rPr>
              <w:t>5.2.1.2</w:t>
            </w:r>
          </w:p>
        </w:tc>
        <w:tc>
          <w:tcPr>
            <w:tcW w:w="3848" w:type="dxa"/>
            <w:vAlign w:val="center"/>
          </w:tcPr>
          <w:p w14:paraId="0C08644B" w14:textId="77777777" w:rsidR="004A60F5" w:rsidRPr="00CD548A" w:rsidRDefault="004A60F5" w:rsidP="00CD2705">
            <w:pPr>
              <w:pStyle w:val="Texto"/>
              <w:spacing w:after="60"/>
              <w:ind w:firstLine="0"/>
              <w:rPr>
                <w:sz w:val="16"/>
              </w:rPr>
            </w:pPr>
            <w:r w:rsidRPr="00CD548A">
              <w:rPr>
                <w:sz w:val="16"/>
              </w:rPr>
              <w:t xml:space="preserve">Transferencias Internas al Sector Público </w:t>
            </w:r>
          </w:p>
        </w:tc>
        <w:tc>
          <w:tcPr>
            <w:tcW w:w="797" w:type="dxa"/>
            <w:vAlign w:val="center"/>
          </w:tcPr>
          <w:p w14:paraId="38FC4878" w14:textId="77777777" w:rsidR="004A60F5" w:rsidRPr="00CD548A" w:rsidRDefault="004A60F5" w:rsidP="00CD2705">
            <w:pPr>
              <w:pStyle w:val="Texto"/>
              <w:spacing w:after="60"/>
              <w:ind w:firstLine="0"/>
              <w:rPr>
                <w:sz w:val="16"/>
              </w:rPr>
            </w:pPr>
          </w:p>
        </w:tc>
        <w:tc>
          <w:tcPr>
            <w:tcW w:w="3897" w:type="dxa"/>
            <w:vAlign w:val="center"/>
          </w:tcPr>
          <w:p w14:paraId="4174F86A" w14:textId="77777777" w:rsidR="004A60F5" w:rsidRPr="00CD548A" w:rsidRDefault="004A60F5" w:rsidP="00CD2705">
            <w:pPr>
              <w:pStyle w:val="Texto"/>
              <w:spacing w:after="60"/>
              <w:ind w:firstLine="0"/>
              <w:rPr>
                <w:sz w:val="16"/>
              </w:rPr>
            </w:pPr>
          </w:p>
        </w:tc>
      </w:tr>
      <w:tr w:rsidR="004A60F5" w:rsidRPr="00CD548A" w14:paraId="74AD17A0" w14:textId="77777777" w:rsidTr="00CD2705">
        <w:trPr>
          <w:trHeight w:val="20"/>
        </w:trPr>
        <w:tc>
          <w:tcPr>
            <w:tcW w:w="797" w:type="dxa"/>
            <w:vAlign w:val="center"/>
          </w:tcPr>
          <w:p w14:paraId="7E2DC559" w14:textId="77777777" w:rsidR="004A60F5" w:rsidRPr="00CD548A" w:rsidRDefault="004A60F5" w:rsidP="00CD2705">
            <w:pPr>
              <w:pStyle w:val="Texto"/>
              <w:spacing w:after="60"/>
              <w:ind w:firstLine="0"/>
              <w:rPr>
                <w:sz w:val="16"/>
              </w:rPr>
            </w:pPr>
          </w:p>
        </w:tc>
        <w:tc>
          <w:tcPr>
            <w:tcW w:w="3848" w:type="dxa"/>
            <w:vAlign w:val="center"/>
          </w:tcPr>
          <w:p w14:paraId="3CF8E92F" w14:textId="77777777" w:rsidR="004A60F5" w:rsidRPr="00CD548A" w:rsidRDefault="004A60F5" w:rsidP="00CD2705">
            <w:pPr>
              <w:pStyle w:val="Texto"/>
              <w:spacing w:after="60"/>
              <w:ind w:firstLine="0"/>
              <w:rPr>
                <w:sz w:val="16"/>
              </w:rPr>
            </w:pPr>
          </w:p>
        </w:tc>
        <w:tc>
          <w:tcPr>
            <w:tcW w:w="797" w:type="dxa"/>
            <w:vAlign w:val="center"/>
          </w:tcPr>
          <w:p w14:paraId="341681AC" w14:textId="77777777" w:rsidR="004A60F5" w:rsidRPr="00CD548A" w:rsidRDefault="004A60F5" w:rsidP="00CD2705">
            <w:pPr>
              <w:pStyle w:val="Texto"/>
              <w:spacing w:after="60"/>
              <w:ind w:firstLine="0"/>
              <w:rPr>
                <w:sz w:val="16"/>
              </w:rPr>
            </w:pPr>
            <w:r w:rsidRPr="00CD548A">
              <w:rPr>
                <w:sz w:val="16"/>
              </w:rPr>
              <w:t>2.1.1.5</w:t>
            </w:r>
          </w:p>
        </w:tc>
        <w:tc>
          <w:tcPr>
            <w:tcW w:w="3897" w:type="dxa"/>
            <w:vAlign w:val="center"/>
          </w:tcPr>
          <w:p w14:paraId="5E7975E7" w14:textId="77777777" w:rsidR="004A60F5" w:rsidRPr="00CD548A" w:rsidRDefault="004A60F5" w:rsidP="00CD2705">
            <w:pPr>
              <w:pStyle w:val="Texto"/>
              <w:spacing w:after="60"/>
              <w:ind w:firstLine="0"/>
              <w:rPr>
                <w:sz w:val="16"/>
              </w:rPr>
            </w:pPr>
            <w:r w:rsidRPr="00CD548A">
              <w:rPr>
                <w:sz w:val="16"/>
              </w:rPr>
              <w:t xml:space="preserve">Transferencias Otorgadas por Pagar a Corto Plazo </w:t>
            </w:r>
          </w:p>
        </w:tc>
      </w:tr>
    </w:tbl>
    <w:p w14:paraId="2F7046DE" w14:textId="77777777" w:rsidR="004A60F5" w:rsidRPr="00CD548A" w:rsidRDefault="004A60F5" w:rsidP="00CD2705">
      <w:pPr>
        <w:pStyle w:val="Texto"/>
      </w:pPr>
    </w:p>
    <w:p w14:paraId="015B824D" w14:textId="77777777" w:rsidR="004A60F5" w:rsidRPr="00CD548A" w:rsidRDefault="004A60F5" w:rsidP="00CD2705">
      <w:pPr>
        <w:pStyle w:val="rom"/>
        <w:rPr>
          <w:b w:val="0"/>
        </w:rPr>
      </w:pPr>
      <w:r w:rsidRPr="00CD548A">
        <w:rPr>
          <w:b w:val="0"/>
        </w:rPr>
        <w:t>III.1.4.2</w:t>
      </w:r>
      <w:r w:rsidRPr="00CD548A">
        <w:rPr>
          <w:b w:val="0"/>
        </w:rPr>
        <w:tab/>
        <w:t>Registro del pago de transferencias internas y asignaciones al sector público.</w:t>
      </w:r>
    </w:p>
    <w:p w14:paraId="2EA27AAC"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13FF1DB7" w14:textId="77777777" w:rsidTr="00CD2705">
        <w:trPr>
          <w:trHeight w:val="20"/>
        </w:trPr>
        <w:tc>
          <w:tcPr>
            <w:tcW w:w="4645" w:type="dxa"/>
            <w:gridSpan w:val="2"/>
            <w:shd w:val="clear" w:color="auto" w:fill="D9D9D9"/>
            <w:vAlign w:val="center"/>
          </w:tcPr>
          <w:p w14:paraId="2A48E2E4" w14:textId="77777777" w:rsidR="004A60F5" w:rsidRPr="00CD548A" w:rsidRDefault="004A60F5" w:rsidP="00CD2705">
            <w:pPr>
              <w:pStyle w:val="Texto"/>
              <w:spacing w:after="60"/>
              <w:ind w:firstLine="0"/>
              <w:jc w:val="center"/>
              <w:rPr>
                <w:b/>
                <w:sz w:val="16"/>
              </w:rPr>
            </w:pPr>
            <w:r w:rsidRPr="00CD548A">
              <w:rPr>
                <w:b/>
                <w:sz w:val="16"/>
              </w:rPr>
              <w:t>Cargo</w:t>
            </w:r>
          </w:p>
        </w:tc>
        <w:tc>
          <w:tcPr>
            <w:tcW w:w="4714" w:type="dxa"/>
            <w:gridSpan w:val="2"/>
            <w:shd w:val="clear" w:color="auto" w:fill="D9D9D9"/>
            <w:vAlign w:val="center"/>
          </w:tcPr>
          <w:p w14:paraId="493511F7"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32D82873" w14:textId="77777777" w:rsidTr="00CD2705">
        <w:trPr>
          <w:trHeight w:val="20"/>
        </w:trPr>
        <w:tc>
          <w:tcPr>
            <w:tcW w:w="797" w:type="dxa"/>
            <w:vAlign w:val="center"/>
          </w:tcPr>
          <w:p w14:paraId="3D23C3B5" w14:textId="77777777" w:rsidR="004A60F5" w:rsidRPr="00CD548A" w:rsidRDefault="004A60F5" w:rsidP="00CD2705">
            <w:pPr>
              <w:pStyle w:val="Texto"/>
              <w:spacing w:after="60"/>
              <w:ind w:firstLine="0"/>
              <w:rPr>
                <w:sz w:val="16"/>
              </w:rPr>
            </w:pPr>
            <w:r w:rsidRPr="00CD548A">
              <w:rPr>
                <w:sz w:val="16"/>
              </w:rPr>
              <w:t>2.1.1.5</w:t>
            </w:r>
          </w:p>
        </w:tc>
        <w:tc>
          <w:tcPr>
            <w:tcW w:w="3848" w:type="dxa"/>
            <w:vAlign w:val="center"/>
          </w:tcPr>
          <w:p w14:paraId="2017C282" w14:textId="77777777" w:rsidR="004A60F5" w:rsidRPr="00CD548A" w:rsidRDefault="004A60F5" w:rsidP="00CD2705">
            <w:pPr>
              <w:pStyle w:val="Texto"/>
              <w:spacing w:after="60"/>
              <w:ind w:firstLine="0"/>
              <w:rPr>
                <w:sz w:val="16"/>
              </w:rPr>
            </w:pPr>
            <w:r w:rsidRPr="00CD548A">
              <w:rPr>
                <w:sz w:val="16"/>
              </w:rPr>
              <w:t xml:space="preserve">Transferencias Otorgadas por Pagar a Corto Plazo </w:t>
            </w:r>
          </w:p>
        </w:tc>
        <w:tc>
          <w:tcPr>
            <w:tcW w:w="797" w:type="dxa"/>
            <w:vAlign w:val="center"/>
          </w:tcPr>
          <w:p w14:paraId="4A8DC134" w14:textId="77777777" w:rsidR="004A60F5" w:rsidRPr="00CD548A" w:rsidRDefault="004A60F5" w:rsidP="00CD2705">
            <w:pPr>
              <w:pStyle w:val="Texto"/>
              <w:spacing w:after="60"/>
              <w:ind w:firstLine="0"/>
              <w:rPr>
                <w:sz w:val="16"/>
              </w:rPr>
            </w:pPr>
          </w:p>
        </w:tc>
        <w:tc>
          <w:tcPr>
            <w:tcW w:w="3917" w:type="dxa"/>
            <w:vAlign w:val="center"/>
          </w:tcPr>
          <w:p w14:paraId="3B39C8C6" w14:textId="77777777" w:rsidR="004A60F5" w:rsidRPr="00CD548A" w:rsidRDefault="004A60F5" w:rsidP="00CD2705">
            <w:pPr>
              <w:pStyle w:val="Texto"/>
              <w:spacing w:after="60"/>
              <w:ind w:firstLine="0"/>
              <w:rPr>
                <w:sz w:val="16"/>
              </w:rPr>
            </w:pPr>
          </w:p>
        </w:tc>
      </w:tr>
      <w:tr w:rsidR="004A60F5" w:rsidRPr="00CD548A" w14:paraId="3DA47207" w14:textId="77777777" w:rsidTr="00CD2705">
        <w:trPr>
          <w:trHeight w:val="20"/>
        </w:trPr>
        <w:tc>
          <w:tcPr>
            <w:tcW w:w="797" w:type="dxa"/>
            <w:vAlign w:val="center"/>
          </w:tcPr>
          <w:p w14:paraId="2994996C" w14:textId="77777777" w:rsidR="004A60F5" w:rsidRPr="00CD548A" w:rsidRDefault="004A60F5" w:rsidP="00CD2705">
            <w:pPr>
              <w:pStyle w:val="Texto"/>
              <w:spacing w:after="60"/>
              <w:ind w:firstLine="0"/>
              <w:rPr>
                <w:sz w:val="16"/>
              </w:rPr>
            </w:pPr>
          </w:p>
        </w:tc>
        <w:tc>
          <w:tcPr>
            <w:tcW w:w="3848" w:type="dxa"/>
            <w:vAlign w:val="center"/>
          </w:tcPr>
          <w:p w14:paraId="44CE8F50" w14:textId="77777777" w:rsidR="004A60F5" w:rsidRPr="00CD548A" w:rsidRDefault="004A60F5" w:rsidP="00CD2705">
            <w:pPr>
              <w:pStyle w:val="Texto"/>
              <w:spacing w:after="60"/>
              <w:ind w:firstLine="0"/>
              <w:rPr>
                <w:sz w:val="16"/>
              </w:rPr>
            </w:pPr>
          </w:p>
        </w:tc>
        <w:tc>
          <w:tcPr>
            <w:tcW w:w="797" w:type="dxa"/>
            <w:vAlign w:val="center"/>
          </w:tcPr>
          <w:p w14:paraId="435CCA0D" w14:textId="77777777" w:rsidR="004A60F5" w:rsidRPr="00CD548A" w:rsidRDefault="004A60F5" w:rsidP="00CD2705">
            <w:pPr>
              <w:pStyle w:val="Texto"/>
              <w:spacing w:after="60"/>
              <w:ind w:firstLine="0"/>
              <w:rPr>
                <w:sz w:val="16"/>
              </w:rPr>
            </w:pPr>
            <w:r w:rsidRPr="00CD548A">
              <w:rPr>
                <w:sz w:val="16"/>
              </w:rPr>
              <w:t>1.1.1.2</w:t>
            </w:r>
          </w:p>
        </w:tc>
        <w:tc>
          <w:tcPr>
            <w:tcW w:w="3917" w:type="dxa"/>
            <w:vAlign w:val="center"/>
          </w:tcPr>
          <w:p w14:paraId="59C03454"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68B74584" w14:textId="77777777" w:rsidR="004A60F5" w:rsidRPr="00CD548A" w:rsidRDefault="004A60F5" w:rsidP="00CD2705">
      <w:pPr>
        <w:pStyle w:val="Texto"/>
      </w:pPr>
    </w:p>
    <w:p w14:paraId="59F2C406" w14:textId="77777777" w:rsidR="004A60F5" w:rsidRPr="00CD548A" w:rsidRDefault="004A60F5" w:rsidP="00CD2705">
      <w:pPr>
        <w:pStyle w:val="rom"/>
        <w:rPr>
          <w:b w:val="0"/>
        </w:rPr>
      </w:pPr>
      <w:r w:rsidRPr="00CD548A">
        <w:rPr>
          <w:b w:val="0"/>
        </w:rPr>
        <w:lastRenderedPageBreak/>
        <w:t>III.1.4.3</w:t>
      </w:r>
      <w:r w:rsidRPr="00CD548A">
        <w:rPr>
          <w:b w:val="0"/>
        </w:rPr>
        <w:tab/>
        <w:t>Registro del devengado de transferencias al resto del sector público.</w:t>
      </w:r>
    </w:p>
    <w:p w14:paraId="515709AC" w14:textId="77777777" w:rsidR="004A60F5" w:rsidRPr="00CD548A" w:rsidRDefault="004A60F5" w:rsidP="00CD2705">
      <w:pPr>
        <w:pStyle w:val="Texto"/>
      </w:pPr>
      <w:r w:rsidRPr="00CD548A">
        <w:t>Documento Fuente del Asiento: Oficio de autorización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70C9724B" w14:textId="77777777" w:rsidTr="00CD2705">
        <w:trPr>
          <w:trHeight w:val="20"/>
        </w:trPr>
        <w:tc>
          <w:tcPr>
            <w:tcW w:w="4645" w:type="dxa"/>
            <w:gridSpan w:val="2"/>
            <w:shd w:val="clear" w:color="auto" w:fill="D9D9D9"/>
            <w:vAlign w:val="center"/>
          </w:tcPr>
          <w:p w14:paraId="131AF01E" w14:textId="77777777" w:rsidR="004A60F5" w:rsidRPr="00CD548A" w:rsidRDefault="004A60F5" w:rsidP="00CD2705">
            <w:pPr>
              <w:pStyle w:val="Texto"/>
              <w:spacing w:after="60"/>
              <w:ind w:firstLine="0"/>
              <w:jc w:val="center"/>
              <w:rPr>
                <w:b/>
                <w:sz w:val="16"/>
              </w:rPr>
            </w:pPr>
            <w:r w:rsidRPr="00CD548A">
              <w:rPr>
                <w:b/>
                <w:sz w:val="16"/>
              </w:rPr>
              <w:t>Cargo</w:t>
            </w:r>
          </w:p>
        </w:tc>
        <w:tc>
          <w:tcPr>
            <w:tcW w:w="4694" w:type="dxa"/>
            <w:gridSpan w:val="2"/>
            <w:shd w:val="clear" w:color="auto" w:fill="D9D9D9"/>
            <w:vAlign w:val="center"/>
          </w:tcPr>
          <w:p w14:paraId="0B7A6034"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5381492E" w14:textId="77777777" w:rsidTr="00CD2705">
        <w:trPr>
          <w:trHeight w:val="20"/>
        </w:trPr>
        <w:tc>
          <w:tcPr>
            <w:tcW w:w="797" w:type="dxa"/>
            <w:vAlign w:val="center"/>
          </w:tcPr>
          <w:p w14:paraId="7B32AB6B" w14:textId="77777777" w:rsidR="004A60F5" w:rsidRPr="00CD548A" w:rsidRDefault="004A60F5" w:rsidP="00CD2705">
            <w:pPr>
              <w:pStyle w:val="Texto"/>
              <w:spacing w:after="60"/>
              <w:ind w:firstLine="0"/>
              <w:rPr>
                <w:sz w:val="16"/>
              </w:rPr>
            </w:pPr>
            <w:r w:rsidRPr="00CD548A">
              <w:rPr>
                <w:sz w:val="16"/>
              </w:rPr>
              <w:t>5.2.2.1</w:t>
            </w:r>
          </w:p>
        </w:tc>
        <w:tc>
          <w:tcPr>
            <w:tcW w:w="3848" w:type="dxa"/>
            <w:vAlign w:val="center"/>
          </w:tcPr>
          <w:p w14:paraId="61E71198" w14:textId="77777777" w:rsidR="004A60F5" w:rsidRPr="00CD548A" w:rsidRDefault="004A60F5" w:rsidP="00CD2705">
            <w:pPr>
              <w:pStyle w:val="Texto"/>
              <w:spacing w:after="60"/>
              <w:ind w:firstLine="0"/>
              <w:rPr>
                <w:sz w:val="16"/>
              </w:rPr>
            </w:pPr>
            <w:r w:rsidRPr="00CD548A">
              <w:rPr>
                <w:sz w:val="16"/>
              </w:rPr>
              <w:t>Transferencias a Entidades Paraestatales</w:t>
            </w:r>
          </w:p>
        </w:tc>
        <w:tc>
          <w:tcPr>
            <w:tcW w:w="797" w:type="dxa"/>
            <w:vAlign w:val="center"/>
          </w:tcPr>
          <w:p w14:paraId="789AD972" w14:textId="77777777" w:rsidR="004A60F5" w:rsidRPr="00CD548A" w:rsidRDefault="004A60F5" w:rsidP="00CD2705">
            <w:pPr>
              <w:pStyle w:val="Texto"/>
              <w:spacing w:after="60"/>
              <w:ind w:firstLine="0"/>
              <w:rPr>
                <w:sz w:val="16"/>
              </w:rPr>
            </w:pPr>
          </w:p>
        </w:tc>
        <w:tc>
          <w:tcPr>
            <w:tcW w:w="3897" w:type="dxa"/>
            <w:vAlign w:val="center"/>
          </w:tcPr>
          <w:p w14:paraId="6794D376" w14:textId="77777777" w:rsidR="004A60F5" w:rsidRPr="00CD548A" w:rsidRDefault="004A60F5" w:rsidP="00CD2705">
            <w:pPr>
              <w:pStyle w:val="Texto"/>
              <w:spacing w:after="60"/>
              <w:ind w:firstLine="0"/>
              <w:rPr>
                <w:sz w:val="16"/>
              </w:rPr>
            </w:pPr>
          </w:p>
        </w:tc>
      </w:tr>
      <w:tr w:rsidR="004A60F5" w:rsidRPr="00CD548A" w14:paraId="14D4E7C4" w14:textId="77777777" w:rsidTr="00CD2705">
        <w:trPr>
          <w:trHeight w:val="20"/>
        </w:trPr>
        <w:tc>
          <w:tcPr>
            <w:tcW w:w="797" w:type="dxa"/>
            <w:vAlign w:val="center"/>
          </w:tcPr>
          <w:p w14:paraId="21E15875" w14:textId="77777777" w:rsidR="004A60F5" w:rsidRPr="00CD548A" w:rsidRDefault="004A60F5" w:rsidP="00CD2705">
            <w:pPr>
              <w:pStyle w:val="Texto"/>
              <w:spacing w:after="60"/>
              <w:ind w:firstLine="0"/>
              <w:rPr>
                <w:sz w:val="16"/>
              </w:rPr>
            </w:pPr>
            <w:r w:rsidRPr="00CD548A">
              <w:rPr>
                <w:sz w:val="16"/>
              </w:rPr>
              <w:t>5.2.2.2</w:t>
            </w:r>
          </w:p>
        </w:tc>
        <w:tc>
          <w:tcPr>
            <w:tcW w:w="3848" w:type="dxa"/>
            <w:vAlign w:val="center"/>
          </w:tcPr>
          <w:p w14:paraId="5D0B45D0" w14:textId="77777777" w:rsidR="004A60F5" w:rsidRPr="00CD548A" w:rsidRDefault="004A60F5" w:rsidP="00CD2705">
            <w:pPr>
              <w:pStyle w:val="Texto"/>
              <w:spacing w:after="60"/>
              <w:ind w:firstLine="0"/>
              <w:rPr>
                <w:sz w:val="16"/>
              </w:rPr>
            </w:pPr>
            <w:r w:rsidRPr="00CD548A">
              <w:rPr>
                <w:sz w:val="16"/>
              </w:rPr>
              <w:t>Transferencias a Entidades Federativas y Municipios</w:t>
            </w:r>
          </w:p>
        </w:tc>
        <w:tc>
          <w:tcPr>
            <w:tcW w:w="797" w:type="dxa"/>
            <w:vAlign w:val="center"/>
          </w:tcPr>
          <w:p w14:paraId="14821714" w14:textId="77777777" w:rsidR="004A60F5" w:rsidRPr="00CD548A" w:rsidRDefault="004A60F5" w:rsidP="00CD2705">
            <w:pPr>
              <w:pStyle w:val="Texto"/>
              <w:spacing w:after="60"/>
              <w:ind w:firstLine="0"/>
              <w:rPr>
                <w:sz w:val="16"/>
              </w:rPr>
            </w:pPr>
          </w:p>
        </w:tc>
        <w:tc>
          <w:tcPr>
            <w:tcW w:w="3897" w:type="dxa"/>
            <w:vAlign w:val="center"/>
          </w:tcPr>
          <w:p w14:paraId="5DBC1DED" w14:textId="77777777" w:rsidR="004A60F5" w:rsidRPr="00CD548A" w:rsidRDefault="004A60F5" w:rsidP="00CD2705">
            <w:pPr>
              <w:pStyle w:val="Texto"/>
              <w:spacing w:after="60"/>
              <w:ind w:firstLine="0"/>
              <w:rPr>
                <w:sz w:val="16"/>
              </w:rPr>
            </w:pPr>
          </w:p>
        </w:tc>
      </w:tr>
      <w:tr w:rsidR="004A60F5" w:rsidRPr="00CD548A" w14:paraId="0392E12B" w14:textId="77777777" w:rsidTr="00CD2705">
        <w:trPr>
          <w:trHeight w:val="20"/>
        </w:trPr>
        <w:tc>
          <w:tcPr>
            <w:tcW w:w="797" w:type="dxa"/>
            <w:vAlign w:val="center"/>
          </w:tcPr>
          <w:p w14:paraId="46CBF570" w14:textId="77777777" w:rsidR="004A60F5" w:rsidRPr="00CD548A" w:rsidRDefault="004A60F5" w:rsidP="00CD2705">
            <w:pPr>
              <w:pStyle w:val="Texto"/>
              <w:spacing w:after="60"/>
              <w:ind w:firstLine="0"/>
              <w:rPr>
                <w:sz w:val="16"/>
              </w:rPr>
            </w:pPr>
          </w:p>
        </w:tc>
        <w:tc>
          <w:tcPr>
            <w:tcW w:w="3848" w:type="dxa"/>
            <w:vAlign w:val="center"/>
          </w:tcPr>
          <w:p w14:paraId="19939C1C" w14:textId="77777777" w:rsidR="004A60F5" w:rsidRPr="00CD548A" w:rsidRDefault="004A60F5" w:rsidP="00CD2705">
            <w:pPr>
              <w:pStyle w:val="Texto"/>
              <w:spacing w:after="60"/>
              <w:ind w:firstLine="0"/>
              <w:rPr>
                <w:sz w:val="16"/>
              </w:rPr>
            </w:pPr>
          </w:p>
        </w:tc>
        <w:tc>
          <w:tcPr>
            <w:tcW w:w="797" w:type="dxa"/>
            <w:vAlign w:val="center"/>
          </w:tcPr>
          <w:p w14:paraId="4ED8B084" w14:textId="77777777" w:rsidR="004A60F5" w:rsidRPr="00CD548A" w:rsidRDefault="004A60F5" w:rsidP="00CD2705">
            <w:pPr>
              <w:pStyle w:val="Texto"/>
              <w:spacing w:after="60"/>
              <w:ind w:firstLine="0"/>
              <w:rPr>
                <w:sz w:val="16"/>
              </w:rPr>
            </w:pPr>
            <w:r w:rsidRPr="00CD548A">
              <w:rPr>
                <w:sz w:val="16"/>
              </w:rPr>
              <w:t>2.1.1.5</w:t>
            </w:r>
          </w:p>
        </w:tc>
        <w:tc>
          <w:tcPr>
            <w:tcW w:w="3897" w:type="dxa"/>
            <w:vAlign w:val="center"/>
          </w:tcPr>
          <w:p w14:paraId="69F8A9B1" w14:textId="77777777" w:rsidR="004A60F5" w:rsidRPr="00CD548A" w:rsidRDefault="004A60F5" w:rsidP="00CD2705">
            <w:pPr>
              <w:pStyle w:val="Texto"/>
              <w:spacing w:after="60"/>
              <w:ind w:firstLine="0"/>
              <w:rPr>
                <w:sz w:val="16"/>
              </w:rPr>
            </w:pPr>
            <w:r w:rsidRPr="00CD548A">
              <w:rPr>
                <w:sz w:val="16"/>
              </w:rPr>
              <w:t xml:space="preserve">Transferencias Otorgadas por Pagar a Corto Plazo </w:t>
            </w:r>
          </w:p>
        </w:tc>
      </w:tr>
    </w:tbl>
    <w:p w14:paraId="34D4D762" w14:textId="77777777" w:rsidR="004A60F5" w:rsidRPr="00CD548A" w:rsidRDefault="004A60F5" w:rsidP="00CD2705">
      <w:pPr>
        <w:pStyle w:val="Texto"/>
      </w:pPr>
    </w:p>
    <w:p w14:paraId="64579D3F" w14:textId="77777777" w:rsidR="004A60F5" w:rsidRPr="00CD548A" w:rsidRDefault="004A60F5" w:rsidP="00CD2705">
      <w:pPr>
        <w:pStyle w:val="rom"/>
        <w:rPr>
          <w:b w:val="0"/>
        </w:rPr>
      </w:pPr>
      <w:r w:rsidRPr="00CD548A">
        <w:rPr>
          <w:b w:val="0"/>
        </w:rPr>
        <w:t>III.1.4.4</w:t>
      </w:r>
      <w:r w:rsidRPr="00CD548A">
        <w:rPr>
          <w:b w:val="0"/>
        </w:rPr>
        <w:tab/>
        <w:t>Registro del pago de las transferencias al resto del sector público.</w:t>
      </w:r>
    </w:p>
    <w:p w14:paraId="10386124"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315A4288" w14:textId="77777777" w:rsidTr="00CD2705">
        <w:trPr>
          <w:trHeight w:val="20"/>
        </w:trPr>
        <w:tc>
          <w:tcPr>
            <w:tcW w:w="4645" w:type="dxa"/>
            <w:gridSpan w:val="2"/>
            <w:shd w:val="clear" w:color="auto" w:fill="D9D9D9"/>
            <w:vAlign w:val="center"/>
          </w:tcPr>
          <w:p w14:paraId="5DF36117" w14:textId="77777777" w:rsidR="004A60F5" w:rsidRPr="00CD548A" w:rsidRDefault="004A60F5" w:rsidP="00CD2705">
            <w:pPr>
              <w:pStyle w:val="Texto"/>
              <w:spacing w:after="60"/>
              <w:ind w:firstLine="0"/>
              <w:jc w:val="center"/>
              <w:rPr>
                <w:b/>
                <w:sz w:val="16"/>
              </w:rPr>
            </w:pPr>
            <w:r w:rsidRPr="00CD548A">
              <w:rPr>
                <w:b/>
                <w:sz w:val="16"/>
              </w:rPr>
              <w:t>Cargo</w:t>
            </w:r>
          </w:p>
        </w:tc>
        <w:tc>
          <w:tcPr>
            <w:tcW w:w="4707" w:type="dxa"/>
            <w:gridSpan w:val="2"/>
            <w:shd w:val="clear" w:color="auto" w:fill="D9D9D9"/>
            <w:vAlign w:val="center"/>
          </w:tcPr>
          <w:p w14:paraId="5CE0A657"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1017F91" w14:textId="77777777" w:rsidTr="00CD2705">
        <w:trPr>
          <w:trHeight w:val="20"/>
        </w:trPr>
        <w:tc>
          <w:tcPr>
            <w:tcW w:w="797" w:type="dxa"/>
            <w:vAlign w:val="center"/>
          </w:tcPr>
          <w:p w14:paraId="6EB71699" w14:textId="77777777" w:rsidR="004A60F5" w:rsidRPr="00CD548A" w:rsidRDefault="004A60F5" w:rsidP="00CD2705">
            <w:pPr>
              <w:pStyle w:val="Texto"/>
              <w:spacing w:after="60"/>
              <w:ind w:firstLine="0"/>
              <w:rPr>
                <w:sz w:val="16"/>
              </w:rPr>
            </w:pPr>
            <w:r w:rsidRPr="00CD548A">
              <w:rPr>
                <w:sz w:val="16"/>
              </w:rPr>
              <w:t>2.1.1.5</w:t>
            </w:r>
          </w:p>
        </w:tc>
        <w:tc>
          <w:tcPr>
            <w:tcW w:w="3848" w:type="dxa"/>
            <w:vAlign w:val="center"/>
          </w:tcPr>
          <w:p w14:paraId="00EAD875" w14:textId="77777777" w:rsidR="004A60F5" w:rsidRPr="00CD548A" w:rsidRDefault="004A60F5" w:rsidP="00CD2705">
            <w:pPr>
              <w:pStyle w:val="Texto"/>
              <w:spacing w:after="60"/>
              <w:ind w:firstLine="0"/>
              <w:rPr>
                <w:sz w:val="16"/>
              </w:rPr>
            </w:pPr>
            <w:r w:rsidRPr="00CD548A">
              <w:rPr>
                <w:sz w:val="16"/>
              </w:rPr>
              <w:t xml:space="preserve">Transferencias Otorgadas por Pagar a Corto Plazo </w:t>
            </w:r>
          </w:p>
        </w:tc>
        <w:tc>
          <w:tcPr>
            <w:tcW w:w="797" w:type="dxa"/>
            <w:vAlign w:val="center"/>
          </w:tcPr>
          <w:p w14:paraId="4C7EB122" w14:textId="77777777" w:rsidR="004A60F5" w:rsidRPr="00CD548A" w:rsidRDefault="004A60F5" w:rsidP="00CD2705">
            <w:pPr>
              <w:pStyle w:val="Texto"/>
              <w:spacing w:after="60"/>
              <w:ind w:firstLine="0"/>
              <w:rPr>
                <w:sz w:val="16"/>
              </w:rPr>
            </w:pPr>
          </w:p>
        </w:tc>
        <w:tc>
          <w:tcPr>
            <w:tcW w:w="3910" w:type="dxa"/>
            <w:vAlign w:val="center"/>
          </w:tcPr>
          <w:p w14:paraId="335E3AC6" w14:textId="77777777" w:rsidR="004A60F5" w:rsidRPr="00CD548A" w:rsidRDefault="004A60F5" w:rsidP="00CD2705">
            <w:pPr>
              <w:pStyle w:val="Texto"/>
              <w:spacing w:after="60"/>
              <w:ind w:firstLine="0"/>
              <w:rPr>
                <w:sz w:val="16"/>
              </w:rPr>
            </w:pPr>
          </w:p>
        </w:tc>
      </w:tr>
      <w:tr w:rsidR="004A60F5" w:rsidRPr="00CD548A" w14:paraId="67B96B41" w14:textId="77777777" w:rsidTr="00CD2705">
        <w:trPr>
          <w:trHeight w:val="20"/>
        </w:trPr>
        <w:tc>
          <w:tcPr>
            <w:tcW w:w="797" w:type="dxa"/>
            <w:vAlign w:val="center"/>
          </w:tcPr>
          <w:p w14:paraId="7187BC02" w14:textId="77777777" w:rsidR="004A60F5" w:rsidRPr="00CD548A" w:rsidRDefault="004A60F5" w:rsidP="00CD2705">
            <w:pPr>
              <w:pStyle w:val="Texto"/>
              <w:spacing w:after="60"/>
              <w:ind w:firstLine="0"/>
              <w:rPr>
                <w:sz w:val="16"/>
              </w:rPr>
            </w:pPr>
          </w:p>
        </w:tc>
        <w:tc>
          <w:tcPr>
            <w:tcW w:w="3848" w:type="dxa"/>
            <w:vAlign w:val="center"/>
          </w:tcPr>
          <w:p w14:paraId="7F448CDD" w14:textId="77777777" w:rsidR="004A60F5" w:rsidRPr="00CD548A" w:rsidRDefault="004A60F5" w:rsidP="00CD2705">
            <w:pPr>
              <w:pStyle w:val="Texto"/>
              <w:spacing w:after="60"/>
              <w:ind w:firstLine="0"/>
              <w:rPr>
                <w:sz w:val="16"/>
              </w:rPr>
            </w:pPr>
          </w:p>
        </w:tc>
        <w:tc>
          <w:tcPr>
            <w:tcW w:w="797" w:type="dxa"/>
            <w:vAlign w:val="center"/>
          </w:tcPr>
          <w:p w14:paraId="03DCE91C" w14:textId="77777777" w:rsidR="004A60F5" w:rsidRPr="00CD548A" w:rsidRDefault="004A60F5" w:rsidP="00CD2705">
            <w:pPr>
              <w:pStyle w:val="Texto"/>
              <w:spacing w:after="60"/>
              <w:ind w:firstLine="0"/>
              <w:rPr>
                <w:sz w:val="16"/>
              </w:rPr>
            </w:pPr>
            <w:r w:rsidRPr="00CD548A">
              <w:rPr>
                <w:sz w:val="16"/>
              </w:rPr>
              <w:t>1.1.1.2</w:t>
            </w:r>
          </w:p>
        </w:tc>
        <w:tc>
          <w:tcPr>
            <w:tcW w:w="3910" w:type="dxa"/>
            <w:vAlign w:val="center"/>
          </w:tcPr>
          <w:p w14:paraId="4CE77D29"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4F5482E4" w14:textId="77777777" w:rsidR="004A60F5" w:rsidRPr="00CD548A" w:rsidRDefault="004A60F5" w:rsidP="00CD2705">
      <w:pPr>
        <w:pStyle w:val="Texto"/>
      </w:pPr>
    </w:p>
    <w:p w14:paraId="782E3C57" w14:textId="77777777" w:rsidR="004A60F5" w:rsidRPr="00CD548A" w:rsidRDefault="004A60F5" w:rsidP="00CD2705">
      <w:pPr>
        <w:pStyle w:val="rom"/>
        <w:rPr>
          <w:b w:val="0"/>
        </w:rPr>
      </w:pPr>
      <w:r w:rsidRPr="00CD548A">
        <w:rPr>
          <w:b w:val="0"/>
        </w:rPr>
        <w:t>III.1.4.5</w:t>
      </w:r>
      <w:r w:rsidRPr="00CD548A">
        <w:rPr>
          <w:b w:val="0"/>
        </w:rPr>
        <w:tab/>
        <w:t>Registro del devengado de subsidios y subvenciones.</w:t>
      </w:r>
    </w:p>
    <w:p w14:paraId="20CDDBCE" w14:textId="77777777" w:rsidR="004A60F5" w:rsidRPr="00CD548A" w:rsidRDefault="004A60F5" w:rsidP="00CD2705">
      <w:pPr>
        <w:pStyle w:val="Texto"/>
      </w:pPr>
      <w:r w:rsidRPr="00CD548A">
        <w:t>Documento Fuente del Asiento: Calendario de pago del convenio.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77"/>
        <w:gridCol w:w="750"/>
        <w:gridCol w:w="3634"/>
      </w:tblGrid>
      <w:tr w:rsidR="004A60F5" w:rsidRPr="00CD548A" w14:paraId="2CF89AC2" w14:textId="77777777" w:rsidTr="00CD2705">
        <w:trPr>
          <w:trHeight w:val="20"/>
        </w:trPr>
        <w:tc>
          <w:tcPr>
            <w:tcW w:w="4645" w:type="dxa"/>
            <w:gridSpan w:val="2"/>
            <w:shd w:val="clear" w:color="auto" w:fill="D9D9D9"/>
            <w:vAlign w:val="center"/>
          </w:tcPr>
          <w:p w14:paraId="14762D9A" w14:textId="77777777" w:rsidR="004A60F5" w:rsidRPr="00CD548A" w:rsidRDefault="004A60F5" w:rsidP="00CD2705">
            <w:pPr>
              <w:pStyle w:val="Texto"/>
              <w:spacing w:after="80"/>
              <w:ind w:firstLine="0"/>
              <w:jc w:val="center"/>
              <w:rPr>
                <w:b/>
                <w:sz w:val="16"/>
              </w:rPr>
            </w:pPr>
            <w:r w:rsidRPr="00CD548A">
              <w:rPr>
                <w:b/>
                <w:sz w:val="16"/>
              </w:rPr>
              <w:t>Cargo</w:t>
            </w:r>
          </w:p>
        </w:tc>
        <w:tc>
          <w:tcPr>
            <w:tcW w:w="4706" w:type="dxa"/>
            <w:gridSpan w:val="2"/>
            <w:shd w:val="clear" w:color="auto" w:fill="D9D9D9"/>
            <w:vAlign w:val="center"/>
          </w:tcPr>
          <w:p w14:paraId="14C03687"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09F9201A" w14:textId="77777777" w:rsidTr="00CD2705">
        <w:trPr>
          <w:trHeight w:val="20"/>
        </w:trPr>
        <w:tc>
          <w:tcPr>
            <w:tcW w:w="797" w:type="dxa"/>
            <w:vAlign w:val="center"/>
          </w:tcPr>
          <w:p w14:paraId="5855C36A" w14:textId="77777777" w:rsidR="004A60F5" w:rsidRPr="00CD548A" w:rsidRDefault="004A60F5" w:rsidP="00CD2705">
            <w:pPr>
              <w:pStyle w:val="Texto"/>
              <w:spacing w:after="80"/>
              <w:ind w:firstLine="0"/>
              <w:rPr>
                <w:sz w:val="16"/>
              </w:rPr>
            </w:pPr>
            <w:r w:rsidRPr="00CD548A">
              <w:rPr>
                <w:sz w:val="16"/>
              </w:rPr>
              <w:t>5.2.3.1</w:t>
            </w:r>
          </w:p>
        </w:tc>
        <w:tc>
          <w:tcPr>
            <w:tcW w:w="3848" w:type="dxa"/>
            <w:vAlign w:val="center"/>
          </w:tcPr>
          <w:p w14:paraId="6D36A986" w14:textId="77777777" w:rsidR="004A60F5" w:rsidRPr="00CD548A" w:rsidRDefault="004A60F5" w:rsidP="00CD2705">
            <w:pPr>
              <w:pStyle w:val="Texto"/>
              <w:spacing w:after="80"/>
              <w:ind w:firstLine="0"/>
              <w:rPr>
                <w:sz w:val="16"/>
              </w:rPr>
            </w:pPr>
            <w:r w:rsidRPr="00CD548A">
              <w:rPr>
                <w:sz w:val="16"/>
              </w:rPr>
              <w:t xml:space="preserve">Subsidios </w:t>
            </w:r>
          </w:p>
        </w:tc>
        <w:tc>
          <w:tcPr>
            <w:tcW w:w="797" w:type="dxa"/>
            <w:vAlign w:val="center"/>
          </w:tcPr>
          <w:p w14:paraId="651268B9" w14:textId="77777777" w:rsidR="004A60F5" w:rsidRPr="00CD548A" w:rsidRDefault="004A60F5" w:rsidP="00CD2705">
            <w:pPr>
              <w:pStyle w:val="Texto"/>
              <w:spacing w:after="80"/>
              <w:ind w:firstLine="0"/>
              <w:rPr>
                <w:sz w:val="16"/>
              </w:rPr>
            </w:pPr>
          </w:p>
        </w:tc>
        <w:tc>
          <w:tcPr>
            <w:tcW w:w="3909" w:type="dxa"/>
            <w:vAlign w:val="center"/>
          </w:tcPr>
          <w:p w14:paraId="0E48628B" w14:textId="77777777" w:rsidR="004A60F5" w:rsidRPr="00CD548A" w:rsidRDefault="004A60F5" w:rsidP="00CD2705">
            <w:pPr>
              <w:pStyle w:val="Texto"/>
              <w:spacing w:after="80"/>
              <w:ind w:firstLine="0"/>
              <w:rPr>
                <w:sz w:val="16"/>
              </w:rPr>
            </w:pPr>
          </w:p>
        </w:tc>
      </w:tr>
      <w:tr w:rsidR="004A60F5" w:rsidRPr="00CD548A" w14:paraId="4C34BBDD" w14:textId="77777777" w:rsidTr="00CD2705">
        <w:trPr>
          <w:trHeight w:val="20"/>
        </w:trPr>
        <w:tc>
          <w:tcPr>
            <w:tcW w:w="797" w:type="dxa"/>
            <w:vAlign w:val="center"/>
          </w:tcPr>
          <w:p w14:paraId="3551425D" w14:textId="77777777" w:rsidR="004A60F5" w:rsidRPr="00CD548A" w:rsidRDefault="004A60F5" w:rsidP="00CD2705">
            <w:pPr>
              <w:pStyle w:val="Texto"/>
              <w:spacing w:after="80"/>
              <w:ind w:firstLine="0"/>
              <w:rPr>
                <w:sz w:val="16"/>
              </w:rPr>
            </w:pPr>
            <w:r w:rsidRPr="00CD548A">
              <w:rPr>
                <w:sz w:val="16"/>
              </w:rPr>
              <w:t>5.2.3.2</w:t>
            </w:r>
          </w:p>
        </w:tc>
        <w:tc>
          <w:tcPr>
            <w:tcW w:w="3848" w:type="dxa"/>
            <w:vAlign w:val="center"/>
          </w:tcPr>
          <w:p w14:paraId="096BB71D" w14:textId="77777777" w:rsidR="004A60F5" w:rsidRPr="00CD548A" w:rsidRDefault="004A60F5" w:rsidP="00CD2705">
            <w:pPr>
              <w:pStyle w:val="Texto"/>
              <w:spacing w:after="80"/>
              <w:ind w:firstLine="0"/>
              <w:rPr>
                <w:sz w:val="16"/>
              </w:rPr>
            </w:pPr>
            <w:r w:rsidRPr="00CD548A">
              <w:rPr>
                <w:sz w:val="16"/>
              </w:rPr>
              <w:t>Subvenciones</w:t>
            </w:r>
          </w:p>
        </w:tc>
        <w:tc>
          <w:tcPr>
            <w:tcW w:w="797" w:type="dxa"/>
            <w:vAlign w:val="center"/>
          </w:tcPr>
          <w:p w14:paraId="045C9866" w14:textId="77777777" w:rsidR="004A60F5" w:rsidRPr="00CD548A" w:rsidRDefault="004A60F5" w:rsidP="00CD2705">
            <w:pPr>
              <w:pStyle w:val="Texto"/>
              <w:spacing w:after="80"/>
              <w:ind w:firstLine="0"/>
              <w:rPr>
                <w:sz w:val="16"/>
              </w:rPr>
            </w:pPr>
          </w:p>
        </w:tc>
        <w:tc>
          <w:tcPr>
            <w:tcW w:w="3909" w:type="dxa"/>
            <w:vAlign w:val="center"/>
          </w:tcPr>
          <w:p w14:paraId="6F4F31C1" w14:textId="77777777" w:rsidR="004A60F5" w:rsidRPr="00CD548A" w:rsidRDefault="004A60F5" w:rsidP="00CD2705">
            <w:pPr>
              <w:pStyle w:val="Texto"/>
              <w:spacing w:after="80"/>
              <w:ind w:firstLine="0"/>
              <w:rPr>
                <w:sz w:val="16"/>
              </w:rPr>
            </w:pPr>
          </w:p>
        </w:tc>
      </w:tr>
      <w:tr w:rsidR="004A60F5" w:rsidRPr="00CD548A" w14:paraId="4C86BB55" w14:textId="77777777" w:rsidTr="00CD2705">
        <w:trPr>
          <w:trHeight w:val="20"/>
        </w:trPr>
        <w:tc>
          <w:tcPr>
            <w:tcW w:w="797" w:type="dxa"/>
            <w:vAlign w:val="center"/>
          </w:tcPr>
          <w:p w14:paraId="1E17E5C7" w14:textId="77777777" w:rsidR="004A60F5" w:rsidRPr="00CD548A" w:rsidRDefault="004A60F5" w:rsidP="00CD2705">
            <w:pPr>
              <w:pStyle w:val="Texto"/>
              <w:spacing w:after="80"/>
              <w:ind w:firstLine="0"/>
              <w:rPr>
                <w:sz w:val="16"/>
              </w:rPr>
            </w:pPr>
          </w:p>
        </w:tc>
        <w:tc>
          <w:tcPr>
            <w:tcW w:w="3848" w:type="dxa"/>
            <w:vAlign w:val="center"/>
          </w:tcPr>
          <w:p w14:paraId="15D6CAA1" w14:textId="77777777" w:rsidR="004A60F5" w:rsidRPr="00CD548A" w:rsidRDefault="004A60F5" w:rsidP="00CD2705">
            <w:pPr>
              <w:pStyle w:val="Texto"/>
              <w:spacing w:after="80"/>
              <w:ind w:firstLine="0"/>
              <w:rPr>
                <w:sz w:val="16"/>
              </w:rPr>
            </w:pPr>
          </w:p>
        </w:tc>
        <w:tc>
          <w:tcPr>
            <w:tcW w:w="797" w:type="dxa"/>
            <w:vAlign w:val="center"/>
          </w:tcPr>
          <w:p w14:paraId="6C2832F7" w14:textId="77777777" w:rsidR="004A60F5" w:rsidRPr="00CD548A" w:rsidRDefault="004A60F5" w:rsidP="00CD2705">
            <w:pPr>
              <w:pStyle w:val="Texto"/>
              <w:spacing w:after="80"/>
              <w:ind w:firstLine="0"/>
              <w:rPr>
                <w:sz w:val="16"/>
              </w:rPr>
            </w:pPr>
            <w:r w:rsidRPr="00CD548A">
              <w:rPr>
                <w:sz w:val="16"/>
              </w:rPr>
              <w:t>2.1.1.5</w:t>
            </w:r>
          </w:p>
        </w:tc>
        <w:tc>
          <w:tcPr>
            <w:tcW w:w="3909" w:type="dxa"/>
            <w:vAlign w:val="center"/>
          </w:tcPr>
          <w:p w14:paraId="5D381B93" w14:textId="77777777" w:rsidR="004A60F5" w:rsidRPr="00CD548A" w:rsidRDefault="004A60F5" w:rsidP="00CD2705">
            <w:pPr>
              <w:pStyle w:val="Texto"/>
              <w:spacing w:after="80"/>
              <w:ind w:firstLine="0"/>
              <w:rPr>
                <w:sz w:val="16"/>
              </w:rPr>
            </w:pPr>
            <w:r w:rsidRPr="00CD548A">
              <w:rPr>
                <w:sz w:val="16"/>
              </w:rPr>
              <w:t xml:space="preserve">Transferencias Otorgadas por Pagar a Corto Plazo </w:t>
            </w:r>
          </w:p>
        </w:tc>
      </w:tr>
    </w:tbl>
    <w:p w14:paraId="67CD790E" w14:textId="77777777" w:rsidR="004A60F5" w:rsidRPr="00CD548A" w:rsidRDefault="004A60F5" w:rsidP="00CD2705">
      <w:pPr>
        <w:pStyle w:val="rom"/>
        <w:spacing w:after="100" w:line="240" w:lineRule="exact"/>
        <w:rPr>
          <w:b w:val="0"/>
        </w:rPr>
      </w:pPr>
    </w:p>
    <w:p w14:paraId="50A9EB5F" w14:textId="77777777" w:rsidR="004A60F5" w:rsidRPr="00CD548A" w:rsidRDefault="004A60F5" w:rsidP="00CD2705">
      <w:pPr>
        <w:pStyle w:val="rom"/>
        <w:spacing w:after="100" w:line="240" w:lineRule="exact"/>
        <w:rPr>
          <w:b w:val="0"/>
        </w:rPr>
      </w:pPr>
      <w:r w:rsidRPr="00CD548A">
        <w:rPr>
          <w:b w:val="0"/>
        </w:rPr>
        <w:t>III.1.4.6</w:t>
      </w:r>
      <w:r w:rsidRPr="00CD548A">
        <w:rPr>
          <w:b w:val="0"/>
        </w:rPr>
        <w:tab/>
        <w:t>Registro del pago de subsidios y subvenciones.</w:t>
      </w:r>
    </w:p>
    <w:p w14:paraId="21B77AD3" w14:textId="77777777" w:rsidR="004A60F5" w:rsidRPr="00CD548A" w:rsidRDefault="004A60F5" w:rsidP="00CD2705">
      <w:pPr>
        <w:pStyle w:val="Texto"/>
        <w:spacing w:after="100" w:line="240"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3461B529" w14:textId="77777777" w:rsidTr="00CD2705">
        <w:trPr>
          <w:trHeight w:val="20"/>
        </w:trPr>
        <w:tc>
          <w:tcPr>
            <w:tcW w:w="4645" w:type="dxa"/>
            <w:gridSpan w:val="2"/>
            <w:shd w:val="clear" w:color="auto" w:fill="D9D9D9"/>
            <w:vAlign w:val="center"/>
          </w:tcPr>
          <w:p w14:paraId="16EFA5EE" w14:textId="77777777" w:rsidR="004A60F5" w:rsidRPr="00CD548A" w:rsidRDefault="004A60F5" w:rsidP="00CD2705">
            <w:pPr>
              <w:pStyle w:val="Texto"/>
              <w:spacing w:after="100" w:line="240" w:lineRule="exact"/>
              <w:ind w:firstLine="0"/>
              <w:jc w:val="center"/>
              <w:rPr>
                <w:b/>
                <w:sz w:val="16"/>
              </w:rPr>
            </w:pPr>
            <w:r w:rsidRPr="00CD548A">
              <w:rPr>
                <w:b/>
                <w:sz w:val="16"/>
              </w:rPr>
              <w:t>Cargo</w:t>
            </w:r>
          </w:p>
        </w:tc>
        <w:tc>
          <w:tcPr>
            <w:tcW w:w="4714" w:type="dxa"/>
            <w:gridSpan w:val="2"/>
            <w:shd w:val="clear" w:color="auto" w:fill="D9D9D9"/>
            <w:vAlign w:val="center"/>
          </w:tcPr>
          <w:p w14:paraId="02BD548F" w14:textId="77777777" w:rsidR="004A60F5" w:rsidRPr="00CD548A" w:rsidRDefault="004A60F5" w:rsidP="00CD2705">
            <w:pPr>
              <w:pStyle w:val="Texto"/>
              <w:spacing w:after="100" w:line="240" w:lineRule="exact"/>
              <w:ind w:firstLine="0"/>
              <w:jc w:val="center"/>
              <w:rPr>
                <w:b/>
                <w:sz w:val="16"/>
              </w:rPr>
            </w:pPr>
            <w:r w:rsidRPr="00CD548A">
              <w:rPr>
                <w:b/>
                <w:sz w:val="16"/>
              </w:rPr>
              <w:t>Abono</w:t>
            </w:r>
          </w:p>
        </w:tc>
      </w:tr>
      <w:tr w:rsidR="004A60F5" w:rsidRPr="00CD548A" w14:paraId="06BB3785" w14:textId="77777777" w:rsidTr="00CD2705">
        <w:trPr>
          <w:trHeight w:val="20"/>
        </w:trPr>
        <w:tc>
          <w:tcPr>
            <w:tcW w:w="797" w:type="dxa"/>
            <w:vAlign w:val="center"/>
          </w:tcPr>
          <w:p w14:paraId="236FBD1E" w14:textId="77777777" w:rsidR="004A60F5" w:rsidRPr="00CD548A" w:rsidRDefault="004A60F5" w:rsidP="00CD2705">
            <w:pPr>
              <w:pStyle w:val="Texto"/>
              <w:spacing w:after="100" w:line="240" w:lineRule="exact"/>
              <w:ind w:firstLine="0"/>
              <w:rPr>
                <w:sz w:val="16"/>
              </w:rPr>
            </w:pPr>
            <w:r w:rsidRPr="00CD548A">
              <w:rPr>
                <w:sz w:val="16"/>
              </w:rPr>
              <w:t>2.1.1.5</w:t>
            </w:r>
          </w:p>
        </w:tc>
        <w:tc>
          <w:tcPr>
            <w:tcW w:w="3848" w:type="dxa"/>
            <w:vAlign w:val="center"/>
          </w:tcPr>
          <w:p w14:paraId="10B6DC80" w14:textId="77777777" w:rsidR="004A60F5" w:rsidRPr="00CD548A" w:rsidRDefault="004A60F5" w:rsidP="00CD2705">
            <w:pPr>
              <w:pStyle w:val="Texto"/>
              <w:spacing w:after="100" w:line="240" w:lineRule="exact"/>
              <w:ind w:firstLine="0"/>
              <w:rPr>
                <w:sz w:val="16"/>
              </w:rPr>
            </w:pPr>
            <w:r w:rsidRPr="00CD548A">
              <w:rPr>
                <w:sz w:val="16"/>
              </w:rPr>
              <w:t xml:space="preserve">Transferencias Otorgadas por Pagar a Corto Plazo </w:t>
            </w:r>
          </w:p>
        </w:tc>
        <w:tc>
          <w:tcPr>
            <w:tcW w:w="797" w:type="dxa"/>
            <w:vAlign w:val="center"/>
          </w:tcPr>
          <w:p w14:paraId="5235E19B" w14:textId="77777777" w:rsidR="004A60F5" w:rsidRPr="00CD548A" w:rsidRDefault="004A60F5" w:rsidP="00CD2705">
            <w:pPr>
              <w:pStyle w:val="Texto"/>
              <w:spacing w:after="100" w:line="240" w:lineRule="exact"/>
              <w:ind w:firstLine="0"/>
              <w:rPr>
                <w:sz w:val="16"/>
              </w:rPr>
            </w:pPr>
          </w:p>
        </w:tc>
        <w:tc>
          <w:tcPr>
            <w:tcW w:w="3917" w:type="dxa"/>
            <w:vAlign w:val="center"/>
          </w:tcPr>
          <w:p w14:paraId="781CDF9B" w14:textId="77777777" w:rsidR="004A60F5" w:rsidRPr="00CD548A" w:rsidRDefault="004A60F5" w:rsidP="00CD2705">
            <w:pPr>
              <w:pStyle w:val="Texto"/>
              <w:spacing w:after="100" w:line="240" w:lineRule="exact"/>
              <w:ind w:firstLine="0"/>
              <w:rPr>
                <w:sz w:val="16"/>
              </w:rPr>
            </w:pPr>
          </w:p>
        </w:tc>
      </w:tr>
      <w:tr w:rsidR="004A60F5" w:rsidRPr="00CD548A" w14:paraId="12960A24" w14:textId="77777777" w:rsidTr="00CD2705">
        <w:trPr>
          <w:trHeight w:val="20"/>
        </w:trPr>
        <w:tc>
          <w:tcPr>
            <w:tcW w:w="797" w:type="dxa"/>
            <w:vAlign w:val="center"/>
          </w:tcPr>
          <w:p w14:paraId="574DA6AE" w14:textId="77777777" w:rsidR="004A60F5" w:rsidRPr="00CD548A" w:rsidRDefault="004A60F5" w:rsidP="00CD2705">
            <w:pPr>
              <w:pStyle w:val="Texto"/>
              <w:spacing w:after="100" w:line="240" w:lineRule="exact"/>
              <w:ind w:firstLine="0"/>
              <w:rPr>
                <w:sz w:val="16"/>
              </w:rPr>
            </w:pPr>
          </w:p>
        </w:tc>
        <w:tc>
          <w:tcPr>
            <w:tcW w:w="3848" w:type="dxa"/>
            <w:vAlign w:val="center"/>
          </w:tcPr>
          <w:p w14:paraId="59005859" w14:textId="77777777" w:rsidR="004A60F5" w:rsidRPr="00CD548A" w:rsidRDefault="004A60F5" w:rsidP="00CD2705">
            <w:pPr>
              <w:pStyle w:val="Texto"/>
              <w:spacing w:after="100" w:line="240" w:lineRule="exact"/>
              <w:ind w:firstLine="0"/>
              <w:rPr>
                <w:sz w:val="16"/>
              </w:rPr>
            </w:pPr>
          </w:p>
        </w:tc>
        <w:tc>
          <w:tcPr>
            <w:tcW w:w="797" w:type="dxa"/>
            <w:vAlign w:val="center"/>
          </w:tcPr>
          <w:p w14:paraId="7D4A20D3" w14:textId="77777777" w:rsidR="004A60F5" w:rsidRPr="00CD548A" w:rsidRDefault="004A60F5" w:rsidP="00CD2705">
            <w:pPr>
              <w:pStyle w:val="Texto"/>
              <w:spacing w:after="100" w:line="240" w:lineRule="exact"/>
              <w:ind w:firstLine="0"/>
              <w:rPr>
                <w:sz w:val="16"/>
              </w:rPr>
            </w:pPr>
            <w:r w:rsidRPr="00CD548A">
              <w:rPr>
                <w:sz w:val="16"/>
              </w:rPr>
              <w:t>1.1.1.2</w:t>
            </w:r>
          </w:p>
        </w:tc>
        <w:tc>
          <w:tcPr>
            <w:tcW w:w="3917" w:type="dxa"/>
            <w:vAlign w:val="center"/>
          </w:tcPr>
          <w:p w14:paraId="1FDA3E55" w14:textId="77777777" w:rsidR="004A60F5" w:rsidRPr="00CD548A" w:rsidRDefault="004A60F5" w:rsidP="00CD2705">
            <w:pPr>
              <w:pStyle w:val="Texto"/>
              <w:spacing w:after="100" w:line="240" w:lineRule="exact"/>
              <w:ind w:firstLine="0"/>
              <w:rPr>
                <w:sz w:val="16"/>
              </w:rPr>
            </w:pPr>
            <w:r w:rsidRPr="00CD548A">
              <w:rPr>
                <w:sz w:val="16"/>
              </w:rPr>
              <w:t xml:space="preserve">Bancos/Tesorería </w:t>
            </w:r>
          </w:p>
        </w:tc>
      </w:tr>
    </w:tbl>
    <w:p w14:paraId="210FB097" w14:textId="77777777" w:rsidR="004A60F5" w:rsidRPr="00CD548A" w:rsidRDefault="004A60F5" w:rsidP="00CD2705">
      <w:pPr>
        <w:pStyle w:val="Texto"/>
        <w:spacing w:after="100" w:line="240" w:lineRule="exact"/>
      </w:pPr>
    </w:p>
    <w:p w14:paraId="71F65C75" w14:textId="77777777" w:rsidR="004A60F5" w:rsidRPr="00CD548A" w:rsidRDefault="004A60F5" w:rsidP="00CD2705">
      <w:pPr>
        <w:pStyle w:val="rom"/>
        <w:spacing w:after="100" w:line="240" w:lineRule="exact"/>
        <w:rPr>
          <w:b w:val="0"/>
        </w:rPr>
      </w:pPr>
      <w:r w:rsidRPr="00CD548A">
        <w:rPr>
          <w:b w:val="0"/>
        </w:rPr>
        <w:t>III.1.4.7</w:t>
      </w:r>
      <w:r w:rsidRPr="00CD548A">
        <w:rPr>
          <w:b w:val="0"/>
        </w:rPr>
        <w:tab/>
        <w:t>Registro del devengado de ayudas sociales.</w:t>
      </w:r>
    </w:p>
    <w:p w14:paraId="1345D8E9" w14:textId="77777777" w:rsidR="004A60F5" w:rsidRPr="00CD548A" w:rsidRDefault="004A60F5" w:rsidP="00CD2705">
      <w:pPr>
        <w:pStyle w:val="Texto"/>
        <w:spacing w:after="100" w:line="240" w:lineRule="exact"/>
      </w:pPr>
      <w:r w:rsidRPr="00CD548A">
        <w:t>Documento Fuente del Asiento: Calendario de pago del convenio.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6"/>
        <w:gridCol w:w="750"/>
        <w:gridCol w:w="3636"/>
      </w:tblGrid>
      <w:tr w:rsidR="004A60F5" w:rsidRPr="00CD548A" w14:paraId="434F300F" w14:textId="77777777" w:rsidTr="00CD2705">
        <w:trPr>
          <w:trHeight w:val="20"/>
        </w:trPr>
        <w:tc>
          <w:tcPr>
            <w:tcW w:w="4645" w:type="dxa"/>
            <w:gridSpan w:val="2"/>
            <w:shd w:val="clear" w:color="auto" w:fill="D9D9D9"/>
            <w:vAlign w:val="center"/>
          </w:tcPr>
          <w:p w14:paraId="799F2567" w14:textId="77777777" w:rsidR="004A60F5" w:rsidRPr="00CD548A" w:rsidRDefault="004A60F5" w:rsidP="00CD2705">
            <w:pPr>
              <w:pStyle w:val="Texto"/>
              <w:spacing w:after="100" w:line="240" w:lineRule="exact"/>
              <w:ind w:firstLine="0"/>
              <w:jc w:val="center"/>
              <w:rPr>
                <w:b/>
                <w:sz w:val="16"/>
              </w:rPr>
            </w:pPr>
            <w:r w:rsidRPr="00CD548A">
              <w:rPr>
                <w:b/>
                <w:sz w:val="16"/>
              </w:rPr>
              <w:t>Cargo</w:t>
            </w:r>
          </w:p>
        </w:tc>
        <w:tc>
          <w:tcPr>
            <w:tcW w:w="4710" w:type="dxa"/>
            <w:gridSpan w:val="2"/>
            <w:shd w:val="clear" w:color="auto" w:fill="D9D9D9"/>
            <w:vAlign w:val="center"/>
          </w:tcPr>
          <w:p w14:paraId="696ADA8D" w14:textId="77777777" w:rsidR="004A60F5" w:rsidRPr="00CD548A" w:rsidRDefault="004A60F5" w:rsidP="00CD2705">
            <w:pPr>
              <w:pStyle w:val="Texto"/>
              <w:spacing w:after="100" w:line="240" w:lineRule="exact"/>
              <w:ind w:firstLine="0"/>
              <w:jc w:val="center"/>
              <w:rPr>
                <w:b/>
                <w:sz w:val="16"/>
              </w:rPr>
            </w:pPr>
            <w:r w:rsidRPr="00CD548A">
              <w:rPr>
                <w:b/>
                <w:sz w:val="16"/>
              </w:rPr>
              <w:t>Abono</w:t>
            </w:r>
          </w:p>
        </w:tc>
      </w:tr>
      <w:tr w:rsidR="004A60F5" w:rsidRPr="00CD548A" w14:paraId="539AE113" w14:textId="77777777" w:rsidTr="00CD2705">
        <w:trPr>
          <w:trHeight w:val="20"/>
        </w:trPr>
        <w:tc>
          <w:tcPr>
            <w:tcW w:w="797" w:type="dxa"/>
            <w:vAlign w:val="center"/>
          </w:tcPr>
          <w:p w14:paraId="4FF38B50" w14:textId="77777777" w:rsidR="004A60F5" w:rsidRPr="00CD548A" w:rsidRDefault="004A60F5" w:rsidP="00CD2705">
            <w:pPr>
              <w:pStyle w:val="Texto"/>
              <w:spacing w:after="100" w:line="240" w:lineRule="exact"/>
              <w:ind w:firstLine="0"/>
              <w:rPr>
                <w:sz w:val="16"/>
              </w:rPr>
            </w:pPr>
            <w:r w:rsidRPr="00CD548A">
              <w:rPr>
                <w:sz w:val="16"/>
              </w:rPr>
              <w:t>5.2.4.1</w:t>
            </w:r>
          </w:p>
        </w:tc>
        <w:tc>
          <w:tcPr>
            <w:tcW w:w="3848" w:type="dxa"/>
            <w:vAlign w:val="center"/>
          </w:tcPr>
          <w:p w14:paraId="4D344A10" w14:textId="77777777" w:rsidR="004A60F5" w:rsidRPr="00CD548A" w:rsidRDefault="004A60F5" w:rsidP="00CD2705">
            <w:pPr>
              <w:pStyle w:val="Texto"/>
              <w:spacing w:after="100" w:line="240" w:lineRule="exact"/>
              <w:ind w:firstLine="0"/>
              <w:rPr>
                <w:sz w:val="16"/>
              </w:rPr>
            </w:pPr>
            <w:r w:rsidRPr="00CD548A">
              <w:rPr>
                <w:sz w:val="16"/>
              </w:rPr>
              <w:t>Ayudas Sociales a Personas</w:t>
            </w:r>
          </w:p>
        </w:tc>
        <w:tc>
          <w:tcPr>
            <w:tcW w:w="797" w:type="dxa"/>
            <w:vAlign w:val="center"/>
          </w:tcPr>
          <w:p w14:paraId="6A0A2505" w14:textId="77777777" w:rsidR="004A60F5" w:rsidRPr="00CD548A" w:rsidRDefault="004A60F5" w:rsidP="00CD2705">
            <w:pPr>
              <w:pStyle w:val="Texto"/>
              <w:spacing w:after="100" w:line="240" w:lineRule="exact"/>
              <w:ind w:firstLine="0"/>
              <w:rPr>
                <w:sz w:val="16"/>
              </w:rPr>
            </w:pPr>
          </w:p>
        </w:tc>
        <w:tc>
          <w:tcPr>
            <w:tcW w:w="3913" w:type="dxa"/>
            <w:vAlign w:val="center"/>
          </w:tcPr>
          <w:p w14:paraId="223B2F86" w14:textId="77777777" w:rsidR="004A60F5" w:rsidRPr="00CD548A" w:rsidRDefault="004A60F5" w:rsidP="00CD2705">
            <w:pPr>
              <w:pStyle w:val="Texto"/>
              <w:spacing w:after="100" w:line="240" w:lineRule="exact"/>
              <w:ind w:firstLine="0"/>
              <w:rPr>
                <w:sz w:val="16"/>
              </w:rPr>
            </w:pPr>
          </w:p>
        </w:tc>
      </w:tr>
      <w:tr w:rsidR="004A60F5" w:rsidRPr="00CD548A" w14:paraId="7168DECB" w14:textId="77777777" w:rsidTr="00CD2705">
        <w:trPr>
          <w:trHeight w:val="20"/>
        </w:trPr>
        <w:tc>
          <w:tcPr>
            <w:tcW w:w="797" w:type="dxa"/>
            <w:vAlign w:val="center"/>
          </w:tcPr>
          <w:p w14:paraId="77B974FC" w14:textId="77777777" w:rsidR="004A60F5" w:rsidRPr="00CD548A" w:rsidRDefault="004A60F5" w:rsidP="00CD2705">
            <w:pPr>
              <w:pStyle w:val="Texto"/>
              <w:spacing w:after="100" w:line="240" w:lineRule="exact"/>
              <w:ind w:firstLine="0"/>
              <w:rPr>
                <w:sz w:val="16"/>
              </w:rPr>
            </w:pPr>
            <w:r w:rsidRPr="00CD548A">
              <w:rPr>
                <w:sz w:val="16"/>
              </w:rPr>
              <w:t>5.2.4.2</w:t>
            </w:r>
          </w:p>
        </w:tc>
        <w:tc>
          <w:tcPr>
            <w:tcW w:w="3848" w:type="dxa"/>
            <w:vAlign w:val="center"/>
          </w:tcPr>
          <w:p w14:paraId="20C9D4A5" w14:textId="77777777" w:rsidR="004A60F5" w:rsidRPr="00CD548A" w:rsidRDefault="004A60F5" w:rsidP="00CD2705">
            <w:pPr>
              <w:pStyle w:val="Texto"/>
              <w:spacing w:after="100" w:line="240" w:lineRule="exact"/>
              <w:ind w:firstLine="0"/>
              <w:rPr>
                <w:sz w:val="16"/>
              </w:rPr>
            </w:pPr>
            <w:r w:rsidRPr="00CD548A">
              <w:rPr>
                <w:sz w:val="16"/>
              </w:rPr>
              <w:t>Becas</w:t>
            </w:r>
          </w:p>
        </w:tc>
        <w:tc>
          <w:tcPr>
            <w:tcW w:w="797" w:type="dxa"/>
            <w:vAlign w:val="center"/>
          </w:tcPr>
          <w:p w14:paraId="79EF8366" w14:textId="77777777" w:rsidR="004A60F5" w:rsidRPr="00CD548A" w:rsidRDefault="004A60F5" w:rsidP="00CD2705">
            <w:pPr>
              <w:pStyle w:val="Texto"/>
              <w:spacing w:after="100" w:line="240" w:lineRule="exact"/>
              <w:ind w:firstLine="0"/>
              <w:rPr>
                <w:sz w:val="16"/>
              </w:rPr>
            </w:pPr>
          </w:p>
        </w:tc>
        <w:tc>
          <w:tcPr>
            <w:tcW w:w="3913" w:type="dxa"/>
            <w:vAlign w:val="center"/>
          </w:tcPr>
          <w:p w14:paraId="7490C880" w14:textId="77777777" w:rsidR="004A60F5" w:rsidRPr="00CD548A" w:rsidRDefault="004A60F5" w:rsidP="00CD2705">
            <w:pPr>
              <w:pStyle w:val="Texto"/>
              <w:spacing w:after="100" w:line="240" w:lineRule="exact"/>
              <w:ind w:firstLine="0"/>
              <w:rPr>
                <w:sz w:val="16"/>
              </w:rPr>
            </w:pPr>
          </w:p>
        </w:tc>
      </w:tr>
      <w:tr w:rsidR="004A60F5" w:rsidRPr="00CD548A" w14:paraId="1080621E" w14:textId="77777777" w:rsidTr="00CD2705">
        <w:trPr>
          <w:trHeight w:val="20"/>
        </w:trPr>
        <w:tc>
          <w:tcPr>
            <w:tcW w:w="797" w:type="dxa"/>
            <w:vAlign w:val="center"/>
          </w:tcPr>
          <w:p w14:paraId="5F37FB2B" w14:textId="77777777" w:rsidR="004A60F5" w:rsidRPr="00CD548A" w:rsidRDefault="004A60F5" w:rsidP="00CD2705">
            <w:pPr>
              <w:pStyle w:val="Texto"/>
              <w:spacing w:after="100" w:line="240" w:lineRule="exact"/>
              <w:ind w:firstLine="0"/>
              <w:rPr>
                <w:sz w:val="16"/>
              </w:rPr>
            </w:pPr>
            <w:r w:rsidRPr="00CD548A">
              <w:rPr>
                <w:sz w:val="16"/>
              </w:rPr>
              <w:t>5.2.4.3</w:t>
            </w:r>
          </w:p>
        </w:tc>
        <w:tc>
          <w:tcPr>
            <w:tcW w:w="3848" w:type="dxa"/>
            <w:vAlign w:val="center"/>
          </w:tcPr>
          <w:p w14:paraId="01AB9058" w14:textId="77777777" w:rsidR="004A60F5" w:rsidRPr="00CD548A" w:rsidRDefault="004A60F5" w:rsidP="00CD2705">
            <w:pPr>
              <w:pStyle w:val="Texto"/>
              <w:spacing w:after="100" w:line="240" w:lineRule="exact"/>
              <w:ind w:firstLine="0"/>
              <w:rPr>
                <w:sz w:val="16"/>
              </w:rPr>
            </w:pPr>
            <w:r w:rsidRPr="00CD548A">
              <w:rPr>
                <w:sz w:val="16"/>
              </w:rPr>
              <w:t>Ayudas Sociales a Instituciones</w:t>
            </w:r>
          </w:p>
        </w:tc>
        <w:tc>
          <w:tcPr>
            <w:tcW w:w="797" w:type="dxa"/>
            <w:vAlign w:val="center"/>
          </w:tcPr>
          <w:p w14:paraId="2DCD2CC7" w14:textId="77777777" w:rsidR="004A60F5" w:rsidRPr="00CD548A" w:rsidRDefault="004A60F5" w:rsidP="00CD2705">
            <w:pPr>
              <w:pStyle w:val="Texto"/>
              <w:spacing w:after="100" w:line="240" w:lineRule="exact"/>
              <w:ind w:firstLine="0"/>
              <w:rPr>
                <w:sz w:val="16"/>
              </w:rPr>
            </w:pPr>
          </w:p>
        </w:tc>
        <w:tc>
          <w:tcPr>
            <w:tcW w:w="3913" w:type="dxa"/>
            <w:vAlign w:val="center"/>
          </w:tcPr>
          <w:p w14:paraId="333B9999" w14:textId="77777777" w:rsidR="004A60F5" w:rsidRPr="00CD548A" w:rsidRDefault="004A60F5" w:rsidP="00CD2705">
            <w:pPr>
              <w:pStyle w:val="Texto"/>
              <w:spacing w:after="100" w:line="240" w:lineRule="exact"/>
              <w:ind w:firstLine="0"/>
              <w:rPr>
                <w:sz w:val="16"/>
              </w:rPr>
            </w:pPr>
          </w:p>
        </w:tc>
      </w:tr>
      <w:tr w:rsidR="004A60F5" w:rsidRPr="00CD548A" w14:paraId="23D4B1E1" w14:textId="77777777" w:rsidTr="00CD2705">
        <w:trPr>
          <w:trHeight w:val="20"/>
        </w:trPr>
        <w:tc>
          <w:tcPr>
            <w:tcW w:w="797" w:type="dxa"/>
            <w:vAlign w:val="center"/>
          </w:tcPr>
          <w:p w14:paraId="2840E314" w14:textId="77777777" w:rsidR="004A60F5" w:rsidRPr="00CD548A" w:rsidRDefault="004A60F5" w:rsidP="00CD2705">
            <w:pPr>
              <w:pStyle w:val="Texto"/>
              <w:spacing w:after="100" w:line="240" w:lineRule="exact"/>
              <w:ind w:firstLine="0"/>
              <w:rPr>
                <w:sz w:val="16"/>
              </w:rPr>
            </w:pPr>
            <w:r w:rsidRPr="00CD548A">
              <w:rPr>
                <w:sz w:val="16"/>
              </w:rPr>
              <w:t>5.2.4.4</w:t>
            </w:r>
          </w:p>
        </w:tc>
        <w:tc>
          <w:tcPr>
            <w:tcW w:w="3848" w:type="dxa"/>
            <w:vAlign w:val="center"/>
          </w:tcPr>
          <w:p w14:paraId="5C54495C" w14:textId="77777777" w:rsidR="004A60F5" w:rsidRPr="00CD548A" w:rsidRDefault="004A60F5" w:rsidP="00CD2705">
            <w:pPr>
              <w:pStyle w:val="Texto"/>
              <w:spacing w:after="100" w:line="240" w:lineRule="exact"/>
              <w:ind w:firstLine="0"/>
              <w:rPr>
                <w:sz w:val="16"/>
              </w:rPr>
            </w:pPr>
            <w:r w:rsidRPr="00CD548A">
              <w:rPr>
                <w:sz w:val="16"/>
              </w:rPr>
              <w:t>Ayudas Sociales por Desastres Naturales y Otros Siniestros</w:t>
            </w:r>
          </w:p>
        </w:tc>
        <w:tc>
          <w:tcPr>
            <w:tcW w:w="797" w:type="dxa"/>
            <w:vAlign w:val="center"/>
          </w:tcPr>
          <w:p w14:paraId="288F391F" w14:textId="77777777" w:rsidR="004A60F5" w:rsidRPr="00CD548A" w:rsidRDefault="004A60F5" w:rsidP="00CD2705">
            <w:pPr>
              <w:pStyle w:val="Texto"/>
              <w:spacing w:after="100" w:line="240" w:lineRule="exact"/>
              <w:ind w:firstLine="0"/>
              <w:rPr>
                <w:sz w:val="16"/>
              </w:rPr>
            </w:pPr>
          </w:p>
        </w:tc>
        <w:tc>
          <w:tcPr>
            <w:tcW w:w="3913" w:type="dxa"/>
            <w:vAlign w:val="center"/>
          </w:tcPr>
          <w:p w14:paraId="198F26EB" w14:textId="77777777" w:rsidR="004A60F5" w:rsidRPr="00CD548A" w:rsidRDefault="004A60F5" w:rsidP="00CD2705">
            <w:pPr>
              <w:pStyle w:val="Texto"/>
              <w:spacing w:after="100" w:line="240" w:lineRule="exact"/>
              <w:ind w:firstLine="0"/>
              <w:rPr>
                <w:sz w:val="16"/>
              </w:rPr>
            </w:pPr>
          </w:p>
        </w:tc>
      </w:tr>
      <w:tr w:rsidR="004A60F5" w:rsidRPr="00CD548A" w14:paraId="3062239A" w14:textId="77777777" w:rsidTr="00CD2705">
        <w:trPr>
          <w:trHeight w:val="20"/>
        </w:trPr>
        <w:tc>
          <w:tcPr>
            <w:tcW w:w="797" w:type="dxa"/>
            <w:vAlign w:val="center"/>
          </w:tcPr>
          <w:p w14:paraId="31B8DA88" w14:textId="77777777" w:rsidR="004A60F5" w:rsidRPr="00CD548A" w:rsidRDefault="004A60F5" w:rsidP="00CD2705">
            <w:pPr>
              <w:pStyle w:val="Texto"/>
              <w:spacing w:after="100" w:line="240" w:lineRule="exact"/>
              <w:ind w:firstLine="0"/>
              <w:rPr>
                <w:sz w:val="16"/>
              </w:rPr>
            </w:pPr>
          </w:p>
        </w:tc>
        <w:tc>
          <w:tcPr>
            <w:tcW w:w="3848" w:type="dxa"/>
            <w:vAlign w:val="center"/>
          </w:tcPr>
          <w:p w14:paraId="1BA46C6C" w14:textId="77777777" w:rsidR="004A60F5" w:rsidRPr="00CD548A" w:rsidRDefault="004A60F5" w:rsidP="00CD2705">
            <w:pPr>
              <w:pStyle w:val="Texto"/>
              <w:spacing w:after="100" w:line="240" w:lineRule="exact"/>
              <w:ind w:firstLine="0"/>
              <w:rPr>
                <w:sz w:val="16"/>
              </w:rPr>
            </w:pPr>
          </w:p>
        </w:tc>
        <w:tc>
          <w:tcPr>
            <w:tcW w:w="797" w:type="dxa"/>
            <w:vAlign w:val="center"/>
          </w:tcPr>
          <w:p w14:paraId="0DE03CFC" w14:textId="77777777" w:rsidR="004A60F5" w:rsidRPr="00CD548A" w:rsidRDefault="004A60F5" w:rsidP="00CD2705">
            <w:pPr>
              <w:pStyle w:val="Texto"/>
              <w:spacing w:after="100" w:line="240" w:lineRule="exact"/>
              <w:ind w:firstLine="0"/>
              <w:rPr>
                <w:sz w:val="16"/>
              </w:rPr>
            </w:pPr>
            <w:r w:rsidRPr="00CD548A">
              <w:rPr>
                <w:sz w:val="16"/>
              </w:rPr>
              <w:t>2.1.1.5</w:t>
            </w:r>
          </w:p>
        </w:tc>
        <w:tc>
          <w:tcPr>
            <w:tcW w:w="3913" w:type="dxa"/>
            <w:vAlign w:val="center"/>
          </w:tcPr>
          <w:p w14:paraId="6E90498A" w14:textId="77777777" w:rsidR="004A60F5" w:rsidRPr="00CD548A" w:rsidRDefault="004A60F5" w:rsidP="00CD2705">
            <w:pPr>
              <w:pStyle w:val="Texto"/>
              <w:spacing w:after="100" w:line="240" w:lineRule="exact"/>
              <w:ind w:firstLine="0"/>
              <w:rPr>
                <w:sz w:val="16"/>
              </w:rPr>
            </w:pPr>
            <w:r w:rsidRPr="00CD548A">
              <w:rPr>
                <w:sz w:val="16"/>
              </w:rPr>
              <w:t xml:space="preserve">Transferencias Otorgadas por Pagar a Corto Plazo </w:t>
            </w:r>
          </w:p>
        </w:tc>
      </w:tr>
    </w:tbl>
    <w:p w14:paraId="3FFC9726" w14:textId="77777777" w:rsidR="004A60F5" w:rsidRPr="00CD548A" w:rsidRDefault="004A60F5" w:rsidP="00CD2705">
      <w:pPr>
        <w:pStyle w:val="Texto"/>
        <w:spacing w:after="100" w:line="240" w:lineRule="exact"/>
      </w:pPr>
    </w:p>
    <w:p w14:paraId="583F5C3A" w14:textId="77777777" w:rsidR="004A60F5" w:rsidRPr="00CD548A" w:rsidRDefault="004A60F5" w:rsidP="00CD2705">
      <w:pPr>
        <w:pStyle w:val="Texto"/>
        <w:spacing w:after="100" w:line="240" w:lineRule="exact"/>
      </w:pPr>
    </w:p>
    <w:p w14:paraId="11C20B98" w14:textId="77777777" w:rsidR="004A60F5" w:rsidRPr="00CD548A" w:rsidRDefault="004A60F5" w:rsidP="00CD2705">
      <w:pPr>
        <w:pStyle w:val="rom"/>
        <w:spacing w:after="100" w:line="240" w:lineRule="exact"/>
        <w:rPr>
          <w:b w:val="0"/>
        </w:rPr>
      </w:pPr>
      <w:r w:rsidRPr="00CD548A">
        <w:rPr>
          <w:b w:val="0"/>
        </w:rPr>
        <w:lastRenderedPageBreak/>
        <w:t>III.1.4.8</w:t>
      </w:r>
      <w:r w:rsidRPr="00CD548A">
        <w:rPr>
          <w:b w:val="0"/>
        </w:rPr>
        <w:tab/>
        <w:t>Registro del pago de ayudas sociales.</w:t>
      </w:r>
    </w:p>
    <w:p w14:paraId="5C43769F" w14:textId="77777777" w:rsidR="004A60F5" w:rsidRPr="00CD548A" w:rsidRDefault="004A60F5" w:rsidP="00CD2705">
      <w:pPr>
        <w:pStyle w:val="Texto"/>
        <w:spacing w:after="100" w:line="240"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790ED3C3" w14:textId="77777777" w:rsidTr="00CD2705">
        <w:trPr>
          <w:trHeight w:val="20"/>
        </w:trPr>
        <w:tc>
          <w:tcPr>
            <w:tcW w:w="4645" w:type="dxa"/>
            <w:gridSpan w:val="2"/>
            <w:shd w:val="clear" w:color="auto" w:fill="D9D9D9"/>
            <w:vAlign w:val="center"/>
          </w:tcPr>
          <w:p w14:paraId="232A98A4" w14:textId="77777777" w:rsidR="004A60F5" w:rsidRPr="00CD548A" w:rsidRDefault="004A60F5" w:rsidP="00CD2705">
            <w:pPr>
              <w:pStyle w:val="Texto"/>
              <w:spacing w:after="100" w:line="240" w:lineRule="exact"/>
              <w:ind w:firstLine="0"/>
              <w:jc w:val="center"/>
              <w:rPr>
                <w:b/>
                <w:sz w:val="16"/>
              </w:rPr>
            </w:pPr>
            <w:r w:rsidRPr="00CD548A">
              <w:rPr>
                <w:b/>
                <w:sz w:val="16"/>
              </w:rPr>
              <w:t>Cargo</w:t>
            </w:r>
          </w:p>
        </w:tc>
        <w:tc>
          <w:tcPr>
            <w:tcW w:w="4714" w:type="dxa"/>
            <w:gridSpan w:val="2"/>
            <w:shd w:val="clear" w:color="auto" w:fill="D9D9D9"/>
            <w:vAlign w:val="center"/>
          </w:tcPr>
          <w:p w14:paraId="342E8E1E" w14:textId="77777777" w:rsidR="004A60F5" w:rsidRPr="00CD548A" w:rsidRDefault="004A60F5" w:rsidP="00CD2705">
            <w:pPr>
              <w:pStyle w:val="Texto"/>
              <w:spacing w:after="100" w:line="240" w:lineRule="exact"/>
              <w:ind w:firstLine="0"/>
              <w:jc w:val="center"/>
              <w:rPr>
                <w:b/>
                <w:sz w:val="16"/>
              </w:rPr>
            </w:pPr>
            <w:r w:rsidRPr="00CD548A">
              <w:rPr>
                <w:b/>
                <w:sz w:val="16"/>
              </w:rPr>
              <w:t>Abono</w:t>
            </w:r>
          </w:p>
        </w:tc>
      </w:tr>
      <w:tr w:rsidR="004A60F5" w:rsidRPr="00CD548A" w14:paraId="5FC25010" w14:textId="77777777" w:rsidTr="00CD2705">
        <w:trPr>
          <w:trHeight w:val="20"/>
        </w:trPr>
        <w:tc>
          <w:tcPr>
            <w:tcW w:w="797" w:type="dxa"/>
            <w:vAlign w:val="center"/>
          </w:tcPr>
          <w:p w14:paraId="48DEC8E4" w14:textId="77777777" w:rsidR="004A60F5" w:rsidRPr="00CD548A" w:rsidRDefault="004A60F5" w:rsidP="00CD2705">
            <w:pPr>
              <w:pStyle w:val="Texto"/>
              <w:spacing w:after="100" w:line="240" w:lineRule="exact"/>
              <w:ind w:firstLine="0"/>
              <w:rPr>
                <w:sz w:val="16"/>
              </w:rPr>
            </w:pPr>
            <w:r w:rsidRPr="00CD548A">
              <w:rPr>
                <w:sz w:val="16"/>
              </w:rPr>
              <w:t>2.1.1.5</w:t>
            </w:r>
          </w:p>
        </w:tc>
        <w:tc>
          <w:tcPr>
            <w:tcW w:w="3848" w:type="dxa"/>
            <w:vAlign w:val="center"/>
          </w:tcPr>
          <w:p w14:paraId="25CD9FC8" w14:textId="77777777" w:rsidR="004A60F5" w:rsidRPr="00CD548A" w:rsidRDefault="004A60F5" w:rsidP="00CD2705">
            <w:pPr>
              <w:pStyle w:val="Texto"/>
              <w:spacing w:after="100" w:line="240" w:lineRule="exact"/>
              <w:ind w:firstLine="0"/>
              <w:rPr>
                <w:sz w:val="16"/>
              </w:rPr>
            </w:pPr>
            <w:r w:rsidRPr="00CD548A">
              <w:rPr>
                <w:sz w:val="16"/>
              </w:rPr>
              <w:t xml:space="preserve">Transferencias Otorgadas por Pagar a Corto Plazo </w:t>
            </w:r>
          </w:p>
        </w:tc>
        <w:tc>
          <w:tcPr>
            <w:tcW w:w="797" w:type="dxa"/>
            <w:vAlign w:val="center"/>
          </w:tcPr>
          <w:p w14:paraId="5C778409" w14:textId="77777777" w:rsidR="004A60F5" w:rsidRPr="00CD548A" w:rsidRDefault="004A60F5" w:rsidP="00CD2705">
            <w:pPr>
              <w:pStyle w:val="Texto"/>
              <w:spacing w:after="100" w:line="240" w:lineRule="exact"/>
              <w:ind w:firstLine="0"/>
              <w:rPr>
                <w:sz w:val="16"/>
              </w:rPr>
            </w:pPr>
          </w:p>
        </w:tc>
        <w:tc>
          <w:tcPr>
            <w:tcW w:w="3917" w:type="dxa"/>
            <w:vAlign w:val="center"/>
          </w:tcPr>
          <w:p w14:paraId="701138F0" w14:textId="77777777" w:rsidR="004A60F5" w:rsidRPr="00CD548A" w:rsidRDefault="004A60F5" w:rsidP="00CD2705">
            <w:pPr>
              <w:pStyle w:val="Texto"/>
              <w:spacing w:after="100" w:line="240" w:lineRule="exact"/>
              <w:ind w:firstLine="0"/>
              <w:rPr>
                <w:sz w:val="16"/>
              </w:rPr>
            </w:pPr>
          </w:p>
        </w:tc>
      </w:tr>
      <w:tr w:rsidR="004A60F5" w:rsidRPr="00CD548A" w14:paraId="1C1D3EBE" w14:textId="77777777" w:rsidTr="00CD2705">
        <w:trPr>
          <w:trHeight w:val="20"/>
        </w:trPr>
        <w:tc>
          <w:tcPr>
            <w:tcW w:w="797" w:type="dxa"/>
            <w:vAlign w:val="center"/>
          </w:tcPr>
          <w:p w14:paraId="3C865FD6" w14:textId="77777777" w:rsidR="004A60F5" w:rsidRPr="00CD548A" w:rsidRDefault="004A60F5" w:rsidP="00CD2705">
            <w:pPr>
              <w:pStyle w:val="Texto"/>
              <w:spacing w:after="100" w:line="240" w:lineRule="exact"/>
              <w:ind w:firstLine="0"/>
              <w:rPr>
                <w:sz w:val="16"/>
              </w:rPr>
            </w:pPr>
          </w:p>
        </w:tc>
        <w:tc>
          <w:tcPr>
            <w:tcW w:w="3848" w:type="dxa"/>
            <w:vAlign w:val="center"/>
          </w:tcPr>
          <w:p w14:paraId="0A176F69" w14:textId="77777777" w:rsidR="004A60F5" w:rsidRPr="00CD548A" w:rsidRDefault="004A60F5" w:rsidP="00CD2705">
            <w:pPr>
              <w:pStyle w:val="Texto"/>
              <w:spacing w:after="100" w:line="240" w:lineRule="exact"/>
              <w:ind w:firstLine="0"/>
              <w:rPr>
                <w:sz w:val="16"/>
              </w:rPr>
            </w:pPr>
          </w:p>
        </w:tc>
        <w:tc>
          <w:tcPr>
            <w:tcW w:w="797" w:type="dxa"/>
            <w:vAlign w:val="center"/>
          </w:tcPr>
          <w:p w14:paraId="4019BA61" w14:textId="77777777" w:rsidR="004A60F5" w:rsidRPr="00CD548A" w:rsidRDefault="004A60F5" w:rsidP="00CD2705">
            <w:pPr>
              <w:pStyle w:val="Texto"/>
              <w:spacing w:after="100" w:line="240" w:lineRule="exact"/>
              <w:ind w:firstLine="0"/>
              <w:rPr>
                <w:sz w:val="16"/>
              </w:rPr>
            </w:pPr>
            <w:r w:rsidRPr="00CD548A">
              <w:rPr>
                <w:sz w:val="16"/>
              </w:rPr>
              <w:t>1.1.1.2</w:t>
            </w:r>
          </w:p>
        </w:tc>
        <w:tc>
          <w:tcPr>
            <w:tcW w:w="3917" w:type="dxa"/>
            <w:vAlign w:val="center"/>
          </w:tcPr>
          <w:p w14:paraId="360FEDA9" w14:textId="77777777" w:rsidR="004A60F5" w:rsidRPr="00CD548A" w:rsidRDefault="004A60F5" w:rsidP="00CD2705">
            <w:pPr>
              <w:pStyle w:val="Texto"/>
              <w:spacing w:after="100" w:line="240" w:lineRule="exact"/>
              <w:ind w:firstLine="0"/>
              <w:rPr>
                <w:sz w:val="16"/>
              </w:rPr>
            </w:pPr>
            <w:r w:rsidRPr="00CD548A">
              <w:rPr>
                <w:sz w:val="16"/>
              </w:rPr>
              <w:t xml:space="preserve">Bancos/Tesorería </w:t>
            </w:r>
          </w:p>
        </w:tc>
      </w:tr>
    </w:tbl>
    <w:p w14:paraId="28FCCA67" w14:textId="77777777" w:rsidR="004A60F5" w:rsidRPr="00CD548A" w:rsidRDefault="004A60F5" w:rsidP="00CD2705">
      <w:pPr>
        <w:pStyle w:val="Texto"/>
        <w:spacing w:after="100" w:line="240" w:lineRule="exact"/>
      </w:pPr>
    </w:p>
    <w:p w14:paraId="04EDA0EC" w14:textId="77777777" w:rsidR="004A60F5" w:rsidRPr="00CD548A" w:rsidRDefault="004A60F5" w:rsidP="00CD2705">
      <w:pPr>
        <w:pStyle w:val="rom"/>
        <w:spacing w:after="100" w:line="240" w:lineRule="exact"/>
        <w:rPr>
          <w:b w:val="0"/>
        </w:rPr>
      </w:pPr>
      <w:r w:rsidRPr="00CD548A">
        <w:rPr>
          <w:b w:val="0"/>
        </w:rPr>
        <w:t>III.1.4.9</w:t>
      </w:r>
      <w:r w:rsidRPr="00CD548A">
        <w:rPr>
          <w:b w:val="0"/>
        </w:rPr>
        <w:tab/>
        <w:t>Registro del devengado de pensiones y jubilaciones.</w:t>
      </w:r>
    </w:p>
    <w:p w14:paraId="2B43267F" w14:textId="77777777" w:rsidR="004A60F5" w:rsidRPr="00CD548A" w:rsidRDefault="004A60F5" w:rsidP="00CD2705">
      <w:pPr>
        <w:pStyle w:val="Texto"/>
        <w:spacing w:after="100" w:line="240" w:lineRule="exact"/>
      </w:pPr>
      <w:r w:rsidRPr="00CD548A">
        <w:t>Documento Fuente del Asiento: Oficio de autorización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5"/>
        <w:gridCol w:w="750"/>
        <w:gridCol w:w="3637"/>
      </w:tblGrid>
      <w:tr w:rsidR="004A60F5" w:rsidRPr="00CD548A" w14:paraId="6CD094A8" w14:textId="77777777" w:rsidTr="00CD2705">
        <w:trPr>
          <w:trHeight w:val="20"/>
        </w:trPr>
        <w:tc>
          <w:tcPr>
            <w:tcW w:w="4645" w:type="dxa"/>
            <w:gridSpan w:val="2"/>
            <w:shd w:val="clear" w:color="auto" w:fill="D9D9D9"/>
            <w:vAlign w:val="center"/>
          </w:tcPr>
          <w:p w14:paraId="4A28A8C8" w14:textId="77777777" w:rsidR="004A60F5" w:rsidRPr="00CD548A" w:rsidRDefault="004A60F5" w:rsidP="00CD2705">
            <w:pPr>
              <w:pStyle w:val="Texto"/>
              <w:spacing w:after="100" w:line="240" w:lineRule="exact"/>
              <w:ind w:firstLine="0"/>
              <w:jc w:val="center"/>
              <w:rPr>
                <w:b/>
                <w:sz w:val="16"/>
              </w:rPr>
            </w:pPr>
            <w:r w:rsidRPr="00CD548A">
              <w:rPr>
                <w:b/>
                <w:sz w:val="16"/>
              </w:rPr>
              <w:t>Cargo</w:t>
            </w:r>
          </w:p>
        </w:tc>
        <w:tc>
          <w:tcPr>
            <w:tcW w:w="4712" w:type="dxa"/>
            <w:gridSpan w:val="2"/>
            <w:shd w:val="clear" w:color="auto" w:fill="D9D9D9"/>
            <w:vAlign w:val="center"/>
          </w:tcPr>
          <w:p w14:paraId="14DFE7E9" w14:textId="77777777" w:rsidR="004A60F5" w:rsidRPr="00CD548A" w:rsidRDefault="004A60F5" w:rsidP="00CD2705">
            <w:pPr>
              <w:pStyle w:val="Texto"/>
              <w:spacing w:after="100" w:line="240" w:lineRule="exact"/>
              <w:ind w:firstLine="0"/>
              <w:jc w:val="center"/>
              <w:rPr>
                <w:b/>
                <w:sz w:val="16"/>
              </w:rPr>
            </w:pPr>
            <w:r w:rsidRPr="00CD548A">
              <w:rPr>
                <w:b/>
                <w:sz w:val="16"/>
              </w:rPr>
              <w:t>Abono</w:t>
            </w:r>
          </w:p>
        </w:tc>
      </w:tr>
      <w:tr w:rsidR="004A60F5" w:rsidRPr="00CD548A" w14:paraId="5EB9AA09" w14:textId="77777777" w:rsidTr="00CD2705">
        <w:trPr>
          <w:trHeight w:val="20"/>
        </w:trPr>
        <w:tc>
          <w:tcPr>
            <w:tcW w:w="797" w:type="dxa"/>
            <w:vAlign w:val="center"/>
          </w:tcPr>
          <w:p w14:paraId="18E3E805" w14:textId="77777777" w:rsidR="004A60F5" w:rsidRPr="00CD548A" w:rsidRDefault="004A60F5" w:rsidP="00CD2705">
            <w:pPr>
              <w:pStyle w:val="Texto"/>
              <w:spacing w:after="100" w:line="240" w:lineRule="exact"/>
              <w:ind w:firstLine="0"/>
              <w:rPr>
                <w:sz w:val="16"/>
              </w:rPr>
            </w:pPr>
            <w:r w:rsidRPr="00CD548A">
              <w:rPr>
                <w:sz w:val="16"/>
              </w:rPr>
              <w:t>5.2.5.1</w:t>
            </w:r>
          </w:p>
        </w:tc>
        <w:tc>
          <w:tcPr>
            <w:tcW w:w="3848" w:type="dxa"/>
            <w:vAlign w:val="center"/>
          </w:tcPr>
          <w:p w14:paraId="7A48CC5F" w14:textId="77777777" w:rsidR="004A60F5" w:rsidRPr="00CD548A" w:rsidRDefault="004A60F5" w:rsidP="00CD2705">
            <w:pPr>
              <w:pStyle w:val="Texto"/>
              <w:spacing w:after="100" w:line="240" w:lineRule="exact"/>
              <w:ind w:firstLine="0"/>
              <w:rPr>
                <w:sz w:val="16"/>
              </w:rPr>
            </w:pPr>
            <w:r w:rsidRPr="00CD548A">
              <w:rPr>
                <w:sz w:val="16"/>
              </w:rPr>
              <w:t>Pensiones</w:t>
            </w:r>
          </w:p>
        </w:tc>
        <w:tc>
          <w:tcPr>
            <w:tcW w:w="797" w:type="dxa"/>
            <w:vAlign w:val="center"/>
          </w:tcPr>
          <w:p w14:paraId="55D5606E" w14:textId="77777777" w:rsidR="004A60F5" w:rsidRPr="00CD548A" w:rsidRDefault="004A60F5" w:rsidP="00CD2705">
            <w:pPr>
              <w:pStyle w:val="Texto"/>
              <w:spacing w:after="100" w:line="240" w:lineRule="exact"/>
              <w:ind w:firstLine="0"/>
              <w:rPr>
                <w:sz w:val="16"/>
              </w:rPr>
            </w:pPr>
          </w:p>
        </w:tc>
        <w:tc>
          <w:tcPr>
            <w:tcW w:w="3915" w:type="dxa"/>
            <w:vAlign w:val="center"/>
          </w:tcPr>
          <w:p w14:paraId="75E148FB" w14:textId="77777777" w:rsidR="004A60F5" w:rsidRPr="00CD548A" w:rsidRDefault="004A60F5" w:rsidP="00CD2705">
            <w:pPr>
              <w:pStyle w:val="Texto"/>
              <w:spacing w:after="100" w:line="240" w:lineRule="exact"/>
              <w:ind w:firstLine="0"/>
              <w:rPr>
                <w:sz w:val="16"/>
              </w:rPr>
            </w:pPr>
          </w:p>
        </w:tc>
      </w:tr>
      <w:tr w:rsidR="004A60F5" w:rsidRPr="00CD548A" w14:paraId="1C0AAF8C" w14:textId="77777777" w:rsidTr="00CD2705">
        <w:trPr>
          <w:trHeight w:val="20"/>
        </w:trPr>
        <w:tc>
          <w:tcPr>
            <w:tcW w:w="797" w:type="dxa"/>
            <w:vAlign w:val="center"/>
          </w:tcPr>
          <w:p w14:paraId="13BD07FE" w14:textId="77777777" w:rsidR="004A60F5" w:rsidRPr="00CD548A" w:rsidRDefault="004A60F5" w:rsidP="00CD2705">
            <w:pPr>
              <w:pStyle w:val="Texto"/>
              <w:spacing w:after="100" w:line="240" w:lineRule="exact"/>
              <w:ind w:firstLine="0"/>
              <w:rPr>
                <w:sz w:val="16"/>
              </w:rPr>
            </w:pPr>
            <w:r w:rsidRPr="00CD548A">
              <w:rPr>
                <w:sz w:val="16"/>
              </w:rPr>
              <w:t>5.2.5.2</w:t>
            </w:r>
          </w:p>
        </w:tc>
        <w:tc>
          <w:tcPr>
            <w:tcW w:w="3848" w:type="dxa"/>
            <w:vAlign w:val="center"/>
          </w:tcPr>
          <w:p w14:paraId="55E86441" w14:textId="77777777" w:rsidR="004A60F5" w:rsidRPr="00CD548A" w:rsidRDefault="004A60F5" w:rsidP="00CD2705">
            <w:pPr>
              <w:pStyle w:val="Texto"/>
              <w:spacing w:after="100" w:line="240" w:lineRule="exact"/>
              <w:ind w:firstLine="0"/>
              <w:rPr>
                <w:sz w:val="16"/>
              </w:rPr>
            </w:pPr>
            <w:r w:rsidRPr="00CD548A">
              <w:rPr>
                <w:sz w:val="16"/>
              </w:rPr>
              <w:t xml:space="preserve">Jubilaciones </w:t>
            </w:r>
          </w:p>
        </w:tc>
        <w:tc>
          <w:tcPr>
            <w:tcW w:w="797" w:type="dxa"/>
            <w:vAlign w:val="center"/>
          </w:tcPr>
          <w:p w14:paraId="4F5AE84E" w14:textId="77777777" w:rsidR="004A60F5" w:rsidRPr="00CD548A" w:rsidRDefault="004A60F5" w:rsidP="00CD2705">
            <w:pPr>
              <w:pStyle w:val="Texto"/>
              <w:spacing w:after="100" w:line="240" w:lineRule="exact"/>
              <w:ind w:firstLine="0"/>
              <w:rPr>
                <w:sz w:val="16"/>
              </w:rPr>
            </w:pPr>
          </w:p>
        </w:tc>
        <w:tc>
          <w:tcPr>
            <w:tcW w:w="3915" w:type="dxa"/>
            <w:vAlign w:val="center"/>
          </w:tcPr>
          <w:p w14:paraId="6D8ED83E" w14:textId="77777777" w:rsidR="004A60F5" w:rsidRPr="00CD548A" w:rsidRDefault="004A60F5" w:rsidP="00CD2705">
            <w:pPr>
              <w:pStyle w:val="Texto"/>
              <w:spacing w:after="100" w:line="240" w:lineRule="exact"/>
              <w:ind w:firstLine="0"/>
              <w:rPr>
                <w:sz w:val="16"/>
              </w:rPr>
            </w:pPr>
          </w:p>
        </w:tc>
      </w:tr>
      <w:tr w:rsidR="004A60F5" w:rsidRPr="00CD548A" w14:paraId="6F1FA263" w14:textId="77777777" w:rsidTr="00CD2705">
        <w:trPr>
          <w:trHeight w:val="20"/>
        </w:trPr>
        <w:tc>
          <w:tcPr>
            <w:tcW w:w="797" w:type="dxa"/>
            <w:vAlign w:val="center"/>
          </w:tcPr>
          <w:p w14:paraId="60FD4C6C" w14:textId="77777777" w:rsidR="004A60F5" w:rsidRPr="00CD548A" w:rsidRDefault="004A60F5" w:rsidP="00CD2705">
            <w:pPr>
              <w:pStyle w:val="Texto"/>
              <w:spacing w:after="100" w:line="240" w:lineRule="exact"/>
              <w:ind w:firstLine="0"/>
              <w:rPr>
                <w:sz w:val="16"/>
              </w:rPr>
            </w:pPr>
            <w:r w:rsidRPr="00CD548A">
              <w:rPr>
                <w:sz w:val="16"/>
              </w:rPr>
              <w:t>5.2.5.9</w:t>
            </w:r>
          </w:p>
        </w:tc>
        <w:tc>
          <w:tcPr>
            <w:tcW w:w="3848" w:type="dxa"/>
            <w:vAlign w:val="center"/>
          </w:tcPr>
          <w:p w14:paraId="7069BEC5" w14:textId="77777777" w:rsidR="004A60F5" w:rsidRPr="00CD548A" w:rsidRDefault="004A60F5" w:rsidP="00CD2705">
            <w:pPr>
              <w:pStyle w:val="Texto"/>
              <w:spacing w:after="100" w:line="240" w:lineRule="exact"/>
              <w:ind w:firstLine="0"/>
              <w:rPr>
                <w:sz w:val="16"/>
              </w:rPr>
            </w:pPr>
            <w:r w:rsidRPr="00CD548A">
              <w:rPr>
                <w:sz w:val="16"/>
              </w:rPr>
              <w:t>Otras Pensiones y Jubilaciones</w:t>
            </w:r>
          </w:p>
        </w:tc>
        <w:tc>
          <w:tcPr>
            <w:tcW w:w="797" w:type="dxa"/>
            <w:vAlign w:val="center"/>
          </w:tcPr>
          <w:p w14:paraId="23C88F38" w14:textId="77777777" w:rsidR="004A60F5" w:rsidRPr="00CD548A" w:rsidRDefault="004A60F5" w:rsidP="00CD2705">
            <w:pPr>
              <w:pStyle w:val="Texto"/>
              <w:spacing w:after="100" w:line="240" w:lineRule="exact"/>
              <w:ind w:firstLine="0"/>
              <w:rPr>
                <w:sz w:val="16"/>
              </w:rPr>
            </w:pPr>
          </w:p>
        </w:tc>
        <w:tc>
          <w:tcPr>
            <w:tcW w:w="3915" w:type="dxa"/>
            <w:vAlign w:val="center"/>
          </w:tcPr>
          <w:p w14:paraId="602B105D" w14:textId="77777777" w:rsidR="004A60F5" w:rsidRPr="00CD548A" w:rsidRDefault="004A60F5" w:rsidP="00CD2705">
            <w:pPr>
              <w:pStyle w:val="Texto"/>
              <w:spacing w:after="100" w:line="240" w:lineRule="exact"/>
              <w:ind w:firstLine="0"/>
              <w:rPr>
                <w:sz w:val="16"/>
              </w:rPr>
            </w:pPr>
          </w:p>
        </w:tc>
      </w:tr>
      <w:tr w:rsidR="004A60F5" w:rsidRPr="00CD548A" w14:paraId="17379264" w14:textId="77777777" w:rsidTr="00CD2705">
        <w:trPr>
          <w:trHeight w:val="20"/>
        </w:trPr>
        <w:tc>
          <w:tcPr>
            <w:tcW w:w="797" w:type="dxa"/>
            <w:vAlign w:val="center"/>
          </w:tcPr>
          <w:p w14:paraId="2BA5B1AB" w14:textId="77777777" w:rsidR="004A60F5" w:rsidRPr="00CD548A" w:rsidRDefault="004A60F5" w:rsidP="00CD2705">
            <w:pPr>
              <w:pStyle w:val="Texto"/>
              <w:spacing w:after="100" w:line="240" w:lineRule="exact"/>
              <w:ind w:firstLine="0"/>
              <w:rPr>
                <w:sz w:val="16"/>
              </w:rPr>
            </w:pPr>
          </w:p>
        </w:tc>
        <w:tc>
          <w:tcPr>
            <w:tcW w:w="3848" w:type="dxa"/>
            <w:vAlign w:val="center"/>
          </w:tcPr>
          <w:p w14:paraId="0E9DB0C9" w14:textId="77777777" w:rsidR="004A60F5" w:rsidRPr="00CD548A" w:rsidRDefault="004A60F5" w:rsidP="00CD2705">
            <w:pPr>
              <w:pStyle w:val="Texto"/>
              <w:spacing w:after="100" w:line="240" w:lineRule="exact"/>
              <w:ind w:firstLine="0"/>
              <w:rPr>
                <w:sz w:val="16"/>
              </w:rPr>
            </w:pPr>
          </w:p>
        </w:tc>
        <w:tc>
          <w:tcPr>
            <w:tcW w:w="797" w:type="dxa"/>
            <w:vAlign w:val="center"/>
          </w:tcPr>
          <w:p w14:paraId="5293C352" w14:textId="77777777" w:rsidR="004A60F5" w:rsidRPr="00CD548A" w:rsidRDefault="004A60F5" w:rsidP="00CD2705">
            <w:pPr>
              <w:pStyle w:val="Texto"/>
              <w:spacing w:after="100" w:line="240" w:lineRule="exact"/>
              <w:ind w:firstLine="0"/>
              <w:rPr>
                <w:sz w:val="16"/>
              </w:rPr>
            </w:pPr>
            <w:r w:rsidRPr="00CD548A">
              <w:rPr>
                <w:sz w:val="16"/>
              </w:rPr>
              <w:t>2.1.1.5</w:t>
            </w:r>
          </w:p>
        </w:tc>
        <w:tc>
          <w:tcPr>
            <w:tcW w:w="3915" w:type="dxa"/>
            <w:vAlign w:val="center"/>
          </w:tcPr>
          <w:p w14:paraId="09B8F264" w14:textId="77777777" w:rsidR="004A60F5" w:rsidRPr="00CD548A" w:rsidRDefault="004A60F5" w:rsidP="00CD2705">
            <w:pPr>
              <w:pStyle w:val="Texto"/>
              <w:spacing w:after="100" w:line="240" w:lineRule="exact"/>
              <w:ind w:firstLine="0"/>
              <w:rPr>
                <w:sz w:val="16"/>
              </w:rPr>
            </w:pPr>
            <w:r w:rsidRPr="00CD548A">
              <w:rPr>
                <w:sz w:val="16"/>
              </w:rPr>
              <w:t xml:space="preserve">Transferencias Otorgadas por Pagar a Corto Plazo </w:t>
            </w:r>
          </w:p>
        </w:tc>
      </w:tr>
    </w:tbl>
    <w:p w14:paraId="49F7B250" w14:textId="77777777" w:rsidR="004A60F5" w:rsidRPr="00CD548A" w:rsidRDefault="004A60F5" w:rsidP="00CD2705">
      <w:pPr>
        <w:pStyle w:val="Texto"/>
        <w:spacing w:after="100" w:line="240" w:lineRule="exact"/>
      </w:pPr>
    </w:p>
    <w:p w14:paraId="3E807271" w14:textId="77777777" w:rsidR="004A60F5" w:rsidRPr="00CD548A" w:rsidRDefault="004A60F5" w:rsidP="00CD2705">
      <w:pPr>
        <w:pStyle w:val="rom"/>
        <w:spacing w:after="100" w:line="240" w:lineRule="exact"/>
        <w:rPr>
          <w:b w:val="0"/>
        </w:rPr>
      </w:pPr>
      <w:r w:rsidRPr="00CD548A">
        <w:rPr>
          <w:b w:val="0"/>
        </w:rPr>
        <w:t>III.1.4.10</w:t>
      </w:r>
      <w:r w:rsidRPr="00CD548A">
        <w:rPr>
          <w:b w:val="0"/>
        </w:rPr>
        <w:tab/>
        <w:t>Registro del pago de pensiones y jubilaciones.</w:t>
      </w:r>
    </w:p>
    <w:p w14:paraId="60B3288C" w14:textId="77777777" w:rsidR="004A60F5" w:rsidRPr="00CD548A" w:rsidRDefault="004A60F5" w:rsidP="00CD2705">
      <w:pPr>
        <w:pStyle w:val="Texto"/>
        <w:spacing w:after="100" w:line="240"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14381E13" w14:textId="77777777" w:rsidTr="00CD2705">
        <w:trPr>
          <w:trHeight w:val="20"/>
        </w:trPr>
        <w:tc>
          <w:tcPr>
            <w:tcW w:w="4645" w:type="dxa"/>
            <w:gridSpan w:val="2"/>
            <w:shd w:val="clear" w:color="auto" w:fill="D9D9D9"/>
            <w:vAlign w:val="center"/>
          </w:tcPr>
          <w:p w14:paraId="54277859" w14:textId="77777777" w:rsidR="004A60F5" w:rsidRPr="00CD548A" w:rsidRDefault="004A60F5" w:rsidP="00CD2705">
            <w:pPr>
              <w:pStyle w:val="Texto"/>
              <w:spacing w:after="100" w:line="240" w:lineRule="exact"/>
              <w:ind w:firstLine="0"/>
              <w:jc w:val="center"/>
              <w:rPr>
                <w:b/>
                <w:sz w:val="16"/>
              </w:rPr>
            </w:pPr>
            <w:r w:rsidRPr="00CD548A">
              <w:rPr>
                <w:b/>
                <w:sz w:val="16"/>
              </w:rPr>
              <w:t>Cargo</w:t>
            </w:r>
          </w:p>
        </w:tc>
        <w:tc>
          <w:tcPr>
            <w:tcW w:w="4714" w:type="dxa"/>
            <w:gridSpan w:val="2"/>
            <w:shd w:val="clear" w:color="auto" w:fill="D9D9D9"/>
            <w:vAlign w:val="center"/>
          </w:tcPr>
          <w:p w14:paraId="0940C0FB" w14:textId="77777777" w:rsidR="004A60F5" w:rsidRPr="00CD548A" w:rsidRDefault="004A60F5" w:rsidP="00CD2705">
            <w:pPr>
              <w:pStyle w:val="Texto"/>
              <w:spacing w:after="100" w:line="240" w:lineRule="exact"/>
              <w:ind w:firstLine="0"/>
              <w:jc w:val="center"/>
              <w:rPr>
                <w:b/>
                <w:sz w:val="16"/>
              </w:rPr>
            </w:pPr>
            <w:r w:rsidRPr="00CD548A">
              <w:rPr>
                <w:b/>
                <w:sz w:val="16"/>
              </w:rPr>
              <w:t>Abono</w:t>
            </w:r>
          </w:p>
        </w:tc>
      </w:tr>
      <w:tr w:rsidR="004A60F5" w:rsidRPr="00CD548A" w14:paraId="1CE125AA" w14:textId="77777777" w:rsidTr="00CD2705">
        <w:trPr>
          <w:trHeight w:val="20"/>
        </w:trPr>
        <w:tc>
          <w:tcPr>
            <w:tcW w:w="797" w:type="dxa"/>
            <w:vAlign w:val="center"/>
          </w:tcPr>
          <w:p w14:paraId="47E67DEB" w14:textId="77777777" w:rsidR="004A60F5" w:rsidRPr="00CD548A" w:rsidRDefault="004A60F5" w:rsidP="00CD2705">
            <w:pPr>
              <w:pStyle w:val="Texto"/>
              <w:spacing w:after="100" w:line="240" w:lineRule="exact"/>
              <w:ind w:firstLine="0"/>
              <w:rPr>
                <w:sz w:val="16"/>
              </w:rPr>
            </w:pPr>
            <w:r w:rsidRPr="00CD548A">
              <w:rPr>
                <w:sz w:val="16"/>
              </w:rPr>
              <w:t>2.1.1.5</w:t>
            </w:r>
          </w:p>
        </w:tc>
        <w:tc>
          <w:tcPr>
            <w:tcW w:w="3848" w:type="dxa"/>
            <w:vAlign w:val="center"/>
          </w:tcPr>
          <w:p w14:paraId="707970FE" w14:textId="77777777" w:rsidR="004A60F5" w:rsidRPr="00CD548A" w:rsidRDefault="004A60F5" w:rsidP="00CD2705">
            <w:pPr>
              <w:pStyle w:val="Texto"/>
              <w:spacing w:after="100" w:line="240" w:lineRule="exact"/>
              <w:ind w:firstLine="0"/>
              <w:rPr>
                <w:sz w:val="16"/>
              </w:rPr>
            </w:pPr>
            <w:r w:rsidRPr="00CD548A">
              <w:rPr>
                <w:sz w:val="16"/>
              </w:rPr>
              <w:t xml:space="preserve">Transferencias Otorgadas por Pagar a Corto Plazo </w:t>
            </w:r>
          </w:p>
        </w:tc>
        <w:tc>
          <w:tcPr>
            <w:tcW w:w="797" w:type="dxa"/>
            <w:vAlign w:val="center"/>
          </w:tcPr>
          <w:p w14:paraId="7DF0AB31" w14:textId="77777777" w:rsidR="004A60F5" w:rsidRPr="00CD548A" w:rsidRDefault="004A60F5" w:rsidP="00CD2705">
            <w:pPr>
              <w:pStyle w:val="Texto"/>
              <w:spacing w:after="100" w:line="240" w:lineRule="exact"/>
              <w:ind w:firstLine="0"/>
              <w:rPr>
                <w:sz w:val="16"/>
              </w:rPr>
            </w:pPr>
          </w:p>
        </w:tc>
        <w:tc>
          <w:tcPr>
            <w:tcW w:w="3917" w:type="dxa"/>
            <w:vAlign w:val="center"/>
          </w:tcPr>
          <w:p w14:paraId="14E47ECC" w14:textId="77777777" w:rsidR="004A60F5" w:rsidRPr="00CD548A" w:rsidRDefault="004A60F5" w:rsidP="00CD2705">
            <w:pPr>
              <w:pStyle w:val="Texto"/>
              <w:spacing w:after="100" w:line="240" w:lineRule="exact"/>
              <w:ind w:firstLine="0"/>
              <w:rPr>
                <w:sz w:val="16"/>
              </w:rPr>
            </w:pPr>
          </w:p>
        </w:tc>
      </w:tr>
      <w:tr w:rsidR="004A60F5" w:rsidRPr="00CD548A" w14:paraId="3F2CCA50" w14:textId="77777777" w:rsidTr="00CD2705">
        <w:trPr>
          <w:trHeight w:val="20"/>
        </w:trPr>
        <w:tc>
          <w:tcPr>
            <w:tcW w:w="797" w:type="dxa"/>
            <w:vAlign w:val="center"/>
          </w:tcPr>
          <w:p w14:paraId="046E9E2A" w14:textId="77777777" w:rsidR="004A60F5" w:rsidRPr="00CD548A" w:rsidRDefault="004A60F5" w:rsidP="00CD2705">
            <w:pPr>
              <w:pStyle w:val="Texto"/>
              <w:spacing w:after="100" w:line="240" w:lineRule="exact"/>
              <w:ind w:firstLine="0"/>
              <w:rPr>
                <w:sz w:val="16"/>
              </w:rPr>
            </w:pPr>
          </w:p>
        </w:tc>
        <w:tc>
          <w:tcPr>
            <w:tcW w:w="3848" w:type="dxa"/>
            <w:vAlign w:val="center"/>
          </w:tcPr>
          <w:p w14:paraId="22B6559A" w14:textId="77777777" w:rsidR="004A60F5" w:rsidRPr="00CD548A" w:rsidRDefault="004A60F5" w:rsidP="00CD2705">
            <w:pPr>
              <w:pStyle w:val="Texto"/>
              <w:spacing w:after="100" w:line="240" w:lineRule="exact"/>
              <w:ind w:firstLine="0"/>
              <w:rPr>
                <w:sz w:val="16"/>
              </w:rPr>
            </w:pPr>
          </w:p>
        </w:tc>
        <w:tc>
          <w:tcPr>
            <w:tcW w:w="797" w:type="dxa"/>
            <w:vAlign w:val="center"/>
          </w:tcPr>
          <w:p w14:paraId="47FEAC18" w14:textId="77777777" w:rsidR="004A60F5" w:rsidRPr="00CD548A" w:rsidRDefault="004A60F5" w:rsidP="00CD2705">
            <w:pPr>
              <w:pStyle w:val="Texto"/>
              <w:spacing w:after="100" w:line="240" w:lineRule="exact"/>
              <w:ind w:firstLine="0"/>
              <w:rPr>
                <w:sz w:val="16"/>
              </w:rPr>
            </w:pPr>
            <w:r w:rsidRPr="00CD548A">
              <w:rPr>
                <w:sz w:val="16"/>
              </w:rPr>
              <w:t>1.1.1.2</w:t>
            </w:r>
          </w:p>
        </w:tc>
        <w:tc>
          <w:tcPr>
            <w:tcW w:w="3917" w:type="dxa"/>
            <w:vAlign w:val="center"/>
          </w:tcPr>
          <w:p w14:paraId="101CE293" w14:textId="77777777" w:rsidR="004A60F5" w:rsidRPr="00CD548A" w:rsidRDefault="004A60F5" w:rsidP="00CD2705">
            <w:pPr>
              <w:pStyle w:val="Texto"/>
              <w:spacing w:after="100" w:line="240" w:lineRule="exact"/>
              <w:ind w:firstLine="0"/>
              <w:rPr>
                <w:sz w:val="16"/>
              </w:rPr>
            </w:pPr>
            <w:r w:rsidRPr="00CD548A">
              <w:rPr>
                <w:sz w:val="16"/>
              </w:rPr>
              <w:t xml:space="preserve">Bancos/Tesorería </w:t>
            </w:r>
          </w:p>
        </w:tc>
      </w:tr>
    </w:tbl>
    <w:p w14:paraId="345A3FA5" w14:textId="77777777" w:rsidR="004A60F5" w:rsidRPr="00CD548A" w:rsidRDefault="004A60F5" w:rsidP="00CD2705">
      <w:pPr>
        <w:pStyle w:val="rom"/>
        <w:rPr>
          <w:b w:val="0"/>
        </w:rPr>
      </w:pPr>
    </w:p>
    <w:p w14:paraId="05487BF4" w14:textId="77777777" w:rsidR="004A60F5" w:rsidRPr="00CD548A" w:rsidRDefault="004A60F5" w:rsidP="00CD2705">
      <w:pPr>
        <w:pStyle w:val="rom"/>
        <w:rPr>
          <w:b w:val="0"/>
        </w:rPr>
      </w:pPr>
      <w:r w:rsidRPr="00CD548A">
        <w:rPr>
          <w:b w:val="0"/>
        </w:rPr>
        <w:t>III.1.4.11</w:t>
      </w:r>
      <w:r w:rsidRPr="00CD548A">
        <w:rPr>
          <w:b w:val="0"/>
        </w:rPr>
        <w:tab/>
        <w:t>Registro del devengado de transferencias a fideicomisos, mandatos y contratos análogos.</w:t>
      </w:r>
    </w:p>
    <w:p w14:paraId="48C7FF68" w14:textId="77777777" w:rsidR="004A60F5" w:rsidRPr="00CD548A" w:rsidRDefault="004A60F5" w:rsidP="00CD2705">
      <w:pPr>
        <w:pStyle w:val="Texto"/>
      </w:pPr>
      <w:r w:rsidRPr="00CD548A">
        <w:t>Documento Fuente del Asiento: Calendario de pago del contrato.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79"/>
        <w:gridCol w:w="750"/>
        <w:gridCol w:w="3632"/>
      </w:tblGrid>
      <w:tr w:rsidR="004A60F5" w:rsidRPr="00CD548A" w14:paraId="5EA1CC70" w14:textId="77777777" w:rsidTr="00CD2705">
        <w:trPr>
          <w:trHeight w:val="20"/>
        </w:trPr>
        <w:tc>
          <w:tcPr>
            <w:tcW w:w="4645" w:type="dxa"/>
            <w:gridSpan w:val="2"/>
            <w:shd w:val="clear" w:color="auto" w:fill="D9D9D9"/>
            <w:vAlign w:val="center"/>
          </w:tcPr>
          <w:p w14:paraId="3B9E025D" w14:textId="77777777" w:rsidR="004A60F5" w:rsidRPr="00CD548A" w:rsidRDefault="004A60F5" w:rsidP="00CD2705">
            <w:pPr>
              <w:pStyle w:val="Texto"/>
              <w:ind w:firstLine="0"/>
              <w:jc w:val="center"/>
              <w:rPr>
                <w:b/>
                <w:sz w:val="16"/>
              </w:rPr>
            </w:pPr>
            <w:r w:rsidRPr="00CD548A">
              <w:rPr>
                <w:b/>
                <w:sz w:val="16"/>
              </w:rPr>
              <w:t>Cargo</w:t>
            </w:r>
          </w:p>
        </w:tc>
        <w:tc>
          <w:tcPr>
            <w:tcW w:w="4703" w:type="dxa"/>
            <w:gridSpan w:val="2"/>
            <w:shd w:val="clear" w:color="auto" w:fill="D9D9D9"/>
            <w:vAlign w:val="center"/>
          </w:tcPr>
          <w:p w14:paraId="37CD6B80"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2E05184E" w14:textId="77777777" w:rsidTr="00CD2705">
        <w:trPr>
          <w:trHeight w:val="20"/>
        </w:trPr>
        <w:tc>
          <w:tcPr>
            <w:tcW w:w="797" w:type="dxa"/>
            <w:vAlign w:val="center"/>
          </w:tcPr>
          <w:p w14:paraId="002CD4B6" w14:textId="77777777" w:rsidR="004A60F5" w:rsidRPr="00CD548A" w:rsidRDefault="004A60F5" w:rsidP="00CD2705">
            <w:pPr>
              <w:pStyle w:val="Texto"/>
              <w:ind w:firstLine="0"/>
              <w:rPr>
                <w:sz w:val="16"/>
              </w:rPr>
            </w:pPr>
            <w:r w:rsidRPr="00CD548A">
              <w:rPr>
                <w:sz w:val="16"/>
              </w:rPr>
              <w:t>5.2.6.1</w:t>
            </w:r>
          </w:p>
        </w:tc>
        <w:tc>
          <w:tcPr>
            <w:tcW w:w="3848" w:type="dxa"/>
            <w:vAlign w:val="center"/>
          </w:tcPr>
          <w:p w14:paraId="52E8EC6F" w14:textId="77777777" w:rsidR="004A60F5" w:rsidRPr="00CD548A" w:rsidRDefault="004A60F5" w:rsidP="00CD2705">
            <w:pPr>
              <w:pStyle w:val="Texto"/>
              <w:ind w:firstLine="0"/>
              <w:rPr>
                <w:sz w:val="16"/>
              </w:rPr>
            </w:pPr>
            <w:r w:rsidRPr="00CD548A">
              <w:rPr>
                <w:sz w:val="16"/>
              </w:rPr>
              <w:t xml:space="preserve">Transferencias a Fideicomisos, Mandatos y Contratos Análogos al Gobierno </w:t>
            </w:r>
          </w:p>
        </w:tc>
        <w:tc>
          <w:tcPr>
            <w:tcW w:w="797" w:type="dxa"/>
            <w:vAlign w:val="center"/>
          </w:tcPr>
          <w:p w14:paraId="4CC33F82" w14:textId="77777777" w:rsidR="004A60F5" w:rsidRPr="00CD548A" w:rsidRDefault="004A60F5" w:rsidP="00CD2705">
            <w:pPr>
              <w:pStyle w:val="Texto"/>
              <w:ind w:firstLine="0"/>
              <w:rPr>
                <w:sz w:val="16"/>
              </w:rPr>
            </w:pPr>
          </w:p>
        </w:tc>
        <w:tc>
          <w:tcPr>
            <w:tcW w:w="3906" w:type="dxa"/>
            <w:vAlign w:val="center"/>
          </w:tcPr>
          <w:p w14:paraId="796836A4" w14:textId="77777777" w:rsidR="004A60F5" w:rsidRPr="00CD548A" w:rsidRDefault="004A60F5" w:rsidP="00CD2705">
            <w:pPr>
              <w:pStyle w:val="Texto"/>
              <w:ind w:firstLine="0"/>
              <w:rPr>
                <w:sz w:val="16"/>
              </w:rPr>
            </w:pPr>
          </w:p>
        </w:tc>
      </w:tr>
      <w:tr w:rsidR="004A60F5" w:rsidRPr="00CD548A" w14:paraId="4579E657" w14:textId="77777777" w:rsidTr="00CD2705">
        <w:trPr>
          <w:trHeight w:val="20"/>
        </w:trPr>
        <w:tc>
          <w:tcPr>
            <w:tcW w:w="797" w:type="dxa"/>
            <w:vAlign w:val="center"/>
          </w:tcPr>
          <w:p w14:paraId="14824360" w14:textId="77777777" w:rsidR="004A60F5" w:rsidRPr="00CD548A" w:rsidRDefault="004A60F5" w:rsidP="00CD2705">
            <w:pPr>
              <w:pStyle w:val="Texto"/>
              <w:ind w:firstLine="0"/>
              <w:rPr>
                <w:sz w:val="16"/>
              </w:rPr>
            </w:pPr>
            <w:r w:rsidRPr="00CD548A">
              <w:rPr>
                <w:sz w:val="16"/>
              </w:rPr>
              <w:t>5.2.6.2</w:t>
            </w:r>
          </w:p>
        </w:tc>
        <w:tc>
          <w:tcPr>
            <w:tcW w:w="3848" w:type="dxa"/>
            <w:vAlign w:val="center"/>
          </w:tcPr>
          <w:p w14:paraId="645F87F3" w14:textId="77777777" w:rsidR="004A60F5" w:rsidRPr="00CD548A" w:rsidRDefault="004A60F5" w:rsidP="00CD2705">
            <w:pPr>
              <w:pStyle w:val="Texto"/>
              <w:ind w:firstLine="0"/>
              <w:rPr>
                <w:sz w:val="16"/>
              </w:rPr>
            </w:pPr>
            <w:r w:rsidRPr="00CD548A">
              <w:rPr>
                <w:sz w:val="16"/>
              </w:rPr>
              <w:t xml:space="preserve">Transferencias a Fideicomisos, Mandatos y Contratos Análogos a Entidades Paraestatales </w:t>
            </w:r>
          </w:p>
        </w:tc>
        <w:tc>
          <w:tcPr>
            <w:tcW w:w="797" w:type="dxa"/>
            <w:vAlign w:val="center"/>
          </w:tcPr>
          <w:p w14:paraId="3FEF5975" w14:textId="77777777" w:rsidR="004A60F5" w:rsidRPr="00CD548A" w:rsidRDefault="004A60F5" w:rsidP="00CD2705">
            <w:pPr>
              <w:pStyle w:val="Texto"/>
              <w:ind w:firstLine="0"/>
              <w:rPr>
                <w:sz w:val="16"/>
              </w:rPr>
            </w:pPr>
          </w:p>
        </w:tc>
        <w:tc>
          <w:tcPr>
            <w:tcW w:w="3906" w:type="dxa"/>
            <w:vAlign w:val="center"/>
          </w:tcPr>
          <w:p w14:paraId="5C47B1B9" w14:textId="77777777" w:rsidR="004A60F5" w:rsidRPr="00CD548A" w:rsidRDefault="004A60F5" w:rsidP="00CD2705">
            <w:pPr>
              <w:pStyle w:val="Texto"/>
              <w:ind w:firstLine="0"/>
              <w:rPr>
                <w:sz w:val="16"/>
              </w:rPr>
            </w:pPr>
          </w:p>
        </w:tc>
      </w:tr>
      <w:tr w:rsidR="004A60F5" w:rsidRPr="00CD548A" w14:paraId="33B86E04" w14:textId="77777777" w:rsidTr="00CD2705">
        <w:trPr>
          <w:trHeight w:val="20"/>
        </w:trPr>
        <w:tc>
          <w:tcPr>
            <w:tcW w:w="797" w:type="dxa"/>
            <w:vAlign w:val="center"/>
          </w:tcPr>
          <w:p w14:paraId="7086732A" w14:textId="77777777" w:rsidR="004A60F5" w:rsidRPr="00CD548A" w:rsidRDefault="004A60F5" w:rsidP="00CD2705">
            <w:pPr>
              <w:pStyle w:val="Texto"/>
              <w:ind w:firstLine="0"/>
              <w:rPr>
                <w:sz w:val="16"/>
              </w:rPr>
            </w:pPr>
          </w:p>
        </w:tc>
        <w:tc>
          <w:tcPr>
            <w:tcW w:w="3848" w:type="dxa"/>
            <w:vAlign w:val="center"/>
          </w:tcPr>
          <w:p w14:paraId="70FD111C" w14:textId="77777777" w:rsidR="004A60F5" w:rsidRPr="00CD548A" w:rsidRDefault="004A60F5" w:rsidP="00CD2705">
            <w:pPr>
              <w:pStyle w:val="Texto"/>
              <w:ind w:firstLine="0"/>
              <w:rPr>
                <w:sz w:val="16"/>
              </w:rPr>
            </w:pPr>
          </w:p>
        </w:tc>
        <w:tc>
          <w:tcPr>
            <w:tcW w:w="797" w:type="dxa"/>
            <w:vAlign w:val="center"/>
          </w:tcPr>
          <w:p w14:paraId="37864CF1" w14:textId="77777777" w:rsidR="004A60F5" w:rsidRPr="00CD548A" w:rsidRDefault="004A60F5" w:rsidP="00CD2705">
            <w:pPr>
              <w:pStyle w:val="Texto"/>
              <w:ind w:firstLine="0"/>
              <w:rPr>
                <w:sz w:val="16"/>
              </w:rPr>
            </w:pPr>
            <w:r w:rsidRPr="00CD548A">
              <w:rPr>
                <w:sz w:val="16"/>
              </w:rPr>
              <w:t>2.1.1.5</w:t>
            </w:r>
          </w:p>
        </w:tc>
        <w:tc>
          <w:tcPr>
            <w:tcW w:w="3906" w:type="dxa"/>
            <w:vAlign w:val="center"/>
          </w:tcPr>
          <w:p w14:paraId="36429770" w14:textId="77777777" w:rsidR="004A60F5" w:rsidRPr="00CD548A" w:rsidRDefault="004A60F5" w:rsidP="00CD2705">
            <w:pPr>
              <w:pStyle w:val="Texto"/>
              <w:ind w:firstLine="0"/>
              <w:rPr>
                <w:sz w:val="16"/>
              </w:rPr>
            </w:pPr>
            <w:r w:rsidRPr="00CD548A">
              <w:rPr>
                <w:sz w:val="16"/>
              </w:rPr>
              <w:t xml:space="preserve">Transferencias Otorgadas por Pagar a Corto Plazo </w:t>
            </w:r>
          </w:p>
        </w:tc>
      </w:tr>
    </w:tbl>
    <w:p w14:paraId="4561707C" w14:textId="77777777" w:rsidR="004A60F5" w:rsidRPr="00CD548A" w:rsidRDefault="004A60F5" w:rsidP="00CD2705">
      <w:pPr>
        <w:pStyle w:val="Texto"/>
      </w:pPr>
    </w:p>
    <w:p w14:paraId="46252781" w14:textId="77777777" w:rsidR="004A60F5" w:rsidRPr="00CD548A" w:rsidRDefault="004A60F5" w:rsidP="00CD2705">
      <w:pPr>
        <w:pStyle w:val="rom"/>
        <w:rPr>
          <w:b w:val="0"/>
        </w:rPr>
      </w:pPr>
      <w:r w:rsidRPr="00CD548A">
        <w:rPr>
          <w:b w:val="0"/>
        </w:rPr>
        <w:t>III.1.4.12</w:t>
      </w:r>
      <w:r w:rsidRPr="00CD548A">
        <w:rPr>
          <w:b w:val="0"/>
        </w:rPr>
        <w:tab/>
        <w:t>Registro del pago de transferencias a fideicomisos, mandatos y contratos análogos.</w:t>
      </w:r>
    </w:p>
    <w:p w14:paraId="1A694D44"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64309A74" w14:textId="77777777" w:rsidTr="00CD2705">
        <w:trPr>
          <w:trHeight w:val="20"/>
        </w:trPr>
        <w:tc>
          <w:tcPr>
            <w:tcW w:w="4645" w:type="dxa"/>
            <w:gridSpan w:val="2"/>
            <w:shd w:val="clear" w:color="auto" w:fill="D9D9D9"/>
          </w:tcPr>
          <w:p w14:paraId="54C5F588" w14:textId="77777777" w:rsidR="004A60F5" w:rsidRPr="00CD548A" w:rsidRDefault="004A60F5" w:rsidP="00CD2705">
            <w:pPr>
              <w:pStyle w:val="Texto"/>
              <w:ind w:firstLine="0"/>
              <w:jc w:val="center"/>
              <w:rPr>
                <w:b/>
                <w:sz w:val="16"/>
              </w:rPr>
            </w:pPr>
            <w:r w:rsidRPr="00CD548A">
              <w:rPr>
                <w:b/>
                <w:sz w:val="16"/>
              </w:rPr>
              <w:t>Cargo</w:t>
            </w:r>
          </w:p>
        </w:tc>
        <w:tc>
          <w:tcPr>
            <w:tcW w:w="4714" w:type="dxa"/>
            <w:gridSpan w:val="2"/>
            <w:shd w:val="clear" w:color="auto" w:fill="D9D9D9"/>
          </w:tcPr>
          <w:p w14:paraId="4969355A"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1D530C31" w14:textId="77777777" w:rsidTr="00CD2705">
        <w:trPr>
          <w:trHeight w:val="20"/>
        </w:trPr>
        <w:tc>
          <w:tcPr>
            <w:tcW w:w="797" w:type="dxa"/>
            <w:vAlign w:val="center"/>
          </w:tcPr>
          <w:p w14:paraId="37A24F66" w14:textId="77777777" w:rsidR="004A60F5" w:rsidRPr="00CD548A" w:rsidRDefault="004A60F5" w:rsidP="00CD2705">
            <w:pPr>
              <w:pStyle w:val="Texto"/>
              <w:spacing w:after="120"/>
              <w:ind w:firstLine="0"/>
              <w:rPr>
                <w:sz w:val="16"/>
              </w:rPr>
            </w:pPr>
            <w:r w:rsidRPr="00CD548A">
              <w:rPr>
                <w:sz w:val="16"/>
              </w:rPr>
              <w:t>2.1.1.5</w:t>
            </w:r>
          </w:p>
        </w:tc>
        <w:tc>
          <w:tcPr>
            <w:tcW w:w="3848" w:type="dxa"/>
            <w:vAlign w:val="center"/>
          </w:tcPr>
          <w:p w14:paraId="68CCCE2D" w14:textId="77777777" w:rsidR="004A60F5" w:rsidRPr="00CD548A" w:rsidRDefault="004A60F5" w:rsidP="00CD2705">
            <w:pPr>
              <w:pStyle w:val="Texto"/>
              <w:spacing w:after="120"/>
              <w:ind w:firstLine="0"/>
              <w:rPr>
                <w:sz w:val="16"/>
              </w:rPr>
            </w:pPr>
            <w:r w:rsidRPr="00CD548A">
              <w:rPr>
                <w:sz w:val="16"/>
              </w:rPr>
              <w:t xml:space="preserve">Transferencias Otorgadas por Pagar a Corto Plazo </w:t>
            </w:r>
          </w:p>
        </w:tc>
        <w:tc>
          <w:tcPr>
            <w:tcW w:w="797" w:type="dxa"/>
            <w:vAlign w:val="center"/>
          </w:tcPr>
          <w:p w14:paraId="140E7130" w14:textId="77777777" w:rsidR="004A60F5" w:rsidRPr="00CD548A" w:rsidRDefault="004A60F5" w:rsidP="00CD2705">
            <w:pPr>
              <w:pStyle w:val="Texto"/>
              <w:spacing w:after="120"/>
              <w:ind w:firstLine="0"/>
              <w:rPr>
                <w:sz w:val="16"/>
              </w:rPr>
            </w:pPr>
          </w:p>
        </w:tc>
        <w:tc>
          <w:tcPr>
            <w:tcW w:w="3917" w:type="dxa"/>
            <w:vAlign w:val="center"/>
          </w:tcPr>
          <w:p w14:paraId="0918F3F1" w14:textId="77777777" w:rsidR="004A60F5" w:rsidRPr="00CD548A" w:rsidRDefault="004A60F5" w:rsidP="00CD2705">
            <w:pPr>
              <w:pStyle w:val="Texto"/>
              <w:spacing w:after="120"/>
              <w:ind w:firstLine="0"/>
              <w:rPr>
                <w:sz w:val="16"/>
              </w:rPr>
            </w:pPr>
          </w:p>
        </w:tc>
      </w:tr>
      <w:tr w:rsidR="004A60F5" w:rsidRPr="00CD548A" w14:paraId="75930C57" w14:textId="77777777" w:rsidTr="00CD2705">
        <w:trPr>
          <w:trHeight w:val="20"/>
        </w:trPr>
        <w:tc>
          <w:tcPr>
            <w:tcW w:w="797" w:type="dxa"/>
            <w:vAlign w:val="center"/>
          </w:tcPr>
          <w:p w14:paraId="16076AA7" w14:textId="77777777" w:rsidR="004A60F5" w:rsidRPr="00CD548A" w:rsidRDefault="004A60F5" w:rsidP="00CD2705">
            <w:pPr>
              <w:pStyle w:val="Texto"/>
              <w:spacing w:after="120"/>
              <w:ind w:firstLine="0"/>
              <w:rPr>
                <w:sz w:val="16"/>
              </w:rPr>
            </w:pPr>
          </w:p>
        </w:tc>
        <w:tc>
          <w:tcPr>
            <w:tcW w:w="3848" w:type="dxa"/>
            <w:vAlign w:val="center"/>
          </w:tcPr>
          <w:p w14:paraId="35933AA5" w14:textId="77777777" w:rsidR="004A60F5" w:rsidRPr="00CD548A" w:rsidRDefault="004A60F5" w:rsidP="00CD2705">
            <w:pPr>
              <w:pStyle w:val="Texto"/>
              <w:spacing w:after="120"/>
              <w:ind w:firstLine="0"/>
              <w:rPr>
                <w:sz w:val="16"/>
              </w:rPr>
            </w:pPr>
          </w:p>
        </w:tc>
        <w:tc>
          <w:tcPr>
            <w:tcW w:w="797" w:type="dxa"/>
            <w:vAlign w:val="center"/>
          </w:tcPr>
          <w:p w14:paraId="6C3DABB3" w14:textId="77777777" w:rsidR="004A60F5" w:rsidRPr="00CD548A" w:rsidRDefault="004A60F5" w:rsidP="00CD2705">
            <w:pPr>
              <w:pStyle w:val="Texto"/>
              <w:spacing w:after="120"/>
              <w:ind w:firstLine="0"/>
              <w:rPr>
                <w:sz w:val="16"/>
              </w:rPr>
            </w:pPr>
            <w:r w:rsidRPr="00CD548A">
              <w:rPr>
                <w:sz w:val="16"/>
              </w:rPr>
              <w:t>1.1.1.2</w:t>
            </w:r>
          </w:p>
        </w:tc>
        <w:tc>
          <w:tcPr>
            <w:tcW w:w="3917" w:type="dxa"/>
            <w:vAlign w:val="center"/>
          </w:tcPr>
          <w:p w14:paraId="14F0D11D" w14:textId="77777777" w:rsidR="004A60F5" w:rsidRPr="00CD548A" w:rsidRDefault="004A60F5" w:rsidP="00CD2705">
            <w:pPr>
              <w:pStyle w:val="Texto"/>
              <w:spacing w:after="120"/>
              <w:ind w:firstLine="0"/>
              <w:rPr>
                <w:sz w:val="16"/>
              </w:rPr>
            </w:pPr>
            <w:r w:rsidRPr="00CD548A">
              <w:rPr>
                <w:sz w:val="16"/>
              </w:rPr>
              <w:t xml:space="preserve">Bancos/Tesorería </w:t>
            </w:r>
          </w:p>
        </w:tc>
      </w:tr>
    </w:tbl>
    <w:p w14:paraId="254D5866" w14:textId="77777777" w:rsidR="004A60F5" w:rsidRPr="00CD548A" w:rsidRDefault="004A60F5" w:rsidP="00CD2705">
      <w:pPr>
        <w:pStyle w:val="Texto"/>
      </w:pPr>
    </w:p>
    <w:p w14:paraId="2344FF06" w14:textId="77777777" w:rsidR="004A60F5" w:rsidRPr="00CD548A" w:rsidRDefault="004A60F5" w:rsidP="00CD2705">
      <w:pPr>
        <w:pStyle w:val="Texto"/>
      </w:pPr>
    </w:p>
    <w:p w14:paraId="28F844F9" w14:textId="77777777" w:rsidR="004A60F5" w:rsidRPr="00CD548A" w:rsidRDefault="004A60F5" w:rsidP="00CD2705">
      <w:pPr>
        <w:pStyle w:val="rom"/>
        <w:rPr>
          <w:b w:val="0"/>
        </w:rPr>
      </w:pPr>
      <w:r w:rsidRPr="00CD548A">
        <w:rPr>
          <w:b w:val="0"/>
        </w:rPr>
        <w:lastRenderedPageBreak/>
        <w:t>III.1.4.13</w:t>
      </w:r>
      <w:r w:rsidRPr="00CD548A">
        <w:rPr>
          <w:b w:val="0"/>
        </w:rPr>
        <w:tab/>
        <w:t>Registro del devengado de transferencias a la seguridad social por obligación de ley.</w:t>
      </w:r>
    </w:p>
    <w:p w14:paraId="577ADC59" w14:textId="77777777" w:rsidR="004A60F5" w:rsidRPr="00CD548A" w:rsidRDefault="004A60F5" w:rsidP="00CD2705">
      <w:pPr>
        <w:pStyle w:val="Texto"/>
      </w:pPr>
      <w:r w:rsidRPr="00CD548A">
        <w:t>Documento Fuente del Asiento: Calendario de pago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80"/>
        <w:gridCol w:w="751"/>
        <w:gridCol w:w="3631"/>
      </w:tblGrid>
      <w:tr w:rsidR="004A60F5" w:rsidRPr="00CD548A" w14:paraId="7C22CDCF" w14:textId="77777777" w:rsidTr="00CD2705">
        <w:trPr>
          <w:trHeight w:val="20"/>
        </w:trPr>
        <w:tc>
          <w:tcPr>
            <w:tcW w:w="4645" w:type="dxa"/>
            <w:gridSpan w:val="2"/>
            <w:shd w:val="clear" w:color="auto" w:fill="D9D9D9"/>
            <w:vAlign w:val="center"/>
          </w:tcPr>
          <w:p w14:paraId="1F641EA5" w14:textId="77777777" w:rsidR="004A60F5" w:rsidRPr="00CD548A" w:rsidRDefault="004A60F5" w:rsidP="00CD2705">
            <w:pPr>
              <w:pStyle w:val="Texto"/>
              <w:ind w:firstLine="0"/>
              <w:jc w:val="center"/>
              <w:rPr>
                <w:b/>
                <w:sz w:val="16"/>
              </w:rPr>
            </w:pPr>
            <w:r w:rsidRPr="00CD548A">
              <w:rPr>
                <w:b/>
                <w:sz w:val="16"/>
              </w:rPr>
              <w:t>Cargo</w:t>
            </w:r>
          </w:p>
        </w:tc>
        <w:tc>
          <w:tcPr>
            <w:tcW w:w="4700" w:type="dxa"/>
            <w:gridSpan w:val="2"/>
            <w:shd w:val="clear" w:color="auto" w:fill="D9D9D9"/>
            <w:vAlign w:val="center"/>
          </w:tcPr>
          <w:p w14:paraId="5EF87163"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2429ABAF" w14:textId="77777777" w:rsidTr="00CD2705">
        <w:trPr>
          <w:trHeight w:val="20"/>
        </w:trPr>
        <w:tc>
          <w:tcPr>
            <w:tcW w:w="797" w:type="dxa"/>
            <w:vAlign w:val="center"/>
          </w:tcPr>
          <w:p w14:paraId="5E3E7F26" w14:textId="77777777" w:rsidR="004A60F5" w:rsidRPr="00CD548A" w:rsidRDefault="004A60F5" w:rsidP="00CD2705">
            <w:pPr>
              <w:pStyle w:val="Texto"/>
              <w:ind w:firstLine="0"/>
              <w:rPr>
                <w:sz w:val="16"/>
              </w:rPr>
            </w:pPr>
            <w:r w:rsidRPr="00CD548A">
              <w:rPr>
                <w:sz w:val="16"/>
              </w:rPr>
              <w:t>5.2.7.1</w:t>
            </w:r>
          </w:p>
        </w:tc>
        <w:tc>
          <w:tcPr>
            <w:tcW w:w="3848" w:type="dxa"/>
            <w:vAlign w:val="center"/>
          </w:tcPr>
          <w:p w14:paraId="1EA0C5E0" w14:textId="77777777" w:rsidR="004A60F5" w:rsidRPr="00CD548A" w:rsidRDefault="004A60F5" w:rsidP="00CD2705">
            <w:pPr>
              <w:pStyle w:val="Texto"/>
              <w:ind w:firstLine="0"/>
              <w:rPr>
                <w:sz w:val="16"/>
              </w:rPr>
            </w:pPr>
            <w:r w:rsidRPr="00CD548A">
              <w:rPr>
                <w:sz w:val="16"/>
              </w:rPr>
              <w:t>Transferencias por Obligación de Ley</w:t>
            </w:r>
          </w:p>
        </w:tc>
        <w:tc>
          <w:tcPr>
            <w:tcW w:w="797" w:type="dxa"/>
            <w:vAlign w:val="center"/>
          </w:tcPr>
          <w:p w14:paraId="18D3D986" w14:textId="77777777" w:rsidR="004A60F5" w:rsidRPr="00CD548A" w:rsidRDefault="004A60F5" w:rsidP="00CD2705">
            <w:pPr>
              <w:pStyle w:val="Texto"/>
              <w:ind w:firstLine="0"/>
              <w:rPr>
                <w:sz w:val="16"/>
              </w:rPr>
            </w:pPr>
          </w:p>
        </w:tc>
        <w:tc>
          <w:tcPr>
            <w:tcW w:w="3903" w:type="dxa"/>
            <w:vAlign w:val="center"/>
          </w:tcPr>
          <w:p w14:paraId="124CB789" w14:textId="77777777" w:rsidR="004A60F5" w:rsidRPr="00CD548A" w:rsidRDefault="004A60F5" w:rsidP="00CD2705">
            <w:pPr>
              <w:pStyle w:val="Texto"/>
              <w:ind w:firstLine="0"/>
              <w:rPr>
                <w:sz w:val="16"/>
              </w:rPr>
            </w:pPr>
          </w:p>
        </w:tc>
      </w:tr>
      <w:tr w:rsidR="004A60F5" w:rsidRPr="00CD548A" w14:paraId="7751F777" w14:textId="77777777" w:rsidTr="00CD2705">
        <w:trPr>
          <w:trHeight w:val="20"/>
        </w:trPr>
        <w:tc>
          <w:tcPr>
            <w:tcW w:w="797" w:type="dxa"/>
            <w:vAlign w:val="center"/>
          </w:tcPr>
          <w:p w14:paraId="6DAC12CB" w14:textId="77777777" w:rsidR="004A60F5" w:rsidRPr="00CD548A" w:rsidRDefault="004A60F5" w:rsidP="00CD2705">
            <w:pPr>
              <w:pStyle w:val="Texto"/>
              <w:ind w:firstLine="0"/>
              <w:rPr>
                <w:sz w:val="16"/>
              </w:rPr>
            </w:pPr>
          </w:p>
        </w:tc>
        <w:tc>
          <w:tcPr>
            <w:tcW w:w="3848" w:type="dxa"/>
            <w:vAlign w:val="center"/>
          </w:tcPr>
          <w:p w14:paraId="7D59D4C0" w14:textId="77777777" w:rsidR="004A60F5" w:rsidRPr="00CD548A" w:rsidRDefault="004A60F5" w:rsidP="00CD2705">
            <w:pPr>
              <w:pStyle w:val="Texto"/>
              <w:ind w:firstLine="0"/>
              <w:rPr>
                <w:sz w:val="16"/>
              </w:rPr>
            </w:pPr>
          </w:p>
        </w:tc>
        <w:tc>
          <w:tcPr>
            <w:tcW w:w="797" w:type="dxa"/>
            <w:vAlign w:val="center"/>
          </w:tcPr>
          <w:p w14:paraId="7A43D63D" w14:textId="77777777" w:rsidR="004A60F5" w:rsidRPr="00CD548A" w:rsidRDefault="004A60F5" w:rsidP="00CD2705">
            <w:pPr>
              <w:pStyle w:val="Texto"/>
              <w:ind w:firstLine="0"/>
              <w:rPr>
                <w:sz w:val="16"/>
              </w:rPr>
            </w:pPr>
            <w:r w:rsidRPr="00CD548A">
              <w:rPr>
                <w:sz w:val="16"/>
              </w:rPr>
              <w:t>2.1.1.5</w:t>
            </w:r>
          </w:p>
        </w:tc>
        <w:tc>
          <w:tcPr>
            <w:tcW w:w="3903" w:type="dxa"/>
            <w:vAlign w:val="center"/>
          </w:tcPr>
          <w:p w14:paraId="177ED22E" w14:textId="77777777" w:rsidR="004A60F5" w:rsidRPr="00CD548A" w:rsidRDefault="004A60F5" w:rsidP="00CD2705">
            <w:pPr>
              <w:pStyle w:val="Texto"/>
              <w:ind w:firstLine="0"/>
              <w:rPr>
                <w:sz w:val="16"/>
              </w:rPr>
            </w:pPr>
            <w:r w:rsidRPr="00CD548A">
              <w:rPr>
                <w:sz w:val="16"/>
              </w:rPr>
              <w:t xml:space="preserve">Transferencias Otorgadas por Pagar a Corto Plazo </w:t>
            </w:r>
          </w:p>
        </w:tc>
      </w:tr>
    </w:tbl>
    <w:p w14:paraId="1E8F7862" w14:textId="77777777" w:rsidR="004A60F5" w:rsidRPr="00CD548A" w:rsidRDefault="004A60F5" w:rsidP="00CD2705">
      <w:pPr>
        <w:pStyle w:val="Texto"/>
      </w:pPr>
    </w:p>
    <w:p w14:paraId="010A0DAA" w14:textId="77777777" w:rsidR="004A60F5" w:rsidRPr="00CD548A" w:rsidRDefault="004A60F5" w:rsidP="00CD2705">
      <w:pPr>
        <w:pStyle w:val="rom"/>
        <w:rPr>
          <w:b w:val="0"/>
        </w:rPr>
      </w:pPr>
      <w:r w:rsidRPr="00CD548A">
        <w:rPr>
          <w:b w:val="0"/>
        </w:rPr>
        <w:t>III.1.4.14</w:t>
      </w:r>
      <w:r w:rsidRPr="00CD548A">
        <w:rPr>
          <w:b w:val="0"/>
        </w:rPr>
        <w:tab/>
        <w:t>Registro del pago de transferencias a la seguridad social por obligación de Ley.</w:t>
      </w:r>
    </w:p>
    <w:p w14:paraId="79BADFDD"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378D857E" w14:textId="77777777" w:rsidTr="00CD2705">
        <w:trPr>
          <w:trHeight w:val="20"/>
        </w:trPr>
        <w:tc>
          <w:tcPr>
            <w:tcW w:w="4645" w:type="dxa"/>
            <w:gridSpan w:val="2"/>
            <w:shd w:val="clear" w:color="auto" w:fill="D9D9D9"/>
            <w:vAlign w:val="center"/>
          </w:tcPr>
          <w:p w14:paraId="112B0877" w14:textId="77777777" w:rsidR="004A60F5" w:rsidRPr="00CD548A" w:rsidRDefault="004A60F5" w:rsidP="00CD2705">
            <w:pPr>
              <w:pStyle w:val="Texto"/>
              <w:ind w:firstLine="0"/>
              <w:jc w:val="center"/>
              <w:rPr>
                <w:b/>
                <w:sz w:val="16"/>
              </w:rPr>
            </w:pPr>
            <w:r w:rsidRPr="00CD548A">
              <w:rPr>
                <w:b/>
                <w:sz w:val="16"/>
              </w:rPr>
              <w:t>Cargo</w:t>
            </w:r>
          </w:p>
        </w:tc>
        <w:tc>
          <w:tcPr>
            <w:tcW w:w="4714" w:type="dxa"/>
            <w:gridSpan w:val="2"/>
            <w:shd w:val="clear" w:color="auto" w:fill="D9D9D9"/>
            <w:vAlign w:val="center"/>
          </w:tcPr>
          <w:p w14:paraId="3AF080E4"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6C6F1B3A" w14:textId="77777777" w:rsidTr="00CD2705">
        <w:trPr>
          <w:trHeight w:val="20"/>
        </w:trPr>
        <w:tc>
          <w:tcPr>
            <w:tcW w:w="797" w:type="dxa"/>
            <w:vAlign w:val="center"/>
          </w:tcPr>
          <w:p w14:paraId="4B47045F" w14:textId="77777777" w:rsidR="004A60F5" w:rsidRPr="00CD548A" w:rsidRDefault="004A60F5" w:rsidP="00CD2705">
            <w:pPr>
              <w:pStyle w:val="Texto"/>
              <w:ind w:firstLine="0"/>
              <w:rPr>
                <w:sz w:val="16"/>
              </w:rPr>
            </w:pPr>
            <w:r w:rsidRPr="00CD548A">
              <w:rPr>
                <w:sz w:val="16"/>
              </w:rPr>
              <w:t>2.1.1.5</w:t>
            </w:r>
          </w:p>
        </w:tc>
        <w:tc>
          <w:tcPr>
            <w:tcW w:w="3848" w:type="dxa"/>
            <w:vAlign w:val="center"/>
          </w:tcPr>
          <w:p w14:paraId="7E7F82EE" w14:textId="77777777" w:rsidR="004A60F5" w:rsidRPr="00CD548A" w:rsidRDefault="004A60F5" w:rsidP="00CD2705">
            <w:pPr>
              <w:pStyle w:val="Texto"/>
              <w:ind w:firstLine="0"/>
              <w:rPr>
                <w:sz w:val="16"/>
              </w:rPr>
            </w:pPr>
            <w:r w:rsidRPr="00CD548A">
              <w:rPr>
                <w:sz w:val="16"/>
              </w:rPr>
              <w:t xml:space="preserve">Transferencias Otorgadas por Pagar a Corto Plazo </w:t>
            </w:r>
          </w:p>
        </w:tc>
        <w:tc>
          <w:tcPr>
            <w:tcW w:w="797" w:type="dxa"/>
            <w:vAlign w:val="center"/>
          </w:tcPr>
          <w:p w14:paraId="7CCEDD2B" w14:textId="77777777" w:rsidR="004A60F5" w:rsidRPr="00CD548A" w:rsidRDefault="004A60F5" w:rsidP="00CD2705">
            <w:pPr>
              <w:pStyle w:val="Texto"/>
              <w:ind w:firstLine="0"/>
              <w:rPr>
                <w:sz w:val="16"/>
              </w:rPr>
            </w:pPr>
          </w:p>
        </w:tc>
        <w:tc>
          <w:tcPr>
            <w:tcW w:w="3917" w:type="dxa"/>
            <w:vAlign w:val="center"/>
          </w:tcPr>
          <w:p w14:paraId="2707AC70" w14:textId="77777777" w:rsidR="004A60F5" w:rsidRPr="00CD548A" w:rsidRDefault="004A60F5" w:rsidP="00CD2705">
            <w:pPr>
              <w:pStyle w:val="Texto"/>
              <w:ind w:firstLine="0"/>
              <w:rPr>
                <w:sz w:val="16"/>
              </w:rPr>
            </w:pPr>
          </w:p>
        </w:tc>
      </w:tr>
      <w:tr w:rsidR="004A60F5" w:rsidRPr="00CD548A" w14:paraId="64B6C644" w14:textId="77777777" w:rsidTr="00CD2705">
        <w:trPr>
          <w:trHeight w:val="20"/>
        </w:trPr>
        <w:tc>
          <w:tcPr>
            <w:tcW w:w="797" w:type="dxa"/>
            <w:vAlign w:val="center"/>
          </w:tcPr>
          <w:p w14:paraId="7D747867" w14:textId="77777777" w:rsidR="004A60F5" w:rsidRPr="00CD548A" w:rsidRDefault="004A60F5" w:rsidP="00CD2705">
            <w:pPr>
              <w:pStyle w:val="Texto"/>
              <w:ind w:firstLine="0"/>
              <w:rPr>
                <w:sz w:val="16"/>
              </w:rPr>
            </w:pPr>
          </w:p>
        </w:tc>
        <w:tc>
          <w:tcPr>
            <w:tcW w:w="3848" w:type="dxa"/>
            <w:vAlign w:val="center"/>
          </w:tcPr>
          <w:p w14:paraId="783BFCD4" w14:textId="77777777" w:rsidR="004A60F5" w:rsidRPr="00CD548A" w:rsidRDefault="004A60F5" w:rsidP="00CD2705">
            <w:pPr>
              <w:pStyle w:val="Texto"/>
              <w:ind w:firstLine="0"/>
              <w:rPr>
                <w:sz w:val="16"/>
              </w:rPr>
            </w:pPr>
          </w:p>
        </w:tc>
        <w:tc>
          <w:tcPr>
            <w:tcW w:w="797" w:type="dxa"/>
            <w:vAlign w:val="center"/>
          </w:tcPr>
          <w:p w14:paraId="305F4322" w14:textId="77777777" w:rsidR="004A60F5" w:rsidRPr="00CD548A" w:rsidRDefault="004A60F5" w:rsidP="00CD2705">
            <w:pPr>
              <w:pStyle w:val="Texto"/>
              <w:ind w:firstLine="0"/>
              <w:rPr>
                <w:sz w:val="16"/>
              </w:rPr>
            </w:pPr>
            <w:r w:rsidRPr="00CD548A">
              <w:rPr>
                <w:sz w:val="16"/>
              </w:rPr>
              <w:t>1.1.1.2</w:t>
            </w:r>
          </w:p>
        </w:tc>
        <w:tc>
          <w:tcPr>
            <w:tcW w:w="3917" w:type="dxa"/>
            <w:vAlign w:val="center"/>
          </w:tcPr>
          <w:p w14:paraId="519F3B67" w14:textId="77777777" w:rsidR="004A60F5" w:rsidRPr="00CD548A" w:rsidRDefault="004A60F5" w:rsidP="00CD2705">
            <w:pPr>
              <w:pStyle w:val="Texto"/>
              <w:ind w:firstLine="0"/>
              <w:rPr>
                <w:sz w:val="16"/>
              </w:rPr>
            </w:pPr>
            <w:r w:rsidRPr="00CD548A">
              <w:rPr>
                <w:sz w:val="16"/>
              </w:rPr>
              <w:t xml:space="preserve">Bancos/Tesorería </w:t>
            </w:r>
          </w:p>
        </w:tc>
      </w:tr>
    </w:tbl>
    <w:p w14:paraId="52E11577" w14:textId="77777777" w:rsidR="004A60F5" w:rsidRPr="00CD548A" w:rsidRDefault="004A60F5" w:rsidP="00CD2705">
      <w:pPr>
        <w:pStyle w:val="Texto"/>
      </w:pPr>
    </w:p>
    <w:p w14:paraId="20014C40" w14:textId="77777777" w:rsidR="004A60F5" w:rsidRPr="00CD548A" w:rsidRDefault="004A60F5" w:rsidP="00CD2705">
      <w:pPr>
        <w:pStyle w:val="rom"/>
        <w:rPr>
          <w:b w:val="0"/>
        </w:rPr>
      </w:pPr>
      <w:r w:rsidRPr="00CD548A">
        <w:rPr>
          <w:b w:val="0"/>
        </w:rPr>
        <w:t>III.1.4.15</w:t>
      </w:r>
      <w:r w:rsidRPr="00CD548A">
        <w:rPr>
          <w:b w:val="0"/>
        </w:rPr>
        <w:tab/>
        <w:t>Registro del devengado de donativos.</w:t>
      </w:r>
    </w:p>
    <w:p w14:paraId="6CD6FACE" w14:textId="77777777" w:rsidR="004A60F5" w:rsidRPr="00CD548A" w:rsidRDefault="004A60F5" w:rsidP="00CD2705">
      <w:pPr>
        <w:pStyle w:val="Texto"/>
      </w:pPr>
      <w:r w:rsidRPr="00CD548A">
        <w:t>Documento Fuente del Asiento: Oficio de autorización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80"/>
        <w:gridCol w:w="751"/>
        <w:gridCol w:w="3631"/>
      </w:tblGrid>
      <w:tr w:rsidR="004A60F5" w:rsidRPr="00CD548A" w14:paraId="31D8C351" w14:textId="77777777" w:rsidTr="00CD2705">
        <w:trPr>
          <w:trHeight w:val="20"/>
        </w:trPr>
        <w:tc>
          <w:tcPr>
            <w:tcW w:w="4645" w:type="dxa"/>
            <w:gridSpan w:val="2"/>
            <w:shd w:val="clear" w:color="auto" w:fill="D9D9D9"/>
            <w:vAlign w:val="center"/>
          </w:tcPr>
          <w:p w14:paraId="0E609C96" w14:textId="77777777" w:rsidR="004A60F5" w:rsidRPr="00CD548A" w:rsidRDefault="004A60F5" w:rsidP="00CD2705">
            <w:pPr>
              <w:pStyle w:val="Texto"/>
              <w:ind w:firstLine="0"/>
              <w:jc w:val="center"/>
              <w:rPr>
                <w:b/>
                <w:sz w:val="16"/>
              </w:rPr>
            </w:pPr>
            <w:r w:rsidRPr="00CD548A">
              <w:rPr>
                <w:b/>
                <w:sz w:val="16"/>
              </w:rPr>
              <w:t>Cargo</w:t>
            </w:r>
          </w:p>
        </w:tc>
        <w:tc>
          <w:tcPr>
            <w:tcW w:w="4700" w:type="dxa"/>
            <w:gridSpan w:val="2"/>
            <w:shd w:val="clear" w:color="auto" w:fill="D9D9D9"/>
            <w:vAlign w:val="center"/>
          </w:tcPr>
          <w:p w14:paraId="2B63E1C3"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67F2E187" w14:textId="77777777" w:rsidTr="00CD2705">
        <w:trPr>
          <w:trHeight w:val="20"/>
        </w:trPr>
        <w:tc>
          <w:tcPr>
            <w:tcW w:w="797" w:type="dxa"/>
            <w:vAlign w:val="center"/>
          </w:tcPr>
          <w:p w14:paraId="63C9CD38" w14:textId="77777777" w:rsidR="004A60F5" w:rsidRPr="00CD548A" w:rsidRDefault="004A60F5" w:rsidP="00CD2705">
            <w:pPr>
              <w:pStyle w:val="Texto"/>
              <w:ind w:firstLine="0"/>
              <w:rPr>
                <w:sz w:val="16"/>
              </w:rPr>
            </w:pPr>
            <w:r w:rsidRPr="00CD548A">
              <w:rPr>
                <w:sz w:val="16"/>
              </w:rPr>
              <w:t>5.2.8.1</w:t>
            </w:r>
          </w:p>
        </w:tc>
        <w:tc>
          <w:tcPr>
            <w:tcW w:w="3848" w:type="dxa"/>
            <w:vAlign w:val="center"/>
          </w:tcPr>
          <w:p w14:paraId="4FD2D288" w14:textId="77777777" w:rsidR="004A60F5" w:rsidRPr="00CD548A" w:rsidRDefault="004A60F5" w:rsidP="00CD2705">
            <w:pPr>
              <w:pStyle w:val="Texto"/>
              <w:ind w:firstLine="0"/>
              <w:rPr>
                <w:sz w:val="16"/>
              </w:rPr>
            </w:pPr>
            <w:r w:rsidRPr="00CD548A">
              <w:rPr>
                <w:sz w:val="16"/>
              </w:rPr>
              <w:t>Donativos a Instituciones sin Fines de Lucro</w:t>
            </w:r>
          </w:p>
        </w:tc>
        <w:tc>
          <w:tcPr>
            <w:tcW w:w="797" w:type="dxa"/>
            <w:vAlign w:val="center"/>
          </w:tcPr>
          <w:p w14:paraId="65E3888A" w14:textId="77777777" w:rsidR="004A60F5" w:rsidRPr="00CD548A" w:rsidRDefault="004A60F5" w:rsidP="00CD2705">
            <w:pPr>
              <w:pStyle w:val="Texto"/>
              <w:ind w:firstLine="0"/>
              <w:rPr>
                <w:sz w:val="16"/>
              </w:rPr>
            </w:pPr>
          </w:p>
        </w:tc>
        <w:tc>
          <w:tcPr>
            <w:tcW w:w="3903" w:type="dxa"/>
            <w:vAlign w:val="center"/>
          </w:tcPr>
          <w:p w14:paraId="64FA0DDE" w14:textId="77777777" w:rsidR="004A60F5" w:rsidRPr="00CD548A" w:rsidRDefault="004A60F5" w:rsidP="00CD2705">
            <w:pPr>
              <w:pStyle w:val="Texto"/>
              <w:ind w:firstLine="0"/>
              <w:rPr>
                <w:sz w:val="16"/>
              </w:rPr>
            </w:pPr>
          </w:p>
        </w:tc>
      </w:tr>
      <w:tr w:rsidR="004A60F5" w:rsidRPr="00CD548A" w14:paraId="7730AF14" w14:textId="77777777" w:rsidTr="00CD2705">
        <w:trPr>
          <w:trHeight w:val="20"/>
        </w:trPr>
        <w:tc>
          <w:tcPr>
            <w:tcW w:w="797" w:type="dxa"/>
            <w:vAlign w:val="center"/>
          </w:tcPr>
          <w:p w14:paraId="6BC2D6C0" w14:textId="77777777" w:rsidR="004A60F5" w:rsidRPr="00CD548A" w:rsidRDefault="004A60F5" w:rsidP="00CD2705">
            <w:pPr>
              <w:pStyle w:val="Texto"/>
              <w:ind w:firstLine="0"/>
              <w:rPr>
                <w:sz w:val="16"/>
              </w:rPr>
            </w:pPr>
            <w:r w:rsidRPr="00CD548A">
              <w:rPr>
                <w:sz w:val="16"/>
              </w:rPr>
              <w:t>5.2.8.2</w:t>
            </w:r>
          </w:p>
        </w:tc>
        <w:tc>
          <w:tcPr>
            <w:tcW w:w="3848" w:type="dxa"/>
            <w:vAlign w:val="center"/>
          </w:tcPr>
          <w:p w14:paraId="2CB5745E" w14:textId="77777777" w:rsidR="004A60F5" w:rsidRPr="00CD548A" w:rsidRDefault="004A60F5" w:rsidP="00CD2705">
            <w:pPr>
              <w:pStyle w:val="Texto"/>
              <w:ind w:firstLine="0"/>
              <w:rPr>
                <w:sz w:val="16"/>
              </w:rPr>
            </w:pPr>
            <w:r w:rsidRPr="00CD548A">
              <w:rPr>
                <w:sz w:val="16"/>
              </w:rPr>
              <w:t>Donativos a Entidades Federativas y Municipios</w:t>
            </w:r>
          </w:p>
        </w:tc>
        <w:tc>
          <w:tcPr>
            <w:tcW w:w="797" w:type="dxa"/>
            <w:vAlign w:val="center"/>
          </w:tcPr>
          <w:p w14:paraId="483E1449" w14:textId="77777777" w:rsidR="004A60F5" w:rsidRPr="00CD548A" w:rsidRDefault="004A60F5" w:rsidP="00CD2705">
            <w:pPr>
              <w:pStyle w:val="Texto"/>
              <w:ind w:firstLine="0"/>
              <w:rPr>
                <w:sz w:val="16"/>
              </w:rPr>
            </w:pPr>
          </w:p>
        </w:tc>
        <w:tc>
          <w:tcPr>
            <w:tcW w:w="3903" w:type="dxa"/>
            <w:vAlign w:val="center"/>
          </w:tcPr>
          <w:p w14:paraId="109D2211" w14:textId="77777777" w:rsidR="004A60F5" w:rsidRPr="00CD548A" w:rsidRDefault="004A60F5" w:rsidP="00CD2705">
            <w:pPr>
              <w:pStyle w:val="Texto"/>
              <w:ind w:firstLine="0"/>
              <w:rPr>
                <w:sz w:val="16"/>
              </w:rPr>
            </w:pPr>
          </w:p>
        </w:tc>
      </w:tr>
      <w:tr w:rsidR="004A60F5" w:rsidRPr="00CD548A" w14:paraId="1EF197DB" w14:textId="77777777" w:rsidTr="00CD2705">
        <w:trPr>
          <w:trHeight w:val="20"/>
        </w:trPr>
        <w:tc>
          <w:tcPr>
            <w:tcW w:w="797" w:type="dxa"/>
            <w:vAlign w:val="center"/>
          </w:tcPr>
          <w:p w14:paraId="21B9885B" w14:textId="77777777" w:rsidR="004A60F5" w:rsidRPr="00CD548A" w:rsidRDefault="004A60F5" w:rsidP="00CD2705">
            <w:pPr>
              <w:pStyle w:val="Texto"/>
              <w:ind w:firstLine="0"/>
              <w:rPr>
                <w:sz w:val="16"/>
              </w:rPr>
            </w:pPr>
            <w:r w:rsidRPr="00CD548A">
              <w:rPr>
                <w:sz w:val="16"/>
              </w:rPr>
              <w:t>5.2.8.3</w:t>
            </w:r>
          </w:p>
        </w:tc>
        <w:tc>
          <w:tcPr>
            <w:tcW w:w="3848" w:type="dxa"/>
            <w:vAlign w:val="center"/>
          </w:tcPr>
          <w:p w14:paraId="65B0C8B9" w14:textId="77777777" w:rsidR="004A60F5" w:rsidRPr="00CD548A" w:rsidRDefault="004A60F5" w:rsidP="00CD2705">
            <w:pPr>
              <w:pStyle w:val="Texto"/>
              <w:ind w:firstLine="0"/>
              <w:rPr>
                <w:sz w:val="16"/>
              </w:rPr>
            </w:pPr>
            <w:r w:rsidRPr="00CD548A">
              <w:rPr>
                <w:sz w:val="16"/>
              </w:rPr>
              <w:t>Donativos a Fideicomiso, Mandatos y Contratos Análogos Privados</w:t>
            </w:r>
          </w:p>
        </w:tc>
        <w:tc>
          <w:tcPr>
            <w:tcW w:w="797" w:type="dxa"/>
            <w:vAlign w:val="center"/>
          </w:tcPr>
          <w:p w14:paraId="4A114DDA" w14:textId="77777777" w:rsidR="004A60F5" w:rsidRPr="00CD548A" w:rsidRDefault="004A60F5" w:rsidP="00CD2705">
            <w:pPr>
              <w:pStyle w:val="Texto"/>
              <w:ind w:firstLine="0"/>
              <w:rPr>
                <w:sz w:val="16"/>
              </w:rPr>
            </w:pPr>
          </w:p>
        </w:tc>
        <w:tc>
          <w:tcPr>
            <w:tcW w:w="3903" w:type="dxa"/>
            <w:vAlign w:val="center"/>
          </w:tcPr>
          <w:p w14:paraId="14E48C93" w14:textId="77777777" w:rsidR="004A60F5" w:rsidRPr="00CD548A" w:rsidRDefault="004A60F5" w:rsidP="00CD2705">
            <w:pPr>
              <w:pStyle w:val="Texto"/>
              <w:ind w:firstLine="0"/>
              <w:rPr>
                <w:sz w:val="16"/>
              </w:rPr>
            </w:pPr>
          </w:p>
        </w:tc>
      </w:tr>
      <w:tr w:rsidR="004A60F5" w:rsidRPr="00CD548A" w14:paraId="48F14517" w14:textId="77777777" w:rsidTr="00CD2705">
        <w:trPr>
          <w:trHeight w:val="20"/>
        </w:trPr>
        <w:tc>
          <w:tcPr>
            <w:tcW w:w="797" w:type="dxa"/>
            <w:vAlign w:val="center"/>
          </w:tcPr>
          <w:p w14:paraId="355B65BB" w14:textId="77777777" w:rsidR="004A60F5" w:rsidRPr="00CD548A" w:rsidRDefault="004A60F5" w:rsidP="00CD2705">
            <w:pPr>
              <w:pStyle w:val="Texto"/>
              <w:ind w:firstLine="0"/>
              <w:rPr>
                <w:sz w:val="16"/>
              </w:rPr>
            </w:pPr>
            <w:r w:rsidRPr="00CD548A">
              <w:rPr>
                <w:sz w:val="16"/>
              </w:rPr>
              <w:t>5.2.8.4</w:t>
            </w:r>
          </w:p>
        </w:tc>
        <w:tc>
          <w:tcPr>
            <w:tcW w:w="3848" w:type="dxa"/>
            <w:vAlign w:val="center"/>
          </w:tcPr>
          <w:p w14:paraId="0E5A811E" w14:textId="77777777" w:rsidR="004A60F5" w:rsidRPr="00CD548A" w:rsidRDefault="004A60F5" w:rsidP="00CD2705">
            <w:pPr>
              <w:pStyle w:val="Texto"/>
              <w:ind w:firstLine="0"/>
              <w:rPr>
                <w:sz w:val="16"/>
              </w:rPr>
            </w:pPr>
            <w:r w:rsidRPr="00CD548A">
              <w:rPr>
                <w:sz w:val="16"/>
              </w:rPr>
              <w:t>Donativos a Fideicomiso, Mandatos y Contratos Análogos Estatales</w:t>
            </w:r>
          </w:p>
        </w:tc>
        <w:tc>
          <w:tcPr>
            <w:tcW w:w="797" w:type="dxa"/>
            <w:vAlign w:val="center"/>
          </w:tcPr>
          <w:p w14:paraId="411808A2" w14:textId="77777777" w:rsidR="004A60F5" w:rsidRPr="00CD548A" w:rsidRDefault="004A60F5" w:rsidP="00CD2705">
            <w:pPr>
              <w:pStyle w:val="Texto"/>
              <w:ind w:firstLine="0"/>
              <w:rPr>
                <w:sz w:val="16"/>
              </w:rPr>
            </w:pPr>
          </w:p>
        </w:tc>
        <w:tc>
          <w:tcPr>
            <w:tcW w:w="3903" w:type="dxa"/>
            <w:vAlign w:val="center"/>
          </w:tcPr>
          <w:p w14:paraId="520FF32F" w14:textId="77777777" w:rsidR="004A60F5" w:rsidRPr="00CD548A" w:rsidRDefault="004A60F5" w:rsidP="00CD2705">
            <w:pPr>
              <w:pStyle w:val="Texto"/>
              <w:ind w:firstLine="0"/>
              <w:rPr>
                <w:sz w:val="16"/>
              </w:rPr>
            </w:pPr>
          </w:p>
        </w:tc>
      </w:tr>
      <w:tr w:rsidR="004A60F5" w:rsidRPr="00CD548A" w14:paraId="386BAF18" w14:textId="77777777" w:rsidTr="00CD2705">
        <w:trPr>
          <w:trHeight w:val="20"/>
        </w:trPr>
        <w:tc>
          <w:tcPr>
            <w:tcW w:w="797" w:type="dxa"/>
            <w:vAlign w:val="center"/>
          </w:tcPr>
          <w:p w14:paraId="6AF45639" w14:textId="77777777" w:rsidR="004A60F5" w:rsidRPr="00CD548A" w:rsidRDefault="004A60F5" w:rsidP="00CD2705">
            <w:pPr>
              <w:pStyle w:val="Texto"/>
              <w:ind w:firstLine="0"/>
              <w:rPr>
                <w:sz w:val="16"/>
              </w:rPr>
            </w:pPr>
            <w:r w:rsidRPr="00CD548A">
              <w:rPr>
                <w:sz w:val="16"/>
              </w:rPr>
              <w:t>5.2.8.5</w:t>
            </w:r>
          </w:p>
        </w:tc>
        <w:tc>
          <w:tcPr>
            <w:tcW w:w="3848" w:type="dxa"/>
            <w:vAlign w:val="center"/>
          </w:tcPr>
          <w:p w14:paraId="3A9CC4DD" w14:textId="77777777" w:rsidR="004A60F5" w:rsidRPr="00CD548A" w:rsidRDefault="004A60F5" w:rsidP="00CD2705">
            <w:pPr>
              <w:pStyle w:val="Texto"/>
              <w:ind w:firstLine="0"/>
              <w:rPr>
                <w:sz w:val="16"/>
              </w:rPr>
            </w:pPr>
            <w:r w:rsidRPr="00CD548A">
              <w:rPr>
                <w:sz w:val="16"/>
              </w:rPr>
              <w:t>Donativos Internacionales</w:t>
            </w:r>
          </w:p>
        </w:tc>
        <w:tc>
          <w:tcPr>
            <w:tcW w:w="797" w:type="dxa"/>
            <w:vAlign w:val="center"/>
          </w:tcPr>
          <w:p w14:paraId="2B392B60" w14:textId="77777777" w:rsidR="004A60F5" w:rsidRPr="00CD548A" w:rsidRDefault="004A60F5" w:rsidP="00CD2705">
            <w:pPr>
              <w:pStyle w:val="Texto"/>
              <w:ind w:firstLine="0"/>
              <w:rPr>
                <w:sz w:val="16"/>
              </w:rPr>
            </w:pPr>
          </w:p>
        </w:tc>
        <w:tc>
          <w:tcPr>
            <w:tcW w:w="3903" w:type="dxa"/>
            <w:vAlign w:val="center"/>
          </w:tcPr>
          <w:p w14:paraId="4B41DA97" w14:textId="77777777" w:rsidR="004A60F5" w:rsidRPr="00CD548A" w:rsidRDefault="004A60F5" w:rsidP="00CD2705">
            <w:pPr>
              <w:pStyle w:val="Texto"/>
              <w:ind w:firstLine="0"/>
              <w:rPr>
                <w:sz w:val="16"/>
              </w:rPr>
            </w:pPr>
          </w:p>
        </w:tc>
      </w:tr>
      <w:tr w:rsidR="004A60F5" w:rsidRPr="00CD548A" w14:paraId="4BA1EACD" w14:textId="77777777" w:rsidTr="00CD2705">
        <w:trPr>
          <w:trHeight w:val="20"/>
        </w:trPr>
        <w:tc>
          <w:tcPr>
            <w:tcW w:w="797" w:type="dxa"/>
            <w:vAlign w:val="center"/>
          </w:tcPr>
          <w:p w14:paraId="1628F633" w14:textId="77777777" w:rsidR="004A60F5" w:rsidRPr="00CD548A" w:rsidRDefault="004A60F5" w:rsidP="00CD2705">
            <w:pPr>
              <w:pStyle w:val="Texto"/>
              <w:ind w:firstLine="0"/>
              <w:rPr>
                <w:sz w:val="16"/>
              </w:rPr>
            </w:pPr>
          </w:p>
        </w:tc>
        <w:tc>
          <w:tcPr>
            <w:tcW w:w="3848" w:type="dxa"/>
            <w:vAlign w:val="center"/>
          </w:tcPr>
          <w:p w14:paraId="3C79CB22" w14:textId="77777777" w:rsidR="004A60F5" w:rsidRPr="00CD548A" w:rsidRDefault="004A60F5" w:rsidP="00CD2705">
            <w:pPr>
              <w:pStyle w:val="Texto"/>
              <w:ind w:firstLine="0"/>
              <w:rPr>
                <w:sz w:val="16"/>
              </w:rPr>
            </w:pPr>
          </w:p>
        </w:tc>
        <w:tc>
          <w:tcPr>
            <w:tcW w:w="797" w:type="dxa"/>
            <w:vAlign w:val="center"/>
          </w:tcPr>
          <w:p w14:paraId="2772B191" w14:textId="77777777" w:rsidR="004A60F5" w:rsidRPr="00CD548A" w:rsidRDefault="004A60F5" w:rsidP="00CD2705">
            <w:pPr>
              <w:pStyle w:val="Texto"/>
              <w:ind w:firstLine="0"/>
              <w:rPr>
                <w:sz w:val="16"/>
              </w:rPr>
            </w:pPr>
            <w:r w:rsidRPr="00CD548A">
              <w:rPr>
                <w:sz w:val="16"/>
              </w:rPr>
              <w:t>2.1.1.5</w:t>
            </w:r>
          </w:p>
        </w:tc>
        <w:tc>
          <w:tcPr>
            <w:tcW w:w="3903" w:type="dxa"/>
            <w:vAlign w:val="center"/>
          </w:tcPr>
          <w:p w14:paraId="7612D5D3" w14:textId="77777777" w:rsidR="004A60F5" w:rsidRPr="00CD548A" w:rsidRDefault="004A60F5" w:rsidP="00CD2705">
            <w:pPr>
              <w:pStyle w:val="Texto"/>
              <w:ind w:firstLine="0"/>
              <w:rPr>
                <w:sz w:val="16"/>
              </w:rPr>
            </w:pPr>
            <w:r w:rsidRPr="00CD548A">
              <w:rPr>
                <w:sz w:val="16"/>
              </w:rPr>
              <w:t xml:space="preserve">Transferencias Otorgadas por Pagar a Corto Plazo </w:t>
            </w:r>
          </w:p>
        </w:tc>
      </w:tr>
    </w:tbl>
    <w:p w14:paraId="1DB98AB9" w14:textId="77777777" w:rsidR="004A60F5" w:rsidRPr="00CD548A" w:rsidRDefault="004A60F5" w:rsidP="00CD2705">
      <w:pPr>
        <w:pStyle w:val="Texto"/>
      </w:pPr>
    </w:p>
    <w:p w14:paraId="720BA349" w14:textId="77777777" w:rsidR="004A60F5" w:rsidRPr="00CD548A" w:rsidRDefault="004A60F5" w:rsidP="00CD2705">
      <w:pPr>
        <w:pStyle w:val="rom"/>
        <w:spacing w:line="220" w:lineRule="exact"/>
        <w:rPr>
          <w:b w:val="0"/>
        </w:rPr>
      </w:pPr>
      <w:r w:rsidRPr="00CD548A">
        <w:rPr>
          <w:b w:val="0"/>
        </w:rPr>
        <w:t>III.1.4.16</w:t>
      </w:r>
      <w:r w:rsidRPr="00CD548A">
        <w:rPr>
          <w:b w:val="0"/>
        </w:rPr>
        <w:tab/>
        <w:t>Registro del pago de donativos.</w:t>
      </w:r>
    </w:p>
    <w:p w14:paraId="43841DAE" w14:textId="77777777" w:rsidR="004A60F5" w:rsidRPr="00CD548A" w:rsidRDefault="004A60F5" w:rsidP="00CD2705">
      <w:pPr>
        <w:pStyle w:val="Texto"/>
        <w:spacing w:line="220"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0499F8F0" w14:textId="77777777" w:rsidTr="00CD2705">
        <w:trPr>
          <w:trHeight w:val="20"/>
        </w:trPr>
        <w:tc>
          <w:tcPr>
            <w:tcW w:w="4645" w:type="dxa"/>
            <w:gridSpan w:val="2"/>
            <w:shd w:val="clear" w:color="auto" w:fill="D9D9D9"/>
          </w:tcPr>
          <w:p w14:paraId="3E738749" w14:textId="77777777" w:rsidR="004A60F5" w:rsidRPr="00CD548A" w:rsidRDefault="004A60F5" w:rsidP="00CD2705">
            <w:pPr>
              <w:pStyle w:val="Texto"/>
              <w:spacing w:line="220" w:lineRule="exact"/>
              <w:ind w:firstLine="0"/>
              <w:jc w:val="center"/>
              <w:rPr>
                <w:b/>
                <w:sz w:val="16"/>
              </w:rPr>
            </w:pPr>
            <w:r w:rsidRPr="00CD548A">
              <w:rPr>
                <w:b/>
                <w:sz w:val="16"/>
              </w:rPr>
              <w:t>Cargo</w:t>
            </w:r>
          </w:p>
        </w:tc>
        <w:tc>
          <w:tcPr>
            <w:tcW w:w="4714" w:type="dxa"/>
            <w:gridSpan w:val="2"/>
            <w:shd w:val="clear" w:color="auto" w:fill="D9D9D9"/>
          </w:tcPr>
          <w:p w14:paraId="7119C4A6" w14:textId="77777777" w:rsidR="004A60F5" w:rsidRPr="00CD548A" w:rsidRDefault="004A60F5" w:rsidP="00CD2705">
            <w:pPr>
              <w:pStyle w:val="Texto"/>
              <w:spacing w:line="220" w:lineRule="exact"/>
              <w:ind w:firstLine="0"/>
              <w:jc w:val="center"/>
              <w:rPr>
                <w:b/>
                <w:sz w:val="16"/>
              </w:rPr>
            </w:pPr>
            <w:r w:rsidRPr="00CD548A">
              <w:rPr>
                <w:b/>
                <w:sz w:val="16"/>
              </w:rPr>
              <w:t>Abono</w:t>
            </w:r>
          </w:p>
        </w:tc>
      </w:tr>
      <w:tr w:rsidR="004A60F5" w:rsidRPr="00CD548A" w14:paraId="2D0D1328" w14:textId="77777777" w:rsidTr="00CD2705">
        <w:trPr>
          <w:trHeight w:val="20"/>
        </w:trPr>
        <w:tc>
          <w:tcPr>
            <w:tcW w:w="797" w:type="dxa"/>
            <w:vAlign w:val="center"/>
          </w:tcPr>
          <w:p w14:paraId="21EFC091" w14:textId="77777777" w:rsidR="004A60F5" w:rsidRPr="00CD548A" w:rsidRDefault="004A60F5" w:rsidP="00CD2705">
            <w:pPr>
              <w:pStyle w:val="Texto"/>
              <w:spacing w:line="220" w:lineRule="exact"/>
              <w:ind w:firstLine="0"/>
              <w:rPr>
                <w:sz w:val="16"/>
              </w:rPr>
            </w:pPr>
            <w:r w:rsidRPr="00CD548A">
              <w:rPr>
                <w:sz w:val="16"/>
              </w:rPr>
              <w:t>2.1.1.5</w:t>
            </w:r>
          </w:p>
        </w:tc>
        <w:tc>
          <w:tcPr>
            <w:tcW w:w="3848" w:type="dxa"/>
            <w:vAlign w:val="center"/>
          </w:tcPr>
          <w:p w14:paraId="05BB490E" w14:textId="77777777" w:rsidR="004A60F5" w:rsidRPr="00CD548A" w:rsidRDefault="004A60F5" w:rsidP="00CD2705">
            <w:pPr>
              <w:pStyle w:val="Texto"/>
              <w:spacing w:line="220" w:lineRule="exact"/>
              <w:ind w:firstLine="0"/>
              <w:rPr>
                <w:sz w:val="16"/>
              </w:rPr>
            </w:pPr>
            <w:r w:rsidRPr="00CD548A">
              <w:rPr>
                <w:sz w:val="16"/>
              </w:rPr>
              <w:t xml:space="preserve">Transferencias Otorgadas por Pagar a Corto Plazo </w:t>
            </w:r>
          </w:p>
        </w:tc>
        <w:tc>
          <w:tcPr>
            <w:tcW w:w="797" w:type="dxa"/>
            <w:vAlign w:val="center"/>
          </w:tcPr>
          <w:p w14:paraId="7CEE5169" w14:textId="77777777" w:rsidR="004A60F5" w:rsidRPr="00CD548A" w:rsidRDefault="004A60F5" w:rsidP="00CD2705">
            <w:pPr>
              <w:pStyle w:val="Texto"/>
              <w:spacing w:line="220" w:lineRule="exact"/>
              <w:ind w:firstLine="0"/>
              <w:rPr>
                <w:sz w:val="16"/>
              </w:rPr>
            </w:pPr>
          </w:p>
        </w:tc>
        <w:tc>
          <w:tcPr>
            <w:tcW w:w="3917" w:type="dxa"/>
            <w:vAlign w:val="center"/>
          </w:tcPr>
          <w:p w14:paraId="5DB6133E" w14:textId="77777777" w:rsidR="004A60F5" w:rsidRPr="00CD548A" w:rsidRDefault="004A60F5" w:rsidP="00CD2705">
            <w:pPr>
              <w:pStyle w:val="Texto"/>
              <w:spacing w:line="220" w:lineRule="exact"/>
              <w:ind w:firstLine="0"/>
              <w:rPr>
                <w:sz w:val="16"/>
              </w:rPr>
            </w:pPr>
          </w:p>
        </w:tc>
      </w:tr>
      <w:tr w:rsidR="004A60F5" w:rsidRPr="00CD548A" w14:paraId="6688F472" w14:textId="77777777" w:rsidTr="00CD2705">
        <w:trPr>
          <w:trHeight w:val="20"/>
        </w:trPr>
        <w:tc>
          <w:tcPr>
            <w:tcW w:w="797" w:type="dxa"/>
            <w:vAlign w:val="center"/>
          </w:tcPr>
          <w:p w14:paraId="69A4B301" w14:textId="77777777" w:rsidR="004A60F5" w:rsidRPr="00CD548A" w:rsidRDefault="004A60F5" w:rsidP="00CD2705">
            <w:pPr>
              <w:pStyle w:val="Texto"/>
              <w:spacing w:line="220" w:lineRule="exact"/>
              <w:ind w:firstLine="0"/>
              <w:rPr>
                <w:sz w:val="16"/>
              </w:rPr>
            </w:pPr>
          </w:p>
        </w:tc>
        <w:tc>
          <w:tcPr>
            <w:tcW w:w="3848" w:type="dxa"/>
            <w:vAlign w:val="center"/>
          </w:tcPr>
          <w:p w14:paraId="6E742685" w14:textId="77777777" w:rsidR="004A60F5" w:rsidRPr="00CD548A" w:rsidRDefault="004A60F5" w:rsidP="00CD2705">
            <w:pPr>
              <w:pStyle w:val="Texto"/>
              <w:spacing w:line="220" w:lineRule="exact"/>
              <w:ind w:firstLine="0"/>
              <w:rPr>
                <w:sz w:val="16"/>
              </w:rPr>
            </w:pPr>
          </w:p>
        </w:tc>
        <w:tc>
          <w:tcPr>
            <w:tcW w:w="797" w:type="dxa"/>
            <w:vAlign w:val="center"/>
          </w:tcPr>
          <w:p w14:paraId="78F6B180" w14:textId="77777777" w:rsidR="004A60F5" w:rsidRPr="00CD548A" w:rsidRDefault="004A60F5" w:rsidP="00CD2705">
            <w:pPr>
              <w:pStyle w:val="Texto"/>
              <w:spacing w:line="220" w:lineRule="exact"/>
              <w:ind w:firstLine="0"/>
              <w:rPr>
                <w:sz w:val="16"/>
              </w:rPr>
            </w:pPr>
            <w:r w:rsidRPr="00CD548A">
              <w:rPr>
                <w:sz w:val="16"/>
              </w:rPr>
              <w:t>1.1.1.2</w:t>
            </w:r>
          </w:p>
        </w:tc>
        <w:tc>
          <w:tcPr>
            <w:tcW w:w="3917" w:type="dxa"/>
            <w:vAlign w:val="center"/>
          </w:tcPr>
          <w:p w14:paraId="2B047F00" w14:textId="77777777" w:rsidR="004A60F5" w:rsidRPr="00CD548A" w:rsidRDefault="004A60F5" w:rsidP="00CD2705">
            <w:pPr>
              <w:pStyle w:val="Texto"/>
              <w:spacing w:line="220" w:lineRule="exact"/>
              <w:ind w:firstLine="0"/>
              <w:rPr>
                <w:sz w:val="16"/>
              </w:rPr>
            </w:pPr>
            <w:r w:rsidRPr="00CD548A">
              <w:rPr>
                <w:sz w:val="16"/>
              </w:rPr>
              <w:t xml:space="preserve">Bancos/Tesorería </w:t>
            </w:r>
          </w:p>
        </w:tc>
      </w:tr>
    </w:tbl>
    <w:p w14:paraId="2F16A443" w14:textId="77777777" w:rsidR="004A60F5" w:rsidRPr="00CD548A" w:rsidRDefault="004A60F5" w:rsidP="00CD2705">
      <w:pPr>
        <w:pStyle w:val="Texto"/>
        <w:spacing w:line="220" w:lineRule="exact"/>
      </w:pPr>
    </w:p>
    <w:p w14:paraId="12A878EE" w14:textId="77777777" w:rsidR="004A60F5" w:rsidRPr="00CD548A" w:rsidRDefault="004A60F5" w:rsidP="00CD2705">
      <w:pPr>
        <w:pStyle w:val="rom"/>
        <w:spacing w:line="220" w:lineRule="exact"/>
        <w:rPr>
          <w:b w:val="0"/>
        </w:rPr>
      </w:pPr>
      <w:r w:rsidRPr="00CD548A">
        <w:rPr>
          <w:b w:val="0"/>
        </w:rPr>
        <w:t>III.1.4.17</w:t>
      </w:r>
      <w:r w:rsidRPr="00CD548A">
        <w:rPr>
          <w:b w:val="0"/>
        </w:rPr>
        <w:tab/>
        <w:t>Registro del devengado de transferencias al exterior.</w:t>
      </w:r>
    </w:p>
    <w:p w14:paraId="64340D16" w14:textId="77777777" w:rsidR="004A60F5" w:rsidRPr="00CD548A" w:rsidRDefault="004A60F5" w:rsidP="00CD2705">
      <w:pPr>
        <w:pStyle w:val="Texto"/>
        <w:spacing w:line="220" w:lineRule="exact"/>
      </w:pPr>
      <w:r w:rsidRPr="00CD548A">
        <w:t>Documento Fuente del Asiento: Calendario de pago del convenio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80"/>
        <w:gridCol w:w="751"/>
        <w:gridCol w:w="3631"/>
      </w:tblGrid>
      <w:tr w:rsidR="004A60F5" w:rsidRPr="00CD548A" w14:paraId="534157F1" w14:textId="77777777" w:rsidTr="00CD2705">
        <w:trPr>
          <w:trHeight w:val="20"/>
        </w:trPr>
        <w:tc>
          <w:tcPr>
            <w:tcW w:w="4645" w:type="dxa"/>
            <w:gridSpan w:val="2"/>
            <w:shd w:val="clear" w:color="auto" w:fill="D9D9D9"/>
          </w:tcPr>
          <w:p w14:paraId="3BE701E6" w14:textId="77777777" w:rsidR="004A60F5" w:rsidRPr="00CD548A" w:rsidRDefault="004A60F5" w:rsidP="00CD2705">
            <w:pPr>
              <w:pStyle w:val="Texto"/>
              <w:spacing w:line="220" w:lineRule="exact"/>
              <w:ind w:firstLine="0"/>
              <w:jc w:val="center"/>
              <w:rPr>
                <w:b/>
                <w:sz w:val="16"/>
              </w:rPr>
            </w:pPr>
            <w:r w:rsidRPr="00CD548A">
              <w:rPr>
                <w:b/>
                <w:sz w:val="16"/>
              </w:rPr>
              <w:t>Cargo</w:t>
            </w:r>
          </w:p>
        </w:tc>
        <w:tc>
          <w:tcPr>
            <w:tcW w:w="4700" w:type="dxa"/>
            <w:gridSpan w:val="2"/>
            <w:shd w:val="clear" w:color="auto" w:fill="D9D9D9"/>
          </w:tcPr>
          <w:p w14:paraId="2840A687" w14:textId="77777777" w:rsidR="004A60F5" w:rsidRPr="00CD548A" w:rsidRDefault="004A60F5" w:rsidP="00CD2705">
            <w:pPr>
              <w:pStyle w:val="Texto"/>
              <w:spacing w:line="220" w:lineRule="exact"/>
              <w:ind w:firstLine="0"/>
              <w:jc w:val="center"/>
              <w:rPr>
                <w:b/>
                <w:sz w:val="16"/>
              </w:rPr>
            </w:pPr>
            <w:r w:rsidRPr="00CD548A">
              <w:rPr>
                <w:b/>
                <w:sz w:val="16"/>
              </w:rPr>
              <w:t>Abono</w:t>
            </w:r>
          </w:p>
        </w:tc>
      </w:tr>
      <w:tr w:rsidR="004A60F5" w:rsidRPr="00CD548A" w14:paraId="42CC4FE4" w14:textId="77777777" w:rsidTr="00CD2705">
        <w:trPr>
          <w:trHeight w:val="20"/>
        </w:trPr>
        <w:tc>
          <w:tcPr>
            <w:tcW w:w="797" w:type="dxa"/>
            <w:vAlign w:val="center"/>
          </w:tcPr>
          <w:p w14:paraId="0CD79CA9" w14:textId="77777777" w:rsidR="004A60F5" w:rsidRPr="00CD548A" w:rsidRDefault="004A60F5" w:rsidP="00CD2705">
            <w:pPr>
              <w:pStyle w:val="Texto"/>
              <w:spacing w:line="220" w:lineRule="exact"/>
              <w:ind w:firstLine="0"/>
              <w:rPr>
                <w:sz w:val="16"/>
              </w:rPr>
            </w:pPr>
            <w:r w:rsidRPr="00CD548A">
              <w:rPr>
                <w:sz w:val="16"/>
              </w:rPr>
              <w:t>5.2.9.1</w:t>
            </w:r>
          </w:p>
        </w:tc>
        <w:tc>
          <w:tcPr>
            <w:tcW w:w="3848" w:type="dxa"/>
            <w:vAlign w:val="center"/>
          </w:tcPr>
          <w:p w14:paraId="46A1A648" w14:textId="77777777" w:rsidR="004A60F5" w:rsidRPr="00CD548A" w:rsidRDefault="004A60F5" w:rsidP="00CD2705">
            <w:pPr>
              <w:pStyle w:val="Texto"/>
              <w:spacing w:line="220" w:lineRule="exact"/>
              <w:ind w:firstLine="0"/>
              <w:rPr>
                <w:sz w:val="16"/>
              </w:rPr>
            </w:pPr>
            <w:r w:rsidRPr="00CD548A">
              <w:rPr>
                <w:sz w:val="16"/>
              </w:rPr>
              <w:t>Transferencias al Exterior a Gobiernos Extranjeros y Organismos Internacionales</w:t>
            </w:r>
          </w:p>
        </w:tc>
        <w:tc>
          <w:tcPr>
            <w:tcW w:w="797" w:type="dxa"/>
            <w:vAlign w:val="center"/>
          </w:tcPr>
          <w:p w14:paraId="4274FC69" w14:textId="77777777" w:rsidR="004A60F5" w:rsidRPr="00CD548A" w:rsidRDefault="004A60F5" w:rsidP="00CD2705">
            <w:pPr>
              <w:pStyle w:val="Texto"/>
              <w:spacing w:line="220" w:lineRule="exact"/>
              <w:ind w:firstLine="0"/>
              <w:rPr>
                <w:sz w:val="16"/>
              </w:rPr>
            </w:pPr>
          </w:p>
        </w:tc>
        <w:tc>
          <w:tcPr>
            <w:tcW w:w="3903" w:type="dxa"/>
            <w:vAlign w:val="center"/>
          </w:tcPr>
          <w:p w14:paraId="1D042356" w14:textId="77777777" w:rsidR="004A60F5" w:rsidRPr="00CD548A" w:rsidRDefault="004A60F5" w:rsidP="00CD2705">
            <w:pPr>
              <w:pStyle w:val="Texto"/>
              <w:spacing w:line="220" w:lineRule="exact"/>
              <w:ind w:firstLine="0"/>
              <w:rPr>
                <w:sz w:val="16"/>
              </w:rPr>
            </w:pPr>
          </w:p>
        </w:tc>
      </w:tr>
      <w:tr w:rsidR="004A60F5" w:rsidRPr="00CD548A" w14:paraId="7C389CA2" w14:textId="77777777" w:rsidTr="00CD2705">
        <w:trPr>
          <w:trHeight w:val="20"/>
        </w:trPr>
        <w:tc>
          <w:tcPr>
            <w:tcW w:w="797" w:type="dxa"/>
            <w:vAlign w:val="center"/>
          </w:tcPr>
          <w:p w14:paraId="3321B9C4" w14:textId="77777777" w:rsidR="004A60F5" w:rsidRPr="00CD548A" w:rsidRDefault="004A60F5" w:rsidP="00CD2705">
            <w:pPr>
              <w:pStyle w:val="Texto"/>
              <w:spacing w:line="220" w:lineRule="exact"/>
              <w:ind w:firstLine="0"/>
              <w:rPr>
                <w:sz w:val="16"/>
              </w:rPr>
            </w:pPr>
            <w:r w:rsidRPr="00CD548A">
              <w:rPr>
                <w:sz w:val="16"/>
              </w:rPr>
              <w:t>5.2.9.2</w:t>
            </w:r>
          </w:p>
        </w:tc>
        <w:tc>
          <w:tcPr>
            <w:tcW w:w="3848" w:type="dxa"/>
            <w:vAlign w:val="center"/>
          </w:tcPr>
          <w:p w14:paraId="2FE0692C" w14:textId="77777777" w:rsidR="004A60F5" w:rsidRPr="00CD548A" w:rsidRDefault="004A60F5" w:rsidP="00CD2705">
            <w:pPr>
              <w:pStyle w:val="Texto"/>
              <w:spacing w:line="220" w:lineRule="exact"/>
              <w:ind w:firstLine="0"/>
              <w:rPr>
                <w:sz w:val="16"/>
              </w:rPr>
            </w:pPr>
            <w:r w:rsidRPr="00CD548A">
              <w:rPr>
                <w:sz w:val="16"/>
              </w:rPr>
              <w:t>Transferencias al Sector Privado Externo</w:t>
            </w:r>
          </w:p>
        </w:tc>
        <w:tc>
          <w:tcPr>
            <w:tcW w:w="797" w:type="dxa"/>
            <w:vAlign w:val="center"/>
          </w:tcPr>
          <w:p w14:paraId="4F2F9613" w14:textId="77777777" w:rsidR="004A60F5" w:rsidRPr="00CD548A" w:rsidRDefault="004A60F5" w:rsidP="00CD2705">
            <w:pPr>
              <w:pStyle w:val="Texto"/>
              <w:spacing w:line="220" w:lineRule="exact"/>
              <w:ind w:firstLine="0"/>
              <w:rPr>
                <w:sz w:val="16"/>
              </w:rPr>
            </w:pPr>
          </w:p>
        </w:tc>
        <w:tc>
          <w:tcPr>
            <w:tcW w:w="3903" w:type="dxa"/>
            <w:vAlign w:val="center"/>
          </w:tcPr>
          <w:p w14:paraId="6F9D2F9D" w14:textId="77777777" w:rsidR="004A60F5" w:rsidRPr="00CD548A" w:rsidRDefault="004A60F5" w:rsidP="00CD2705">
            <w:pPr>
              <w:pStyle w:val="Texto"/>
              <w:spacing w:line="220" w:lineRule="exact"/>
              <w:ind w:firstLine="0"/>
              <w:rPr>
                <w:sz w:val="16"/>
              </w:rPr>
            </w:pPr>
          </w:p>
        </w:tc>
      </w:tr>
      <w:tr w:rsidR="004A60F5" w:rsidRPr="00CD548A" w14:paraId="5833100E" w14:textId="77777777" w:rsidTr="00CD2705">
        <w:trPr>
          <w:trHeight w:val="20"/>
        </w:trPr>
        <w:tc>
          <w:tcPr>
            <w:tcW w:w="797" w:type="dxa"/>
            <w:vAlign w:val="center"/>
          </w:tcPr>
          <w:p w14:paraId="22DDE3C5" w14:textId="77777777" w:rsidR="004A60F5" w:rsidRPr="00CD548A" w:rsidRDefault="004A60F5" w:rsidP="00CD2705">
            <w:pPr>
              <w:pStyle w:val="Texto"/>
              <w:spacing w:line="220" w:lineRule="exact"/>
              <w:ind w:firstLine="0"/>
              <w:rPr>
                <w:sz w:val="16"/>
              </w:rPr>
            </w:pPr>
          </w:p>
        </w:tc>
        <w:tc>
          <w:tcPr>
            <w:tcW w:w="3848" w:type="dxa"/>
            <w:vAlign w:val="center"/>
          </w:tcPr>
          <w:p w14:paraId="3577CC37" w14:textId="77777777" w:rsidR="004A60F5" w:rsidRPr="00CD548A" w:rsidRDefault="004A60F5" w:rsidP="00CD2705">
            <w:pPr>
              <w:pStyle w:val="Texto"/>
              <w:spacing w:line="220" w:lineRule="exact"/>
              <w:ind w:firstLine="0"/>
              <w:rPr>
                <w:sz w:val="16"/>
              </w:rPr>
            </w:pPr>
          </w:p>
        </w:tc>
        <w:tc>
          <w:tcPr>
            <w:tcW w:w="797" w:type="dxa"/>
            <w:vAlign w:val="center"/>
          </w:tcPr>
          <w:p w14:paraId="4FE2370A" w14:textId="77777777" w:rsidR="004A60F5" w:rsidRPr="00CD548A" w:rsidRDefault="004A60F5" w:rsidP="00CD2705">
            <w:pPr>
              <w:pStyle w:val="Texto"/>
              <w:spacing w:line="220" w:lineRule="exact"/>
              <w:ind w:firstLine="0"/>
              <w:rPr>
                <w:sz w:val="16"/>
              </w:rPr>
            </w:pPr>
            <w:r w:rsidRPr="00CD548A">
              <w:rPr>
                <w:sz w:val="16"/>
              </w:rPr>
              <w:t>2.1.1.5</w:t>
            </w:r>
          </w:p>
        </w:tc>
        <w:tc>
          <w:tcPr>
            <w:tcW w:w="3903" w:type="dxa"/>
            <w:vAlign w:val="center"/>
          </w:tcPr>
          <w:p w14:paraId="34666B67" w14:textId="77777777" w:rsidR="004A60F5" w:rsidRPr="00CD548A" w:rsidRDefault="004A60F5" w:rsidP="00CD2705">
            <w:pPr>
              <w:pStyle w:val="Texto"/>
              <w:spacing w:line="220" w:lineRule="exact"/>
              <w:ind w:firstLine="0"/>
              <w:rPr>
                <w:sz w:val="16"/>
              </w:rPr>
            </w:pPr>
            <w:r w:rsidRPr="00CD548A">
              <w:rPr>
                <w:sz w:val="16"/>
              </w:rPr>
              <w:t xml:space="preserve">Transferencias Otorgadas por Pagar a Corto Plazo </w:t>
            </w:r>
          </w:p>
        </w:tc>
      </w:tr>
    </w:tbl>
    <w:p w14:paraId="39FBC76C" w14:textId="77777777" w:rsidR="004A60F5" w:rsidRPr="00CD548A" w:rsidRDefault="004A60F5" w:rsidP="00CD2705">
      <w:pPr>
        <w:pStyle w:val="Texto"/>
        <w:spacing w:line="220" w:lineRule="exact"/>
        <w:rPr>
          <w:b/>
        </w:rPr>
      </w:pPr>
    </w:p>
    <w:p w14:paraId="0B1E4803" w14:textId="77777777" w:rsidR="004A60F5" w:rsidRPr="00CD548A" w:rsidRDefault="004A60F5" w:rsidP="00CD2705">
      <w:pPr>
        <w:pStyle w:val="Texto"/>
        <w:spacing w:line="220" w:lineRule="exact"/>
        <w:ind w:left="1152" w:hanging="864"/>
      </w:pPr>
      <w:r w:rsidRPr="00CD548A">
        <w:lastRenderedPageBreak/>
        <w:t>III.1.4.18</w:t>
      </w:r>
      <w:r w:rsidRPr="00CD548A">
        <w:tab/>
        <w:t>Registro del pago de transferencias al exterior.</w:t>
      </w:r>
    </w:p>
    <w:p w14:paraId="23BD6366" w14:textId="77777777" w:rsidR="004A60F5" w:rsidRPr="00CD548A" w:rsidRDefault="004A60F5" w:rsidP="00CD2705">
      <w:pPr>
        <w:pStyle w:val="Texto"/>
        <w:spacing w:line="220"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10A324CE" w14:textId="77777777" w:rsidTr="00CD2705">
        <w:trPr>
          <w:trHeight w:val="20"/>
        </w:trPr>
        <w:tc>
          <w:tcPr>
            <w:tcW w:w="4645" w:type="dxa"/>
            <w:gridSpan w:val="2"/>
            <w:shd w:val="clear" w:color="auto" w:fill="D9D9D9"/>
          </w:tcPr>
          <w:p w14:paraId="339AFE65" w14:textId="77777777" w:rsidR="004A60F5" w:rsidRPr="00CD548A" w:rsidRDefault="004A60F5" w:rsidP="00CD2705">
            <w:pPr>
              <w:pStyle w:val="Texto"/>
              <w:spacing w:line="220" w:lineRule="exact"/>
              <w:ind w:firstLine="0"/>
              <w:jc w:val="center"/>
              <w:rPr>
                <w:b/>
                <w:sz w:val="16"/>
              </w:rPr>
            </w:pPr>
            <w:r w:rsidRPr="00CD548A">
              <w:rPr>
                <w:b/>
                <w:sz w:val="16"/>
              </w:rPr>
              <w:t>Cargo</w:t>
            </w:r>
          </w:p>
        </w:tc>
        <w:tc>
          <w:tcPr>
            <w:tcW w:w="4714" w:type="dxa"/>
            <w:gridSpan w:val="2"/>
            <w:shd w:val="clear" w:color="auto" w:fill="D9D9D9"/>
          </w:tcPr>
          <w:p w14:paraId="5C1E4753" w14:textId="77777777" w:rsidR="004A60F5" w:rsidRPr="00CD548A" w:rsidRDefault="004A60F5" w:rsidP="00CD2705">
            <w:pPr>
              <w:pStyle w:val="Texto"/>
              <w:spacing w:line="220" w:lineRule="exact"/>
              <w:ind w:firstLine="0"/>
              <w:jc w:val="center"/>
              <w:rPr>
                <w:b/>
                <w:sz w:val="16"/>
              </w:rPr>
            </w:pPr>
            <w:r w:rsidRPr="00CD548A">
              <w:rPr>
                <w:b/>
                <w:sz w:val="16"/>
              </w:rPr>
              <w:t>Abono</w:t>
            </w:r>
          </w:p>
        </w:tc>
      </w:tr>
      <w:tr w:rsidR="004A60F5" w:rsidRPr="00CD548A" w14:paraId="76AE118F" w14:textId="77777777" w:rsidTr="00CD2705">
        <w:trPr>
          <w:trHeight w:val="20"/>
        </w:trPr>
        <w:tc>
          <w:tcPr>
            <w:tcW w:w="797" w:type="dxa"/>
            <w:vAlign w:val="center"/>
          </w:tcPr>
          <w:p w14:paraId="5DC7AAA8" w14:textId="77777777" w:rsidR="004A60F5" w:rsidRPr="00CD548A" w:rsidRDefault="004A60F5" w:rsidP="00CD2705">
            <w:pPr>
              <w:pStyle w:val="Texto"/>
              <w:spacing w:line="220" w:lineRule="exact"/>
              <w:ind w:firstLine="0"/>
              <w:rPr>
                <w:sz w:val="16"/>
              </w:rPr>
            </w:pPr>
            <w:r w:rsidRPr="00CD548A">
              <w:rPr>
                <w:sz w:val="16"/>
              </w:rPr>
              <w:t>2.1.1.5</w:t>
            </w:r>
          </w:p>
        </w:tc>
        <w:tc>
          <w:tcPr>
            <w:tcW w:w="3848" w:type="dxa"/>
            <w:vAlign w:val="center"/>
          </w:tcPr>
          <w:p w14:paraId="4FEAD53C" w14:textId="77777777" w:rsidR="004A60F5" w:rsidRPr="00CD548A" w:rsidRDefault="004A60F5" w:rsidP="00CD2705">
            <w:pPr>
              <w:pStyle w:val="Texto"/>
              <w:spacing w:line="220" w:lineRule="exact"/>
              <w:ind w:firstLine="0"/>
              <w:rPr>
                <w:sz w:val="16"/>
              </w:rPr>
            </w:pPr>
            <w:r w:rsidRPr="00CD548A">
              <w:rPr>
                <w:sz w:val="16"/>
              </w:rPr>
              <w:t xml:space="preserve">Transferencias Otorgadas por Pagar a Corto Plazo </w:t>
            </w:r>
          </w:p>
        </w:tc>
        <w:tc>
          <w:tcPr>
            <w:tcW w:w="797" w:type="dxa"/>
            <w:vAlign w:val="center"/>
          </w:tcPr>
          <w:p w14:paraId="7F032F57" w14:textId="77777777" w:rsidR="004A60F5" w:rsidRPr="00CD548A" w:rsidRDefault="004A60F5" w:rsidP="00CD2705">
            <w:pPr>
              <w:pStyle w:val="Texto"/>
              <w:spacing w:line="220" w:lineRule="exact"/>
              <w:ind w:firstLine="0"/>
              <w:rPr>
                <w:sz w:val="16"/>
              </w:rPr>
            </w:pPr>
          </w:p>
        </w:tc>
        <w:tc>
          <w:tcPr>
            <w:tcW w:w="3917" w:type="dxa"/>
            <w:vAlign w:val="center"/>
          </w:tcPr>
          <w:p w14:paraId="383C26ED" w14:textId="77777777" w:rsidR="004A60F5" w:rsidRPr="00CD548A" w:rsidRDefault="004A60F5" w:rsidP="00CD2705">
            <w:pPr>
              <w:pStyle w:val="Texto"/>
              <w:spacing w:line="220" w:lineRule="exact"/>
              <w:ind w:firstLine="0"/>
              <w:rPr>
                <w:sz w:val="16"/>
              </w:rPr>
            </w:pPr>
          </w:p>
        </w:tc>
      </w:tr>
      <w:tr w:rsidR="004A60F5" w:rsidRPr="00CD548A" w14:paraId="6C014345" w14:textId="77777777" w:rsidTr="00CD2705">
        <w:trPr>
          <w:trHeight w:val="20"/>
        </w:trPr>
        <w:tc>
          <w:tcPr>
            <w:tcW w:w="797" w:type="dxa"/>
            <w:vAlign w:val="center"/>
          </w:tcPr>
          <w:p w14:paraId="0EE49563" w14:textId="77777777" w:rsidR="004A60F5" w:rsidRPr="00CD548A" w:rsidRDefault="004A60F5" w:rsidP="00CD2705">
            <w:pPr>
              <w:pStyle w:val="Texto"/>
              <w:spacing w:line="220" w:lineRule="exact"/>
              <w:ind w:firstLine="0"/>
              <w:rPr>
                <w:sz w:val="16"/>
              </w:rPr>
            </w:pPr>
          </w:p>
        </w:tc>
        <w:tc>
          <w:tcPr>
            <w:tcW w:w="3848" w:type="dxa"/>
            <w:vAlign w:val="center"/>
          </w:tcPr>
          <w:p w14:paraId="7243A2F2" w14:textId="77777777" w:rsidR="004A60F5" w:rsidRPr="00CD548A" w:rsidRDefault="004A60F5" w:rsidP="00CD2705">
            <w:pPr>
              <w:pStyle w:val="Texto"/>
              <w:spacing w:line="220" w:lineRule="exact"/>
              <w:ind w:firstLine="0"/>
              <w:rPr>
                <w:sz w:val="16"/>
              </w:rPr>
            </w:pPr>
          </w:p>
        </w:tc>
        <w:tc>
          <w:tcPr>
            <w:tcW w:w="797" w:type="dxa"/>
            <w:vAlign w:val="center"/>
          </w:tcPr>
          <w:p w14:paraId="27CF0FA8" w14:textId="77777777" w:rsidR="004A60F5" w:rsidRPr="00CD548A" w:rsidRDefault="004A60F5" w:rsidP="00CD2705">
            <w:pPr>
              <w:pStyle w:val="Texto"/>
              <w:spacing w:line="220" w:lineRule="exact"/>
              <w:ind w:firstLine="0"/>
              <w:rPr>
                <w:sz w:val="16"/>
              </w:rPr>
            </w:pPr>
            <w:r w:rsidRPr="00CD548A">
              <w:rPr>
                <w:sz w:val="16"/>
              </w:rPr>
              <w:t>1.1.1.2</w:t>
            </w:r>
          </w:p>
        </w:tc>
        <w:tc>
          <w:tcPr>
            <w:tcW w:w="3917" w:type="dxa"/>
            <w:vAlign w:val="center"/>
          </w:tcPr>
          <w:p w14:paraId="4D986FAE" w14:textId="77777777" w:rsidR="004A60F5" w:rsidRPr="00CD548A" w:rsidRDefault="004A60F5" w:rsidP="00CD2705">
            <w:pPr>
              <w:pStyle w:val="Texto"/>
              <w:spacing w:line="220" w:lineRule="exact"/>
              <w:ind w:firstLine="0"/>
              <w:rPr>
                <w:sz w:val="16"/>
              </w:rPr>
            </w:pPr>
            <w:r w:rsidRPr="00CD548A">
              <w:rPr>
                <w:sz w:val="16"/>
              </w:rPr>
              <w:t xml:space="preserve">Bancos/Tesorería </w:t>
            </w:r>
          </w:p>
        </w:tc>
      </w:tr>
    </w:tbl>
    <w:p w14:paraId="077E9ED6" w14:textId="77777777" w:rsidR="004A60F5" w:rsidRPr="00CD548A" w:rsidRDefault="004A60F5" w:rsidP="00CD2705">
      <w:pPr>
        <w:pStyle w:val="Texto"/>
        <w:spacing w:line="220" w:lineRule="exact"/>
        <w:rPr>
          <w:b/>
        </w:rPr>
      </w:pPr>
    </w:p>
    <w:p w14:paraId="1FA03975" w14:textId="77777777" w:rsidR="004A60F5" w:rsidRPr="00CD548A" w:rsidRDefault="004A60F5" w:rsidP="00CD2705">
      <w:pPr>
        <w:pStyle w:val="Texto"/>
        <w:spacing w:line="220" w:lineRule="exact"/>
        <w:ind w:left="1152" w:hanging="864"/>
        <w:rPr>
          <w:b/>
        </w:rPr>
      </w:pPr>
      <w:r w:rsidRPr="00CD548A">
        <w:rPr>
          <w:b/>
        </w:rPr>
        <w:t>III.1.5</w:t>
      </w:r>
      <w:r w:rsidRPr="00CD548A">
        <w:rPr>
          <w:b/>
        </w:rPr>
        <w:tab/>
        <w:t>Participaciones y Aportaciones</w:t>
      </w:r>
    </w:p>
    <w:p w14:paraId="60C8FC71" w14:textId="77777777" w:rsidR="004A60F5" w:rsidRPr="00CD548A" w:rsidRDefault="004A60F5" w:rsidP="00CD2705">
      <w:pPr>
        <w:pStyle w:val="Texto"/>
        <w:spacing w:line="220" w:lineRule="exact"/>
        <w:ind w:left="1152" w:hanging="864"/>
      </w:pPr>
      <w:r w:rsidRPr="00CD548A">
        <w:t>III.1.5.1</w:t>
      </w:r>
      <w:r w:rsidRPr="00CD548A">
        <w:tab/>
        <w:t>Registro del devengado de participaciones.</w:t>
      </w:r>
    </w:p>
    <w:p w14:paraId="19896B12" w14:textId="77777777" w:rsidR="004A60F5" w:rsidRPr="00CD548A" w:rsidRDefault="004A60F5" w:rsidP="00CD2705">
      <w:pPr>
        <w:pStyle w:val="Texto"/>
        <w:spacing w:line="220" w:lineRule="exact"/>
      </w:pPr>
      <w:r w:rsidRPr="00CD548A">
        <w:t>Documento Fuente del Asiento: Calendario de pago de convenio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78"/>
        <w:gridCol w:w="750"/>
        <w:gridCol w:w="3633"/>
      </w:tblGrid>
      <w:tr w:rsidR="004A60F5" w:rsidRPr="00CD548A" w14:paraId="1856C013" w14:textId="77777777" w:rsidTr="00CD2705">
        <w:trPr>
          <w:trHeight w:val="20"/>
        </w:trPr>
        <w:tc>
          <w:tcPr>
            <w:tcW w:w="4645" w:type="dxa"/>
            <w:gridSpan w:val="2"/>
            <w:shd w:val="clear" w:color="auto" w:fill="D9D9D9"/>
          </w:tcPr>
          <w:p w14:paraId="47DD5A38" w14:textId="77777777" w:rsidR="004A60F5" w:rsidRPr="00CD548A" w:rsidRDefault="004A60F5" w:rsidP="00CD2705">
            <w:pPr>
              <w:pStyle w:val="Texto"/>
              <w:spacing w:line="220" w:lineRule="exact"/>
              <w:ind w:firstLine="0"/>
              <w:jc w:val="center"/>
              <w:rPr>
                <w:b/>
                <w:sz w:val="16"/>
              </w:rPr>
            </w:pPr>
            <w:r w:rsidRPr="00CD548A">
              <w:rPr>
                <w:b/>
                <w:sz w:val="16"/>
              </w:rPr>
              <w:t>Cargo</w:t>
            </w:r>
          </w:p>
        </w:tc>
        <w:tc>
          <w:tcPr>
            <w:tcW w:w="4704" w:type="dxa"/>
            <w:gridSpan w:val="2"/>
            <w:shd w:val="clear" w:color="auto" w:fill="D9D9D9"/>
          </w:tcPr>
          <w:p w14:paraId="11DAF787" w14:textId="77777777" w:rsidR="004A60F5" w:rsidRPr="00CD548A" w:rsidRDefault="004A60F5" w:rsidP="00CD2705">
            <w:pPr>
              <w:pStyle w:val="Texto"/>
              <w:spacing w:line="220" w:lineRule="exact"/>
              <w:ind w:firstLine="0"/>
              <w:jc w:val="center"/>
              <w:rPr>
                <w:b/>
                <w:sz w:val="16"/>
              </w:rPr>
            </w:pPr>
            <w:r w:rsidRPr="00CD548A">
              <w:rPr>
                <w:b/>
                <w:sz w:val="16"/>
              </w:rPr>
              <w:t>Abono</w:t>
            </w:r>
          </w:p>
        </w:tc>
      </w:tr>
      <w:tr w:rsidR="004A60F5" w:rsidRPr="00CD548A" w14:paraId="27B73BF9" w14:textId="77777777" w:rsidTr="00CD2705">
        <w:trPr>
          <w:trHeight w:val="20"/>
        </w:trPr>
        <w:tc>
          <w:tcPr>
            <w:tcW w:w="797" w:type="dxa"/>
            <w:vAlign w:val="center"/>
          </w:tcPr>
          <w:p w14:paraId="53135E0F" w14:textId="77777777" w:rsidR="004A60F5" w:rsidRPr="00CD548A" w:rsidRDefault="004A60F5" w:rsidP="00CD2705">
            <w:pPr>
              <w:pStyle w:val="Texto"/>
              <w:spacing w:line="220" w:lineRule="exact"/>
              <w:ind w:firstLine="0"/>
              <w:rPr>
                <w:sz w:val="16"/>
              </w:rPr>
            </w:pPr>
            <w:r w:rsidRPr="00CD548A">
              <w:rPr>
                <w:sz w:val="16"/>
              </w:rPr>
              <w:t>5.3.1.1</w:t>
            </w:r>
          </w:p>
        </w:tc>
        <w:tc>
          <w:tcPr>
            <w:tcW w:w="3848" w:type="dxa"/>
            <w:vAlign w:val="center"/>
          </w:tcPr>
          <w:p w14:paraId="290C5864" w14:textId="77777777" w:rsidR="004A60F5" w:rsidRPr="00CD548A" w:rsidRDefault="004A60F5" w:rsidP="00CD2705">
            <w:pPr>
              <w:pStyle w:val="Texto"/>
              <w:spacing w:line="220" w:lineRule="exact"/>
              <w:ind w:firstLine="0"/>
              <w:rPr>
                <w:sz w:val="16"/>
              </w:rPr>
            </w:pPr>
            <w:r w:rsidRPr="00CD548A">
              <w:rPr>
                <w:sz w:val="16"/>
              </w:rPr>
              <w:t>Participaciones de la Federación a Entidades Federativas y Municipios</w:t>
            </w:r>
          </w:p>
        </w:tc>
        <w:tc>
          <w:tcPr>
            <w:tcW w:w="797" w:type="dxa"/>
            <w:vAlign w:val="center"/>
          </w:tcPr>
          <w:p w14:paraId="59A7C03B" w14:textId="77777777" w:rsidR="004A60F5" w:rsidRPr="00CD548A" w:rsidRDefault="004A60F5" w:rsidP="00CD2705">
            <w:pPr>
              <w:pStyle w:val="Texto"/>
              <w:spacing w:line="220" w:lineRule="exact"/>
              <w:ind w:firstLine="0"/>
              <w:rPr>
                <w:sz w:val="16"/>
              </w:rPr>
            </w:pPr>
          </w:p>
        </w:tc>
        <w:tc>
          <w:tcPr>
            <w:tcW w:w="3907" w:type="dxa"/>
            <w:vAlign w:val="center"/>
          </w:tcPr>
          <w:p w14:paraId="1386715A" w14:textId="77777777" w:rsidR="004A60F5" w:rsidRPr="00CD548A" w:rsidRDefault="004A60F5" w:rsidP="00CD2705">
            <w:pPr>
              <w:pStyle w:val="Texto"/>
              <w:spacing w:line="220" w:lineRule="exact"/>
              <w:ind w:firstLine="0"/>
              <w:rPr>
                <w:sz w:val="16"/>
              </w:rPr>
            </w:pPr>
          </w:p>
        </w:tc>
      </w:tr>
      <w:tr w:rsidR="004A60F5" w:rsidRPr="00CD548A" w14:paraId="6C6FB83C" w14:textId="77777777" w:rsidTr="00CD2705">
        <w:trPr>
          <w:trHeight w:val="20"/>
        </w:trPr>
        <w:tc>
          <w:tcPr>
            <w:tcW w:w="797" w:type="dxa"/>
            <w:vAlign w:val="center"/>
          </w:tcPr>
          <w:p w14:paraId="3B8494BA" w14:textId="77777777" w:rsidR="004A60F5" w:rsidRPr="00CD548A" w:rsidRDefault="004A60F5" w:rsidP="00CD2705">
            <w:pPr>
              <w:pStyle w:val="Texto"/>
              <w:spacing w:line="220" w:lineRule="exact"/>
              <w:ind w:firstLine="0"/>
              <w:rPr>
                <w:sz w:val="16"/>
              </w:rPr>
            </w:pPr>
            <w:r w:rsidRPr="00CD548A">
              <w:rPr>
                <w:sz w:val="16"/>
              </w:rPr>
              <w:t>5.3.1.2</w:t>
            </w:r>
          </w:p>
        </w:tc>
        <w:tc>
          <w:tcPr>
            <w:tcW w:w="3848" w:type="dxa"/>
            <w:vAlign w:val="center"/>
          </w:tcPr>
          <w:p w14:paraId="684A722B" w14:textId="77777777" w:rsidR="004A60F5" w:rsidRPr="00CD548A" w:rsidRDefault="004A60F5" w:rsidP="00CD2705">
            <w:pPr>
              <w:pStyle w:val="Texto"/>
              <w:spacing w:line="220" w:lineRule="exact"/>
              <w:ind w:firstLine="0"/>
              <w:rPr>
                <w:sz w:val="16"/>
              </w:rPr>
            </w:pPr>
            <w:r w:rsidRPr="00CD548A">
              <w:rPr>
                <w:sz w:val="16"/>
              </w:rPr>
              <w:t>Participaciones de las Entidades Federativas a los Municipios</w:t>
            </w:r>
          </w:p>
        </w:tc>
        <w:tc>
          <w:tcPr>
            <w:tcW w:w="797" w:type="dxa"/>
            <w:vAlign w:val="center"/>
          </w:tcPr>
          <w:p w14:paraId="0B0ACA38" w14:textId="77777777" w:rsidR="004A60F5" w:rsidRPr="00CD548A" w:rsidRDefault="004A60F5" w:rsidP="00CD2705">
            <w:pPr>
              <w:pStyle w:val="Texto"/>
              <w:spacing w:line="220" w:lineRule="exact"/>
              <w:ind w:firstLine="0"/>
              <w:rPr>
                <w:sz w:val="16"/>
              </w:rPr>
            </w:pPr>
          </w:p>
        </w:tc>
        <w:tc>
          <w:tcPr>
            <w:tcW w:w="3907" w:type="dxa"/>
            <w:vAlign w:val="center"/>
          </w:tcPr>
          <w:p w14:paraId="37FC7DB7" w14:textId="77777777" w:rsidR="004A60F5" w:rsidRPr="00CD548A" w:rsidRDefault="004A60F5" w:rsidP="00CD2705">
            <w:pPr>
              <w:pStyle w:val="Texto"/>
              <w:spacing w:line="220" w:lineRule="exact"/>
              <w:ind w:firstLine="0"/>
              <w:rPr>
                <w:sz w:val="16"/>
              </w:rPr>
            </w:pPr>
          </w:p>
        </w:tc>
      </w:tr>
      <w:tr w:rsidR="004A60F5" w:rsidRPr="00CD548A" w14:paraId="6C12E5FC" w14:textId="77777777" w:rsidTr="00CD2705">
        <w:trPr>
          <w:trHeight w:val="20"/>
        </w:trPr>
        <w:tc>
          <w:tcPr>
            <w:tcW w:w="797" w:type="dxa"/>
            <w:vAlign w:val="center"/>
          </w:tcPr>
          <w:p w14:paraId="14FBBF13" w14:textId="77777777" w:rsidR="004A60F5" w:rsidRPr="00CD548A" w:rsidRDefault="004A60F5" w:rsidP="00CD2705">
            <w:pPr>
              <w:pStyle w:val="Texto"/>
              <w:spacing w:line="220" w:lineRule="exact"/>
              <w:ind w:firstLine="0"/>
              <w:rPr>
                <w:sz w:val="16"/>
              </w:rPr>
            </w:pPr>
          </w:p>
        </w:tc>
        <w:tc>
          <w:tcPr>
            <w:tcW w:w="3848" w:type="dxa"/>
            <w:vAlign w:val="center"/>
          </w:tcPr>
          <w:p w14:paraId="18DDF753" w14:textId="77777777" w:rsidR="004A60F5" w:rsidRPr="00CD548A" w:rsidRDefault="004A60F5" w:rsidP="00CD2705">
            <w:pPr>
              <w:pStyle w:val="Texto"/>
              <w:spacing w:line="220" w:lineRule="exact"/>
              <w:ind w:firstLine="0"/>
              <w:rPr>
                <w:sz w:val="16"/>
              </w:rPr>
            </w:pPr>
          </w:p>
        </w:tc>
        <w:tc>
          <w:tcPr>
            <w:tcW w:w="797" w:type="dxa"/>
            <w:vAlign w:val="center"/>
          </w:tcPr>
          <w:p w14:paraId="1665E034" w14:textId="77777777" w:rsidR="004A60F5" w:rsidRPr="00CD548A" w:rsidRDefault="004A60F5" w:rsidP="00CD2705">
            <w:pPr>
              <w:pStyle w:val="Texto"/>
              <w:spacing w:line="220" w:lineRule="exact"/>
              <w:ind w:firstLine="0"/>
              <w:rPr>
                <w:sz w:val="16"/>
              </w:rPr>
            </w:pPr>
            <w:r w:rsidRPr="00CD548A">
              <w:rPr>
                <w:sz w:val="16"/>
              </w:rPr>
              <w:t>2.1.1.4</w:t>
            </w:r>
          </w:p>
        </w:tc>
        <w:tc>
          <w:tcPr>
            <w:tcW w:w="3907" w:type="dxa"/>
            <w:vAlign w:val="center"/>
          </w:tcPr>
          <w:p w14:paraId="5D56F571" w14:textId="77777777" w:rsidR="004A60F5" w:rsidRPr="00CD548A" w:rsidRDefault="004A60F5" w:rsidP="00CD2705">
            <w:pPr>
              <w:pStyle w:val="Texto"/>
              <w:spacing w:line="220" w:lineRule="exact"/>
              <w:ind w:firstLine="0"/>
              <w:rPr>
                <w:sz w:val="16"/>
              </w:rPr>
            </w:pPr>
            <w:r w:rsidRPr="00CD548A">
              <w:rPr>
                <w:sz w:val="16"/>
              </w:rPr>
              <w:t xml:space="preserve">Participaciones y Aportaciones por Pagar a Corto Plazo </w:t>
            </w:r>
          </w:p>
        </w:tc>
      </w:tr>
    </w:tbl>
    <w:p w14:paraId="2C0DF101" w14:textId="77777777" w:rsidR="004A60F5" w:rsidRPr="00CD548A" w:rsidRDefault="004A60F5" w:rsidP="00CD2705">
      <w:pPr>
        <w:pStyle w:val="Texto"/>
        <w:spacing w:line="220" w:lineRule="exact"/>
      </w:pPr>
    </w:p>
    <w:p w14:paraId="2DE381F7" w14:textId="77777777" w:rsidR="004A60F5" w:rsidRPr="00CD548A" w:rsidRDefault="004A60F5" w:rsidP="00CD2705">
      <w:pPr>
        <w:pStyle w:val="Texto"/>
        <w:spacing w:line="220" w:lineRule="exact"/>
        <w:ind w:left="1152" w:hanging="864"/>
      </w:pPr>
      <w:r w:rsidRPr="00CD548A">
        <w:t>III.1.5.2</w:t>
      </w:r>
      <w:r w:rsidRPr="00CD548A">
        <w:tab/>
        <w:t>Registro del devengado de aportaciones.</w:t>
      </w:r>
    </w:p>
    <w:p w14:paraId="0BFDA8F7" w14:textId="77777777" w:rsidR="004A60F5" w:rsidRPr="00CD548A" w:rsidRDefault="004A60F5" w:rsidP="00CD2705">
      <w:pPr>
        <w:pStyle w:val="Texto"/>
        <w:spacing w:line="220" w:lineRule="exact"/>
      </w:pPr>
      <w:r w:rsidRPr="00CD548A">
        <w:t>Documento Fuente del Asiento: Calendario de pago de convenio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6"/>
        <w:gridCol w:w="750"/>
        <w:gridCol w:w="3636"/>
      </w:tblGrid>
      <w:tr w:rsidR="004A60F5" w:rsidRPr="00CD548A" w14:paraId="632C50CD" w14:textId="77777777" w:rsidTr="00CD2705">
        <w:trPr>
          <w:trHeight w:val="20"/>
        </w:trPr>
        <w:tc>
          <w:tcPr>
            <w:tcW w:w="4645" w:type="dxa"/>
            <w:gridSpan w:val="2"/>
            <w:shd w:val="clear" w:color="auto" w:fill="D9D9D9"/>
          </w:tcPr>
          <w:p w14:paraId="1D47C31B" w14:textId="77777777" w:rsidR="004A60F5" w:rsidRPr="00CD548A" w:rsidRDefault="004A60F5" w:rsidP="00CD2705">
            <w:pPr>
              <w:pStyle w:val="Texto"/>
              <w:spacing w:line="220" w:lineRule="exact"/>
              <w:ind w:firstLine="0"/>
              <w:jc w:val="center"/>
              <w:rPr>
                <w:b/>
                <w:sz w:val="16"/>
              </w:rPr>
            </w:pPr>
            <w:r w:rsidRPr="00CD548A">
              <w:rPr>
                <w:b/>
                <w:sz w:val="16"/>
              </w:rPr>
              <w:t>Cargo</w:t>
            </w:r>
          </w:p>
        </w:tc>
        <w:tc>
          <w:tcPr>
            <w:tcW w:w="4710" w:type="dxa"/>
            <w:gridSpan w:val="2"/>
            <w:shd w:val="clear" w:color="auto" w:fill="D9D9D9"/>
          </w:tcPr>
          <w:p w14:paraId="65149F33" w14:textId="77777777" w:rsidR="004A60F5" w:rsidRPr="00CD548A" w:rsidRDefault="004A60F5" w:rsidP="00CD2705">
            <w:pPr>
              <w:pStyle w:val="Texto"/>
              <w:spacing w:line="220" w:lineRule="exact"/>
              <w:ind w:firstLine="0"/>
              <w:jc w:val="center"/>
              <w:rPr>
                <w:b/>
                <w:sz w:val="16"/>
              </w:rPr>
            </w:pPr>
            <w:r w:rsidRPr="00CD548A">
              <w:rPr>
                <w:b/>
                <w:sz w:val="16"/>
              </w:rPr>
              <w:t>Abono</w:t>
            </w:r>
          </w:p>
        </w:tc>
      </w:tr>
      <w:tr w:rsidR="004A60F5" w:rsidRPr="00CD548A" w14:paraId="3B8357C1" w14:textId="77777777" w:rsidTr="00CD2705">
        <w:trPr>
          <w:trHeight w:val="20"/>
        </w:trPr>
        <w:tc>
          <w:tcPr>
            <w:tcW w:w="797" w:type="dxa"/>
            <w:vAlign w:val="center"/>
          </w:tcPr>
          <w:p w14:paraId="3624AA2E" w14:textId="77777777" w:rsidR="004A60F5" w:rsidRPr="00CD548A" w:rsidRDefault="004A60F5" w:rsidP="00CD2705">
            <w:pPr>
              <w:pStyle w:val="Texto"/>
              <w:spacing w:line="220" w:lineRule="exact"/>
              <w:ind w:firstLine="0"/>
              <w:rPr>
                <w:sz w:val="16"/>
              </w:rPr>
            </w:pPr>
            <w:r w:rsidRPr="00CD548A">
              <w:rPr>
                <w:sz w:val="16"/>
              </w:rPr>
              <w:t>5.3.2.1</w:t>
            </w:r>
          </w:p>
        </w:tc>
        <w:tc>
          <w:tcPr>
            <w:tcW w:w="3848" w:type="dxa"/>
            <w:vAlign w:val="center"/>
          </w:tcPr>
          <w:p w14:paraId="37A17B28" w14:textId="77777777" w:rsidR="004A60F5" w:rsidRPr="00CD548A" w:rsidRDefault="004A60F5" w:rsidP="00CD2705">
            <w:pPr>
              <w:pStyle w:val="Texto"/>
              <w:spacing w:line="220" w:lineRule="exact"/>
              <w:ind w:firstLine="0"/>
              <w:rPr>
                <w:sz w:val="16"/>
              </w:rPr>
            </w:pPr>
            <w:r w:rsidRPr="00CD548A">
              <w:rPr>
                <w:sz w:val="16"/>
              </w:rPr>
              <w:t>Aportaciones de la Federación a Entidades Federativas y Municipios</w:t>
            </w:r>
          </w:p>
        </w:tc>
        <w:tc>
          <w:tcPr>
            <w:tcW w:w="797" w:type="dxa"/>
            <w:vAlign w:val="center"/>
          </w:tcPr>
          <w:p w14:paraId="48FE7C35" w14:textId="77777777" w:rsidR="004A60F5" w:rsidRPr="00CD548A" w:rsidRDefault="004A60F5" w:rsidP="00CD2705">
            <w:pPr>
              <w:pStyle w:val="Texto"/>
              <w:spacing w:line="220" w:lineRule="exact"/>
              <w:ind w:firstLine="0"/>
              <w:rPr>
                <w:sz w:val="16"/>
              </w:rPr>
            </w:pPr>
          </w:p>
        </w:tc>
        <w:tc>
          <w:tcPr>
            <w:tcW w:w="3913" w:type="dxa"/>
            <w:vAlign w:val="center"/>
          </w:tcPr>
          <w:p w14:paraId="65EFCC73" w14:textId="77777777" w:rsidR="004A60F5" w:rsidRPr="00CD548A" w:rsidRDefault="004A60F5" w:rsidP="00CD2705">
            <w:pPr>
              <w:pStyle w:val="Texto"/>
              <w:spacing w:line="220" w:lineRule="exact"/>
              <w:ind w:firstLine="0"/>
              <w:rPr>
                <w:sz w:val="16"/>
              </w:rPr>
            </w:pPr>
          </w:p>
        </w:tc>
      </w:tr>
      <w:tr w:rsidR="004A60F5" w:rsidRPr="00CD548A" w14:paraId="18F7F3A9" w14:textId="77777777" w:rsidTr="00CD2705">
        <w:trPr>
          <w:trHeight w:val="20"/>
        </w:trPr>
        <w:tc>
          <w:tcPr>
            <w:tcW w:w="797" w:type="dxa"/>
            <w:vAlign w:val="center"/>
          </w:tcPr>
          <w:p w14:paraId="38CA6A3F" w14:textId="77777777" w:rsidR="004A60F5" w:rsidRPr="00CD548A" w:rsidRDefault="004A60F5" w:rsidP="00CD2705">
            <w:pPr>
              <w:pStyle w:val="Texto"/>
              <w:spacing w:line="220" w:lineRule="exact"/>
              <w:ind w:firstLine="0"/>
              <w:rPr>
                <w:sz w:val="16"/>
              </w:rPr>
            </w:pPr>
            <w:r w:rsidRPr="00CD548A">
              <w:rPr>
                <w:sz w:val="16"/>
              </w:rPr>
              <w:t>5.3.2.2</w:t>
            </w:r>
          </w:p>
        </w:tc>
        <w:tc>
          <w:tcPr>
            <w:tcW w:w="3848" w:type="dxa"/>
            <w:vAlign w:val="center"/>
          </w:tcPr>
          <w:p w14:paraId="485AB247" w14:textId="77777777" w:rsidR="004A60F5" w:rsidRPr="00CD548A" w:rsidRDefault="004A60F5" w:rsidP="00CD2705">
            <w:pPr>
              <w:pStyle w:val="Texto"/>
              <w:spacing w:line="220" w:lineRule="exact"/>
              <w:ind w:firstLine="0"/>
              <w:rPr>
                <w:sz w:val="16"/>
              </w:rPr>
            </w:pPr>
            <w:r w:rsidRPr="00CD548A">
              <w:rPr>
                <w:sz w:val="16"/>
              </w:rPr>
              <w:t>Aportaciones de las Entidades Federativas a los Municipios</w:t>
            </w:r>
          </w:p>
        </w:tc>
        <w:tc>
          <w:tcPr>
            <w:tcW w:w="797" w:type="dxa"/>
            <w:vAlign w:val="center"/>
          </w:tcPr>
          <w:p w14:paraId="5A761AE5" w14:textId="77777777" w:rsidR="004A60F5" w:rsidRPr="00CD548A" w:rsidRDefault="004A60F5" w:rsidP="00CD2705">
            <w:pPr>
              <w:pStyle w:val="Texto"/>
              <w:spacing w:line="220" w:lineRule="exact"/>
              <w:ind w:firstLine="0"/>
              <w:rPr>
                <w:sz w:val="16"/>
              </w:rPr>
            </w:pPr>
          </w:p>
        </w:tc>
        <w:tc>
          <w:tcPr>
            <w:tcW w:w="3913" w:type="dxa"/>
            <w:vAlign w:val="center"/>
          </w:tcPr>
          <w:p w14:paraId="7FF29981" w14:textId="77777777" w:rsidR="004A60F5" w:rsidRPr="00CD548A" w:rsidRDefault="004A60F5" w:rsidP="00CD2705">
            <w:pPr>
              <w:pStyle w:val="Texto"/>
              <w:spacing w:line="220" w:lineRule="exact"/>
              <w:ind w:firstLine="0"/>
              <w:rPr>
                <w:sz w:val="16"/>
              </w:rPr>
            </w:pPr>
          </w:p>
        </w:tc>
      </w:tr>
      <w:tr w:rsidR="004A60F5" w:rsidRPr="00CD548A" w14:paraId="09A141EC" w14:textId="77777777" w:rsidTr="00CD2705">
        <w:trPr>
          <w:trHeight w:val="20"/>
        </w:trPr>
        <w:tc>
          <w:tcPr>
            <w:tcW w:w="797" w:type="dxa"/>
            <w:vAlign w:val="center"/>
          </w:tcPr>
          <w:p w14:paraId="7B4B4F5E" w14:textId="77777777" w:rsidR="004A60F5" w:rsidRPr="00CD548A" w:rsidRDefault="004A60F5" w:rsidP="00CD2705">
            <w:pPr>
              <w:pStyle w:val="Texto"/>
              <w:spacing w:line="220" w:lineRule="exact"/>
              <w:ind w:firstLine="0"/>
              <w:rPr>
                <w:sz w:val="16"/>
              </w:rPr>
            </w:pPr>
          </w:p>
        </w:tc>
        <w:tc>
          <w:tcPr>
            <w:tcW w:w="3848" w:type="dxa"/>
            <w:vAlign w:val="center"/>
          </w:tcPr>
          <w:p w14:paraId="1330B31A" w14:textId="77777777" w:rsidR="004A60F5" w:rsidRPr="00CD548A" w:rsidRDefault="004A60F5" w:rsidP="00CD2705">
            <w:pPr>
              <w:pStyle w:val="Texto"/>
              <w:spacing w:line="220" w:lineRule="exact"/>
              <w:ind w:firstLine="0"/>
              <w:rPr>
                <w:sz w:val="16"/>
              </w:rPr>
            </w:pPr>
          </w:p>
        </w:tc>
        <w:tc>
          <w:tcPr>
            <w:tcW w:w="797" w:type="dxa"/>
            <w:vAlign w:val="center"/>
          </w:tcPr>
          <w:p w14:paraId="4E5399ED" w14:textId="77777777" w:rsidR="004A60F5" w:rsidRPr="00CD548A" w:rsidRDefault="004A60F5" w:rsidP="00CD2705">
            <w:pPr>
              <w:pStyle w:val="Texto"/>
              <w:spacing w:line="220" w:lineRule="exact"/>
              <w:ind w:firstLine="0"/>
              <w:rPr>
                <w:sz w:val="16"/>
              </w:rPr>
            </w:pPr>
            <w:r w:rsidRPr="00CD548A">
              <w:rPr>
                <w:sz w:val="16"/>
              </w:rPr>
              <w:t>2.1.1.4</w:t>
            </w:r>
          </w:p>
        </w:tc>
        <w:tc>
          <w:tcPr>
            <w:tcW w:w="3913" w:type="dxa"/>
            <w:vAlign w:val="center"/>
          </w:tcPr>
          <w:p w14:paraId="7844FCC0" w14:textId="77777777" w:rsidR="004A60F5" w:rsidRPr="00CD548A" w:rsidRDefault="004A60F5" w:rsidP="00CD2705">
            <w:pPr>
              <w:pStyle w:val="Texto"/>
              <w:spacing w:line="220" w:lineRule="exact"/>
              <w:ind w:firstLine="0"/>
              <w:rPr>
                <w:sz w:val="16"/>
              </w:rPr>
            </w:pPr>
            <w:r w:rsidRPr="00CD548A">
              <w:rPr>
                <w:sz w:val="16"/>
              </w:rPr>
              <w:t xml:space="preserve">Participaciones y Aportaciones por Pagar a Corto Plazo </w:t>
            </w:r>
          </w:p>
        </w:tc>
      </w:tr>
    </w:tbl>
    <w:p w14:paraId="0A6AAB11" w14:textId="77777777" w:rsidR="004A60F5" w:rsidRPr="00CD548A" w:rsidRDefault="004A60F5" w:rsidP="00CD2705">
      <w:pPr>
        <w:pStyle w:val="Texto"/>
      </w:pPr>
    </w:p>
    <w:p w14:paraId="393164B9" w14:textId="77777777" w:rsidR="004A60F5" w:rsidRPr="00CD548A" w:rsidRDefault="004A60F5" w:rsidP="00CD2705">
      <w:pPr>
        <w:pStyle w:val="Texto"/>
        <w:spacing w:after="90"/>
        <w:ind w:left="1152" w:hanging="864"/>
      </w:pPr>
      <w:r w:rsidRPr="00CD548A">
        <w:t>III.1.5.3</w:t>
      </w:r>
      <w:r w:rsidRPr="00CD548A">
        <w:tab/>
        <w:t>Registro del devengado de convenios.</w:t>
      </w:r>
    </w:p>
    <w:p w14:paraId="36F1D3DE" w14:textId="77777777" w:rsidR="004A60F5" w:rsidRPr="00CD548A" w:rsidRDefault="004A60F5" w:rsidP="00CD2705">
      <w:pPr>
        <w:pStyle w:val="Texto"/>
        <w:spacing w:after="90"/>
      </w:pPr>
      <w:r w:rsidRPr="00CD548A">
        <w:t>Documento Fuente del Asiento: Calendario de pago de convenios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17FBEB01" w14:textId="77777777" w:rsidTr="00CD2705">
        <w:trPr>
          <w:trHeight w:val="20"/>
        </w:trPr>
        <w:tc>
          <w:tcPr>
            <w:tcW w:w="4645" w:type="dxa"/>
            <w:gridSpan w:val="2"/>
            <w:shd w:val="clear" w:color="auto" w:fill="D9D9D9"/>
            <w:vAlign w:val="center"/>
          </w:tcPr>
          <w:p w14:paraId="7659AA23" w14:textId="77777777" w:rsidR="004A60F5" w:rsidRPr="00CD548A" w:rsidRDefault="004A60F5" w:rsidP="00CD2705">
            <w:pPr>
              <w:pStyle w:val="Texto"/>
              <w:spacing w:after="90"/>
              <w:ind w:firstLine="0"/>
              <w:jc w:val="center"/>
              <w:rPr>
                <w:b/>
                <w:sz w:val="16"/>
              </w:rPr>
            </w:pPr>
            <w:r w:rsidRPr="00CD548A">
              <w:rPr>
                <w:b/>
                <w:sz w:val="16"/>
              </w:rPr>
              <w:t>Cargo</w:t>
            </w:r>
          </w:p>
        </w:tc>
        <w:tc>
          <w:tcPr>
            <w:tcW w:w="4695" w:type="dxa"/>
            <w:gridSpan w:val="2"/>
            <w:shd w:val="clear" w:color="auto" w:fill="D9D9D9"/>
            <w:vAlign w:val="center"/>
          </w:tcPr>
          <w:p w14:paraId="68E0ED49" w14:textId="77777777" w:rsidR="004A60F5" w:rsidRPr="00CD548A" w:rsidRDefault="004A60F5" w:rsidP="00CD2705">
            <w:pPr>
              <w:pStyle w:val="Texto"/>
              <w:spacing w:after="90"/>
              <w:ind w:firstLine="0"/>
              <w:jc w:val="center"/>
              <w:rPr>
                <w:b/>
                <w:sz w:val="16"/>
              </w:rPr>
            </w:pPr>
            <w:r w:rsidRPr="00CD548A">
              <w:rPr>
                <w:b/>
                <w:sz w:val="16"/>
              </w:rPr>
              <w:t>Abono</w:t>
            </w:r>
          </w:p>
        </w:tc>
      </w:tr>
      <w:tr w:rsidR="004A60F5" w:rsidRPr="00CD548A" w14:paraId="49D16960" w14:textId="77777777" w:rsidTr="00CD2705">
        <w:trPr>
          <w:trHeight w:val="20"/>
        </w:trPr>
        <w:tc>
          <w:tcPr>
            <w:tcW w:w="797" w:type="dxa"/>
            <w:vAlign w:val="center"/>
          </w:tcPr>
          <w:p w14:paraId="367344E7" w14:textId="77777777" w:rsidR="004A60F5" w:rsidRPr="00CD548A" w:rsidRDefault="004A60F5" w:rsidP="00CD2705">
            <w:pPr>
              <w:pStyle w:val="Texto"/>
              <w:spacing w:after="90"/>
              <w:ind w:firstLine="0"/>
              <w:rPr>
                <w:sz w:val="16"/>
              </w:rPr>
            </w:pPr>
            <w:r w:rsidRPr="00CD548A">
              <w:rPr>
                <w:sz w:val="16"/>
              </w:rPr>
              <w:t>5.3.3.1</w:t>
            </w:r>
          </w:p>
        </w:tc>
        <w:tc>
          <w:tcPr>
            <w:tcW w:w="3848" w:type="dxa"/>
            <w:vAlign w:val="center"/>
          </w:tcPr>
          <w:p w14:paraId="7F272CF4" w14:textId="77777777" w:rsidR="004A60F5" w:rsidRPr="00CD548A" w:rsidRDefault="004A60F5" w:rsidP="00CD2705">
            <w:pPr>
              <w:pStyle w:val="Texto"/>
              <w:spacing w:after="90"/>
              <w:ind w:firstLine="0"/>
              <w:rPr>
                <w:sz w:val="16"/>
              </w:rPr>
            </w:pPr>
            <w:r w:rsidRPr="00CD548A">
              <w:rPr>
                <w:sz w:val="16"/>
              </w:rPr>
              <w:t>Convenios de Reasignación</w:t>
            </w:r>
          </w:p>
        </w:tc>
        <w:tc>
          <w:tcPr>
            <w:tcW w:w="797" w:type="dxa"/>
            <w:vAlign w:val="center"/>
          </w:tcPr>
          <w:p w14:paraId="1CF48115" w14:textId="77777777" w:rsidR="004A60F5" w:rsidRPr="00CD548A" w:rsidRDefault="004A60F5" w:rsidP="00CD2705">
            <w:pPr>
              <w:pStyle w:val="Texto"/>
              <w:spacing w:after="90"/>
              <w:ind w:firstLine="0"/>
              <w:rPr>
                <w:sz w:val="16"/>
              </w:rPr>
            </w:pPr>
          </w:p>
        </w:tc>
        <w:tc>
          <w:tcPr>
            <w:tcW w:w="3898" w:type="dxa"/>
            <w:vAlign w:val="center"/>
          </w:tcPr>
          <w:p w14:paraId="6B08C098" w14:textId="77777777" w:rsidR="004A60F5" w:rsidRPr="00CD548A" w:rsidRDefault="004A60F5" w:rsidP="00CD2705">
            <w:pPr>
              <w:pStyle w:val="Texto"/>
              <w:spacing w:after="90"/>
              <w:ind w:firstLine="0"/>
              <w:rPr>
                <w:sz w:val="16"/>
              </w:rPr>
            </w:pPr>
          </w:p>
        </w:tc>
      </w:tr>
      <w:tr w:rsidR="004A60F5" w:rsidRPr="00CD548A" w14:paraId="33B6FD8B" w14:textId="77777777" w:rsidTr="00CD2705">
        <w:trPr>
          <w:trHeight w:val="20"/>
        </w:trPr>
        <w:tc>
          <w:tcPr>
            <w:tcW w:w="797" w:type="dxa"/>
            <w:vAlign w:val="center"/>
          </w:tcPr>
          <w:p w14:paraId="01C45FEB" w14:textId="77777777" w:rsidR="004A60F5" w:rsidRPr="00CD548A" w:rsidRDefault="004A60F5" w:rsidP="00CD2705">
            <w:pPr>
              <w:pStyle w:val="Texto"/>
              <w:spacing w:after="90"/>
              <w:ind w:firstLine="0"/>
              <w:rPr>
                <w:sz w:val="16"/>
              </w:rPr>
            </w:pPr>
            <w:r w:rsidRPr="00CD548A">
              <w:rPr>
                <w:sz w:val="16"/>
              </w:rPr>
              <w:t>5.3.3.2</w:t>
            </w:r>
          </w:p>
        </w:tc>
        <w:tc>
          <w:tcPr>
            <w:tcW w:w="3848" w:type="dxa"/>
            <w:vAlign w:val="center"/>
          </w:tcPr>
          <w:p w14:paraId="65A07E41" w14:textId="77777777" w:rsidR="004A60F5" w:rsidRPr="00CD548A" w:rsidRDefault="004A60F5" w:rsidP="00CD2705">
            <w:pPr>
              <w:pStyle w:val="Texto"/>
              <w:spacing w:after="90"/>
              <w:ind w:firstLine="0"/>
              <w:rPr>
                <w:sz w:val="16"/>
              </w:rPr>
            </w:pPr>
            <w:r w:rsidRPr="00CD548A">
              <w:rPr>
                <w:sz w:val="16"/>
              </w:rPr>
              <w:t>Convenios de Descentralización y Otros</w:t>
            </w:r>
          </w:p>
        </w:tc>
        <w:tc>
          <w:tcPr>
            <w:tcW w:w="797" w:type="dxa"/>
            <w:vAlign w:val="center"/>
          </w:tcPr>
          <w:p w14:paraId="5918732F" w14:textId="77777777" w:rsidR="004A60F5" w:rsidRPr="00CD548A" w:rsidRDefault="004A60F5" w:rsidP="00CD2705">
            <w:pPr>
              <w:pStyle w:val="Texto"/>
              <w:spacing w:after="90"/>
              <w:ind w:firstLine="0"/>
              <w:rPr>
                <w:sz w:val="16"/>
              </w:rPr>
            </w:pPr>
          </w:p>
        </w:tc>
        <w:tc>
          <w:tcPr>
            <w:tcW w:w="3898" w:type="dxa"/>
            <w:vAlign w:val="center"/>
          </w:tcPr>
          <w:p w14:paraId="1A07AE50" w14:textId="77777777" w:rsidR="004A60F5" w:rsidRPr="00CD548A" w:rsidRDefault="004A60F5" w:rsidP="00CD2705">
            <w:pPr>
              <w:pStyle w:val="Texto"/>
              <w:spacing w:after="90"/>
              <w:ind w:firstLine="0"/>
              <w:rPr>
                <w:sz w:val="16"/>
              </w:rPr>
            </w:pPr>
          </w:p>
        </w:tc>
      </w:tr>
      <w:tr w:rsidR="004A60F5" w:rsidRPr="00CD548A" w14:paraId="1D6AF70B" w14:textId="77777777" w:rsidTr="00CD2705">
        <w:trPr>
          <w:trHeight w:val="20"/>
        </w:trPr>
        <w:tc>
          <w:tcPr>
            <w:tcW w:w="797" w:type="dxa"/>
            <w:vAlign w:val="center"/>
          </w:tcPr>
          <w:p w14:paraId="0E29861B" w14:textId="77777777" w:rsidR="004A60F5" w:rsidRPr="00CD548A" w:rsidRDefault="004A60F5" w:rsidP="00CD2705">
            <w:pPr>
              <w:pStyle w:val="Texto"/>
              <w:spacing w:after="90"/>
              <w:ind w:firstLine="0"/>
              <w:rPr>
                <w:sz w:val="16"/>
              </w:rPr>
            </w:pPr>
          </w:p>
        </w:tc>
        <w:tc>
          <w:tcPr>
            <w:tcW w:w="3848" w:type="dxa"/>
            <w:vAlign w:val="center"/>
          </w:tcPr>
          <w:p w14:paraId="6A0A6DA8" w14:textId="77777777" w:rsidR="004A60F5" w:rsidRPr="00CD548A" w:rsidRDefault="004A60F5" w:rsidP="00CD2705">
            <w:pPr>
              <w:pStyle w:val="Texto"/>
              <w:spacing w:after="90"/>
              <w:ind w:firstLine="0"/>
              <w:rPr>
                <w:sz w:val="16"/>
              </w:rPr>
            </w:pPr>
          </w:p>
        </w:tc>
        <w:tc>
          <w:tcPr>
            <w:tcW w:w="797" w:type="dxa"/>
            <w:vAlign w:val="center"/>
          </w:tcPr>
          <w:p w14:paraId="2D1DBA8C" w14:textId="77777777" w:rsidR="004A60F5" w:rsidRPr="00CD548A" w:rsidRDefault="004A60F5" w:rsidP="00CD2705">
            <w:pPr>
              <w:pStyle w:val="Texto"/>
              <w:spacing w:after="90"/>
              <w:ind w:firstLine="0"/>
              <w:rPr>
                <w:sz w:val="16"/>
              </w:rPr>
            </w:pPr>
            <w:r w:rsidRPr="00CD548A">
              <w:rPr>
                <w:sz w:val="16"/>
              </w:rPr>
              <w:t>2.1.1.4</w:t>
            </w:r>
          </w:p>
        </w:tc>
        <w:tc>
          <w:tcPr>
            <w:tcW w:w="3898" w:type="dxa"/>
            <w:vAlign w:val="center"/>
          </w:tcPr>
          <w:p w14:paraId="688A51A4" w14:textId="77777777" w:rsidR="004A60F5" w:rsidRPr="00CD548A" w:rsidRDefault="004A60F5" w:rsidP="00CD2705">
            <w:pPr>
              <w:pStyle w:val="Texto"/>
              <w:spacing w:after="90"/>
              <w:ind w:firstLine="0"/>
              <w:rPr>
                <w:sz w:val="16"/>
              </w:rPr>
            </w:pPr>
            <w:r w:rsidRPr="00CD548A">
              <w:rPr>
                <w:sz w:val="16"/>
              </w:rPr>
              <w:t xml:space="preserve">Participaciones y Aportaciones por Pagar a Corto Plazo </w:t>
            </w:r>
          </w:p>
        </w:tc>
      </w:tr>
    </w:tbl>
    <w:p w14:paraId="2B941B24" w14:textId="77777777" w:rsidR="004A60F5" w:rsidRPr="00CD548A" w:rsidRDefault="004A60F5" w:rsidP="00CD2705">
      <w:pPr>
        <w:pStyle w:val="Texto"/>
        <w:spacing w:after="90"/>
      </w:pPr>
    </w:p>
    <w:p w14:paraId="6BE20C1E" w14:textId="77777777" w:rsidR="004A60F5" w:rsidRPr="00CD548A" w:rsidRDefault="004A60F5" w:rsidP="00CD2705">
      <w:pPr>
        <w:pStyle w:val="Texto"/>
        <w:spacing w:after="90"/>
        <w:ind w:left="1152" w:hanging="864"/>
      </w:pPr>
      <w:r w:rsidRPr="00CD548A">
        <w:t>III.1.5.4</w:t>
      </w:r>
      <w:r w:rsidRPr="00CD548A">
        <w:tab/>
        <w:t>Registro del pago de participaciones, aportaciones y convenios.</w:t>
      </w:r>
    </w:p>
    <w:p w14:paraId="59F7C525" w14:textId="77777777" w:rsidR="004A60F5" w:rsidRPr="00CD548A" w:rsidRDefault="004A60F5" w:rsidP="00CD2705">
      <w:pPr>
        <w:pStyle w:val="Texto"/>
        <w:spacing w:after="90"/>
      </w:pPr>
      <w:r w:rsidRPr="00CD548A">
        <w:t>Documento Fuente del Asiento: Oficio de autorización,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5"/>
        <w:gridCol w:w="750"/>
        <w:gridCol w:w="3637"/>
      </w:tblGrid>
      <w:tr w:rsidR="004A60F5" w:rsidRPr="00CD548A" w14:paraId="1FD3DB7B" w14:textId="77777777" w:rsidTr="00CD2705">
        <w:trPr>
          <w:trHeight w:val="20"/>
        </w:trPr>
        <w:tc>
          <w:tcPr>
            <w:tcW w:w="4645" w:type="dxa"/>
            <w:gridSpan w:val="2"/>
            <w:shd w:val="clear" w:color="auto" w:fill="D9D9D9"/>
            <w:vAlign w:val="center"/>
          </w:tcPr>
          <w:p w14:paraId="11530C2A" w14:textId="77777777" w:rsidR="004A60F5" w:rsidRPr="00CD548A" w:rsidRDefault="004A60F5" w:rsidP="00CD2705">
            <w:pPr>
              <w:pStyle w:val="Texto"/>
              <w:spacing w:after="90"/>
              <w:ind w:firstLine="0"/>
              <w:jc w:val="center"/>
              <w:rPr>
                <w:b/>
                <w:sz w:val="16"/>
              </w:rPr>
            </w:pPr>
            <w:r w:rsidRPr="00CD548A">
              <w:rPr>
                <w:b/>
                <w:sz w:val="16"/>
              </w:rPr>
              <w:t>Cargo</w:t>
            </w:r>
          </w:p>
        </w:tc>
        <w:tc>
          <w:tcPr>
            <w:tcW w:w="4712" w:type="dxa"/>
            <w:gridSpan w:val="2"/>
            <w:shd w:val="clear" w:color="auto" w:fill="D9D9D9"/>
            <w:vAlign w:val="center"/>
          </w:tcPr>
          <w:p w14:paraId="3A065411" w14:textId="77777777" w:rsidR="004A60F5" w:rsidRPr="00CD548A" w:rsidRDefault="004A60F5" w:rsidP="00CD2705">
            <w:pPr>
              <w:pStyle w:val="Texto"/>
              <w:spacing w:after="90"/>
              <w:ind w:firstLine="0"/>
              <w:jc w:val="center"/>
              <w:rPr>
                <w:b/>
                <w:sz w:val="16"/>
              </w:rPr>
            </w:pPr>
            <w:r w:rsidRPr="00CD548A">
              <w:rPr>
                <w:b/>
                <w:sz w:val="16"/>
              </w:rPr>
              <w:t>Abono</w:t>
            </w:r>
          </w:p>
        </w:tc>
      </w:tr>
      <w:tr w:rsidR="004A60F5" w:rsidRPr="00CD548A" w14:paraId="299FD6DC" w14:textId="77777777" w:rsidTr="00CD2705">
        <w:trPr>
          <w:trHeight w:val="20"/>
        </w:trPr>
        <w:tc>
          <w:tcPr>
            <w:tcW w:w="797" w:type="dxa"/>
            <w:vAlign w:val="center"/>
          </w:tcPr>
          <w:p w14:paraId="1D97C637" w14:textId="77777777" w:rsidR="004A60F5" w:rsidRPr="00CD548A" w:rsidRDefault="004A60F5" w:rsidP="00CD2705">
            <w:pPr>
              <w:pStyle w:val="Texto"/>
              <w:spacing w:after="90"/>
              <w:ind w:firstLine="0"/>
              <w:rPr>
                <w:sz w:val="16"/>
              </w:rPr>
            </w:pPr>
            <w:r w:rsidRPr="00CD548A">
              <w:rPr>
                <w:sz w:val="16"/>
              </w:rPr>
              <w:t>2.1.1.4</w:t>
            </w:r>
          </w:p>
        </w:tc>
        <w:tc>
          <w:tcPr>
            <w:tcW w:w="3848" w:type="dxa"/>
            <w:vAlign w:val="center"/>
          </w:tcPr>
          <w:p w14:paraId="629BFF39" w14:textId="77777777" w:rsidR="004A60F5" w:rsidRPr="00CD548A" w:rsidRDefault="004A60F5" w:rsidP="00CD2705">
            <w:pPr>
              <w:pStyle w:val="Texto"/>
              <w:spacing w:after="90"/>
              <w:ind w:firstLine="0"/>
              <w:rPr>
                <w:sz w:val="16"/>
              </w:rPr>
            </w:pPr>
            <w:r w:rsidRPr="00CD548A">
              <w:rPr>
                <w:sz w:val="16"/>
              </w:rPr>
              <w:t xml:space="preserve">Participaciones y Aportaciones por Pagar a Corto Plazo </w:t>
            </w:r>
          </w:p>
        </w:tc>
        <w:tc>
          <w:tcPr>
            <w:tcW w:w="797" w:type="dxa"/>
            <w:vAlign w:val="center"/>
          </w:tcPr>
          <w:p w14:paraId="159B2658" w14:textId="77777777" w:rsidR="004A60F5" w:rsidRPr="00CD548A" w:rsidRDefault="004A60F5" w:rsidP="00CD2705">
            <w:pPr>
              <w:pStyle w:val="Texto"/>
              <w:spacing w:after="90"/>
              <w:ind w:firstLine="0"/>
              <w:rPr>
                <w:sz w:val="16"/>
              </w:rPr>
            </w:pPr>
          </w:p>
        </w:tc>
        <w:tc>
          <w:tcPr>
            <w:tcW w:w="3915" w:type="dxa"/>
            <w:vAlign w:val="center"/>
          </w:tcPr>
          <w:p w14:paraId="7C1AC260" w14:textId="77777777" w:rsidR="004A60F5" w:rsidRPr="00CD548A" w:rsidRDefault="004A60F5" w:rsidP="00CD2705">
            <w:pPr>
              <w:pStyle w:val="Texto"/>
              <w:spacing w:after="90"/>
              <w:ind w:firstLine="0"/>
              <w:rPr>
                <w:sz w:val="16"/>
              </w:rPr>
            </w:pPr>
          </w:p>
        </w:tc>
      </w:tr>
      <w:tr w:rsidR="004A60F5" w:rsidRPr="00CD548A" w14:paraId="07B37312" w14:textId="77777777" w:rsidTr="00CD2705">
        <w:trPr>
          <w:trHeight w:val="20"/>
        </w:trPr>
        <w:tc>
          <w:tcPr>
            <w:tcW w:w="797" w:type="dxa"/>
            <w:vAlign w:val="center"/>
          </w:tcPr>
          <w:p w14:paraId="740284AB" w14:textId="77777777" w:rsidR="004A60F5" w:rsidRPr="00CD548A" w:rsidRDefault="004A60F5" w:rsidP="00CD2705">
            <w:pPr>
              <w:pStyle w:val="Texto"/>
              <w:spacing w:after="90"/>
              <w:ind w:firstLine="0"/>
              <w:rPr>
                <w:sz w:val="16"/>
              </w:rPr>
            </w:pPr>
          </w:p>
        </w:tc>
        <w:tc>
          <w:tcPr>
            <w:tcW w:w="3848" w:type="dxa"/>
            <w:vAlign w:val="center"/>
          </w:tcPr>
          <w:p w14:paraId="1FA890A7" w14:textId="77777777" w:rsidR="004A60F5" w:rsidRPr="00CD548A" w:rsidRDefault="004A60F5" w:rsidP="00CD2705">
            <w:pPr>
              <w:pStyle w:val="Texto"/>
              <w:spacing w:after="90"/>
              <w:ind w:firstLine="0"/>
              <w:rPr>
                <w:sz w:val="16"/>
              </w:rPr>
            </w:pPr>
          </w:p>
        </w:tc>
        <w:tc>
          <w:tcPr>
            <w:tcW w:w="797" w:type="dxa"/>
            <w:vAlign w:val="center"/>
          </w:tcPr>
          <w:p w14:paraId="20C22C50" w14:textId="77777777" w:rsidR="004A60F5" w:rsidRPr="00CD548A" w:rsidRDefault="004A60F5" w:rsidP="00CD2705">
            <w:pPr>
              <w:pStyle w:val="Texto"/>
              <w:spacing w:after="90"/>
              <w:ind w:firstLine="0"/>
              <w:rPr>
                <w:sz w:val="16"/>
              </w:rPr>
            </w:pPr>
            <w:r w:rsidRPr="00CD548A">
              <w:rPr>
                <w:sz w:val="16"/>
              </w:rPr>
              <w:t>1.1.1.2</w:t>
            </w:r>
          </w:p>
        </w:tc>
        <w:tc>
          <w:tcPr>
            <w:tcW w:w="3915" w:type="dxa"/>
            <w:vAlign w:val="center"/>
          </w:tcPr>
          <w:p w14:paraId="542AC424" w14:textId="77777777" w:rsidR="004A60F5" w:rsidRPr="00CD548A" w:rsidRDefault="004A60F5" w:rsidP="00CD2705">
            <w:pPr>
              <w:pStyle w:val="Texto"/>
              <w:spacing w:after="90"/>
              <w:ind w:firstLine="0"/>
              <w:rPr>
                <w:sz w:val="16"/>
              </w:rPr>
            </w:pPr>
            <w:r w:rsidRPr="00CD548A">
              <w:rPr>
                <w:sz w:val="16"/>
              </w:rPr>
              <w:t xml:space="preserve">Bancos/Tesorería </w:t>
            </w:r>
          </w:p>
        </w:tc>
      </w:tr>
    </w:tbl>
    <w:p w14:paraId="0A5232CA" w14:textId="77777777" w:rsidR="004A60F5" w:rsidRPr="00CD548A" w:rsidRDefault="004A60F5" w:rsidP="00CD2705">
      <w:pPr>
        <w:pStyle w:val="Texto"/>
        <w:spacing w:after="90"/>
        <w:rPr>
          <w:lang w:val="es-MX"/>
        </w:rPr>
      </w:pPr>
    </w:p>
    <w:p w14:paraId="0E731A2C" w14:textId="77777777" w:rsidR="004A60F5" w:rsidRPr="00CD548A" w:rsidRDefault="004A60F5" w:rsidP="00CD2705">
      <w:pPr>
        <w:pStyle w:val="Texto"/>
        <w:spacing w:after="80"/>
        <w:ind w:left="1152" w:hanging="864"/>
        <w:rPr>
          <w:b/>
        </w:rPr>
      </w:pPr>
      <w:r w:rsidRPr="00CD548A">
        <w:rPr>
          <w:b/>
        </w:rPr>
        <w:t>III.1.6</w:t>
      </w:r>
      <w:r w:rsidRPr="00CD548A">
        <w:rPr>
          <w:b/>
        </w:rPr>
        <w:tab/>
        <w:t>Interés, Comisiones y Otros Gastos de la Deuda Pública</w:t>
      </w:r>
    </w:p>
    <w:p w14:paraId="70BFB298" w14:textId="77777777" w:rsidR="004A60F5" w:rsidRPr="00CD548A" w:rsidRDefault="004A60F5" w:rsidP="00CD2705">
      <w:pPr>
        <w:pStyle w:val="Texto"/>
        <w:spacing w:after="80"/>
        <w:ind w:left="1152" w:hanging="864"/>
      </w:pPr>
      <w:r w:rsidRPr="00CD548A">
        <w:lastRenderedPageBreak/>
        <w:t>III.1.6.1</w:t>
      </w:r>
      <w:r w:rsidRPr="00CD548A">
        <w:tab/>
        <w:t>Registro del devengado de los intereses, comisiones y otros gastos de la deuda del pública.</w:t>
      </w:r>
    </w:p>
    <w:p w14:paraId="05335C4C" w14:textId="77777777" w:rsidR="004A60F5" w:rsidRPr="00CD548A" w:rsidRDefault="004A60F5" w:rsidP="00CD2705">
      <w:pPr>
        <w:pStyle w:val="Texto"/>
        <w:spacing w:after="80"/>
      </w:pPr>
      <w:r w:rsidRPr="00CD548A">
        <w:t>Documento Fuente del Asiento: Oficio de autorización, calendario de pago, contrato.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7904E36B" w14:textId="77777777" w:rsidTr="00CD2705">
        <w:trPr>
          <w:trHeight w:val="20"/>
        </w:trPr>
        <w:tc>
          <w:tcPr>
            <w:tcW w:w="4645" w:type="dxa"/>
            <w:gridSpan w:val="2"/>
            <w:shd w:val="clear" w:color="auto" w:fill="D9D9D9"/>
            <w:vAlign w:val="center"/>
          </w:tcPr>
          <w:p w14:paraId="1E687274" w14:textId="77777777" w:rsidR="004A60F5" w:rsidRPr="00CD548A" w:rsidRDefault="004A60F5" w:rsidP="00CD2705">
            <w:pPr>
              <w:pStyle w:val="Texto"/>
              <w:spacing w:after="80"/>
              <w:ind w:firstLine="0"/>
              <w:jc w:val="center"/>
              <w:rPr>
                <w:b/>
                <w:sz w:val="16"/>
              </w:rPr>
            </w:pPr>
            <w:r w:rsidRPr="00CD548A">
              <w:rPr>
                <w:b/>
                <w:sz w:val="16"/>
              </w:rPr>
              <w:t>Cargo</w:t>
            </w:r>
          </w:p>
        </w:tc>
        <w:tc>
          <w:tcPr>
            <w:tcW w:w="4695" w:type="dxa"/>
            <w:gridSpan w:val="2"/>
            <w:shd w:val="clear" w:color="auto" w:fill="D9D9D9"/>
            <w:vAlign w:val="center"/>
          </w:tcPr>
          <w:p w14:paraId="27FB9160"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18F763B1" w14:textId="77777777" w:rsidTr="00CD2705">
        <w:trPr>
          <w:trHeight w:val="20"/>
        </w:trPr>
        <w:tc>
          <w:tcPr>
            <w:tcW w:w="797" w:type="dxa"/>
            <w:vAlign w:val="center"/>
          </w:tcPr>
          <w:p w14:paraId="4B956E04" w14:textId="77777777" w:rsidR="004A60F5" w:rsidRPr="00CD548A" w:rsidRDefault="004A60F5" w:rsidP="00CD2705">
            <w:pPr>
              <w:pStyle w:val="Texto"/>
              <w:spacing w:after="120"/>
              <w:ind w:firstLine="0"/>
              <w:rPr>
                <w:sz w:val="16"/>
              </w:rPr>
            </w:pPr>
            <w:r w:rsidRPr="00CD548A">
              <w:rPr>
                <w:sz w:val="16"/>
              </w:rPr>
              <w:t>5.4.1.1</w:t>
            </w:r>
          </w:p>
        </w:tc>
        <w:tc>
          <w:tcPr>
            <w:tcW w:w="3848" w:type="dxa"/>
            <w:vAlign w:val="center"/>
          </w:tcPr>
          <w:p w14:paraId="3EAA69E4" w14:textId="77777777" w:rsidR="004A60F5" w:rsidRPr="00CD548A" w:rsidRDefault="004A60F5" w:rsidP="00CD2705">
            <w:pPr>
              <w:pStyle w:val="Texto"/>
              <w:spacing w:after="120"/>
              <w:ind w:firstLine="0"/>
              <w:rPr>
                <w:sz w:val="16"/>
              </w:rPr>
            </w:pPr>
            <w:r w:rsidRPr="00CD548A">
              <w:rPr>
                <w:sz w:val="16"/>
              </w:rPr>
              <w:t>Intereses de la Deuda Pública Interna</w:t>
            </w:r>
          </w:p>
        </w:tc>
        <w:tc>
          <w:tcPr>
            <w:tcW w:w="797" w:type="dxa"/>
            <w:vAlign w:val="center"/>
          </w:tcPr>
          <w:p w14:paraId="2AAD32E3" w14:textId="77777777" w:rsidR="004A60F5" w:rsidRPr="00CD548A" w:rsidRDefault="004A60F5" w:rsidP="00CD2705">
            <w:pPr>
              <w:pStyle w:val="Texto"/>
              <w:spacing w:after="120"/>
              <w:ind w:firstLine="0"/>
              <w:rPr>
                <w:sz w:val="16"/>
              </w:rPr>
            </w:pPr>
          </w:p>
        </w:tc>
        <w:tc>
          <w:tcPr>
            <w:tcW w:w="3898" w:type="dxa"/>
            <w:vAlign w:val="center"/>
          </w:tcPr>
          <w:p w14:paraId="5185E6E3" w14:textId="77777777" w:rsidR="004A60F5" w:rsidRPr="00CD548A" w:rsidRDefault="004A60F5" w:rsidP="00CD2705">
            <w:pPr>
              <w:pStyle w:val="Texto"/>
              <w:spacing w:after="120"/>
              <w:ind w:firstLine="0"/>
              <w:rPr>
                <w:sz w:val="16"/>
              </w:rPr>
            </w:pPr>
          </w:p>
        </w:tc>
      </w:tr>
      <w:tr w:rsidR="004A60F5" w:rsidRPr="00CD548A" w14:paraId="130872FA" w14:textId="77777777" w:rsidTr="00CD2705">
        <w:trPr>
          <w:trHeight w:val="20"/>
        </w:trPr>
        <w:tc>
          <w:tcPr>
            <w:tcW w:w="797" w:type="dxa"/>
            <w:vAlign w:val="center"/>
          </w:tcPr>
          <w:p w14:paraId="65B82CE1" w14:textId="77777777" w:rsidR="004A60F5" w:rsidRPr="00CD548A" w:rsidRDefault="004A60F5" w:rsidP="00CD2705">
            <w:pPr>
              <w:pStyle w:val="Texto"/>
              <w:spacing w:after="120"/>
              <w:ind w:firstLine="0"/>
              <w:rPr>
                <w:sz w:val="16"/>
              </w:rPr>
            </w:pPr>
            <w:r w:rsidRPr="00CD548A">
              <w:rPr>
                <w:sz w:val="16"/>
              </w:rPr>
              <w:t>5.4.1.2</w:t>
            </w:r>
          </w:p>
        </w:tc>
        <w:tc>
          <w:tcPr>
            <w:tcW w:w="3848" w:type="dxa"/>
            <w:vAlign w:val="center"/>
          </w:tcPr>
          <w:p w14:paraId="659E9AB0" w14:textId="77777777" w:rsidR="004A60F5" w:rsidRPr="00CD548A" w:rsidRDefault="004A60F5" w:rsidP="00CD2705">
            <w:pPr>
              <w:pStyle w:val="Texto"/>
              <w:spacing w:after="120"/>
              <w:ind w:firstLine="0"/>
              <w:rPr>
                <w:sz w:val="16"/>
              </w:rPr>
            </w:pPr>
            <w:r w:rsidRPr="00CD548A">
              <w:rPr>
                <w:sz w:val="16"/>
              </w:rPr>
              <w:t>Intereses de la Deuda Pública Externa</w:t>
            </w:r>
          </w:p>
        </w:tc>
        <w:tc>
          <w:tcPr>
            <w:tcW w:w="797" w:type="dxa"/>
            <w:vAlign w:val="center"/>
          </w:tcPr>
          <w:p w14:paraId="10A141CF" w14:textId="77777777" w:rsidR="004A60F5" w:rsidRPr="00CD548A" w:rsidRDefault="004A60F5" w:rsidP="00CD2705">
            <w:pPr>
              <w:pStyle w:val="Texto"/>
              <w:spacing w:after="120"/>
              <w:ind w:firstLine="0"/>
              <w:rPr>
                <w:sz w:val="16"/>
              </w:rPr>
            </w:pPr>
          </w:p>
        </w:tc>
        <w:tc>
          <w:tcPr>
            <w:tcW w:w="3898" w:type="dxa"/>
            <w:vAlign w:val="center"/>
          </w:tcPr>
          <w:p w14:paraId="15665CF2" w14:textId="77777777" w:rsidR="004A60F5" w:rsidRPr="00CD548A" w:rsidRDefault="004A60F5" w:rsidP="00CD2705">
            <w:pPr>
              <w:pStyle w:val="Texto"/>
              <w:spacing w:after="120"/>
              <w:ind w:firstLine="0"/>
              <w:rPr>
                <w:sz w:val="16"/>
              </w:rPr>
            </w:pPr>
          </w:p>
        </w:tc>
      </w:tr>
      <w:tr w:rsidR="004A60F5" w:rsidRPr="00CD548A" w14:paraId="6A2BC51F" w14:textId="77777777" w:rsidTr="00CD2705">
        <w:trPr>
          <w:trHeight w:val="20"/>
        </w:trPr>
        <w:tc>
          <w:tcPr>
            <w:tcW w:w="797" w:type="dxa"/>
            <w:vAlign w:val="center"/>
          </w:tcPr>
          <w:p w14:paraId="462FAA1A" w14:textId="77777777" w:rsidR="004A60F5" w:rsidRPr="00CD548A" w:rsidRDefault="004A60F5" w:rsidP="00CD2705">
            <w:pPr>
              <w:pStyle w:val="Texto"/>
              <w:spacing w:after="120"/>
              <w:ind w:firstLine="0"/>
              <w:rPr>
                <w:sz w:val="16"/>
              </w:rPr>
            </w:pPr>
            <w:r w:rsidRPr="00CD548A">
              <w:rPr>
                <w:sz w:val="16"/>
              </w:rPr>
              <w:t>5.4.2.1</w:t>
            </w:r>
          </w:p>
        </w:tc>
        <w:tc>
          <w:tcPr>
            <w:tcW w:w="3848" w:type="dxa"/>
            <w:vAlign w:val="center"/>
          </w:tcPr>
          <w:p w14:paraId="2D9D73A6" w14:textId="77777777" w:rsidR="004A60F5" w:rsidRPr="00CD548A" w:rsidRDefault="004A60F5" w:rsidP="00CD2705">
            <w:pPr>
              <w:pStyle w:val="Texto"/>
              <w:spacing w:after="120"/>
              <w:ind w:firstLine="0"/>
              <w:rPr>
                <w:sz w:val="16"/>
              </w:rPr>
            </w:pPr>
            <w:r w:rsidRPr="00CD548A">
              <w:rPr>
                <w:sz w:val="16"/>
              </w:rPr>
              <w:t xml:space="preserve">Comisiones de la Deuda Pública Interna </w:t>
            </w:r>
          </w:p>
        </w:tc>
        <w:tc>
          <w:tcPr>
            <w:tcW w:w="797" w:type="dxa"/>
            <w:vAlign w:val="center"/>
          </w:tcPr>
          <w:p w14:paraId="0C6A76BB" w14:textId="77777777" w:rsidR="004A60F5" w:rsidRPr="00CD548A" w:rsidRDefault="004A60F5" w:rsidP="00CD2705">
            <w:pPr>
              <w:pStyle w:val="Texto"/>
              <w:spacing w:after="120"/>
              <w:ind w:firstLine="0"/>
              <w:rPr>
                <w:sz w:val="16"/>
              </w:rPr>
            </w:pPr>
          </w:p>
        </w:tc>
        <w:tc>
          <w:tcPr>
            <w:tcW w:w="3898" w:type="dxa"/>
            <w:vAlign w:val="center"/>
          </w:tcPr>
          <w:p w14:paraId="6B59AC16" w14:textId="77777777" w:rsidR="004A60F5" w:rsidRPr="00CD548A" w:rsidRDefault="004A60F5" w:rsidP="00CD2705">
            <w:pPr>
              <w:pStyle w:val="Texto"/>
              <w:spacing w:after="120"/>
              <w:ind w:firstLine="0"/>
              <w:rPr>
                <w:sz w:val="16"/>
              </w:rPr>
            </w:pPr>
          </w:p>
        </w:tc>
      </w:tr>
      <w:tr w:rsidR="004A60F5" w:rsidRPr="00CD548A" w14:paraId="07C5FADF" w14:textId="77777777" w:rsidTr="00CD2705">
        <w:trPr>
          <w:trHeight w:val="20"/>
        </w:trPr>
        <w:tc>
          <w:tcPr>
            <w:tcW w:w="797" w:type="dxa"/>
            <w:vAlign w:val="center"/>
          </w:tcPr>
          <w:p w14:paraId="2C361D4A" w14:textId="77777777" w:rsidR="004A60F5" w:rsidRPr="00CD548A" w:rsidRDefault="004A60F5" w:rsidP="00CD2705">
            <w:pPr>
              <w:pStyle w:val="Texto"/>
              <w:spacing w:after="120"/>
              <w:ind w:firstLine="0"/>
              <w:rPr>
                <w:sz w:val="16"/>
              </w:rPr>
            </w:pPr>
            <w:r w:rsidRPr="00CD548A">
              <w:rPr>
                <w:sz w:val="16"/>
              </w:rPr>
              <w:t>5.4.2.2</w:t>
            </w:r>
          </w:p>
        </w:tc>
        <w:tc>
          <w:tcPr>
            <w:tcW w:w="3848" w:type="dxa"/>
            <w:vAlign w:val="center"/>
          </w:tcPr>
          <w:p w14:paraId="330E705B" w14:textId="77777777" w:rsidR="004A60F5" w:rsidRPr="00CD548A" w:rsidRDefault="004A60F5" w:rsidP="00CD2705">
            <w:pPr>
              <w:pStyle w:val="Texto"/>
              <w:spacing w:after="120"/>
              <w:ind w:firstLine="0"/>
              <w:rPr>
                <w:sz w:val="16"/>
              </w:rPr>
            </w:pPr>
            <w:r w:rsidRPr="00CD548A">
              <w:rPr>
                <w:sz w:val="16"/>
              </w:rPr>
              <w:t>Comisiones de la Deuda Pública Externa</w:t>
            </w:r>
          </w:p>
        </w:tc>
        <w:tc>
          <w:tcPr>
            <w:tcW w:w="797" w:type="dxa"/>
            <w:vAlign w:val="center"/>
          </w:tcPr>
          <w:p w14:paraId="4BF9300B" w14:textId="77777777" w:rsidR="004A60F5" w:rsidRPr="00CD548A" w:rsidRDefault="004A60F5" w:rsidP="00CD2705">
            <w:pPr>
              <w:pStyle w:val="Texto"/>
              <w:spacing w:after="120"/>
              <w:ind w:firstLine="0"/>
              <w:rPr>
                <w:sz w:val="16"/>
              </w:rPr>
            </w:pPr>
          </w:p>
        </w:tc>
        <w:tc>
          <w:tcPr>
            <w:tcW w:w="3898" w:type="dxa"/>
            <w:vAlign w:val="center"/>
          </w:tcPr>
          <w:p w14:paraId="31B4FFCC" w14:textId="77777777" w:rsidR="004A60F5" w:rsidRPr="00CD548A" w:rsidRDefault="004A60F5" w:rsidP="00CD2705">
            <w:pPr>
              <w:pStyle w:val="Texto"/>
              <w:spacing w:after="120"/>
              <w:ind w:firstLine="0"/>
              <w:rPr>
                <w:sz w:val="16"/>
              </w:rPr>
            </w:pPr>
          </w:p>
        </w:tc>
      </w:tr>
      <w:tr w:rsidR="004A60F5" w:rsidRPr="00CD548A" w14:paraId="13CE351F" w14:textId="77777777" w:rsidTr="00CD2705">
        <w:trPr>
          <w:trHeight w:val="20"/>
        </w:trPr>
        <w:tc>
          <w:tcPr>
            <w:tcW w:w="797" w:type="dxa"/>
            <w:vAlign w:val="center"/>
          </w:tcPr>
          <w:p w14:paraId="5135F49C" w14:textId="77777777" w:rsidR="004A60F5" w:rsidRPr="00CD548A" w:rsidRDefault="004A60F5" w:rsidP="00CD2705">
            <w:pPr>
              <w:pStyle w:val="Texto"/>
              <w:spacing w:after="120"/>
              <w:ind w:firstLine="0"/>
              <w:rPr>
                <w:sz w:val="16"/>
              </w:rPr>
            </w:pPr>
            <w:r w:rsidRPr="00CD548A">
              <w:rPr>
                <w:sz w:val="16"/>
              </w:rPr>
              <w:t>5.4.3.1</w:t>
            </w:r>
          </w:p>
        </w:tc>
        <w:tc>
          <w:tcPr>
            <w:tcW w:w="3848" w:type="dxa"/>
            <w:vAlign w:val="center"/>
          </w:tcPr>
          <w:p w14:paraId="1DF5D5F9" w14:textId="77777777" w:rsidR="004A60F5" w:rsidRPr="00CD548A" w:rsidRDefault="004A60F5" w:rsidP="00CD2705">
            <w:pPr>
              <w:pStyle w:val="Texto"/>
              <w:spacing w:after="120"/>
              <w:ind w:firstLine="0"/>
              <w:rPr>
                <w:sz w:val="16"/>
              </w:rPr>
            </w:pPr>
            <w:r w:rsidRPr="00CD548A">
              <w:rPr>
                <w:sz w:val="16"/>
              </w:rPr>
              <w:t>Gastos de la Deuda Pública Interna</w:t>
            </w:r>
          </w:p>
        </w:tc>
        <w:tc>
          <w:tcPr>
            <w:tcW w:w="797" w:type="dxa"/>
            <w:vAlign w:val="center"/>
          </w:tcPr>
          <w:p w14:paraId="7B1E6800" w14:textId="77777777" w:rsidR="004A60F5" w:rsidRPr="00CD548A" w:rsidRDefault="004A60F5" w:rsidP="00CD2705">
            <w:pPr>
              <w:pStyle w:val="Texto"/>
              <w:spacing w:after="120"/>
              <w:ind w:firstLine="0"/>
              <w:rPr>
                <w:sz w:val="16"/>
              </w:rPr>
            </w:pPr>
          </w:p>
        </w:tc>
        <w:tc>
          <w:tcPr>
            <w:tcW w:w="3898" w:type="dxa"/>
            <w:vAlign w:val="center"/>
          </w:tcPr>
          <w:p w14:paraId="5888D131" w14:textId="77777777" w:rsidR="004A60F5" w:rsidRPr="00CD548A" w:rsidRDefault="004A60F5" w:rsidP="00CD2705">
            <w:pPr>
              <w:pStyle w:val="Texto"/>
              <w:spacing w:after="120"/>
              <w:ind w:firstLine="0"/>
              <w:rPr>
                <w:sz w:val="16"/>
              </w:rPr>
            </w:pPr>
          </w:p>
        </w:tc>
      </w:tr>
      <w:tr w:rsidR="004A60F5" w:rsidRPr="00CD548A" w14:paraId="60FD2AC3" w14:textId="77777777" w:rsidTr="00CD2705">
        <w:trPr>
          <w:trHeight w:val="20"/>
        </w:trPr>
        <w:tc>
          <w:tcPr>
            <w:tcW w:w="797" w:type="dxa"/>
            <w:vAlign w:val="center"/>
          </w:tcPr>
          <w:p w14:paraId="68D8A473" w14:textId="77777777" w:rsidR="004A60F5" w:rsidRPr="00CD548A" w:rsidRDefault="004A60F5" w:rsidP="00CD2705">
            <w:pPr>
              <w:pStyle w:val="Texto"/>
              <w:spacing w:after="120"/>
              <w:ind w:firstLine="0"/>
              <w:rPr>
                <w:sz w:val="16"/>
              </w:rPr>
            </w:pPr>
            <w:r w:rsidRPr="00CD548A">
              <w:rPr>
                <w:sz w:val="16"/>
              </w:rPr>
              <w:t>5.4.3.2</w:t>
            </w:r>
          </w:p>
        </w:tc>
        <w:tc>
          <w:tcPr>
            <w:tcW w:w="3848" w:type="dxa"/>
            <w:vAlign w:val="center"/>
          </w:tcPr>
          <w:p w14:paraId="5A29C6D6" w14:textId="77777777" w:rsidR="004A60F5" w:rsidRPr="00CD548A" w:rsidRDefault="004A60F5" w:rsidP="00CD2705">
            <w:pPr>
              <w:pStyle w:val="Texto"/>
              <w:spacing w:after="120"/>
              <w:ind w:firstLine="0"/>
              <w:rPr>
                <w:sz w:val="16"/>
              </w:rPr>
            </w:pPr>
            <w:r w:rsidRPr="00CD548A">
              <w:rPr>
                <w:sz w:val="16"/>
              </w:rPr>
              <w:t>Gastos de la Deuda Pública Externa</w:t>
            </w:r>
          </w:p>
        </w:tc>
        <w:tc>
          <w:tcPr>
            <w:tcW w:w="797" w:type="dxa"/>
            <w:vAlign w:val="center"/>
          </w:tcPr>
          <w:p w14:paraId="0FBDF1A3" w14:textId="77777777" w:rsidR="004A60F5" w:rsidRPr="00CD548A" w:rsidRDefault="004A60F5" w:rsidP="00CD2705">
            <w:pPr>
              <w:pStyle w:val="Texto"/>
              <w:spacing w:after="120"/>
              <w:ind w:firstLine="0"/>
              <w:rPr>
                <w:sz w:val="16"/>
              </w:rPr>
            </w:pPr>
          </w:p>
        </w:tc>
        <w:tc>
          <w:tcPr>
            <w:tcW w:w="3898" w:type="dxa"/>
            <w:vAlign w:val="center"/>
          </w:tcPr>
          <w:p w14:paraId="04EBB14B" w14:textId="77777777" w:rsidR="004A60F5" w:rsidRPr="00CD548A" w:rsidRDefault="004A60F5" w:rsidP="00CD2705">
            <w:pPr>
              <w:pStyle w:val="Texto"/>
              <w:spacing w:after="120"/>
              <w:ind w:firstLine="0"/>
              <w:rPr>
                <w:sz w:val="16"/>
              </w:rPr>
            </w:pPr>
          </w:p>
        </w:tc>
      </w:tr>
      <w:tr w:rsidR="004A60F5" w:rsidRPr="00CD548A" w14:paraId="00CFD5F3" w14:textId="77777777" w:rsidTr="00CD2705">
        <w:trPr>
          <w:trHeight w:val="20"/>
        </w:trPr>
        <w:tc>
          <w:tcPr>
            <w:tcW w:w="797" w:type="dxa"/>
            <w:vAlign w:val="center"/>
          </w:tcPr>
          <w:p w14:paraId="6B5E7499" w14:textId="77777777" w:rsidR="004A60F5" w:rsidRPr="00CD548A" w:rsidRDefault="004A60F5" w:rsidP="00CD2705">
            <w:pPr>
              <w:pStyle w:val="Texto"/>
              <w:spacing w:after="120"/>
              <w:ind w:firstLine="0"/>
              <w:rPr>
                <w:sz w:val="16"/>
              </w:rPr>
            </w:pPr>
            <w:r w:rsidRPr="00CD548A">
              <w:rPr>
                <w:sz w:val="16"/>
              </w:rPr>
              <w:t>5.4.4.1</w:t>
            </w:r>
          </w:p>
        </w:tc>
        <w:tc>
          <w:tcPr>
            <w:tcW w:w="3848" w:type="dxa"/>
            <w:vAlign w:val="center"/>
          </w:tcPr>
          <w:p w14:paraId="21ABF1CB" w14:textId="77777777" w:rsidR="004A60F5" w:rsidRPr="00CD548A" w:rsidRDefault="004A60F5" w:rsidP="00CD2705">
            <w:pPr>
              <w:pStyle w:val="Texto"/>
              <w:spacing w:after="120"/>
              <w:ind w:firstLine="0"/>
              <w:rPr>
                <w:sz w:val="16"/>
              </w:rPr>
            </w:pPr>
            <w:r w:rsidRPr="00CD548A">
              <w:rPr>
                <w:sz w:val="16"/>
              </w:rPr>
              <w:t xml:space="preserve">Costo por Coberturas </w:t>
            </w:r>
          </w:p>
        </w:tc>
        <w:tc>
          <w:tcPr>
            <w:tcW w:w="797" w:type="dxa"/>
            <w:vAlign w:val="center"/>
          </w:tcPr>
          <w:p w14:paraId="5C67B4E9" w14:textId="77777777" w:rsidR="004A60F5" w:rsidRPr="00CD548A" w:rsidRDefault="004A60F5" w:rsidP="00CD2705">
            <w:pPr>
              <w:pStyle w:val="Texto"/>
              <w:spacing w:after="120"/>
              <w:ind w:firstLine="0"/>
              <w:rPr>
                <w:sz w:val="16"/>
              </w:rPr>
            </w:pPr>
          </w:p>
        </w:tc>
        <w:tc>
          <w:tcPr>
            <w:tcW w:w="3898" w:type="dxa"/>
            <w:vAlign w:val="center"/>
          </w:tcPr>
          <w:p w14:paraId="11944961" w14:textId="77777777" w:rsidR="004A60F5" w:rsidRPr="00CD548A" w:rsidRDefault="004A60F5" w:rsidP="00CD2705">
            <w:pPr>
              <w:pStyle w:val="Texto"/>
              <w:spacing w:after="120"/>
              <w:ind w:firstLine="0"/>
              <w:rPr>
                <w:sz w:val="16"/>
              </w:rPr>
            </w:pPr>
          </w:p>
        </w:tc>
      </w:tr>
      <w:tr w:rsidR="004A60F5" w:rsidRPr="00CD548A" w14:paraId="15468970" w14:textId="77777777" w:rsidTr="00CD2705">
        <w:trPr>
          <w:trHeight w:val="20"/>
        </w:trPr>
        <w:tc>
          <w:tcPr>
            <w:tcW w:w="797" w:type="dxa"/>
            <w:vAlign w:val="center"/>
          </w:tcPr>
          <w:p w14:paraId="404F783C" w14:textId="77777777" w:rsidR="004A60F5" w:rsidRPr="00CD548A" w:rsidRDefault="004A60F5" w:rsidP="00CD2705">
            <w:pPr>
              <w:pStyle w:val="Texto"/>
              <w:spacing w:after="120"/>
              <w:ind w:firstLine="0"/>
              <w:rPr>
                <w:sz w:val="16"/>
              </w:rPr>
            </w:pPr>
            <w:r w:rsidRPr="00CD548A">
              <w:rPr>
                <w:sz w:val="16"/>
              </w:rPr>
              <w:t> </w:t>
            </w:r>
          </w:p>
        </w:tc>
        <w:tc>
          <w:tcPr>
            <w:tcW w:w="3848" w:type="dxa"/>
            <w:vAlign w:val="center"/>
          </w:tcPr>
          <w:p w14:paraId="43C46F0A" w14:textId="77777777" w:rsidR="004A60F5" w:rsidRPr="00CD548A" w:rsidRDefault="004A60F5" w:rsidP="00CD2705">
            <w:pPr>
              <w:pStyle w:val="Texto"/>
              <w:spacing w:after="120"/>
              <w:ind w:firstLine="0"/>
              <w:rPr>
                <w:sz w:val="16"/>
              </w:rPr>
            </w:pPr>
            <w:r w:rsidRPr="00CD548A">
              <w:rPr>
                <w:sz w:val="16"/>
              </w:rPr>
              <w:t> </w:t>
            </w:r>
          </w:p>
        </w:tc>
        <w:tc>
          <w:tcPr>
            <w:tcW w:w="797" w:type="dxa"/>
            <w:vAlign w:val="center"/>
          </w:tcPr>
          <w:p w14:paraId="61E49E62" w14:textId="77777777" w:rsidR="004A60F5" w:rsidRPr="00CD548A" w:rsidRDefault="004A60F5" w:rsidP="00CD2705">
            <w:pPr>
              <w:pStyle w:val="Texto"/>
              <w:spacing w:after="120"/>
              <w:ind w:firstLine="0"/>
              <w:rPr>
                <w:sz w:val="16"/>
              </w:rPr>
            </w:pPr>
            <w:r w:rsidRPr="00CD548A">
              <w:rPr>
                <w:sz w:val="16"/>
              </w:rPr>
              <w:t>2.1.1.6</w:t>
            </w:r>
          </w:p>
        </w:tc>
        <w:tc>
          <w:tcPr>
            <w:tcW w:w="3898" w:type="dxa"/>
            <w:vAlign w:val="center"/>
          </w:tcPr>
          <w:p w14:paraId="1A9D07F2" w14:textId="77777777" w:rsidR="004A60F5" w:rsidRPr="00CD548A" w:rsidRDefault="004A60F5" w:rsidP="00CD2705">
            <w:pPr>
              <w:pStyle w:val="Texto"/>
              <w:spacing w:after="120"/>
              <w:ind w:firstLine="0"/>
              <w:rPr>
                <w:sz w:val="16"/>
              </w:rPr>
            </w:pPr>
            <w:r w:rsidRPr="00CD548A">
              <w:rPr>
                <w:sz w:val="16"/>
              </w:rPr>
              <w:t>Intereses, Comisiones y Otros Gastos de la Deuda Pública por Pagar a Corto Plazo</w:t>
            </w:r>
          </w:p>
        </w:tc>
      </w:tr>
    </w:tbl>
    <w:p w14:paraId="4E133BD8" w14:textId="77777777" w:rsidR="004A60F5" w:rsidRPr="00CD548A" w:rsidRDefault="004A60F5" w:rsidP="00CD2705">
      <w:pPr>
        <w:pStyle w:val="Texto"/>
        <w:spacing w:after="80"/>
      </w:pPr>
    </w:p>
    <w:p w14:paraId="52EBA31C" w14:textId="77777777" w:rsidR="004A60F5" w:rsidRPr="00CD548A" w:rsidRDefault="004A60F5" w:rsidP="00CD2705">
      <w:pPr>
        <w:pStyle w:val="Texto"/>
        <w:spacing w:after="80"/>
        <w:ind w:left="1152" w:hanging="864"/>
      </w:pPr>
      <w:r w:rsidRPr="00CD548A">
        <w:t>III.1.6.2</w:t>
      </w:r>
      <w:r w:rsidRPr="00CD548A">
        <w:tab/>
        <w:t>Registro del pago de los intereses, comisiones y otros gastos de la deuda del pública.</w:t>
      </w:r>
    </w:p>
    <w:p w14:paraId="34DD5A9D" w14:textId="77777777" w:rsidR="004A60F5" w:rsidRPr="00CD548A" w:rsidRDefault="004A60F5" w:rsidP="00CD2705">
      <w:pPr>
        <w:pStyle w:val="Texto"/>
        <w:spacing w:after="80"/>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74"/>
        <w:gridCol w:w="750"/>
        <w:gridCol w:w="3639"/>
      </w:tblGrid>
      <w:tr w:rsidR="004A60F5" w:rsidRPr="00CD548A" w14:paraId="29399288" w14:textId="77777777" w:rsidTr="00CD2705">
        <w:trPr>
          <w:trHeight w:val="20"/>
        </w:trPr>
        <w:tc>
          <w:tcPr>
            <w:tcW w:w="4645" w:type="dxa"/>
            <w:gridSpan w:val="2"/>
            <w:shd w:val="clear" w:color="auto" w:fill="D9D9D9"/>
            <w:vAlign w:val="center"/>
          </w:tcPr>
          <w:p w14:paraId="2AEA1307" w14:textId="77777777" w:rsidR="004A60F5" w:rsidRPr="00CD548A" w:rsidRDefault="004A60F5" w:rsidP="00CD2705">
            <w:pPr>
              <w:pStyle w:val="Texto"/>
              <w:spacing w:after="80"/>
              <w:ind w:firstLine="0"/>
              <w:jc w:val="center"/>
              <w:rPr>
                <w:b/>
                <w:sz w:val="16"/>
              </w:rPr>
            </w:pPr>
            <w:r w:rsidRPr="00CD548A">
              <w:rPr>
                <w:b/>
                <w:sz w:val="16"/>
              </w:rPr>
              <w:t>Cargo</w:t>
            </w:r>
          </w:p>
        </w:tc>
        <w:tc>
          <w:tcPr>
            <w:tcW w:w="4716" w:type="dxa"/>
            <w:gridSpan w:val="2"/>
            <w:shd w:val="clear" w:color="auto" w:fill="D9D9D9"/>
            <w:vAlign w:val="center"/>
          </w:tcPr>
          <w:p w14:paraId="70E8ACC9"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07B70B00" w14:textId="77777777" w:rsidTr="00CD2705">
        <w:trPr>
          <w:trHeight w:val="20"/>
        </w:trPr>
        <w:tc>
          <w:tcPr>
            <w:tcW w:w="797" w:type="dxa"/>
            <w:vAlign w:val="center"/>
          </w:tcPr>
          <w:p w14:paraId="20B73A75" w14:textId="77777777" w:rsidR="004A60F5" w:rsidRPr="00CD548A" w:rsidRDefault="004A60F5" w:rsidP="00CD2705">
            <w:pPr>
              <w:pStyle w:val="Texto"/>
              <w:spacing w:after="120"/>
              <w:ind w:firstLine="0"/>
              <w:rPr>
                <w:sz w:val="16"/>
              </w:rPr>
            </w:pPr>
            <w:r w:rsidRPr="00CD548A">
              <w:rPr>
                <w:sz w:val="16"/>
              </w:rPr>
              <w:t>2.1.1.6</w:t>
            </w:r>
          </w:p>
        </w:tc>
        <w:tc>
          <w:tcPr>
            <w:tcW w:w="3848" w:type="dxa"/>
            <w:vAlign w:val="center"/>
          </w:tcPr>
          <w:p w14:paraId="304A662F" w14:textId="77777777" w:rsidR="004A60F5" w:rsidRPr="00CD548A" w:rsidRDefault="004A60F5" w:rsidP="00CD2705">
            <w:pPr>
              <w:pStyle w:val="Texto"/>
              <w:spacing w:after="120"/>
              <w:ind w:firstLine="0"/>
              <w:rPr>
                <w:sz w:val="16"/>
              </w:rPr>
            </w:pPr>
            <w:r w:rsidRPr="00CD548A">
              <w:rPr>
                <w:sz w:val="16"/>
              </w:rPr>
              <w:t>Intereses, Comisiones y Otros Gastos de la Deuda Pública por Pagar a Corto Plazo</w:t>
            </w:r>
          </w:p>
        </w:tc>
        <w:tc>
          <w:tcPr>
            <w:tcW w:w="797" w:type="dxa"/>
            <w:vAlign w:val="center"/>
          </w:tcPr>
          <w:p w14:paraId="313EDE16" w14:textId="77777777" w:rsidR="004A60F5" w:rsidRPr="00CD548A" w:rsidRDefault="004A60F5" w:rsidP="00CD2705">
            <w:pPr>
              <w:pStyle w:val="Texto"/>
              <w:spacing w:after="120"/>
              <w:ind w:firstLine="0"/>
              <w:rPr>
                <w:sz w:val="16"/>
              </w:rPr>
            </w:pPr>
          </w:p>
        </w:tc>
        <w:tc>
          <w:tcPr>
            <w:tcW w:w="3919" w:type="dxa"/>
            <w:vAlign w:val="center"/>
          </w:tcPr>
          <w:p w14:paraId="53DAB0A2" w14:textId="77777777" w:rsidR="004A60F5" w:rsidRPr="00CD548A" w:rsidRDefault="004A60F5" w:rsidP="00CD2705">
            <w:pPr>
              <w:pStyle w:val="Texto"/>
              <w:spacing w:after="120"/>
              <w:ind w:firstLine="0"/>
              <w:rPr>
                <w:sz w:val="16"/>
              </w:rPr>
            </w:pPr>
          </w:p>
        </w:tc>
      </w:tr>
      <w:tr w:rsidR="004A60F5" w:rsidRPr="00CD548A" w14:paraId="3D0A87FB" w14:textId="77777777" w:rsidTr="00CD2705">
        <w:trPr>
          <w:trHeight w:val="20"/>
        </w:trPr>
        <w:tc>
          <w:tcPr>
            <w:tcW w:w="797" w:type="dxa"/>
            <w:vAlign w:val="center"/>
          </w:tcPr>
          <w:p w14:paraId="142DB1CE" w14:textId="77777777" w:rsidR="004A60F5" w:rsidRPr="00CD548A" w:rsidRDefault="004A60F5" w:rsidP="00CD2705">
            <w:pPr>
              <w:pStyle w:val="Texto"/>
              <w:spacing w:after="120"/>
              <w:ind w:firstLine="0"/>
              <w:rPr>
                <w:sz w:val="16"/>
              </w:rPr>
            </w:pPr>
          </w:p>
        </w:tc>
        <w:tc>
          <w:tcPr>
            <w:tcW w:w="3848" w:type="dxa"/>
            <w:vAlign w:val="center"/>
          </w:tcPr>
          <w:p w14:paraId="380AE528" w14:textId="77777777" w:rsidR="004A60F5" w:rsidRPr="00CD548A" w:rsidRDefault="004A60F5" w:rsidP="00CD2705">
            <w:pPr>
              <w:pStyle w:val="Texto"/>
              <w:spacing w:after="120"/>
              <w:ind w:firstLine="0"/>
              <w:rPr>
                <w:sz w:val="16"/>
              </w:rPr>
            </w:pPr>
          </w:p>
        </w:tc>
        <w:tc>
          <w:tcPr>
            <w:tcW w:w="797" w:type="dxa"/>
            <w:vAlign w:val="center"/>
          </w:tcPr>
          <w:p w14:paraId="150607A6" w14:textId="77777777" w:rsidR="004A60F5" w:rsidRPr="00CD548A" w:rsidRDefault="004A60F5" w:rsidP="00CD2705">
            <w:pPr>
              <w:pStyle w:val="Texto"/>
              <w:spacing w:after="120"/>
              <w:ind w:firstLine="0"/>
              <w:rPr>
                <w:sz w:val="16"/>
              </w:rPr>
            </w:pPr>
            <w:r w:rsidRPr="00CD548A">
              <w:rPr>
                <w:sz w:val="16"/>
              </w:rPr>
              <w:t>1.1.1.2</w:t>
            </w:r>
          </w:p>
        </w:tc>
        <w:tc>
          <w:tcPr>
            <w:tcW w:w="3919" w:type="dxa"/>
            <w:vAlign w:val="center"/>
          </w:tcPr>
          <w:p w14:paraId="23603629" w14:textId="77777777" w:rsidR="004A60F5" w:rsidRPr="00CD548A" w:rsidRDefault="004A60F5" w:rsidP="00CD2705">
            <w:pPr>
              <w:pStyle w:val="Texto"/>
              <w:spacing w:after="120"/>
              <w:ind w:firstLine="0"/>
              <w:rPr>
                <w:sz w:val="16"/>
              </w:rPr>
            </w:pPr>
            <w:r w:rsidRPr="00CD548A">
              <w:rPr>
                <w:sz w:val="16"/>
              </w:rPr>
              <w:t xml:space="preserve">Bancos/Tesorería </w:t>
            </w:r>
          </w:p>
        </w:tc>
      </w:tr>
    </w:tbl>
    <w:p w14:paraId="580F6DCA" w14:textId="77777777" w:rsidR="004A60F5" w:rsidRPr="00CD548A" w:rsidRDefault="004A60F5" w:rsidP="00CD2705">
      <w:pPr>
        <w:pStyle w:val="Texto"/>
        <w:spacing w:after="80"/>
        <w:rPr>
          <w:lang w:val="es-MX"/>
        </w:rPr>
      </w:pPr>
    </w:p>
    <w:p w14:paraId="62F3D4C5" w14:textId="77777777" w:rsidR="004A60F5" w:rsidRPr="00CD548A" w:rsidRDefault="004A60F5" w:rsidP="00CD2705">
      <w:pPr>
        <w:pStyle w:val="Texto"/>
        <w:spacing w:after="80"/>
        <w:ind w:left="1152" w:hanging="864"/>
      </w:pPr>
      <w:r w:rsidRPr="00CD548A">
        <w:t>III.1.6.3</w:t>
      </w:r>
      <w:r w:rsidRPr="00CD548A">
        <w:tab/>
        <w:t>Registro del devengado por apoyos financieros.</w:t>
      </w:r>
    </w:p>
    <w:p w14:paraId="3F36631B" w14:textId="77777777" w:rsidR="004A60F5" w:rsidRPr="00CD548A" w:rsidRDefault="004A60F5" w:rsidP="00CD2705">
      <w:pPr>
        <w:pStyle w:val="Texto"/>
        <w:spacing w:after="80"/>
      </w:pPr>
      <w:r w:rsidRPr="00CD548A">
        <w:t>Documento Fuente del Asiento: Acuerdo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95"/>
        <w:gridCol w:w="748"/>
        <w:gridCol w:w="3620"/>
      </w:tblGrid>
      <w:tr w:rsidR="004A60F5" w:rsidRPr="00CD548A" w14:paraId="516D2BD2" w14:textId="77777777" w:rsidTr="00CD2705">
        <w:trPr>
          <w:trHeight w:val="20"/>
        </w:trPr>
        <w:tc>
          <w:tcPr>
            <w:tcW w:w="4677" w:type="dxa"/>
            <w:gridSpan w:val="2"/>
            <w:shd w:val="clear" w:color="auto" w:fill="D9D9D9"/>
            <w:vAlign w:val="center"/>
          </w:tcPr>
          <w:p w14:paraId="2484DEF9" w14:textId="77777777" w:rsidR="004A60F5" w:rsidRPr="00CD548A" w:rsidRDefault="004A60F5" w:rsidP="00CD2705">
            <w:pPr>
              <w:pStyle w:val="Texto"/>
              <w:spacing w:after="80"/>
              <w:ind w:firstLine="0"/>
              <w:jc w:val="center"/>
              <w:rPr>
                <w:b/>
                <w:sz w:val="16"/>
              </w:rPr>
            </w:pPr>
            <w:r w:rsidRPr="00CD548A">
              <w:rPr>
                <w:b/>
                <w:sz w:val="16"/>
              </w:rPr>
              <w:t>Cargo</w:t>
            </w:r>
          </w:p>
        </w:tc>
        <w:tc>
          <w:tcPr>
            <w:tcW w:w="4704" w:type="dxa"/>
            <w:gridSpan w:val="2"/>
            <w:shd w:val="clear" w:color="auto" w:fill="D9D9D9"/>
            <w:vAlign w:val="center"/>
          </w:tcPr>
          <w:p w14:paraId="186AB9F8"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58D371A3" w14:textId="77777777" w:rsidTr="00CD2705">
        <w:trPr>
          <w:trHeight w:val="20"/>
        </w:trPr>
        <w:tc>
          <w:tcPr>
            <w:tcW w:w="797" w:type="dxa"/>
            <w:vAlign w:val="center"/>
          </w:tcPr>
          <w:p w14:paraId="6436F120" w14:textId="77777777" w:rsidR="004A60F5" w:rsidRPr="00CD548A" w:rsidRDefault="004A60F5" w:rsidP="00CD2705">
            <w:pPr>
              <w:pStyle w:val="Texto"/>
              <w:spacing w:after="120"/>
              <w:ind w:firstLine="0"/>
              <w:rPr>
                <w:sz w:val="16"/>
              </w:rPr>
            </w:pPr>
            <w:r w:rsidRPr="00CD548A">
              <w:rPr>
                <w:sz w:val="16"/>
              </w:rPr>
              <w:t>5.4.5.1</w:t>
            </w:r>
          </w:p>
        </w:tc>
        <w:tc>
          <w:tcPr>
            <w:tcW w:w="3880" w:type="dxa"/>
            <w:vAlign w:val="center"/>
          </w:tcPr>
          <w:p w14:paraId="2ACD50A9" w14:textId="77777777" w:rsidR="004A60F5" w:rsidRPr="00CD548A" w:rsidRDefault="004A60F5" w:rsidP="00CD2705">
            <w:pPr>
              <w:pStyle w:val="Texto"/>
              <w:spacing w:after="120"/>
              <w:ind w:firstLine="0"/>
              <w:rPr>
                <w:sz w:val="16"/>
              </w:rPr>
            </w:pPr>
            <w:r w:rsidRPr="00CD548A">
              <w:rPr>
                <w:sz w:val="16"/>
              </w:rPr>
              <w:t>Apoyos Financieros a Intermediarios</w:t>
            </w:r>
          </w:p>
        </w:tc>
        <w:tc>
          <w:tcPr>
            <w:tcW w:w="797" w:type="dxa"/>
            <w:vAlign w:val="center"/>
          </w:tcPr>
          <w:p w14:paraId="219C3CC9" w14:textId="77777777" w:rsidR="004A60F5" w:rsidRPr="00CD548A" w:rsidRDefault="004A60F5" w:rsidP="00CD2705">
            <w:pPr>
              <w:pStyle w:val="Texto"/>
              <w:spacing w:after="120"/>
              <w:ind w:firstLine="0"/>
              <w:rPr>
                <w:sz w:val="16"/>
              </w:rPr>
            </w:pPr>
          </w:p>
        </w:tc>
        <w:tc>
          <w:tcPr>
            <w:tcW w:w="3907" w:type="dxa"/>
            <w:vAlign w:val="center"/>
          </w:tcPr>
          <w:p w14:paraId="01D4B940" w14:textId="77777777" w:rsidR="004A60F5" w:rsidRPr="00CD548A" w:rsidRDefault="004A60F5" w:rsidP="00CD2705">
            <w:pPr>
              <w:pStyle w:val="Texto"/>
              <w:spacing w:after="120"/>
              <w:ind w:firstLine="0"/>
              <w:rPr>
                <w:sz w:val="16"/>
              </w:rPr>
            </w:pPr>
          </w:p>
        </w:tc>
      </w:tr>
      <w:tr w:rsidR="004A60F5" w:rsidRPr="00CD548A" w14:paraId="3ECCD80A" w14:textId="77777777" w:rsidTr="00CD2705">
        <w:trPr>
          <w:trHeight w:val="20"/>
        </w:trPr>
        <w:tc>
          <w:tcPr>
            <w:tcW w:w="797" w:type="dxa"/>
            <w:vAlign w:val="center"/>
          </w:tcPr>
          <w:p w14:paraId="42BB6C8F" w14:textId="77777777" w:rsidR="004A60F5" w:rsidRPr="00CD548A" w:rsidRDefault="004A60F5" w:rsidP="00CD2705">
            <w:pPr>
              <w:pStyle w:val="Texto"/>
              <w:spacing w:after="120"/>
              <w:ind w:firstLine="0"/>
              <w:rPr>
                <w:sz w:val="16"/>
              </w:rPr>
            </w:pPr>
            <w:r w:rsidRPr="00CD548A">
              <w:rPr>
                <w:sz w:val="16"/>
              </w:rPr>
              <w:t>5.4.5.2</w:t>
            </w:r>
          </w:p>
        </w:tc>
        <w:tc>
          <w:tcPr>
            <w:tcW w:w="3880" w:type="dxa"/>
            <w:vAlign w:val="center"/>
          </w:tcPr>
          <w:p w14:paraId="2B407B79" w14:textId="77777777" w:rsidR="004A60F5" w:rsidRPr="00CD548A" w:rsidRDefault="004A60F5" w:rsidP="00CD2705">
            <w:pPr>
              <w:pStyle w:val="Texto"/>
              <w:spacing w:after="120"/>
              <w:ind w:firstLine="0"/>
              <w:rPr>
                <w:sz w:val="16"/>
              </w:rPr>
            </w:pPr>
            <w:r w:rsidRPr="00CD548A">
              <w:rPr>
                <w:sz w:val="16"/>
              </w:rPr>
              <w:t>Apoyo Financieros a Ahorradores y Deudores del Sistema Financiero Nacional</w:t>
            </w:r>
          </w:p>
        </w:tc>
        <w:tc>
          <w:tcPr>
            <w:tcW w:w="797" w:type="dxa"/>
            <w:vAlign w:val="center"/>
          </w:tcPr>
          <w:p w14:paraId="63CD9C68" w14:textId="77777777" w:rsidR="004A60F5" w:rsidRPr="00CD548A" w:rsidRDefault="004A60F5" w:rsidP="00CD2705">
            <w:pPr>
              <w:pStyle w:val="Texto"/>
              <w:spacing w:after="120"/>
              <w:ind w:firstLine="0"/>
              <w:rPr>
                <w:sz w:val="16"/>
              </w:rPr>
            </w:pPr>
          </w:p>
        </w:tc>
        <w:tc>
          <w:tcPr>
            <w:tcW w:w="3907" w:type="dxa"/>
            <w:vAlign w:val="center"/>
          </w:tcPr>
          <w:p w14:paraId="61F63E9C" w14:textId="77777777" w:rsidR="004A60F5" w:rsidRPr="00CD548A" w:rsidRDefault="004A60F5" w:rsidP="00CD2705">
            <w:pPr>
              <w:pStyle w:val="Texto"/>
              <w:spacing w:after="120"/>
              <w:ind w:firstLine="0"/>
              <w:rPr>
                <w:sz w:val="16"/>
              </w:rPr>
            </w:pPr>
          </w:p>
        </w:tc>
      </w:tr>
      <w:tr w:rsidR="004A60F5" w:rsidRPr="00CD548A" w14:paraId="47C272E7" w14:textId="77777777" w:rsidTr="00CD2705">
        <w:trPr>
          <w:trHeight w:val="20"/>
        </w:trPr>
        <w:tc>
          <w:tcPr>
            <w:tcW w:w="797" w:type="dxa"/>
            <w:vAlign w:val="center"/>
          </w:tcPr>
          <w:p w14:paraId="5388CAA7" w14:textId="77777777" w:rsidR="004A60F5" w:rsidRPr="00CD548A" w:rsidRDefault="004A60F5" w:rsidP="00CD2705">
            <w:pPr>
              <w:pStyle w:val="Texto"/>
              <w:spacing w:after="120"/>
              <w:ind w:firstLine="0"/>
              <w:rPr>
                <w:sz w:val="16"/>
              </w:rPr>
            </w:pPr>
          </w:p>
        </w:tc>
        <w:tc>
          <w:tcPr>
            <w:tcW w:w="3880" w:type="dxa"/>
            <w:vAlign w:val="center"/>
          </w:tcPr>
          <w:p w14:paraId="41D34C66" w14:textId="77777777" w:rsidR="004A60F5" w:rsidRPr="00CD548A" w:rsidRDefault="004A60F5" w:rsidP="00CD2705">
            <w:pPr>
              <w:pStyle w:val="Texto"/>
              <w:spacing w:after="120"/>
              <w:ind w:firstLine="0"/>
              <w:rPr>
                <w:sz w:val="16"/>
              </w:rPr>
            </w:pPr>
          </w:p>
        </w:tc>
        <w:tc>
          <w:tcPr>
            <w:tcW w:w="797" w:type="dxa"/>
            <w:vAlign w:val="center"/>
          </w:tcPr>
          <w:p w14:paraId="6226B5D3" w14:textId="77777777" w:rsidR="004A60F5" w:rsidRPr="00CD548A" w:rsidRDefault="004A60F5" w:rsidP="00CD2705">
            <w:pPr>
              <w:pStyle w:val="Texto"/>
              <w:spacing w:after="120"/>
              <w:ind w:firstLine="0"/>
              <w:rPr>
                <w:sz w:val="16"/>
              </w:rPr>
            </w:pPr>
            <w:r w:rsidRPr="00CD548A">
              <w:rPr>
                <w:sz w:val="16"/>
              </w:rPr>
              <w:t>2.1.1.6</w:t>
            </w:r>
          </w:p>
        </w:tc>
        <w:tc>
          <w:tcPr>
            <w:tcW w:w="3907" w:type="dxa"/>
            <w:vAlign w:val="center"/>
          </w:tcPr>
          <w:p w14:paraId="021A5884" w14:textId="77777777" w:rsidR="004A60F5" w:rsidRPr="00CD548A" w:rsidRDefault="004A60F5" w:rsidP="00CD2705">
            <w:pPr>
              <w:pStyle w:val="Texto"/>
              <w:spacing w:after="120"/>
              <w:ind w:firstLine="0"/>
              <w:rPr>
                <w:sz w:val="16"/>
              </w:rPr>
            </w:pPr>
            <w:r w:rsidRPr="00CD548A">
              <w:rPr>
                <w:sz w:val="16"/>
              </w:rPr>
              <w:t>Intereses, Comisiones y Otros Gastos de la Deuda Pública por Pagar a Corto Plazo</w:t>
            </w:r>
          </w:p>
        </w:tc>
      </w:tr>
    </w:tbl>
    <w:p w14:paraId="09BEF58B" w14:textId="77777777" w:rsidR="004A60F5" w:rsidRPr="00CD548A" w:rsidRDefault="004A60F5" w:rsidP="00CD2705">
      <w:pPr>
        <w:pStyle w:val="Texto"/>
        <w:ind w:left="1152" w:hanging="864"/>
      </w:pPr>
    </w:p>
    <w:p w14:paraId="7DDE9602" w14:textId="77777777" w:rsidR="004A60F5" w:rsidRPr="00CD548A" w:rsidRDefault="004A60F5" w:rsidP="00CD2705">
      <w:pPr>
        <w:pStyle w:val="Texto"/>
        <w:ind w:left="1152" w:hanging="864"/>
      </w:pPr>
      <w:r w:rsidRPr="00CD548A">
        <w:t>III.1.6.4</w:t>
      </w:r>
      <w:r w:rsidRPr="00CD548A">
        <w:tab/>
        <w:t>Registro del pago por apoyos financieros.</w:t>
      </w:r>
    </w:p>
    <w:p w14:paraId="5F2DB3A0"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5"/>
        <w:gridCol w:w="3765"/>
        <w:gridCol w:w="752"/>
        <w:gridCol w:w="3540"/>
      </w:tblGrid>
      <w:tr w:rsidR="004A60F5" w:rsidRPr="00CD548A" w14:paraId="58BCD90F" w14:textId="77777777" w:rsidTr="00CD2705">
        <w:trPr>
          <w:trHeight w:val="20"/>
        </w:trPr>
        <w:tc>
          <w:tcPr>
            <w:tcW w:w="697" w:type="dxa"/>
            <w:shd w:val="clear" w:color="auto" w:fill="D9D9D9"/>
            <w:vAlign w:val="center"/>
          </w:tcPr>
          <w:p w14:paraId="7750E65A" w14:textId="77777777" w:rsidR="004A60F5" w:rsidRPr="00CD548A" w:rsidRDefault="004A60F5" w:rsidP="00CD2705">
            <w:pPr>
              <w:pStyle w:val="Texto"/>
              <w:spacing w:after="60"/>
              <w:ind w:firstLine="0"/>
              <w:jc w:val="center"/>
              <w:rPr>
                <w:b/>
                <w:sz w:val="16"/>
              </w:rPr>
            </w:pPr>
          </w:p>
        </w:tc>
        <w:tc>
          <w:tcPr>
            <w:tcW w:w="4067" w:type="dxa"/>
            <w:shd w:val="clear" w:color="auto" w:fill="D9D9D9"/>
            <w:vAlign w:val="center"/>
          </w:tcPr>
          <w:p w14:paraId="75A1F3BE" w14:textId="77777777" w:rsidR="004A60F5" w:rsidRPr="00CD548A" w:rsidRDefault="004A60F5" w:rsidP="00CD2705">
            <w:pPr>
              <w:pStyle w:val="Texto"/>
              <w:spacing w:after="60"/>
              <w:ind w:firstLine="0"/>
              <w:jc w:val="center"/>
              <w:rPr>
                <w:b/>
                <w:sz w:val="16"/>
              </w:rPr>
            </w:pPr>
            <w:r w:rsidRPr="00CD548A">
              <w:rPr>
                <w:b/>
                <w:sz w:val="16"/>
              </w:rPr>
              <w:t>Cargo</w:t>
            </w:r>
          </w:p>
        </w:tc>
        <w:tc>
          <w:tcPr>
            <w:tcW w:w="4625" w:type="dxa"/>
            <w:gridSpan w:val="2"/>
            <w:shd w:val="clear" w:color="auto" w:fill="D9D9D9"/>
            <w:vAlign w:val="center"/>
          </w:tcPr>
          <w:p w14:paraId="6110B356"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6F3C163F" w14:textId="77777777" w:rsidTr="00CD2705">
        <w:trPr>
          <w:trHeight w:val="20"/>
        </w:trPr>
        <w:tc>
          <w:tcPr>
            <w:tcW w:w="697" w:type="dxa"/>
            <w:vAlign w:val="center"/>
          </w:tcPr>
          <w:p w14:paraId="5FE00716" w14:textId="77777777" w:rsidR="004A60F5" w:rsidRPr="00CD548A" w:rsidRDefault="004A60F5" w:rsidP="00CD2705">
            <w:pPr>
              <w:pStyle w:val="Texto"/>
              <w:spacing w:after="120"/>
              <w:ind w:firstLine="0"/>
              <w:rPr>
                <w:sz w:val="16"/>
              </w:rPr>
            </w:pPr>
            <w:r w:rsidRPr="00CD548A">
              <w:rPr>
                <w:sz w:val="16"/>
              </w:rPr>
              <w:t>2.1.1.6</w:t>
            </w:r>
          </w:p>
        </w:tc>
        <w:tc>
          <w:tcPr>
            <w:tcW w:w="4067" w:type="dxa"/>
            <w:vAlign w:val="center"/>
          </w:tcPr>
          <w:p w14:paraId="307CD3C0" w14:textId="77777777" w:rsidR="004A60F5" w:rsidRPr="00CD548A" w:rsidRDefault="004A60F5" w:rsidP="00CD2705">
            <w:pPr>
              <w:pStyle w:val="Texto"/>
              <w:spacing w:after="120"/>
              <w:ind w:firstLine="0"/>
              <w:rPr>
                <w:sz w:val="16"/>
              </w:rPr>
            </w:pPr>
            <w:r w:rsidRPr="00CD548A">
              <w:rPr>
                <w:sz w:val="16"/>
              </w:rPr>
              <w:t>Intereses, Comisiones y Otros Gastos de la Deuda Pública por Pagar a Corto Plazo</w:t>
            </w:r>
          </w:p>
        </w:tc>
        <w:tc>
          <w:tcPr>
            <w:tcW w:w="802" w:type="dxa"/>
            <w:vAlign w:val="center"/>
          </w:tcPr>
          <w:p w14:paraId="3FD430C9" w14:textId="77777777" w:rsidR="004A60F5" w:rsidRPr="00CD548A" w:rsidRDefault="004A60F5" w:rsidP="00CD2705">
            <w:pPr>
              <w:pStyle w:val="Texto"/>
              <w:spacing w:after="120"/>
              <w:ind w:firstLine="0"/>
              <w:rPr>
                <w:sz w:val="16"/>
              </w:rPr>
            </w:pPr>
          </w:p>
        </w:tc>
        <w:tc>
          <w:tcPr>
            <w:tcW w:w="3823" w:type="dxa"/>
            <w:vAlign w:val="center"/>
          </w:tcPr>
          <w:p w14:paraId="4A606629" w14:textId="77777777" w:rsidR="004A60F5" w:rsidRPr="00CD548A" w:rsidRDefault="004A60F5" w:rsidP="00CD2705">
            <w:pPr>
              <w:pStyle w:val="Texto"/>
              <w:spacing w:after="120"/>
              <w:ind w:firstLine="0"/>
              <w:rPr>
                <w:sz w:val="16"/>
              </w:rPr>
            </w:pPr>
          </w:p>
        </w:tc>
      </w:tr>
      <w:tr w:rsidR="004A60F5" w:rsidRPr="00CD548A" w14:paraId="3163BA44" w14:textId="77777777" w:rsidTr="00CD2705">
        <w:trPr>
          <w:trHeight w:val="20"/>
        </w:trPr>
        <w:tc>
          <w:tcPr>
            <w:tcW w:w="697" w:type="dxa"/>
            <w:vAlign w:val="center"/>
          </w:tcPr>
          <w:p w14:paraId="6F2E698B" w14:textId="77777777" w:rsidR="004A60F5" w:rsidRPr="00CD548A" w:rsidRDefault="004A60F5" w:rsidP="00CD2705">
            <w:pPr>
              <w:pStyle w:val="Texto"/>
              <w:spacing w:after="120"/>
              <w:ind w:firstLine="0"/>
              <w:rPr>
                <w:sz w:val="16"/>
              </w:rPr>
            </w:pPr>
          </w:p>
        </w:tc>
        <w:tc>
          <w:tcPr>
            <w:tcW w:w="4067" w:type="dxa"/>
            <w:vAlign w:val="center"/>
          </w:tcPr>
          <w:p w14:paraId="6293E0AC" w14:textId="77777777" w:rsidR="004A60F5" w:rsidRPr="00CD548A" w:rsidRDefault="004A60F5" w:rsidP="00CD2705">
            <w:pPr>
              <w:pStyle w:val="Texto"/>
              <w:spacing w:after="120"/>
              <w:ind w:firstLine="0"/>
              <w:rPr>
                <w:sz w:val="16"/>
              </w:rPr>
            </w:pPr>
          </w:p>
        </w:tc>
        <w:tc>
          <w:tcPr>
            <w:tcW w:w="802" w:type="dxa"/>
            <w:vAlign w:val="center"/>
          </w:tcPr>
          <w:p w14:paraId="5E1F04F8" w14:textId="77777777" w:rsidR="004A60F5" w:rsidRPr="00CD548A" w:rsidRDefault="004A60F5" w:rsidP="00CD2705">
            <w:pPr>
              <w:pStyle w:val="Texto"/>
              <w:spacing w:after="120"/>
              <w:ind w:firstLine="0"/>
              <w:rPr>
                <w:sz w:val="16"/>
              </w:rPr>
            </w:pPr>
            <w:r w:rsidRPr="00CD548A">
              <w:rPr>
                <w:sz w:val="16"/>
              </w:rPr>
              <w:t>1.1.1.2</w:t>
            </w:r>
          </w:p>
        </w:tc>
        <w:tc>
          <w:tcPr>
            <w:tcW w:w="3823" w:type="dxa"/>
            <w:vAlign w:val="center"/>
          </w:tcPr>
          <w:p w14:paraId="670E79CE" w14:textId="77777777" w:rsidR="004A60F5" w:rsidRPr="00CD548A" w:rsidRDefault="004A60F5" w:rsidP="00CD2705">
            <w:pPr>
              <w:pStyle w:val="Texto"/>
              <w:spacing w:after="120"/>
              <w:ind w:firstLine="0"/>
              <w:rPr>
                <w:sz w:val="16"/>
              </w:rPr>
            </w:pPr>
            <w:r w:rsidRPr="00CD548A">
              <w:rPr>
                <w:sz w:val="16"/>
              </w:rPr>
              <w:t xml:space="preserve">Bancos/Tesorería </w:t>
            </w:r>
          </w:p>
        </w:tc>
      </w:tr>
    </w:tbl>
    <w:p w14:paraId="59ED81CB" w14:textId="77777777" w:rsidR="004A60F5" w:rsidRPr="00CD548A" w:rsidRDefault="004A60F5" w:rsidP="00CD2705">
      <w:pPr>
        <w:pStyle w:val="Texto"/>
      </w:pPr>
    </w:p>
    <w:p w14:paraId="07992057" w14:textId="77777777" w:rsidR="004A60F5" w:rsidRPr="00CD548A" w:rsidRDefault="004A60F5" w:rsidP="00CD2705">
      <w:pPr>
        <w:pStyle w:val="Texto"/>
        <w:ind w:left="1152" w:hanging="864"/>
        <w:rPr>
          <w:b/>
        </w:rPr>
      </w:pPr>
      <w:r w:rsidRPr="00CD548A">
        <w:br w:type="page"/>
      </w:r>
      <w:r w:rsidRPr="00CD548A">
        <w:rPr>
          <w:b/>
        </w:rPr>
        <w:lastRenderedPageBreak/>
        <w:t>III.2</w:t>
      </w:r>
      <w:r w:rsidRPr="00CD548A">
        <w:rPr>
          <w:b/>
        </w:rPr>
        <w:tab/>
      </w:r>
      <w:r w:rsidRPr="00CD548A">
        <w:rPr>
          <w:b/>
          <w:smallCaps/>
          <w:szCs w:val="18"/>
        </w:rPr>
        <w:t>Gastos de capital</w:t>
      </w:r>
    </w:p>
    <w:p w14:paraId="187A6A0C" w14:textId="77777777" w:rsidR="004A60F5" w:rsidRPr="00CD548A" w:rsidRDefault="004A60F5" w:rsidP="00CD2705">
      <w:pPr>
        <w:pStyle w:val="Texto"/>
        <w:ind w:left="1152" w:hanging="864"/>
        <w:rPr>
          <w:b/>
        </w:rPr>
      </w:pPr>
      <w:r w:rsidRPr="00CD548A">
        <w:rPr>
          <w:b/>
        </w:rPr>
        <w:t>III.2.1</w:t>
      </w:r>
      <w:r w:rsidRPr="00CD548A">
        <w:rPr>
          <w:b/>
        </w:rPr>
        <w:tab/>
        <w:t>Compra de Bienes</w:t>
      </w:r>
    </w:p>
    <w:p w14:paraId="2B4309EE" w14:textId="77777777" w:rsidR="004A60F5" w:rsidRPr="00CD548A" w:rsidRDefault="004A60F5" w:rsidP="00CD2705">
      <w:pPr>
        <w:pStyle w:val="Texto"/>
        <w:ind w:left="1152" w:hanging="864"/>
      </w:pPr>
      <w:r w:rsidRPr="00CD548A">
        <w:t>III.2.1.1</w:t>
      </w:r>
      <w:r w:rsidRPr="00CD548A">
        <w:tab/>
        <w:t>Registro del devengado de la adquisición de bienes inmuebles.</w:t>
      </w:r>
    </w:p>
    <w:p w14:paraId="45E0B272" w14:textId="77777777" w:rsidR="004A60F5" w:rsidRPr="00CD548A" w:rsidRDefault="004A60F5" w:rsidP="00CD2705">
      <w:pPr>
        <w:pStyle w:val="Texto"/>
        <w:rPr>
          <w:b/>
          <w:i/>
          <w:u w:val="single"/>
        </w:rPr>
      </w:pPr>
      <w:r w:rsidRPr="00CD548A">
        <w:rPr>
          <w:b/>
          <w:i/>
          <w:u w:val="single"/>
        </w:rPr>
        <w:t>Ejemplo: Bienes Inmuebles</w:t>
      </w:r>
    </w:p>
    <w:p w14:paraId="582AA816" w14:textId="77777777" w:rsidR="004A60F5" w:rsidRPr="00CD548A" w:rsidRDefault="004A60F5" w:rsidP="00CD2705">
      <w:pPr>
        <w:pStyle w:val="Texto"/>
      </w:pPr>
      <w:r w:rsidRPr="00CD548A">
        <w:t>Documento Fuente del Asiento: Acta de recepción de bienes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3"/>
        <w:gridCol w:w="751"/>
        <w:gridCol w:w="3627"/>
      </w:tblGrid>
      <w:tr w:rsidR="004A60F5" w:rsidRPr="00CD548A" w14:paraId="40560A18" w14:textId="77777777" w:rsidTr="00CD2705">
        <w:trPr>
          <w:trHeight w:val="20"/>
        </w:trPr>
        <w:tc>
          <w:tcPr>
            <w:tcW w:w="4645" w:type="dxa"/>
            <w:gridSpan w:val="2"/>
            <w:shd w:val="clear" w:color="auto" w:fill="D9D9D9"/>
            <w:vAlign w:val="center"/>
          </w:tcPr>
          <w:p w14:paraId="777F4AAD" w14:textId="77777777" w:rsidR="004A60F5" w:rsidRPr="00CD548A" w:rsidRDefault="004A60F5" w:rsidP="00CD2705">
            <w:pPr>
              <w:pStyle w:val="Texto"/>
              <w:spacing w:after="60"/>
              <w:ind w:firstLine="0"/>
              <w:jc w:val="center"/>
              <w:rPr>
                <w:b/>
                <w:sz w:val="16"/>
              </w:rPr>
            </w:pPr>
            <w:r w:rsidRPr="00CD548A">
              <w:rPr>
                <w:b/>
                <w:sz w:val="16"/>
              </w:rPr>
              <w:t>Cargo</w:t>
            </w:r>
          </w:p>
        </w:tc>
        <w:tc>
          <w:tcPr>
            <w:tcW w:w="4693" w:type="dxa"/>
            <w:gridSpan w:val="2"/>
            <w:shd w:val="clear" w:color="auto" w:fill="D9D9D9"/>
            <w:vAlign w:val="center"/>
          </w:tcPr>
          <w:p w14:paraId="6960C442"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18FCFD2F" w14:textId="77777777" w:rsidTr="00CD2705">
        <w:trPr>
          <w:trHeight w:val="20"/>
        </w:trPr>
        <w:tc>
          <w:tcPr>
            <w:tcW w:w="797" w:type="dxa"/>
            <w:vAlign w:val="center"/>
          </w:tcPr>
          <w:p w14:paraId="3FCE06B2" w14:textId="77777777" w:rsidR="004A60F5" w:rsidRPr="00CD548A" w:rsidRDefault="004A60F5" w:rsidP="00CD2705">
            <w:pPr>
              <w:pStyle w:val="Texto"/>
              <w:spacing w:after="40"/>
              <w:ind w:firstLine="0"/>
              <w:rPr>
                <w:sz w:val="16"/>
              </w:rPr>
            </w:pPr>
            <w:r w:rsidRPr="00CD548A">
              <w:rPr>
                <w:sz w:val="16"/>
              </w:rPr>
              <w:t>1.2.3.1</w:t>
            </w:r>
          </w:p>
        </w:tc>
        <w:tc>
          <w:tcPr>
            <w:tcW w:w="3848" w:type="dxa"/>
            <w:vAlign w:val="center"/>
          </w:tcPr>
          <w:p w14:paraId="5DE3BB8B" w14:textId="77777777" w:rsidR="004A60F5" w:rsidRPr="00CD548A" w:rsidRDefault="004A60F5" w:rsidP="00CD2705">
            <w:pPr>
              <w:pStyle w:val="Texto"/>
              <w:spacing w:after="40"/>
              <w:ind w:firstLine="0"/>
              <w:rPr>
                <w:sz w:val="16"/>
              </w:rPr>
            </w:pPr>
            <w:r w:rsidRPr="00CD548A">
              <w:rPr>
                <w:sz w:val="16"/>
              </w:rPr>
              <w:t xml:space="preserve">Terrenos </w:t>
            </w:r>
          </w:p>
        </w:tc>
        <w:tc>
          <w:tcPr>
            <w:tcW w:w="797" w:type="dxa"/>
            <w:vAlign w:val="center"/>
          </w:tcPr>
          <w:p w14:paraId="049EBE62" w14:textId="77777777" w:rsidR="004A60F5" w:rsidRPr="00CD548A" w:rsidRDefault="004A60F5" w:rsidP="00CD2705">
            <w:pPr>
              <w:pStyle w:val="Texto"/>
              <w:spacing w:after="40"/>
              <w:ind w:firstLine="0"/>
              <w:rPr>
                <w:sz w:val="16"/>
              </w:rPr>
            </w:pPr>
          </w:p>
        </w:tc>
        <w:tc>
          <w:tcPr>
            <w:tcW w:w="3896" w:type="dxa"/>
            <w:vAlign w:val="center"/>
          </w:tcPr>
          <w:p w14:paraId="58FA64E1" w14:textId="77777777" w:rsidR="004A60F5" w:rsidRPr="00CD548A" w:rsidRDefault="004A60F5" w:rsidP="00CD2705">
            <w:pPr>
              <w:pStyle w:val="Texto"/>
              <w:spacing w:after="40"/>
              <w:ind w:firstLine="0"/>
              <w:rPr>
                <w:sz w:val="16"/>
              </w:rPr>
            </w:pPr>
          </w:p>
        </w:tc>
      </w:tr>
      <w:tr w:rsidR="004A60F5" w:rsidRPr="00CD548A" w14:paraId="6C81828C" w14:textId="77777777" w:rsidTr="00CD2705">
        <w:trPr>
          <w:trHeight w:val="20"/>
        </w:trPr>
        <w:tc>
          <w:tcPr>
            <w:tcW w:w="797" w:type="dxa"/>
            <w:vAlign w:val="center"/>
          </w:tcPr>
          <w:p w14:paraId="3C89A7B3" w14:textId="77777777" w:rsidR="004A60F5" w:rsidRPr="00CD548A" w:rsidRDefault="004A60F5" w:rsidP="00CD2705">
            <w:pPr>
              <w:pStyle w:val="Texto"/>
              <w:spacing w:after="40"/>
              <w:ind w:firstLine="0"/>
              <w:rPr>
                <w:sz w:val="16"/>
              </w:rPr>
            </w:pPr>
            <w:r w:rsidRPr="00CD548A">
              <w:rPr>
                <w:sz w:val="16"/>
              </w:rPr>
              <w:t>1.2.3.2</w:t>
            </w:r>
          </w:p>
        </w:tc>
        <w:tc>
          <w:tcPr>
            <w:tcW w:w="3848" w:type="dxa"/>
            <w:vAlign w:val="center"/>
          </w:tcPr>
          <w:p w14:paraId="07F35DA4" w14:textId="77777777" w:rsidR="004A60F5" w:rsidRPr="00CD548A" w:rsidRDefault="004A60F5" w:rsidP="00CD2705">
            <w:pPr>
              <w:pStyle w:val="Texto"/>
              <w:spacing w:after="40"/>
              <w:ind w:firstLine="0"/>
              <w:rPr>
                <w:sz w:val="16"/>
              </w:rPr>
            </w:pPr>
            <w:r w:rsidRPr="00CD548A">
              <w:rPr>
                <w:sz w:val="16"/>
              </w:rPr>
              <w:t>Viviendas</w:t>
            </w:r>
          </w:p>
        </w:tc>
        <w:tc>
          <w:tcPr>
            <w:tcW w:w="797" w:type="dxa"/>
            <w:vAlign w:val="center"/>
          </w:tcPr>
          <w:p w14:paraId="1E5C075D" w14:textId="77777777" w:rsidR="004A60F5" w:rsidRPr="00CD548A" w:rsidRDefault="004A60F5" w:rsidP="00CD2705">
            <w:pPr>
              <w:pStyle w:val="Texto"/>
              <w:spacing w:after="40"/>
              <w:ind w:firstLine="0"/>
              <w:rPr>
                <w:sz w:val="16"/>
              </w:rPr>
            </w:pPr>
          </w:p>
        </w:tc>
        <w:tc>
          <w:tcPr>
            <w:tcW w:w="3896" w:type="dxa"/>
            <w:vAlign w:val="center"/>
          </w:tcPr>
          <w:p w14:paraId="4B9349C2" w14:textId="77777777" w:rsidR="004A60F5" w:rsidRPr="00CD548A" w:rsidRDefault="004A60F5" w:rsidP="00CD2705">
            <w:pPr>
              <w:pStyle w:val="Texto"/>
              <w:spacing w:after="40"/>
              <w:ind w:firstLine="0"/>
              <w:rPr>
                <w:sz w:val="16"/>
              </w:rPr>
            </w:pPr>
          </w:p>
        </w:tc>
      </w:tr>
      <w:tr w:rsidR="004A60F5" w:rsidRPr="00CD548A" w14:paraId="0257757A" w14:textId="77777777" w:rsidTr="00CD2705">
        <w:trPr>
          <w:trHeight w:val="20"/>
        </w:trPr>
        <w:tc>
          <w:tcPr>
            <w:tcW w:w="797" w:type="dxa"/>
            <w:vAlign w:val="center"/>
          </w:tcPr>
          <w:p w14:paraId="3F7A245A" w14:textId="77777777" w:rsidR="004A60F5" w:rsidRPr="00CD548A" w:rsidRDefault="004A60F5" w:rsidP="00CD2705">
            <w:pPr>
              <w:pStyle w:val="Texto"/>
              <w:spacing w:after="40"/>
              <w:ind w:firstLine="0"/>
              <w:rPr>
                <w:sz w:val="16"/>
              </w:rPr>
            </w:pPr>
            <w:r w:rsidRPr="00CD548A">
              <w:rPr>
                <w:sz w:val="16"/>
              </w:rPr>
              <w:t>1.2.3.3</w:t>
            </w:r>
          </w:p>
        </w:tc>
        <w:tc>
          <w:tcPr>
            <w:tcW w:w="3848" w:type="dxa"/>
            <w:vAlign w:val="center"/>
          </w:tcPr>
          <w:p w14:paraId="4BD17553" w14:textId="77777777" w:rsidR="004A60F5" w:rsidRPr="00CD548A" w:rsidRDefault="004A60F5" w:rsidP="00CD2705">
            <w:pPr>
              <w:pStyle w:val="Texto"/>
              <w:spacing w:after="40"/>
              <w:ind w:firstLine="0"/>
              <w:rPr>
                <w:sz w:val="16"/>
              </w:rPr>
            </w:pPr>
            <w:r w:rsidRPr="00CD548A">
              <w:rPr>
                <w:sz w:val="16"/>
              </w:rPr>
              <w:t>Edificios no Habitacionales</w:t>
            </w:r>
          </w:p>
        </w:tc>
        <w:tc>
          <w:tcPr>
            <w:tcW w:w="797" w:type="dxa"/>
            <w:vAlign w:val="center"/>
          </w:tcPr>
          <w:p w14:paraId="3D8EC8D2" w14:textId="77777777" w:rsidR="004A60F5" w:rsidRPr="00CD548A" w:rsidRDefault="004A60F5" w:rsidP="00CD2705">
            <w:pPr>
              <w:pStyle w:val="Texto"/>
              <w:spacing w:after="40"/>
              <w:ind w:firstLine="0"/>
              <w:rPr>
                <w:sz w:val="16"/>
              </w:rPr>
            </w:pPr>
          </w:p>
        </w:tc>
        <w:tc>
          <w:tcPr>
            <w:tcW w:w="3896" w:type="dxa"/>
            <w:vAlign w:val="center"/>
          </w:tcPr>
          <w:p w14:paraId="29BAE7B3" w14:textId="77777777" w:rsidR="004A60F5" w:rsidRPr="00CD548A" w:rsidRDefault="004A60F5" w:rsidP="00CD2705">
            <w:pPr>
              <w:pStyle w:val="Texto"/>
              <w:spacing w:after="40"/>
              <w:ind w:firstLine="0"/>
              <w:rPr>
                <w:sz w:val="16"/>
              </w:rPr>
            </w:pPr>
          </w:p>
        </w:tc>
      </w:tr>
      <w:tr w:rsidR="004A60F5" w:rsidRPr="00CD548A" w14:paraId="503C05CC" w14:textId="77777777" w:rsidTr="00CD2705">
        <w:trPr>
          <w:trHeight w:val="20"/>
        </w:trPr>
        <w:tc>
          <w:tcPr>
            <w:tcW w:w="797" w:type="dxa"/>
            <w:vAlign w:val="center"/>
          </w:tcPr>
          <w:p w14:paraId="70428CAE" w14:textId="77777777" w:rsidR="004A60F5" w:rsidRPr="00CD548A" w:rsidRDefault="004A60F5" w:rsidP="00CD2705">
            <w:pPr>
              <w:pStyle w:val="Texto"/>
              <w:spacing w:after="40"/>
              <w:ind w:firstLine="0"/>
              <w:rPr>
                <w:sz w:val="16"/>
              </w:rPr>
            </w:pPr>
            <w:r w:rsidRPr="00CD548A">
              <w:rPr>
                <w:sz w:val="16"/>
              </w:rPr>
              <w:t>1.2.3.9</w:t>
            </w:r>
          </w:p>
        </w:tc>
        <w:tc>
          <w:tcPr>
            <w:tcW w:w="3848" w:type="dxa"/>
            <w:vAlign w:val="center"/>
          </w:tcPr>
          <w:p w14:paraId="441BD45E" w14:textId="77777777" w:rsidR="004A60F5" w:rsidRPr="00CD548A" w:rsidRDefault="004A60F5" w:rsidP="00CD2705">
            <w:pPr>
              <w:pStyle w:val="Texto"/>
              <w:spacing w:after="40"/>
              <w:ind w:firstLine="0"/>
              <w:rPr>
                <w:sz w:val="16"/>
              </w:rPr>
            </w:pPr>
            <w:r w:rsidRPr="00CD548A">
              <w:rPr>
                <w:sz w:val="16"/>
              </w:rPr>
              <w:t>Otros Bienes Inmuebles</w:t>
            </w:r>
          </w:p>
        </w:tc>
        <w:tc>
          <w:tcPr>
            <w:tcW w:w="797" w:type="dxa"/>
            <w:vAlign w:val="center"/>
          </w:tcPr>
          <w:p w14:paraId="7AAEECF1" w14:textId="77777777" w:rsidR="004A60F5" w:rsidRPr="00CD548A" w:rsidRDefault="004A60F5" w:rsidP="00CD2705">
            <w:pPr>
              <w:pStyle w:val="Texto"/>
              <w:spacing w:after="40"/>
              <w:ind w:firstLine="0"/>
              <w:rPr>
                <w:sz w:val="16"/>
              </w:rPr>
            </w:pPr>
          </w:p>
        </w:tc>
        <w:tc>
          <w:tcPr>
            <w:tcW w:w="3896" w:type="dxa"/>
            <w:vAlign w:val="center"/>
          </w:tcPr>
          <w:p w14:paraId="23C4CEBE" w14:textId="77777777" w:rsidR="004A60F5" w:rsidRPr="00CD548A" w:rsidRDefault="004A60F5" w:rsidP="00CD2705">
            <w:pPr>
              <w:pStyle w:val="Texto"/>
              <w:spacing w:after="40"/>
              <w:ind w:firstLine="0"/>
              <w:rPr>
                <w:sz w:val="16"/>
              </w:rPr>
            </w:pPr>
          </w:p>
        </w:tc>
      </w:tr>
      <w:tr w:rsidR="004A60F5" w:rsidRPr="00CD548A" w14:paraId="5B53C563" w14:textId="77777777" w:rsidTr="00CD2705">
        <w:trPr>
          <w:trHeight w:val="20"/>
        </w:trPr>
        <w:tc>
          <w:tcPr>
            <w:tcW w:w="797" w:type="dxa"/>
            <w:vAlign w:val="center"/>
          </w:tcPr>
          <w:p w14:paraId="29B7347C" w14:textId="77777777" w:rsidR="004A60F5" w:rsidRPr="00CD548A" w:rsidRDefault="004A60F5" w:rsidP="00CD2705">
            <w:pPr>
              <w:pStyle w:val="Texto"/>
              <w:spacing w:after="40"/>
              <w:ind w:firstLine="0"/>
              <w:rPr>
                <w:sz w:val="16"/>
              </w:rPr>
            </w:pPr>
          </w:p>
        </w:tc>
        <w:tc>
          <w:tcPr>
            <w:tcW w:w="3848" w:type="dxa"/>
            <w:vAlign w:val="center"/>
          </w:tcPr>
          <w:p w14:paraId="7465368F" w14:textId="77777777" w:rsidR="004A60F5" w:rsidRPr="00CD548A" w:rsidRDefault="004A60F5" w:rsidP="00CD2705">
            <w:pPr>
              <w:pStyle w:val="Texto"/>
              <w:spacing w:after="40"/>
              <w:ind w:firstLine="0"/>
              <w:rPr>
                <w:sz w:val="16"/>
              </w:rPr>
            </w:pPr>
          </w:p>
        </w:tc>
        <w:tc>
          <w:tcPr>
            <w:tcW w:w="797" w:type="dxa"/>
            <w:vAlign w:val="center"/>
          </w:tcPr>
          <w:p w14:paraId="69EB1105" w14:textId="77777777" w:rsidR="004A60F5" w:rsidRPr="00CD548A" w:rsidRDefault="004A60F5" w:rsidP="00CD2705">
            <w:pPr>
              <w:pStyle w:val="Texto"/>
              <w:spacing w:after="40"/>
              <w:ind w:firstLine="0"/>
              <w:rPr>
                <w:sz w:val="16"/>
              </w:rPr>
            </w:pPr>
            <w:r w:rsidRPr="00CD548A">
              <w:rPr>
                <w:sz w:val="16"/>
              </w:rPr>
              <w:t>2.1.1.2</w:t>
            </w:r>
          </w:p>
        </w:tc>
        <w:tc>
          <w:tcPr>
            <w:tcW w:w="3896" w:type="dxa"/>
            <w:vAlign w:val="center"/>
          </w:tcPr>
          <w:p w14:paraId="79F8DD6E" w14:textId="77777777" w:rsidR="004A60F5" w:rsidRPr="00CD548A" w:rsidRDefault="004A60F5" w:rsidP="00CD2705">
            <w:pPr>
              <w:pStyle w:val="Texto"/>
              <w:spacing w:after="40"/>
              <w:ind w:firstLine="0"/>
              <w:rPr>
                <w:sz w:val="16"/>
              </w:rPr>
            </w:pPr>
            <w:r w:rsidRPr="00CD548A">
              <w:rPr>
                <w:sz w:val="16"/>
              </w:rPr>
              <w:t xml:space="preserve">Proveedores por Pagar a Corto Plazo </w:t>
            </w:r>
          </w:p>
        </w:tc>
      </w:tr>
    </w:tbl>
    <w:p w14:paraId="37C84DB1" w14:textId="77777777" w:rsidR="004A60F5" w:rsidRPr="00CD548A" w:rsidRDefault="004A60F5" w:rsidP="00CD2705">
      <w:pPr>
        <w:pStyle w:val="Texto"/>
      </w:pPr>
    </w:p>
    <w:p w14:paraId="1A595A44" w14:textId="77777777" w:rsidR="004A60F5" w:rsidRPr="00CD548A" w:rsidRDefault="004A60F5" w:rsidP="00CD2705">
      <w:pPr>
        <w:pStyle w:val="Texto"/>
        <w:ind w:left="1152" w:hanging="864"/>
      </w:pPr>
      <w:r w:rsidRPr="00CD548A">
        <w:t>III.2.1.2</w:t>
      </w:r>
      <w:r w:rsidRPr="00CD548A">
        <w:tab/>
        <w:t>Registro del pago de la adquisición de bienes inmuebles.</w:t>
      </w:r>
    </w:p>
    <w:p w14:paraId="70E8A9CF"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5"/>
        <w:gridCol w:w="3552"/>
        <w:gridCol w:w="755"/>
        <w:gridCol w:w="3650"/>
      </w:tblGrid>
      <w:tr w:rsidR="004A60F5" w:rsidRPr="00CD548A" w14:paraId="10102FA0" w14:textId="77777777" w:rsidTr="00CD2705">
        <w:trPr>
          <w:trHeight w:val="20"/>
        </w:trPr>
        <w:tc>
          <w:tcPr>
            <w:tcW w:w="4586" w:type="dxa"/>
            <w:gridSpan w:val="2"/>
            <w:shd w:val="clear" w:color="auto" w:fill="D9D9D9"/>
            <w:vAlign w:val="center"/>
          </w:tcPr>
          <w:p w14:paraId="28C75280" w14:textId="77777777" w:rsidR="004A60F5" w:rsidRPr="00CD548A" w:rsidRDefault="004A60F5" w:rsidP="00CD2705">
            <w:pPr>
              <w:pStyle w:val="Texto"/>
              <w:ind w:firstLine="0"/>
              <w:jc w:val="center"/>
              <w:rPr>
                <w:b/>
                <w:sz w:val="16"/>
              </w:rPr>
            </w:pPr>
            <w:r w:rsidRPr="00CD548A">
              <w:rPr>
                <w:b/>
                <w:sz w:val="16"/>
              </w:rPr>
              <w:t>Cargo</w:t>
            </w:r>
          </w:p>
        </w:tc>
        <w:tc>
          <w:tcPr>
            <w:tcW w:w="4691" w:type="dxa"/>
            <w:gridSpan w:val="2"/>
            <w:shd w:val="clear" w:color="auto" w:fill="D9D9D9"/>
            <w:vAlign w:val="center"/>
          </w:tcPr>
          <w:p w14:paraId="01B4CC59"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5A9D64A2" w14:textId="77777777" w:rsidTr="00CD2705">
        <w:trPr>
          <w:trHeight w:val="20"/>
        </w:trPr>
        <w:tc>
          <w:tcPr>
            <w:tcW w:w="797" w:type="dxa"/>
            <w:vAlign w:val="center"/>
          </w:tcPr>
          <w:p w14:paraId="57FFD6EE" w14:textId="77777777" w:rsidR="004A60F5" w:rsidRPr="00CD548A" w:rsidRDefault="004A60F5" w:rsidP="00CD2705">
            <w:pPr>
              <w:pStyle w:val="Texto"/>
              <w:ind w:firstLine="0"/>
              <w:rPr>
                <w:sz w:val="16"/>
              </w:rPr>
            </w:pPr>
            <w:r w:rsidRPr="00CD548A">
              <w:rPr>
                <w:sz w:val="16"/>
              </w:rPr>
              <w:t>2.1.1.2</w:t>
            </w:r>
          </w:p>
        </w:tc>
        <w:tc>
          <w:tcPr>
            <w:tcW w:w="3789" w:type="dxa"/>
            <w:vAlign w:val="center"/>
          </w:tcPr>
          <w:p w14:paraId="0CE55616" w14:textId="77777777" w:rsidR="004A60F5" w:rsidRPr="00CD548A" w:rsidRDefault="004A60F5" w:rsidP="00CD2705">
            <w:pPr>
              <w:pStyle w:val="Texto"/>
              <w:ind w:firstLine="0"/>
              <w:rPr>
                <w:sz w:val="16"/>
              </w:rPr>
            </w:pPr>
            <w:r w:rsidRPr="00CD548A">
              <w:rPr>
                <w:sz w:val="16"/>
              </w:rPr>
              <w:t xml:space="preserve">Proveedores por Pagar a Corto Plazo </w:t>
            </w:r>
          </w:p>
        </w:tc>
        <w:tc>
          <w:tcPr>
            <w:tcW w:w="797" w:type="dxa"/>
            <w:vAlign w:val="center"/>
          </w:tcPr>
          <w:p w14:paraId="55243380" w14:textId="77777777" w:rsidR="004A60F5" w:rsidRPr="00CD548A" w:rsidRDefault="004A60F5" w:rsidP="00CD2705">
            <w:pPr>
              <w:pStyle w:val="Texto"/>
              <w:ind w:firstLine="0"/>
              <w:rPr>
                <w:sz w:val="16"/>
              </w:rPr>
            </w:pPr>
          </w:p>
        </w:tc>
        <w:tc>
          <w:tcPr>
            <w:tcW w:w="3894" w:type="dxa"/>
            <w:vAlign w:val="center"/>
          </w:tcPr>
          <w:p w14:paraId="68D8A777" w14:textId="77777777" w:rsidR="004A60F5" w:rsidRPr="00CD548A" w:rsidRDefault="004A60F5" w:rsidP="00CD2705">
            <w:pPr>
              <w:pStyle w:val="Texto"/>
              <w:ind w:firstLine="0"/>
              <w:rPr>
                <w:sz w:val="16"/>
              </w:rPr>
            </w:pPr>
          </w:p>
        </w:tc>
      </w:tr>
      <w:tr w:rsidR="004A60F5" w:rsidRPr="00CD548A" w14:paraId="79BF496B" w14:textId="77777777" w:rsidTr="00CD2705">
        <w:trPr>
          <w:trHeight w:val="20"/>
        </w:trPr>
        <w:tc>
          <w:tcPr>
            <w:tcW w:w="797" w:type="dxa"/>
            <w:vAlign w:val="center"/>
          </w:tcPr>
          <w:p w14:paraId="632A83F9" w14:textId="77777777" w:rsidR="004A60F5" w:rsidRPr="00CD548A" w:rsidRDefault="004A60F5" w:rsidP="00CD2705">
            <w:pPr>
              <w:pStyle w:val="Texto"/>
              <w:ind w:firstLine="0"/>
              <w:rPr>
                <w:sz w:val="16"/>
              </w:rPr>
            </w:pPr>
          </w:p>
        </w:tc>
        <w:tc>
          <w:tcPr>
            <w:tcW w:w="3789" w:type="dxa"/>
            <w:vAlign w:val="center"/>
          </w:tcPr>
          <w:p w14:paraId="7115E196" w14:textId="77777777" w:rsidR="004A60F5" w:rsidRPr="00CD548A" w:rsidRDefault="004A60F5" w:rsidP="00CD2705">
            <w:pPr>
              <w:pStyle w:val="Texto"/>
              <w:ind w:firstLine="0"/>
              <w:rPr>
                <w:sz w:val="16"/>
              </w:rPr>
            </w:pPr>
          </w:p>
        </w:tc>
        <w:tc>
          <w:tcPr>
            <w:tcW w:w="797" w:type="dxa"/>
            <w:vAlign w:val="center"/>
          </w:tcPr>
          <w:p w14:paraId="6F7C3A8A" w14:textId="77777777" w:rsidR="004A60F5" w:rsidRPr="00CD548A" w:rsidRDefault="004A60F5" w:rsidP="00CD2705">
            <w:pPr>
              <w:pStyle w:val="Texto"/>
              <w:ind w:firstLine="0"/>
              <w:rPr>
                <w:sz w:val="16"/>
              </w:rPr>
            </w:pPr>
            <w:r w:rsidRPr="00CD548A">
              <w:rPr>
                <w:sz w:val="16"/>
              </w:rPr>
              <w:t>1.1.1.2</w:t>
            </w:r>
          </w:p>
        </w:tc>
        <w:tc>
          <w:tcPr>
            <w:tcW w:w="3894" w:type="dxa"/>
            <w:vAlign w:val="center"/>
          </w:tcPr>
          <w:p w14:paraId="0BDEB480" w14:textId="77777777" w:rsidR="004A60F5" w:rsidRPr="00CD548A" w:rsidRDefault="004A60F5" w:rsidP="00CD2705">
            <w:pPr>
              <w:pStyle w:val="Texto"/>
              <w:ind w:firstLine="0"/>
              <w:rPr>
                <w:sz w:val="16"/>
              </w:rPr>
            </w:pPr>
            <w:r w:rsidRPr="00CD548A">
              <w:rPr>
                <w:sz w:val="16"/>
              </w:rPr>
              <w:t xml:space="preserve">Bancos/Tesorería </w:t>
            </w:r>
          </w:p>
        </w:tc>
      </w:tr>
    </w:tbl>
    <w:p w14:paraId="3A70938B" w14:textId="77777777" w:rsidR="004A60F5" w:rsidRPr="00CD548A" w:rsidRDefault="004A60F5" w:rsidP="00CD2705">
      <w:pPr>
        <w:pStyle w:val="Texto"/>
      </w:pPr>
    </w:p>
    <w:p w14:paraId="0BD91723" w14:textId="77777777" w:rsidR="004A60F5" w:rsidRPr="00CD548A" w:rsidRDefault="004A60F5" w:rsidP="00CD2705">
      <w:pPr>
        <w:pStyle w:val="Texto"/>
        <w:ind w:left="1152" w:hanging="864"/>
        <w:rPr>
          <w:b/>
        </w:rPr>
      </w:pPr>
      <w:r w:rsidRPr="00CD548A">
        <w:rPr>
          <w:b/>
        </w:rPr>
        <w:t>III.2.2</w:t>
      </w:r>
      <w:r w:rsidRPr="00CD548A">
        <w:rPr>
          <w:b/>
        </w:rPr>
        <w:tab/>
        <w:t>Ejecución de Obras Públicas en Bienes de Dominio Público</w:t>
      </w:r>
    </w:p>
    <w:p w14:paraId="225952D0" w14:textId="77777777" w:rsidR="004A60F5" w:rsidRPr="00CD548A" w:rsidRDefault="004A60F5" w:rsidP="00CD2705">
      <w:pPr>
        <w:pStyle w:val="Texto"/>
        <w:ind w:left="1152" w:hanging="864"/>
      </w:pPr>
      <w:r w:rsidRPr="00CD548A">
        <w:t>III.2.2.1</w:t>
      </w:r>
      <w:r w:rsidRPr="00CD548A">
        <w:tab/>
        <w:t>Registro de los estudios, formulación y evaluación de proyectos por obras públicas en bienes de dominio público por contrato.</w:t>
      </w:r>
    </w:p>
    <w:p w14:paraId="57CAB8C6" w14:textId="77777777" w:rsidR="004A60F5" w:rsidRPr="00CD548A" w:rsidRDefault="004A60F5" w:rsidP="00CD2705">
      <w:pPr>
        <w:pStyle w:val="Texto"/>
      </w:pPr>
      <w:r w:rsidRPr="00CD548A">
        <w:t>Documento Fuente del Asiento: Factura o contrato.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9"/>
        <w:gridCol w:w="760"/>
        <w:gridCol w:w="3633"/>
      </w:tblGrid>
      <w:tr w:rsidR="004A60F5" w:rsidRPr="00CD548A" w14:paraId="610A2360" w14:textId="77777777" w:rsidTr="00CD2705">
        <w:trPr>
          <w:trHeight w:val="20"/>
        </w:trPr>
        <w:tc>
          <w:tcPr>
            <w:tcW w:w="4565" w:type="dxa"/>
            <w:gridSpan w:val="2"/>
            <w:shd w:val="clear" w:color="auto" w:fill="D9D9D9"/>
            <w:vAlign w:val="center"/>
          </w:tcPr>
          <w:p w14:paraId="171F5B26" w14:textId="77777777" w:rsidR="004A60F5" w:rsidRPr="00CD548A" w:rsidRDefault="004A60F5" w:rsidP="00CD2705">
            <w:pPr>
              <w:pStyle w:val="Texto"/>
              <w:ind w:firstLine="0"/>
              <w:jc w:val="center"/>
              <w:rPr>
                <w:b/>
                <w:sz w:val="16"/>
              </w:rPr>
            </w:pPr>
            <w:r w:rsidRPr="00CD548A">
              <w:rPr>
                <w:b/>
                <w:sz w:val="16"/>
              </w:rPr>
              <w:t>Cargo</w:t>
            </w:r>
          </w:p>
        </w:tc>
        <w:tc>
          <w:tcPr>
            <w:tcW w:w="4644" w:type="dxa"/>
            <w:gridSpan w:val="2"/>
            <w:shd w:val="clear" w:color="auto" w:fill="D9D9D9"/>
            <w:vAlign w:val="center"/>
          </w:tcPr>
          <w:p w14:paraId="28F884C4"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19CE0543" w14:textId="77777777" w:rsidTr="00CD2705">
        <w:trPr>
          <w:trHeight w:val="20"/>
        </w:trPr>
        <w:tc>
          <w:tcPr>
            <w:tcW w:w="797" w:type="dxa"/>
            <w:vAlign w:val="center"/>
          </w:tcPr>
          <w:p w14:paraId="5CFC0159" w14:textId="77777777" w:rsidR="004A60F5" w:rsidRPr="00CD548A" w:rsidRDefault="004A60F5" w:rsidP="00CD2705">
            <w:pPr>
              <w:pStyle w:val="Texto"/>
              <w:spacing w:after="60"/>
              <w:ind w:firstLine="0"/>
              <w:rPr>
                <w:sz w:val="16"/>
              </w:rPr>
            </w:pPr>
            <w:r w:rsidRPr="00CD548A">
              <w:rPr>
                <w:sz w:val="16"/>
              </w:rPr>
              <w:t>1.2.7.1</w:t>
            </w:r>
          </w:p>
        </w:tc>
        <w:tc>
          <w:tcPr>
            <w:tcW w:w="3768" w:type="dxa"/>
            <w:vAlign w:val="center"/>
          </w:tcPr>
          <w:p w14:paraId="4ACCAD9D" w14:textId="77777777" w:rsidR="004A60F5" w:rsidRPr="00CD548A" w:rsidRDefault="004A60F5" w:rsidP="00CD2705">
            <w:pPr>
              <w:pStyle w:val="Texto"/>
              <w:spacing w:after="60"/>
              <w:ind w:firstLine="0"/>
              <w:rPr>
                <w:sz w:val="16"/>
              </w:rPr>
            </w:pPr>
            <w:r w:rsidRPr="00CD548A">
              <w:rPr>
                <w:sz w:val="16"/>
              </w:rPr>
              <w:t xml:space="preserve">Estudios, Formulación y Evaluación de Proyectos </w:t>
            </w:r>
          </w:p>
        </w:tc>
        <w:tc>
          <w:tcPr>
            <w:tcW w:w="797" w:type="dxa"/>
            <w:vAlign w:val="center"/>
          </w:tcPr>
          <w:p w14:paraId="292D4AA9" w14:textId="77777777" w:rsidR="004A60F5" w:rsidRPr="00CD548A" w:rsidRDefault="004A60F5" w:rsidP="00CD2705">
            <w:pPr>
              <w:pStyle w:val="Texto"/>
              <w:spacing w:after="60"/>
              <w:ind w:firstLine="0"/>
              <w:rPr>
                <w:sz w:val="16"/>
              </w:rPr>
            </w:pPr>
          </w:p>
        </w:tc>
        <w:tc>
          <w:tcPr>
            <w:tcW w:w="3847" w:type="dxa"/>
            <w:vAlign w:val="center"/>
          </w:tcPr>
          <w:p w14:paraId="4995FB14" w14:textId="77777777" w:rsidR="004A60F5" w:rsidRPr="00CD548A" w:rsidRDefault="004A60F5" w:rsidP="00CD2705">
            <w:pPr>
              <w:pStyle w:val="Texto"/>
              <w:spacing w:after="60"/>
              <w:ind w:firstLine="0"/>
              <w:rPr>
                <w:sz w:val="16"/>
              </w:rPr>
            </w:pPr>
          </w:p>
        </w:tc>
      </w:tr>
      <w:tr w:rsidR="004A60F5" w:rsidRPr="00CD548A" w14:paraId="2D395B8F" w14:textId="77777777" w:rsidTr="00CD2705">
        <w:trPr>
          <w:trHeight w:val="20"/>
        </w:trPr>
        <w:tc>
          <w:tcPr>
            <w:tcW w:w="797" w:type="dxa"/>
            <w:vAlign w:val="center"/>
          </w:tcPr>
          <w:p w14:paraId="0FAC8A66" w14:textId="77777777" w:rsidR="004A60F5" w:rsidRPr="00CD548A" w:rsidRDefault="004A60F5" w:rsidP="00CD2705">
            <w:pPr>
              <w:pStyle w:val="Texto"/>
              <w:spacing w:after="60"/>
              <w:ind w:firstLine="0"/>
              <w:rPr>
                <w:sz w:val="16"/>
              </w:rPr>
            </w:pPr>
          </w:p>
        </w:tc>
        <w:tc>
          <w:tcPr>
            <w:tcW w:w="3768" w:type="dxa"/>
            <w:vAlign w:val="center"/>
          </w:tcPr>
          <w:p w14:paraId="6946213A" w14:textId="77777777" w:rsidR="004A60F5" w:rsidRPr="00CD548A" w:rsidRDefault="004A60F5" w:rsidP="00CD2705">
            <w:pPr>
              <w:pStyle w:val="Texto"/>
              <w:spacing w:after="60"/>
              <w:ind w:firstLine="0"/>
              <w:rPr>
                <w:sz w:val="16"/>
              </w:rPr>
            </w:pPr>
          </w:p>
        </w:tc>
        <w:tc>
          <w:tcPr>
            <w:tcW w:w="797" w:type="dxa"/>
            <w:vAlign w:val="center"/>
          </w:tcPr>
          <w:p w14:paraId="4275946C" w14:textId="77777777" w:rsidR="004A60F5" w:rsidRPr="00CD548A" w:rsidRDefault="004A60F5" w:rsidP="00CD2705">
            <w:pPr>
              <w:pStyle w:val="Texto"/>
              <w:spacing w:after="60"/>
              <w:ind w:firstLine="0"/>
              <w:rPr>
                <w:sz w:val="16"/>
              </w:rPr>
            </w:pPr>
            <w:r w:rsidRPr="00CD548A">
              <w:rPr>
                <w:sz w:val="16"/>
              </w:rPr>
              <w:t>2.1.1.3</w:t>
            </w:r>
          </w:p>
        </w:tc>
        <w:tc>
          <w:tcPr>
            <w:tcW w:w="3847" w:type="dxa"/>
            <w:vAlign w:val="center"/>
          </w:tcPr>
          <w:p w14:paraId="33CBD1B8" w14:textId="77777777" w:rsidR="004A60F5" w:rsidRPr="00CD548A" w:rsidRDefault="004A60F5" w:rsidP="00CD2705">
            <w:pPr>
              <w:pStyle w:val="Texto"/>
              <w:spacing w:after="60"/>
              <w:ind w:firstLine="0"/>
              <w:rPr>
                <w:sz w:val="16"/>
              </w:rPr>
            </w:pPr>
            <w:r w:rsidRPr="00CD548A">
              <w:rPr>
                <w:sz w:val="16"/>
              </w:rPr>
              <w:t xml:space="preserve">Contratistas por Obras Públicas por Pagar a Corto Plazo </w:t>
            </w:r>
          </w:p>
        </w:tc>
      </w:tr>
    </w:tbl>
    <w:p w14:paraId="0C7A3D04" w14:textId="77777777" w:rsidR="004A60F5" w:rsidRPr="00CD548A" w:rsidRDefault="004A60F5" w:rsidP="00CD2705">
      <w:pPr>
        <w:pStyle w:val="Texto"/>
      </w:pPr>
    </w:p>
    <w:p w14:paraId="4883818B" w14:textId="77777777" w:rsidR="004A60F5" w:rsidRPr="00CD548A" w:rsidRDefault="004A60F5" w:rsidP="00CD2705">
      <w:pPr>
        <w:pStyle w:val="Texto"/>
        <w:ind w:left="1152" w:hanging="864"/>
      </w:pPr>
      <w:r w:rsidRPr="00CD548A">
        <w:t>III.2.2.2</w:t>
      </w:r>
      <w:r w:rsidRPr="00CD548A">
        <w:tab/>
        <w:t>Registro del pago de los estudios, formulación y evaluación de proyectos de obras públicas en bienes de dominio público por contrato.</w:t>
      </w:r>
    </w:p>
    <w:p w14:paraId="780D8916"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9"/>
        <w:gridCol w:w="3549"/>
        <w:gridCol w:w="758"/>
        <w:gridCol w:w="3646"/>
      </w:tblGrid>
      <w:tr w:rsidR="004A60F5" w:rsidRPr="00CD548A" w14:paraId="403CBE32" w14:textId="77777777" w:rsidTr="00CD2705">
        <w:trPr>
          <w:trHeight w:val="20"/>
        </w:trPr>
        <w:tc>
          <w:tcPr>
            <w:tcW w:w="4564" w:type="dxa"/>
            <w:gridSpan w:val="2"/>
            <w:shd w:val="clear" w:color="auto" w:fill="D9D9D9"/>
            <w:vAlign w:val="center"/>
          </w:tcPr>
          <w:p w14:paraId="3A50F7CB" w14:textId="77777777" w:rsidR="004A60F5" w:rsidRPr="00CD548A" w:rsidRDefault="004A60F5" w:rsidP="00CD2705">
            <w:pPr>
              <w:pStyle w:val="Texto"/>
              <w:ind w:firstLine="0"/>
              <w:jc w:val="center"/>
              <w:rPr>
                <w:b/>
                <w:sz w:val="16"/>
              </w:rPr>
            </w:pPr>
            <w:r w:rsidRPr="00CD548A">
              <w:rPr>
                <w:b/>
                <w:sz w:val="16"/>
              </w:rPr>
              <w:t>Cargo</w:t>
            </w:r>
          </w:p>
        </w:tc>
        <w:tc>
          <w:tcPr>
            <w:tcW w:w="4668" w:type="dxa"/>
            <w:gridSpan w:val="2"/>
            <w:shd w:val="clear" w:color="auto" w:fill="D9D9D9"/>
            <w:vAlign w:val="center"/>
          </w:tcPr>
          <w:p w14:paraId="4F3F08AD"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5C231E94" w14:textId="77777777" w:rsidTr="00CD2705">
        <w:trPr>
          <w:trHeight w:val="20"/>
        </w:trPr>
        <w:tc>
          <w:tcPr>
            <w:tcW w:w="797" w:type="dxa"/>
            <w:vAlign w:val="center"/>
          </w:tcPr>
          <w:p w14:paraId="75596CD6" w14:textId="77777777" w:rsidR="004A60F5" w:rsidRPr="00CD548A" w:rsidRDefault="004A60F5" w:rsidP="00CD2705">
            <w:pPr>
              <w:pStyle w:val="Texto"/>
              <w:spacing w:after="60"/>
              <w:ind w:firstLine="0"/>
              <w:rPr>
                <w:sz w:val="16"/>
              </w:rPr>
            </w:pPr>
            <w:r w:rsidRPr="00CD548A">
              <w:rPr>
                <w:sz w:val="16"/>
              </w:rPr>
              <w:t>2.1.1.3</w:t>
            </w:r>
          </w:p>
        </w:tc>
        <w:tc>
          <w:tcPr>
            <w:tcW w:w="3767" w:type="dxa"/>
            <w:vAlign w:val="center"/>
          </w:tcPr>
          <w:p w14:paraId="02B1446F" w14:textId="77777777" w:rsidR="004A60F5" w:rsidRPr="00CD548A" w:rsidRDefault="004A60F5" w:rsidP="00CD2705">
            <w:pPr>
              <w:pStyle w:val="Texto"/>
              <w:spacing w:after="60"/>
              <w:ind w:firstLine="0"/>
              <w:rPr>
                <w:sz w:val="16"/>
              </w:rPr>
            </w:pPr>
            <w:r w:rsidRPr="00CD548A">
              <w:rPr>
                <w:sz w:val="16"/>
              </w:rPr>
              <w:t xml:space="preserve">Contratistas por Obras Públicas por Pagar a Corto Plazo </w:t>
            </w:r>
          </w:p>
        </w:tc>
        <w:tc>
          <w:tcPr>
            <w:tcW w:w="797" w:type="dxa"/>
            <w:vAlign w:val="center"/>
          </w:tcPr>
          <w:p w14:paraId="659AFF02" w14:textId="77777777" w:rsidR="004A60F5" w:rsidRPr="00CD548A" w:rsidRDefault="004A60F5" w:rsidP="00CD2705">
            <w:pPr>
              <w:pStyle w:val="Texto"/>
              <w:spacing w:after="60"/>
              <w:ind w:firstLine="0"/>
              <w:rPr>
                <w:sz w:val="16"/>
              </w:rPr>
            </w:pPr>
          </w:p>
        </w:tc>
        <w:tc>
          <w:tcPr>
            <w:tcW w:w="3871" w:type="dxa"/>
            <w:vAlign w:val="center"/>
          </w:tcPr>
          <w:p w14:paraId="0635E1C6" w14:textId="77777777" w:rsidR="004A60F5" w:rsidRPr="00CD548A" w:rsidRDefault="004A60F5" w:rsidP="00CD2705">
            <w:pPr>
              <w:pStyle w:val="Texto"/>
              <w:spacing w:after="60"/>
              <w:ind w:firstLine="0"/>
              <w:rPr>
                <w:sz w:val="16"/>
              </w:rPr>
            </w:pPr>
          </w:p>
        </w:tc>
      </w:tr>
      <w:tr w:rsidR="004A60F5" w:rsidRPr="00CD548A" w14:paraId="5CFF3592" w14:textId="77777777" w:rsidTr="00CD2705">
        <w:trPr>
          <w:trHeight w:val="20"/>
        </w:trPr>
        <w:tc>
          <w:tcPr>
            <w:tcW w:w="797" w:type="dxa"/>
            <w:vAlign w:val="center"/>
          </w:tcPr>
          <w:p w14:paraId="4A58EFB4" w14:textId="77777777" w:rsidR="004A60F5" w:rsidRPr="00CD548A" w:rsidRDefault="004A60F5" w:rsidP="00CD2705">
            <w:pPr>
              <w:pStyle w:val="Texto"/>
              <w:spacing w:after="60"/>
              <w:ind w:firstLine="0"/>
              <w:rPr>
                <w:sz w:val="16"/>
              </w:rPr>
            </w:pPr>
          </w:p>
        </w:tc>
        <w:tc>
          <w:tcPr>
            <w:tcW w:w="3767" w:type="dxa"/>
            <w:vAlign w:val="center"/>
          </w:tcPr>
          <w:p w14:paraId="50F0A15C" w14:textId="77777777" w:rsidR="004A60F5" w:rsidRPr="00CD548A" w:rsidRDefault="004A60F5" w:rsidP="00CD2705">
            <w:pPr>
              <w:pStyle w:val="Texto"/>
              <w:spacing w:after="60"/>
              <w:ind w:firstLine="0"/>
              <w:rPr>
                <w:sz w:val="16"/>
              </w:rPr>
            </w:pPr>
          </w:p>
        </w:tc>
        <w:tc>
          <w:tcPr>
            <w:tcW w:w="797" w:type="dxa"/>
            <w:vAlign w:val="center"/>
          </w:tcPr>
          <w:p w14:paraId="3A6B1F83" w14:textId="77777777" w:rsidR="004A60F5" w:rsidRPr="00CD548A" w:rsidRDefault="004A60F5" w:rsidP="00CD2705">
            <w:pPr>
              <w:pStyle w:val="Texto"/>
              <w:spacing w:after="60"/>
              <w:ind w:firstLine="0"/>
              <w:rPr>
                <w:sz w:val="16"/>
              </w:rPr>
            </w:pPr>
            <w:r w:rsidRPr="00CD548A">
              <w:rPr>
                <w:sz w:val="16"/>
              </w:rPr>
              <w:t>1.1.1.2</w:t>
            </w:r>
          </w:p>
        </w:tc>
        <w:tc>
          <w:tcPr>
            <w:tcW w:w="3871" w:type="dxa"/>
            <w:vAlign w:val="center"/>
          </w:tcPr>
          <w:p w14:paraId="3AA4BD4E" w14:textId="77777777" w:rsidR="004A60F5" w:rsidRPr="00CD548A" w:rsidRDefault="004A60F5" w:rsidP="00CD2705">
            <w:pPr>
              <w:pStyle w:val="Texto"/>
              <w:spacing w:after="60"/>
              <w:ind w:firstLine="0"/>
              <w:rPr>
                <w:sz w:val="16"/>
              </w:rPr>
            </w:pPr>
            <w:r w:rsidRPr="00CD548A">
              <w:rPr>
                <w:sz w:val="16"/>
              </w:rPr>
              <w:t xml:space="preserve">Bancos/Tesorería </w:t>
            </w:r>
          </w:p>
        </w:tc>
      </w:tr>
      <w:tr w:rsidR="004A60F5" w:rsidRPr="00CD548A" w14:paraId="2191BEAC" w14:textId="77777777" w:rsidTr="00CD2705">
        <w:trPr>
          <w:trHeight w:val="20"/>
        </w:trPr>
        <w:tc>
          <w:tcPr>
            <w:tcW w:w="797" w:type="dxa"/>
            <w:vAlign w:val="center"/>
          </w:tcPr>
          <w:p w14:paraId="45B712E2" w14:textId="77777777" w:rsidR="004A60F5" w:rsidRPr="00CD548A" w:rsidRDefault="004A60F5" w:rsidP="00CD2705">
            <w:pPr>
              <w:pStyle w:val="Texto"/>
              <w:spacing w:after="60"/>
              <w:ind w:firstLine="0"/>
              <w:rPr>
                <w:sz w:val="16"/>
              </w:rPr>
            </w:pPr>
          </w:p>
        </w:tc>
        <w:tc>
          <w:tcPr>
            <w:tcW w:w="3767" w:type="dxa"/>
            <w:vAlign w:val="center"/>
          </w:tcPr>
          <w:p w14:paraId="1B5C30B6" w14:textId="77777777" w:rsidR="004A60F5" w:rsidRPr="00CD548A" w:rsidRDefault="004A60F5" w:rsidP="00CD2705">
            <w:pPr>
              <w:pStyle w:val="Texto"/>
              <w:spacing w:after="60"/>
              <w:ind w:firstLine="0"/>
              <w:rPr>
                <w:sz w:val="16"/>
              </w:rPr>
            </w:pPr>
          </w:p>
        </w:tc>
        <w:tc>
          <w:tcPr>
            <w:tcW w:w="797" w:type="dxa"/>
            <w:vAlign w:val="center"/>
          </w:tcPr>
          <w:p w14:paraId="3AC569F8" w14:textId="77777777" w:rsidR="004A60F5" w:rsidRPr="00CD548A" w:rsidRDefault="004A60F5" w:rsidP="00CD2705">
            <w:pPr>
              <w:pStyle w:val="Texto"/>
              <w:spacing w:after="60"/>
              <w:ind w:firstLine="0"/>
              <w:rPr>
                <w:sz w:val="16"/>
              </w:rPr>
            </w:pPr>
            <w:r w:rsidRPr="00CD548A">
              <w:rPr>
                <w:sz w:val="16"/>
              </w:rPr>
              <w:t>2.1.1.7</w:t>
            </w:r>
          </w:p>
        </w:tc>
        <w:tc>
          <w:tcPr>
            <w:tcW w:w="3871" w:type="dxa"/>
            <w:vAlign w:val="center"/>
          </w:tcPr>
          <w:p w14:paraId="427F1D3E" w14:textId="77777777" w:rsidR="004A60F5" w:rsidRPr="00CD548A" w:rsidRDefault="004A60F5" w:rsidP="00CD2705">
            <w:pPr>
              <w:pStyle w:val="Texto"/>
              <w:spacing w:after="60"/>
              <w:ind w:firstLine="0"/>
              <w:rPr>
                <w:sz w:val="16"/>
              </w:rPr>
            </w:pPr>
            <w:r w:rsidRPr="00CD548A">
              <w:rPr>
                <w:sz w:val="16"/>
              </w:rPr>
              <w:t xml:space="preserve">Retenciones y Contribuciones por Pagar a Corto Plazo </w:t>
            </w:r>
          </w:p>
        </w:tc>
      </w:tr>
    </w:tbl>
    <w:p w14:paraId="6F4C9C95" w14:textId="77777777" w:rsidR="004A60F5" w:rsidRPr="00CD548A" w:rsidRDefault="004A60F5" w:rsidP="00CD2705">
      <w:pPr>
        <w:pStyle w:val="Texto"/>
        <w:ind w:left="1152" w:hanging="864"/>
      </w:pPr>
    </w:p>
    <w:p w14:paraId="691FE0A2" w14:textId="77777777" w:rsidR="004A60F5" w:rsidRPr="00CD548A" w:rsidRDefault="004A60F5" w:rsidP="00CD2705">
      <w:pPr>
        <w:pStyle w:val="Texto"/>
        <w:ind w:left="1152" w:hanging="864"/>
      </w:pPr>
      <w:r w:rsidRPr="00CD548A">
        <w:t>III.2.2.3</w:t>
      </w:r>
      <w:r w:rsidRPr="00CD548A">
        <w:tab/>
        <w:t>Registro de la capitalización de los estudios, formulación y evaluación de proyectos de obras públicas en bienes de dominio público por contrato.</w:t>
      </w:r>
    </w:p>
    <w:p w14:paraId="06F9A542" w14:textId="77777777" w:rsidR="004A60F5" w:rsidRPr="00CD548A" w:rsidRDefault="004A60F5" w:rsidP="00CD2705">
      <w:pPr>
        <w:pStyle w:val="Texto"/>
      </w:pPr>
      <w:r w:rsidRPr="00CD548A">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1"/>
        <w:gridCol w:w="3347"/>
        <w:gridCol w:w="758"/>
        <w:gridCol w:w="3646"/>
      </w:tblGrid>
      <w:tr w:rsidR="004A60F5" w:rsidRPr="00CD548A" w14:paraId="0CF2EA03" w14:textId="77777777" w:rsidTr="00CD2705">
        <w:trPr>
          <w:trHeight w:val="20"/>
          <w:tblHeader/>
        </w:trPr>
        <w:tc>
          <w:tcPr>
            <w:tcW w:w="4308" w:type="dxa"/>
            <w:gridSpan w:val="2"/>
            <w:shd w:val="clear" w:color="auto" w:fill="D9D9D9"/>
            <w:vAlign w:val="center"/>
          </w:tcPr>
          <w:p w14:paraId="324598DD" w14:textId="77777777" w:rsidR="004A60F5" w:rsidRPr="00CD548A" w:rsidRDefault="004A60F5" w:rsidP="00CD2705">
            <w:pPr>
              <w:pStyle w:val="Texto"/>
              <w:ind w:firstLine="0"/>
              <w:jc w:val="center"/>
              <w:rPr>
                <w:b/>
                <w:sz w:val="16"/>
              </w:rPr>
            </w:pPr>
            <w:r w:rsidRPr="00CD548A">
              <w:rPr>
                <w:b/>
                <w:sz w:val="16"/>
              </w:rPr>
              <w:t>Cargo</w:t>
            </w:r>
          </w:p>
        </w:tc>
        <w:tc>
          <w:tcPr>
            <w:tcW w:w="4404" w:type="dxa"/>
            <w:gridSpan w:val="2"/>
            <w:shd w:val="clear" w:color="auto" w:fill="D9D9D9"/>
            <w:vAlign w:val="center"/>
          </w:tcPr>
          <w:p w14:paraId="33061F7E"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732BF8F3" w14:textId="77777777" w:rsidTr="00CD2705">
        <w:trPr>
          <w:trHeight w:val="20"/>
        </w:trPr>
        <w:tc>
          <w:tcPr>
            <w:tcW w:w="961" w:type="dxa"/>
            <w:vAlign w:val="center"/>
          </w:tcPr>
          <w:p w14:paraId="5E082245" w14:textId="77777777" w:rsidR="004A60F5" w:rsidRPr="00CD548A" w:rsidRDefault="004A60F5" w:rsidP="00CD2705">
            <w:pPr>
              <w:pStyle w:val="Texto"/>
              <w:spacing w:after="60"/>
              <w:ind w:firstLine="0"/>
              <w:rPr>
                <w:sz w:val="16"/>
              </w:rPr>
            </w:pPr>
            <w:r w:rsidRPr="00CD548A">
              <w:rPr>
                <w:sz w:val="16"/>
              </w:rPr>
              <w:t>1.2.3.5</w:t>
            </w:r>
          </w:p>
        </w:tc>
        <w:tc>
          <w:tcPr>
            <w:tcW w:w="3347" w:type="dxa"/>
            <w:vAlign w:val="center"/>
          </w:tcPr>
          <w:p w14:paraId="79179F35" w14:textId="77777777" w:rsidR="004A60F5" w:rsidRPr="00CD548A" w:rsidRDefault="004A60F5" w:rsidP="00CD2705">
            <w:pPr>
              <w:pStyle w:val="Texto"/>
              <w:spacing w:after="60"/>
              <w:ind w:firstLine="0"/>
              <w:rPr>
                <w:sz w:val="16"/>
              </w:rPr>
            </w:pPr>
            <w:r w:rsidRPr="00CD548A">
              <w:rPr>
                <w:sz w:val="16"/>
              </w:rPr>
              <w:t xml:space="preserve">Construcciones en Proceso en Bienes de Dominio Público </w:t>
            </w:r>
          </w:p>
        </w:tc>
        <w:tc>
          <w:tcPr>
            <w:tcW w:w="758" w:type="dxa"/>
            <w:vAlign w:val="center"/>
          </w:tcPr>
          <w:p w14:paraId="1A43B4E9" w14:textId="77777777" w:rsidR="004A60F5" w:rsidRPr="00CD548A" w:rsidRDefault="004A60F5" w:rsidP="00CD2705">
            <w:pPr>
              <w:pStyle w:val="Texto"/>
              <w:spacing w:after="60"/>
              <w:ind w:firstLine="0"/>
              <w:rPr>
                <w:sz w:val="16"/>
              </w:rPr>
            </w:pPr>
          </w:p>
        </w:tc>
        <w:tc>
          <w:tcPr>
            <w:tcW w:w="3646" w:type="dxa"/>
            <w:vAlign w:val="center"/>
          </w:tcPr>
          <w:p w14:paraId="327FFD7A" w14:textId="77777777" w:rsidR="004A60F5" w:rsidRPr="00CD548A" w:rsidRDefault="004A60F5" w:rsidP="00CD2705">
            <w:pPr>
              <w:pStyle w:val="Texto"/>
              <w:spacing w:after="60"/>
              <w:ind w:firstLine="0"/>
              <w:rPr>
                <w:sz w:val="16"/>
              </w:rPr>
            </w:pPr>
          </w:p>
        </w:tc>
      </w:tr>
      <w:tr w:rsidR="004A60F5" w:rsidRPr="00CD548A" w14:paraId="0CB39DF1" w14:textId="77777777" w:rsidTr="00CD2705">
        <w:trPr>
          <w:trHeight w:val="20"/>
        </w:trPr>
        <w:tc>
          <w:tcPr>
            <w:tcW w:w="961" w:type="dxa"/>
            <w:vAlign w:val="center"/>
          </w:tcPr>
          <w:p w14:paraId="78FA74FD" w14:textId="77777777" w:rsidR="004A60F5" w:rsidRPr="00CD548A" w:rsidRDefault="004A60F5" w:rsidP="00CD2705">
            <w:pPr>
              <w:pStyle w:val="Texto"/>
              <w:spacing w:after="60"/>
              <w:ind w:firstLine="0"/>
              <w:rPr>
                <w:sz w:val="16"/>
              </w:rPr>
            </w:pPr>
            <w:r w:rsidRPr="00CD548A">
              <w:rPr>
                <w:sz w:val="16"/>
              </w:rPr>
              <w:t>1.2.3.5.1</w:t>
            </w:r>
          </w:p>
        </w:tc>
        <w:tc>
          <w:tcPr>
            <w:tcW w:w="3347" w:type="dxa"/>
            <w:vAlign w:val="center"/>
          </w:tcPr>
          <w:p w14:paraId="3B6711B6" w14:textId="77777777" w:rsidR="004A60F5" w:rsidRPr="00CD548A" w:rsidRDefault="004A60F5" w:rsidP="00CD2705">
            <w:pPr>
              <w:pStyle w:val="Texto"/>
              <w:spacing w:after="60"/>
              <w:ind w:firstLine="0"/>
              <w:rPr>
                <w:sz w:val="16"/>
              </w:rPr>
            </w:pPr>
            <w:r w:rsidRPr="00CD548A">
              <w:rPr>
                <w:sz w:val="16"/>
              </w:rPr>
              <w:t>Edificación Habitacional en Proceso</w:t>
            </w:r>
          </w:p>
        </w:tc>
        <w:tc>
          <w:tcPr>
            <w:tcW w:w="758" w:type="dxa"/>
            <w:vAlign w:val="center"/>
          </w:tcPr>
          <w:p w14:paraId="7C1F3A12" w14:textId="77777777" w:rsidR="004A60F5" w:rsidRPr="00CD548A" w:rsidRDefault="004A60F5" w:rsidP="00CD2705">
            <w:pPr>
              <w:pStyle w:val="Texto"/>
              <w:spacing w:after="60"/>
              <w:ind w:firstLine="0"/>
              <w:rPr>
                <w:sz w:val="16"/>
              </w:rPr>
            </w:pPr>
          </w:p>
        </w:tc>
        <w:tc>
          <w:tcPr>
            <w:tcW w:w="3646" w:type="dxa"/>
            <w:vAlign w:val="center"/>
          </w:tcPr>
          <w:p w14:paraId="5503C544" w14:textId="77777777" w:rsidR="004A60F5" w:rsidRPr="00CD548A" w:rsidRDefault="004A60F5" w:rsidP="00CD2705">
            <w:pPr>
              <w:pStyle w:val="Texto"/>
              <w:spacing w:after="60"/>
              <w:ind w:firstLine="0"/>
              <w:rPr>
                <w:sz w:val="16"/>
              </w:rPr>
            </w:pPr>
          </w:p>
        </w:tc>
      </w:tr>
      <w:tr w:rsidR="004A60F5" w:rsidRPr="00CD548A" w14:paraId="161F65B2" w14:textId="77777777" w:rsidTr="00CD2705">
        <w:trPr>
          <w:trHeight w:val="20"/>
        </w:trPr>
        <w:tc>
          <w:tcPr>
            <w:tcW w:w="961" w:type="dxa"/>
            <w:vAlign w:val="center"/>
          </w:tcPr>
          <w:p w14:paraId="61BEF107" w14:textId="77777777" w:rsidR="004A60F5" w:rsidRPr="00CD548A" w:rsidRDefault="004A60F5" w:rsidP="00CD2705">
            <w:pPr>
              <w:pStyle w:val="Texto"/>
              <w:spacing w:after="40"/>
              <w:ind w:firstLine="0"/>
              <w:rPr>
                <w:sz w:val="16"/>
              </w:rPr>
            </w:pPr>
            <w:r w:rsidRPr="00CD548A">
              <w:rPr>
                <w:sz w:val="16"/>
              </w:rPr>
              <w:lastRenderedPageBreak/>
              <w:t>1.2.3.5.2</w:t>
            </w:r>
          </w:p>
        </w:tc>
        <w:tc>
          <w:tcPr>
            <w:tcW w:w="3347" w:type="dxa"/>
            <w:vAlign w:val="center"/>
          </w:tcPr>
          <w:p w14:paraId="75318882" w14:textId="77777777" w:rsidR="004A60F5" w:rsidRPr="00CD548A" w:rsidRDefault="004A60F5" w:rsidP="00CD2705">
            <w:pPr>
              <w:pStyle w:val="Texto"/>
              <w:spacing w:after="40"/>
              <w:ind w:firstLine="0"/>
              <w:rPr>
                <w:sz w:val="16"/>
              </w:rPr>
            </w:pPr>
            <w:r w:rsidRPr="00CD548A">
              <w:rPr>
                <w:sz w:val="16"/>
              </w:rPr>
              <w:t>Edificación no Habitacional en Proceso</w:t>
            </w:r>
          </w:p>
        </w:tc>
        <w:tc>
          <w:tcPr>
            <w:tcW w:w="758" w:type="dxa"/>
            <w:vAlign w:val="center"/>
          </w:tcPr>
          <w:p w14:paraId="084EE3CF" w14:textId="77777777" w:rsidR="004A60F5" w:rsidRPr="00CD548A" w:rsidRDefault="004A60F5" w:rsidP="00CD2705">
            <w:pPr>
              <w:pStyle w:val="Texto"/>
              <w:spacing w:after="40"/>
              <w:ind w:firstLine="0"/>
              <w:rPr>
                <w:sz w:val="16"/>
              </w:rPr>
            </w:pPr>
          </w:p>
        </w:tc>
        <w:tc>
          <w:tcPr>
            <w:tcW w:w="3646" w:type="dxa"/>
            <w:vAlign w:val="center"/>
          </w:tcPr>
          <w:p w14:paraId="558623FC" w14:textId="77777777" w:rsidR="004A60F5" w:rsidRPr="00CD548A" w:rsidRDefault="004A60F5" w:rsidP="00CD2705">
            <w:pPr>
              <w:pStyle w:val="Texto"/>
              <w:spacing w:after="40"/>
              <w:ind w:firstLine="0"/>
              <w:rPr>
                <w:sz w:val="16"/>
              </w:rPr>
            </w:pPr>
          </w:p>
        </w:tc>
      </w:tr>
      <w:tr w:rsidR="004A60F5" w:rsidRPr="00CD548A" w14:paraId="2CE6280C" w14:textId="77777777" w:rsidTr="00CD2705">
        <w:trPr>
          <w:trHeight w:val="20"/>
        </w:trPr>
        <w:tc>
          <w:tcPr>
            <w:tcW w:w="961" w:type="dxa"/>
            <w:vAlign w:val="center"/>
          </w:tcPr>
          <w:p w14:paraId="4D8D2DC3" w14:textId="77777777" w:rsidR="004A60F5" w:rsidRPr="00CD548A" w:rsidRDefault="004A60F5" w:rsidP="00CD2705">
            <w:pPr>
              <w:pStyle w:val="Texto"/>
              <w:spacing w:after="40"/>
              <w:ind w:firstLine="0"/>
              <w:rPr>
                <w:sz w:val="16"/>
              </w:rPr>
            </w:pPr>
            <w:r w:rsidRPr="00CD548A">
              <w:rPr>
                <w:sz w:val="16"/>
              </w:rPr>
              <w:t>1.2.3.5.3</w:t>
            </w:r>
          </w:p>
        </w:tc>
        <w:tc>
          <w:tcPr>
            <w:tcW w:w="3347" w:type="dxa"/>
            <w:vAlign w:val="center"/>
          </w:tcPr>
          <w:p w14:paraId="3C217259" w14:textId="77777777" w:rsidR="004A60F5" w:rsidRPr="00CD548A" w:rsidRDefault="004A60F5" w:rsidP="00CD2705">
            <w:pPr>
              <w:pStyle w:val="Texto"/>
              <w:spacing w:after="40"/>
              <w:ind w:firstLine="0"/>
              <w:rPr>
                <w:sz w:val="16"/>
              </w:rPr>
            </w:pPr>
            <w:r w:rsidRPr="00CD548A">
              <w:rPr>
                <w:sz w:val="16"/>
              </w:rPr>
              <w:t>Construcción de Obras para el Abastecimiento de Agua, Petróleo, Gas, Electricidad y Telecomunicaciones en Proceso</w:t>
            </w:r>
          </w:p>
        </w:tc>
        <w:tc>
          <w:tcPr>
            <w:tcW w:w="758" w:type="dxa"/>
            <w:vAlign w:val="center"/>
          </w:tcPr>
          <w:p w14:paraId="6A2C985F" w14:textId="77777777" w:rsidR="004A60F5" w:rsidRPr="00CD548A" w:rsidRDefault="004A60F5" w:rsidP="00CD2705">
            <w:pPr>
              <w:pStyle w:val="Texto"/>
              <w:spacing w:after="40"/>
              <w:ind w:firstLine="0"/>
              <w:rPr>
                <w:sz w:val="16"/>
              </w:rPr>
            </w:pPr>
          </w:p>
        </w:tc>
        <w:tc>
          <w:tcPr>
            <w:tcW w:w="3646" w:type="dxa"/>
            <w:vAlign w:val="center"/>
          </w:tcPr>
          <w:p w14:paraId="4BDE5EC2" w14:textId="77777777" w:rsidR="004A60F5" w:rsidRPr="00CD548A" w:rsidRDefault="004A60F5" w:rsidP="00CD2705">
            <w:pPr>
              <w:pStyle w:val="Texto"/>
              <w:spacing w:after="40"/>
              <w:ind w:firstLine="0"/>
              <w:rPr>
                <w:sz w:val="16"/>
              </w:rPr>
            </w:pPr>
          </w:p>
        </w:tc>
      </w:tr>
      <w:tr w:rsidR="004A60F5" w:rsidRPr="00CD548A" w14:paraId="6BB430DC" w14:textId="77777777" w:rsidTr="00CD2705">
        <w:trPr>
          <w:trHeight w:val="20"/>
        </w:trPr>
        <w:tc>
          <w:tcPr>
            <w:tcW w:w="961" w:type="dxa"/>
            <w:vAlign w:val="center"/>
          </w:tcPr>
          <w:p w14:paraId="149B1999" w14:textId="77777777" w:rsidR="004A60F5" w:rsidRPr="00CD548A" w:rsidRDefault="004A60F5" w:rsidP="00CD2705">
            <w:pPr>
              <w:pStyle w:val="Texto"/>
              <w:spacing w:after="40"/>
              <w:ind w:firstLine="0"/>
              <w:rPr>
                <w:sz w:val="16"/>
              </w:rPr>
            </w:pPr>
            <w:r w:rsidRPr="00CD548A">
              <w:rPr>
                <w:sz w:val="16"/>
              </w:rPr>
              <w:t>1.2.3.5.4</w:t>
            </w:r>
          </w:p>
        </w:tc>
        <w:tc>
          <w:tcPr>
            <w:tcW w:w="3347" w:type="dxa"/>
            <w:vAlign w:val="center"/>
          </w:tcPr>
          <w:p w14:paraId="1D31AFC4" w14:textId="77777777" w:rsidR="004A60F5" w:rsidRPr="00CD548A" w:rsidRDefault="004A60F5" w:rsidP="00CD2705">
            <w:pPr>
              <w:pStyle w:val="Texto"/>
              <w:spacing w:after="40"/>
              <w:ind w:firstLine="0"/>
              <w:rPr>
                <w:sz w:val="16"/>
              </w:rPr>
            </w:pPr>
            <w:r w:rsidRPr="00CD548A">
              <w:rPr>
                <w:sz w:val="16"/>
              </w:rPr>
              <w:t>División de Terrenos y Construcción de Obras de Urbanización en Proceso</w:t>
            </w:r>
          </w:p>
        </w:tc>
        <w:tc>
          <w:tcPr>
            <w:tcW w:w="758" w:type="dxa"/>
            <w:vAlign w:val="center"/>
          </w:tcPr>
          <w:p w14:paraId="1630B9FD" w14:textId="77777777" w:rsidR="004A60F5" w:rsidRPr="00CD548A" w:rsidRDefault="004A60F5" w:rsidP="00CD2705">
            <w:pPr>
              <w:pStyle w:val="Texto"/>
              <w:spacing w:after="40"/>
              <w:ind w:firstLine="0"/>
              <w:rPr>
                <w:sz w:val="16"/>
              </w:rPr>
            </w:pPr>
          </w:p>
        </w:tc>
        <w:tc>
          <w:tcPr>
            <w:tcW w:w="3646" w:type="dxa"/>
            <w:vAlign w:val="center"/>
          </w:tcPr>
          <w:p w14:paraId="665BD2D5" w14:textId="77777777" w:rsidR="004A60F5" w:rsidRPr="00CD548A" w:rsidRDefault="004A60F5" w:rsidP="00CD2705">
            <w:pPr>
              <w:pStyle w:val="Texto"/>
              <w:spacing w:after="40"/>
              <w:ind w:firstLine="0"/>
              <w:rPr>
                <w:sz w:val="16"/>
              </w:rPr>
            </w:pPr>
          </w:p>
        </w:tc>
      </w:tr>
      <w:tr w:rsidR="004A60F5" w:rsidRPr="00CD548A" w14:paraId="4B393EEF" w14:textId="77777777" w:rsidTr="00CD2705">
        <w:trPr>
          <w:trHeight w:val="20"/>
        </w:trPr>
        <w:tc>
          <w:tcPr>
            <w:tcW w:w="961" w:type="dxa"/>
            <w:vAlign w:val="center"/>
          </w:tcPr>
          <w:p w14:paraId="7AC34EF2" w14:textId="77777777" w:rsidR="004A60F5" w:rsidRPr="00CD548A" w:rsidRDefault="004A60F5" w:rsidP="00CD2705">
            <w:pPr>
              <w:pStyle w:val="Texto"/>
              <w:spacing w:after="40"/>
              <w:ind w:firstLine="0"/>
              <w:rPr>
                <w:sz w:val="16"/>
              </w:rPr>
            </w:pPr>
            <w:r w:rsidRPr="00CD548A">
              <w:rPr>
                <w:sz w:val="16"/>
              </w:rPr>
              <w:t>1.2.3.5.5</w:t>
            </w:r>
          </w:p>
        </w:tc>
        <w:tc>
          <w:tcPr>
            <w:tcW w:w="3347" w:type="dxa"/>
            <w:vAlign w:val="center"/>
          </w:tcPr>
          <w:p w14:paraId="31B890D4" w14:textId="77777777" w:rsidR="004A60F5" w:rsidRPr="00CD548A" w:rsidRDefault="004A60F5" w:rsidP="00CD2705">
            <w:pPr>
              <w:pStyle w:val="Texto"/>
              <w:spacing w:after="40"/>
              <w:ind w:firstLine="0"/>
              <w:rPr>
                <w:sz w:val="16"/>
              </w:rPr>
            </w:pPr>
            <w:r w:rsidRPr="00CD548A">
              <w:rPr>
                <w:sz w:val="16"/>
              </w:rPr>
              <w:t>Construcción de Vías de Comunicación en Proceso</w:t>
            </w:r>
          </w:p>
        </w:tc>
        <w:tc>
          <w:tcPr>
            <w:tcW w:w="758" w:type="dxa"/>
            <w:vAlign w:val="center"/>
          </w:tcPr>
          <w:p w14:paraId="1098D2AF" w14:textId="77777777" w:rsidR="004A60F5" w:rsidRPr="00CD548A" w:rsidRDefault="004A60F5" w:rsidP="00CD2705">
            <w:pPr>
              <w:pStyle w:val="Texto"/>
              <w:spacing w:after="40"/>
              <w:ind w:firstLine="0"/>
              <w:rPr>
                <w:sz w:val="16"/>
              </w:rPr>
            </w:pPr>
          </w:p>
        </w:tc>
        <w:tc>
          <w:tcPr>
            <w:tcW w:w="3646" w:type="dxa"/>
            <w:vAlign w:val="center"/>
          </w:tcPr>
          <w:p w14:paraId="51D749DB" w14:textId="77777777" w:rsidR="004A60F5" w:rsidRPr="00CD548A" w:rsidRDefault="004A60F5" w:rsidP="00CD2705">
            <w:pPr>
              <w:pStyle w:val="Texto"/>
              <w:spacing w:after="40"/>
              <w:ind w:firstLine="0"/>
              <w:rPr>
                <w:sz w:val="16"/>
              </w:rPr>
            </w:pPr>
          </w:p>
        </w:tc>
      </w:tr>
      <w:tr w:rsidR="004A60F5" w:rsidRPr="00CD548A" w14:paraId="17F1C92D" w14:textId="77777777" w:rsidTr="00CD2705">
        <w:trPr>
          <w:trHeight w:val="20"/>
        </w:trPr>
        <w:tc>
          <w:tcPr>
            <w:tcW w:w="961" w:type="dxa"/>
            <w:vAlign w:val="center"/>
          </w:tcPr>
          <w:p w14:paraId="6E3031A3" w14:textId="77777777" w:rsidR="004A60F5" w:rsidRPr="00CD548A" w:rsidRDefault="004A60F5" w:rsidP="00CD2705">
            <w:pPr>
              <w:pStyle w:val="Texto"/>
              <w:spacing w:after="40"/>
              <w:ind w:firstLine="0"/>
              <w:rPr>
                <w:sz w:val="16"/>
              </w:rPr>
            </w:pPr>
            <w:r w:rsidRPr="00CD548A">
              <w:rPr>
                <w:sz w:val="16"/>
              </w:rPr>
              <w:t>1.2.3.5.6</w:t>
            </w:r>
          </w:p>
        </w:tc>
        <w:tc>
          <w:tcPr>
            <w:tcW w:w="3347" w:type="dxa"/>
            <w:vAlign w:val="center"/>
          </w:tcPr>
          <w:p w14:paraId="49ED19C0" w14:textId="77777777" w:rsidR="004A60F5" w:rsidRPr="00CD548A" w:rsidRDefault="004A60F5" w:rsidP="00CD2705">
            <w:pPr>
              <w:pStyle w:val="Texto"/>
              <w:spacing w:after="40"/>
              <w:ind w:firstLine="0"/>
              <w:rPr>
                <w:sz w:val="16"/>
              </w:rPr>
            </w:pPr>
            <w:r w:rsidRPr="00CD548A">
              <w:rPr>
                <w:sz w:val="16"/>
              </w:rPr>
              <w:t>Otras Construcciones de Ingeniería Civil u Obra Pesada en Proceso</w:t>
            </w:r>
          </w:p>
        </w:tc>
        <w:tc>
          <w:tcPr>
            <w:tcW w:w="758" w:type="dxa"/>
            <w:vAlign w:val="center"/>
          </w:tcPr>
          <w:p w14:paraId="2801A501" w14:textId="77777777" w:rsidR="004A60F5" w:rsidRPr="00CD548A" w:rsidRDefault="004A60F5" w:rsidP="00CD2705">
            <w:pPr>
              <w:pStyle w:val="Texto"/>
              <w:spacing w:after="40"/>
              <w:ind w:firstLine="0"/>
              <w:rPr>
                <w:sz w:val="16"/>
              </w:rPr>
            </w:pPr>
          </w:p>
        </w:tc>
        <w:tc>
          <w:tcPr>
            <w:tcW w:w="3646" w:type="dxa"/>
            <w:vAlign w:val="center"/>
          </w:tcPr>
          <w:p w14:paraId="6223F16D" w14:textId="77777777" w:rsidR="004A60F5" w:rsidRPr="00CD548A" w:rsidRDefault="004A60F5" w:rsidP="00CD2705">
            <w:pPr>
              <w:pStyle w:val="Texto"/>
              <w:spacing w:after="40"/>
              <w:ind w:firstLine="0"/>
              <w:rPr>
                <w:sz w:val="16"/>
              </w:rPr>
            </w:pPr>
          </w:p>
        </w:tc>
      </w:tr>
      <w:tr w:rsidR="004A60F5" w:rsidRPr="00CD548A" w14:paraId="269216CA" w14:textId="77777777" w:rsidTr="00CD2705">
        <w:trPr>
          <w:trHeight w:val="20"/>
        </w:trPr>
        <w:tc>
          <w:tcPr>
            <w:tcW w:w="961" w:type="dxa"/>
            <w:vAlign w:val="center"/>
          </w:tcPr>
          <w:p w14:paraId="31BF9060" w14:textId="77777777" w:rsidR="004A60F5" w:rsidRPr="00CD548A" w:rsidRDefault="004A60F5" w:rsidP="00CD2705">
            <w:pPr>
              <w:pStyle w:val="Texto"/>
              <w:spacing w:after="40"/>
              <w:ind w:firstLine="0"/>
              <w:rPr>
                <w:sz w:val="16"/>
              </w:rPr>
            </w:pPr>
            <w:r w:rsidRPr="00CD548A">
              <w:rPr>
                <w:sz w:val="16"/>
              </w:rPr>
              <w:t>1.2.3.5.7</w:t>
            </w:r>
          </w:p>
        </w:tc>
        <w:tc>
          <w:tcPr>
            <w:tcW w:w="3347" w:type="dxa"/>
            <w:vAlign w:val="center"/>
          </w:tcPr>
          <w:p w14:paraId="1D12823A" w14:textId="77777777" w:rsidR="004A60F5" w:rsidRPr="00CD548A" w:rsidRDefault="004A60F5" w:rsidP="00CD2705">
            <w:pPr>
              <w:pStyle w:val="Texto"/>
              <w:spacing w:after="40"/>
              <w:ind w:firstLine="0"/>
              <w:rPr>
                <w:sz w:val="16"/>
              </w:rPr>
            </w:pPr>
            <w:r w:rsidRPr="00CD548A">
              <w:rPr>
                <w:sz w:val="16"/>
              </w:rPr>
              <w:t>Instalaciones y Equipamiento en Construcciones en Proceso</w:t>
            </w:r>
          </w:p>
        </w:tc>
        <w:tc>
          <w:tcPr>
            <w:tcW w:w="758" w:type="dxa"/>
            <w:vAlign w:val="center"/>
          </w:tcPr>
          <w:p w14:paraId="6A1AAC41" w14:textId="77777777" w:rsidR="004A60F5" w:rsidRPr="00CD548A" w:rsidRDefault="004A60F5" w:rsidP="00CD2705">
            <w:pPr>
              <w:pStyle w:val="Texto"/>
              <w:spacing w:after="40"/>
              <w:ind w:firstLine="0"/>
              <w:rPr>
                <w:sz w:val="16"/>
              </w:rPr>
            </w:pPr>
          </w:p>
        </w:tc>
        <w:tc>
          <w:tcPr>
            <w:tcW w:w="3646" w:type="dxa"/>
            <w:vAlign w:val="center"/>
          </w:tcPr>
          <w:p w14:paraId="1C4F3ADE" w14:textId="77777777" w:rsidR="004A60F5" w:rsidRPr="00CD548A" w:rsidRDefault="004A60F5" w:rsidP="00CD2705">
            <w:pPr>
              <w:pStyle w:val="Texto"/>
              <w:spacing w:after="40"/>
              <w:ind w:firstLine="0"/>
              <w:rPr>
                <w:sz w:val="16"/>
              </w:rPr>
            </w:pPr>
          </w:p>
        </w:tc>
      </w:tr>
      <w:tr w:rsidR="004A60F5" w:rsidRPr="00CD548A" w14:paraId="1F40FFD2" w14:textId="77777777" w:rsidTr="00CD2705">
        <w:trPr>
          <w:trHeight w:val="20"/>
        </w:trPr>
        <w:tc>
          <w:tcPr>
            <w:tcW w:w="961" w:type="dxa"/>
            <w:vAlign w:val="center"/>
          </w:tcPr>
          <w:p w14:paraId="4D810971" w14:textId="77777777" w:rsidR="004A60F5" w:rsidRPr="00CD548A" w:rsidRDefault="004A60F5" w:rsidP="00CD2705">
            <w:pPr>
              <w:pStyle w:val="Texto"/>
              <w:spacing w:after="40"/>
              <w:ind w:firstLine="0"/>
              <w:rPr>
                <w:sz w:val="16"/>
              </w:rPr>
            </w:pPr>
            <w:r w:rsidRPr="00CD548A">
              <w:rPr>
                <w:sz w:val="16"/>
              </w:rPr>
              <w:t>1.2.3.5.9</w:t>
            </w:r>
          </w:p>
        </w:tc>
        <w:tc>
          <w:tcPr>
            <w:tcW w:w="3347" w:type="dxa"/>
            <w:vAlign w:val="center"/>
          </w:tcPr>
          <w:p w14:paraId="6A540785" w14:textId="77777777" w:rsidR="004A60F5" w:rsidRPr="00CD548A" w:rsidRDefault="004A60F5" w:rsidP="00CD2705">
            <w:pPr>
              <w:pStyle w:val="Texto"/>
              <w:spacing w:after="40"/>
              <w:ind w:firstLine="0"/>
              <w:rPr>
                <w:sz w:val="16"/>
              </w:rPr>
            </w:pPr>
            <w:r w:rsidRPr="00CD548A">
              <w:rPr>
                <w:sz w:val="16"/>
              </w:rPr>
              <w:t>Trabajos de Acabados en Edificaciones y Otros Trabajos Especializados en Proceso</w:t>
            </w:r>
          </w:p>
        </w:tc>
        <w:tc>
          <w:tcPr>
            <w:tcW w:w="758" w:type="dxa"/>
            <w:vAlign w:val="center"/>
          </w:tcPr>
          <w:p w14:paraId="34B1607E" w14:textId="77777777" w:rsidR="004A60F5" w:rsidRPr="00CD548A" w:rsidRDefault="004A60F5" w:rsidP="00CD2705">
            <w:pPr>
              <w:pStyle w:val="Texto"/>
              <w:spacing w:after="40"/>
              <w:ind w:firstLine="0"/>
              <w:rPr>
                <w:sz w:val="16"/>
              </w:rPr>
            </w:pPr>
          </w:p>
        </w:tc>
        <w:tc>
          <w:tcPr>
            <w:tcW w:w="3646" w:type="dxa"/>
            <w:vAlign w:val="center"/>
          </w:tcPr>
          <w:p w14:paraId="13CFA030" w14:textId="77777777" w:rsidR="004A60F5" w:rsidRPr="00CD548A" w:rsidRDefault="004A60F5" w:rsidP="00CD2705">
            <w:pPr>
              <w:pStyle w:val="Texto"/>
              <w:spacing w:after="40"/>
              <w:ind w:firstLine="0"/>
              <w:rPr>
                <w:sz w:val="16"/>
              </w:rPr>
            </w:pPr>
          </w:p>
        </w:tc>
      </w:tr>
      <w:tr w:rsidR="004A60F5" w:rsidRPr="00CD548A" w14:paraId="120B9401" w14:textId="77777777" w:rsidTr="00CD2705">
        <w:trPr>
          <w:trHeight w:val="20"/>
        </w:trPr>
        <w:tc>
          <w:tcPr>
            <w:tcW w:w="961" w:type="dxa"/>
            <w:vAlign w:val="center"/>
          </w:tcPr>
          <w:p w14:paraId="1BA2DF7A" w14:textId="77777777" w:rsidR="004A60F5" w:rsidRPr="00CD548A" w:rsidRDefault="004A60F5" w:rsidP="00CD2705">
            <w:pPr>
              <w:pStyle w:val="Texto"/>
              <w:spacing w:after="40"/>
              <w:ind w:firstLine="0"/>
              <w:rPr>
                <w:sz w:val="16"/>
              </w:rPr>
            </w:pPr>
          </w:p>
        </w:tc>
        <w:tc>
          <w:tcPr>
            <w:tcW w:w="3347" w:type="dxa"/>
            <w:vAlign w:val="center"/>
          </w:tcPr>
          <w:p w14:paraId="52640A09" w14:textId="77777777" w:rsidR="004A60F5" w:rsidRPr="00CD548A" w:rsidRDefault="004A60F5" w:rsidP="00CD2705">
            <w:pPr>
              <w:pStyle w:val="Texto"/>
              <w:spacing w:after="40"/>
              <w:ind w:firstLine="0"/>
              <w:rPr>
                <w:sz w:val="16"/>
              </w:rPr>
            </w:pPr>
          </w:p>
        </w:tc>
        <w:tc>
          <w:tcPr>
            <w:tcW w:w="758" w:type="dxa"/>
            <w:vAlign w:val="center"/>
          </w:tcPr>
          <w:p w14:paraId="62E1D661" w14:textId="77777777" w:rsidR="004A60F5" w:rsidRPr="00CD548A" w:rsidRDefault="004A60F5" w:rsidP="00CD2705">
            <w:pPr>
              <w:pStyle w:val="Texto"/>
              <w:spacing w:after="40"/>
              <w:ind w:firstLine="0"/>
              <w:rPr>
                <w:sz w:val="16"/>
              </w:rPr>
            </w:pPr>
            <w:r w:rsidRPr="00CD548A">
              <w:rPr>
                <w:sz w:val="16"/>
              </w:rPr>
              <w:t>1.2.7.1</w:t>
            </w:r>
          </w:p>
        </w:tc>
        <w:tc>
          <w:tcPr>
            <w:tcW w:w="3646" w:type="dxa"/>
            <w:vAlign w:val="center"/>
          </w:tcPr>
          <w:p w14:paraId="0CEA42A6" w14:textId="77777777" w:rsidR="004A60F5" w:rsidRPr="00CD548A" w:rsidRDefault="004A60F5" w:rsidP="00CD2705">
            <w:pPr>
              <w:pStyle w:val="Texto"/>
              <w:spacing w:after="40"/>
              <w:ind w:firstLine="0"/>
              <w:rPr>
                <w:sz w:val="16"/>
              </w:rPr>
            </w:pPr>
            <w:r w:rsidRPr="00CD548A">
              <w:rPr>
                <w:sz w:val="16"/>
              </w:rPr>
              <w:t xml:space="preserve">Estudios, Formulación y Evaluación de Proyectos </w:t>
            </w:r>
          </w:p>
        </w:tc>
      </w:tr>
    </w:tbl>
    <w:p w14:paraId="61399898" w14:textId="77777777" w:rsidR="004A60F5" w:rsidRPr="00CD548A" w:rsidRDefault="004A60F5" w:rsidP="00CD2705">
      <w:pPr>
        <w:pStyle w:val="Texto"/>
        <w:spacing w:after="0"/>
        <w:ind w:firstLine="289"/>
      </w:pPr>
    </w:p>
    <w:p w14:paraId="799FDBD4" w14:textId="77777777" w:rsidR="004A60F5" w:rsidRPr="00CD548A" w:rsidRDefault="004A60F5" w:rsidP="00CD2705">
      <w:pPr>
        <w:pStyle w:val="Texto"/>
        <w:ind w:left="1152" w:hanging="864"/>
      </w:pPr>
      <w:r w:rsidRPr="00CD548A">
        <w:t>III.2.2.4</w:t>
      </w:r>
      <w:r w:rsidRPr="00CD548A">
        <w:tab/>
        <w:t>Registro del devengado de obras públicas en bienes de dominio público por contrato.</w:t>
      </w:r>
    </w:p>
    <w:p w14:paraId="04C14157" w14:textId="77777777" w:rsidR="004A60F5" w:rsidRPr="00CD548A" w:rsidRDefault="004A60F5" w:rsidP="00CD2705">
      <w:pPr>
        <w:pStyle w:val="Texto"/>
      </w:pPr>
      <w:r w:rsidRPr="00CD548A">
        <w:t>Documento Fuente del Asiento: Estimación de obra o finiquito debidamente validados.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1"/>
        <w:gridCol w:w="3373"/>
        <w:gridCol w:w="762"/>
        <w:gridCol w:w="3616"/>
      </w:tblGrid>
      <w:tr w:rsidR="004A60F5" w:rsidRPr="00CD548A" w14:paraId="310F177D" w14:textId="77777777" w:rsidTr="00CD2705">
        <w:trPr>
          <w:trHeight w:val="20"/>
        </w:trPr>
        <w:tc>
          <w:tcPr>
            <w:tcW w:w="4334" w:type="dxa"/>
            <w:gridSpan w:val="2"/>
            <w:shd w:val="clear" w:color="auto" w:fill="D9D9D9"/>
            <w:vAlign w:val="center"/>
          </w:tcPr>
          <w:p w14:paraId="04F45AAF" w14:textId="77777777" w:rsidR="004A60F5" w:rsidRPr="00CD548A" w:rsidRDefault="004A60F5" w:rsidP="00CD2705">
            <w:pPr>
              <w:pStyle w:val="Texto"/>
              <w:spacing w:after="92"/>
              <w:ind w:firstLine="0"/>
              <w:jc w:val="center"/>
              <w:rPr>
                <w:b/>
                <w:sz w:val="16"/>
              </w:rPr>
            </w:pPr>
            <w:r w:rsidRPr="00CD548A">
              <w:rPr>
                <w:b/>
                <w:sz w:val="16"/>
              </w:rPr>
              <w:t>Cargo</w:t>
            </w:r>
          </w:p>
        </w:tc>
        <w:tc>
          <w:tcPr>
            <w:tcW w:w="4378" w:type="dxa"/>
            <w:gridSpan w:val="2"/>
            <w:shd w:val="clear" w:color="auto" w:fill="D9D9D9"/>
            <w:vAlign w:val="center"/>
          </w:tcPr>
          <w:p w14:paraId="2D47A845" w14:textId="77777777" w:rsidR="004A60F5" w:rsidRPr="00CD548A" w:rsidRDefault="004A60F5" w:rsidP="00CD2705">
            <w:pPr>
              <w:pStyle w:val="Texto"/>
              <w:spacing w:after="92"/>
              <w:ind w:firstLine="0"/>
              <w:jc w:val="center"/>
              <w:rPr>
                <w:b/>
                <w:sz w:val="16"/>
              </w:rPr>
            </w:pPr>
            <w:r w:rsidRPr="00CD548A">
              <w:rPr>
                <w:b/>
                <w:sz w:val="16"/>
              </w:rPr>
              <w:t>Abono</w:t>
            </w:r>
          </w:p>
        </w:tc>
      </w:tr>
      <w:tr w:rsidR="004A60F5" w:rsidRPr="00CD548A" w14:paraId="69CB3341" w14:textId="77777777" w:rsidTr="00CD2705">
        <w:trPr>
          <w:trHeight w:val="20"/>
        </w:trPr>
        <w:tc>
          <w:tcPr>
            <w:tcW w:w="961" w:type="dxa"/>
            <w:vAlign w:val="center"/>
          </w:tcPr>
          <w:p w14:paraId="2B04E7A2" w14:textId="77777777" w:rsidR="004A60F5" w:rsidRPr="00CD548A" w:rsidRDefault="004A60F5" w:rsidP="00CD2705">
            <w:pPr>
              <w:pStyle w:val="Texto"/>
              <w:spacing w:after="60"/>
              <w:ind w:firstLine="0"/>
              <w:rPr>
                <w:sz w:val="16"/>
              </w:rPr>
            </w:pPr>
            <w:r w:rsidRPr="00CD548A">
              <w:rPr>
                <w:sz w:val="16"/>
              </w:rPr>
              <w:t>1.2.3.5</w:t>
            </w:r>
          </w:p>
        </w:tc>
        <w:tc>
          <w:tcPr>
            <w:tcW w:w="3373" w:type="dxa"/>
            <w:vAlign w:val="center"/>
          </w:tcPr>
          <w:p w14:paraId="763707CB" w14:textId="77777777" w:rsidR="004A60F5" w:rsidRPr="00CD548A" w:rsidRDefault="004A60F5" w:rsidP="00CD2705">
            <w:pPr>
              <w:pStyle w:val="Texto"/>
              <w:spacing w:after="60"/>
              <w:ind w:firstLine="0"/>
              <w:rPr>
                <w:sz w:val="16"/>
              </w:rPr>
            </w:pPr>
            <w:r w:rsidRPr="00CD548A">
              <w:rPr>
                <w:sz w:val="16"/>
              </w:rPr>
              <w:t xml:space="preserve">Construcciones en Proceso en Bienes de Dominio Público </w:t>
            </w:r>
          </w:p>
        </w:tc>
        <w:tc>
          <w:tcPr>
            <w:tcW w:w="762" w:type="dxa"/>
            <w:vAlign w:val="center"/>
          </w:tcPr>
          <w:p w14:paraId="3832DDB3" w14:textId="77777777" w:rsidR="004A60F5" w:rsidRPr="00CD548A" w:rsidRDefault="004A60F5" w:rsidP="00CD2705">
            <w:pPr>
              <w:pStyle w:val="Texto"/>
              <w:spacing w:after="60"/>
              <w:ind w:firstLine="0"/>
              <w:rPr>
                <w:sz w:val="16"/>
              </w:rPr>
            </w:pPr>
          </w:p>
        </w:tc>
        <w:tc>
          <w:tcPr>
            <w:tcW w:w="3616" w:type="dxa"/>
            <w:vAlign w:val="center"/>
          </w:tcPr>
          <w:p w14:paraId="126FE5AF" w14:textId="77777777" w:rsidR="004A60F5" w:rsidRPr="00CD548A" w:rsidRDefault="004A60F5" w:rsidP="00CD2705">
            <w:pPr>
              <w:pStyle w:val="Texto"/>
              <w:spacing w:after="60"/>
              <w:ind w:firstLine="0"/>
              <w:rPr>
                <w:sz w:val="16"/>
              </w:rPr>
            </w:pPr>
          </w:p>
        </w:tc>
      </w:tr>
      <w:tr w:rsidR="004A60F5" w:rsidRPr="00CD548A" w14:paraId="3B5D296F" w14:textId="77777777" w:rsidTr="00CD2705">
        <w:trPr>
          <w:trHeight w:val="20"/>
        </w:trPr>
        <w:tc>
          <w:tcPr>
            <w:tcW w:w="961" w:type="dxa"/>
            <w:vAlign w:val="center"/>
          </w:tcPr>
          <w:p w14:paraId="337A25CC" w14:textId="77777777" w:rsidR="004A60F5" w:rsidRPr="00CD548A" w:rsidRDefault="004A60F5" w:rsidP="00CD2705">
            <w:pPr>
              <w:pStyle w:val="Texto"/>
              <w:spacing w:after="60"/>
              <w:ind w:firstLine="0"/>
              <w:rPr>
                <w:sz w:val="16"/>
              </w:rPr>
            </w:pPr>
            <w:r w:rsidRPr="00CD548A">
              <w:rPr>
                <w:sz w:val="16"/>
              </w:rPr>
              <w:t>1.2.3.5.1</w:t>
            </w:r>
          </w:p>
        </w:tc>
        <w:tc>
          <w:tcPr>
            <w:tcW w:w="3373" w:type="dxa"/>
            <w:vAlign w:val="center"/>
          </w:tcPr>
          <w:p w14:paraId="7008CD23" w14:textId="77777777" w:rsidR="004A60F5" w:rsidRPr="00CD548A" w:rsidRDefault="004A60F5" w:rsidP="00CD2705">
            <w:pPr>
              <w:pStyle w:val="Texto"/>
              <w:spacing w:after="60"/>
              <w:ind w:firstLine="0"/>
              <w:rPr>
                <w:sz w:val="16"/>
              </w:rPr>
            </w:pPr>
            <w:r w:rsidRPr="00CD548A">
              <w:rPr>
                <w:sz w:val="16"/>
              </w:rPr>
              <w:t>Edificación Habitacional en Proceso</w:t>
            </w:r>
          </w:p>
        </w:tc>
        <w:tc>
          <w:tcPr>
            <w:tcW w:w="762" w:type="dxa"/>
            <w:vAlign w:val="center"/>
          </w:tcPr>
          <w:p w14:paraId="1CB2A33D" w14:textId="77777777" w:rsidR="004A60F5" w:rsidRPr="00CD548A" w:rsidRDefault="004A60F5" w:rsidP="00CD2705">
            <w:pPr>
              <w:pStyle w:val="Texto"/>
              <w:spacing w:after="60"/>
              <w:ind w:firstLine="0"/>
              <w:rPr>
                <w:sz w:val="16"/>
              </w:rPr>
            </w:pPr>
          </w:p>
        </w:tc>
        <w:tc>
          <w:tcPr>
            <w:tcW w:w="3616" w:type="dxa"/>
            <w:vAlign w:val="center"/>
          </w:tcPr>
          <w:p w14:paraId="0C2D27D1" w14:textId="77777777" w:rsidR="004A60F5" w:rsidRPr="00CD548A" w:rsidRDefault="004A60F5" w:rsidP="00CD2705">
            <w:pPr>
              <w:pStyle w:val="Texto"/>
              <w:spacing w:after="60"/>
              <w:ind w:firstLine="0"/>
              <w:rPr>
                <w:sz w:val="16"/>
              </w:rPr>
            </w:pPr>
          </w:p>
        </w:tc>
      </w:tr>
      <w:tr w:rsidR="004A60F5" w:rsidRPr="00CD548A" w14:paraId="04144287" w14:textId="77777777" w:rsidTr="00CD2705">
        <w:trPr>
          <w:trHeight w:val="20"/>
        </w:trPr>
        <w:tc>
          <w:tcPr>
            <w:tcW w:w="961" w:type="dxa"/>
            <w:vAlign w:val="center"/>
          </w:tcPr>
          <w:p w14:paraId="000B5D1F" w14:textId="77777777" w:rsidR="004A60F5" w:rsidRPr="00CD548A" w:rsidRDefault="004A60F5" w:rsidP="00CD2705">
            <w:pPr>
              <w:pStyle w:val="Texto"/>
              <w:spacing w:after="60"/>
              <w:ind w:firstLine="0"/>
              <w:rPr>
                <w:sz w:val="16"/>
              </w:rPr>
            </w:pPr>
            <w:r w:rsidRPr="00CD548A">
              <w:rPr>
                <w:sz w:val="16"/>
              </w:rPr>
              <w:t>1.2.3.5.2</w:t>
            </w:r>
          </w:p>
        </w:tc>
        <w:tc>
          <w:tcPr>
            <w:tcW w:w="3373" w:type="dxa"/>
            <w:vAlign w:val="center"/>
          </w:tcPr>
          <w:p w14:paraId="4F0020EA" w14:textId="77777777" w:rsidR="004A60F5" w:rsidRPr="00CD548A" w:rsidRDefault="004A60F5" w:rsidP="00CD2705">
            <w:pPr>
              <w:pStyle w:val="Texto"/>
              <w:spacing w:after="60"/>
              <w:ind w:firstLine="0"/>
              <w:rPr>
                <w:sz w:val="16"/>
              </w:rPr>
            </w:pPr>
            <w:r w:rsidRPr="00CD548A">
              <w:rPr>
                <w:sz w:val="16"/>
              </w:rPr>
              <w:t>Edificación no Habitacional en Proceso</w:t>
            </w:r>
          </w:p>
        </w:tc>
        <w:tc>
          <w:tcPr>
            <w:tcW w:w="762" w:type="dxa"/>
            <w:vAlign w:val="center"/>
          </w:tcPr>
          <w:p w14:paraId="52FB82C1" w14:textId="77777777" w:rsidR="004A60F5" w:rsidRPr="00CD548A" w:rsidRDefault="004A60F5" w:rsidP="00CD2705">
            <w:pPr>
              <w:pStyle w:val="Texto"/>
              <w:spacing w:after="60"/>
              <w:ind w:firstLine="0"/>
              <w:rPr>
                <w:sz w:val="16"/>
              </w:rPr>
            </w:pPr>
          </w:p>
        </w:tc>
        <w:tc>
          <w:tcPr>
            <w:tcW w:w="3616" w:type="dxa"/>
            <w:vAlign w:val="center"/>
          </w:tcPr>
          <w:p w14:paraId="15D4141C" w14:textId="77777777" w:rsidR="004A60F5" w:rsidRPr="00CD548A" w:rsidRDefault="004A60F5" w:rsidP="00CD2705">
            <w:pPr>
              <w:pStyle w:val="Texto"/>
              <w:spacing w:after="60"/>
              <w:ind w:firstLine="0"/>
              <w:rPr>
                <w:sz w:val="16"/>
              </w:rPr>
            </w:pPr>
          </w:p>
        </w:tc>
      </w:tr>
      <w:tr w:rsidR="004A60F5" w:rsidRPr="00CD548A" w14:paraId="4C0F309F" w14:textId="77777777" w:rsidTr="00CD2705">
        <w:trPr>
          <w:trHeight w:val="20"/>
        </w:trPr>
        <w:tc>
          <w:tcPr>
            <w:tcW w:w="961" w:type="dxa"/>
            <w:vAlign w:val="center"/>
          </w:tcPr>
          <w:p w14:paraId="1848EC0B" w14:textId="77777777" w:rsidR="004A60F5" w:rsidRPr="00CD548A" w:rsidRDefault="004A60F5" w:rsidP="00CD2705">
            <w:pPr>
              <w:pStyle w:val="Texto"/>
              <w:spacing w:after="60"/>
              <w:ind w:firstLine="0"/>
              <w:rPr>
                <w:sz w:val="16"/>
              </w:rPr>
            </w:pPr>
            <w:r w:rsidRPr="00CD548A">
              <w:rPr>
                <w:sz w:val="16"/>
              </w:rPr>
              <w:t>1.2.3.5.3</w:t>
            </w:r>
          </w:p>
        </w:tc>
        <w:tc>
          <w:tcPr>
            <w:tcW w:w="3373" w:type="dxa"/>
            <w:vAlign w:val="center"/>
          </w:tcPr>
          <w:p w14:paraId="409421E9" w14:textId="77777777" w:rsidR="004A60F5" w:rsidRPr="00CD548A" w:rsidRDefault="004A60F5" w:rsidP="00CD2705">
            <w:pPr>
              <w:pStyle w:val="Texto"/>
              <w:spacing w:after="60"/>
              <w:ind w:firstLine="0"/>
              <w:rPr>
                <w:sz w:val="16"/>
              </w:rPr>
            </w:pPr>
            <w:r w:rsidRPr="00CD548A">
              <w:rPr>
                <w:sz w:val="16"/>
              </w:rPr>
              <w:t>Construcción de Obras para el Abastecimiento de Agua, Petróleo, Gas, Electricidad y Telecomunicaciones en Proceso</w:t>
            </w:r>
          </w:p>
        </w:tc>
        <w:tc>
          <w:tcPr>
            <w:tcW w:w="762" w:type="dxa"/>
            <w:vAlign w:val="center"/>
          </w:tcPr>
          <w:p w14:paraId="0DE5BF2A" w14:textId="77777777" w:rsidR="004A60F5" w:rsidRPr="00CD548A" w:rsidRDefault="004A60F5" w:rsidP="00CD2705">
            <w:pPr>
              <w:pStyle w:val="Texto"/>
              <w:spacing w:after="60"/>
              <w:ind w:firstLine="0"/>
              <w:rPr>
                <w:sz w:val="16"/>
              </w:rPr>
            </w:pPr>
          </w:p>
        </w:tc>
        <w:tc>
          <w:tcPr>
            <w:tcW w:w="3616" w:type="dxa"/>
            <w:vAlign w:val="center"/>
          </w:tcPr>
          <w:p w14:paraId="41E367BA" w14:textId="77777777" w:rsidR="004A60F5" w:rsidRPr="00CD548A" w:rsidRDefault="004A60F5" w:rsidP="00CD2705">
            <w:pPr>
              <w:pStyle w:val="Texto"/>
              <w:spacing w:after="60"/>
              <w:ind w:firstLine="0"/>
              <w:rPr>
                <w:sz w:val="16"/>
              </w:rPr>
            </w:pPr>
          </w:p>
        </w:tc>
      </w:tr>
      <w:tr w:rsidR="004A60F5" w:rsidRPr="00CD548A" w14:paraId="67985FF6" w14:textId="77777777" w:rsidTr="00CD2705">
        <w:trPr>
          <w:trHeight w:val="20"/>
        </w:trPr>
        <w:tc>
          <w:tcPr>
            <w:tcW w:w="961" w:type="dxa"/>
            <w:vAlign w:val="center"/>
          </w:tcPr>
          <w:p w14:paraId="7DC92CBC" w14:textId="77777777" w:rsidR="004A60F5" w:rsidRPr="00CD548A" w:rsidRDefault="004A60F5" w:rsidP="00CD2705">
            <w:pPr>
              <w:pStyle w:val="Texto"/>
              <w:spacing w:after="60"/>
              <w:ind w:firstLine="0"/>
              <w:rPr>
                <w:sz w:val="16"/>
              </w:rPr>
            </w:pPr>
            <w:r w:rsidRPr="00CD548A">
              <w:rPr>
                <w:sz w:val="16"/>
              </w:rPr>
              <w:t>1.2.3.5.4</w:t>
            </w:r>
          </w:p>
        </w:tc>
        <w:tc>
          <w:tcPr>
            <w:tcW w:w="3373" w:type="dxa"/>
            <w:vAlign w:val="center"/>
          </w:tcPr>
          <w:p w14:paraId="29C6147F" w14:textId="77777777" w:rsidR="004A60F5" w:rsidRPr="00CD548A" w:rsidRDefault="004A60F5" w:rsidP="00CD2705">
            <w:pPr>
              <w:pStyle w:val="Texto"/>
              <w:spacing w:after="60"/>
              <w:ind w:firstLine="0"/>
              <w:rPr>
                <w:sz w:val="16"/>
              </w:rPr>
            </w:pPr>
            <w:r w:rsidRPr="00CD548A">
              <w:rPr>
                <w:sz w:val="16"/>
              </w:rPr>
              <w:t>División de Terrenos y Construcción de Obras de Urbanización en Proceso</w:t>
            </w:r>
          </w:p>
        </w:tc>
        <w:tc>
          <w:tcPr>
            <w:tcW w:w="762" w:type="dxa"/>
            <w:vAlign w:val="center"/>
          </w:tcPr>
          <w:p w14:paraId="2F0D0AB4" w14:textId="77777777" w:rsidR="004A60F5" w:rsidRPr="00CD548A" w:rsidRDefault="004A60F5" w:rsidP="00CD2705">
            <w:pPr>
              <w:pStyle w:val="Texto"/>
              <w:spacing w:after="60"/>
              <w:ind w:firstLine="0"/>
              <w:rPr>
                <w:sz w:val="16"/>
              </w:rPr>
            </w:pPr>
          </w:p>
        </w:tc>
        <w:tc>
          <w:tcPr>
            <w:tcW w:w="3616" w:type="dxa"/>
            <w:vAlign w:val="center"/>
          </w:tcPr>
          <w:p w14:paraId="22606892" w14:textId="77777777" w:rsidR="004A60F5" w:rsidRPr="00CD548A" w:rsidRDefault="004A60F5" w:rsidP="00CD2705">
            <w:pPr>
              <w:pStyle w:val="Texto"/>
              <w:spacing w:after="60"/>
              <w:ind w:firstLine="0"/>
              <w:rPr>
                <w:sz w:val="16"/>
              </w:rPr>
            </w:pPr>
          </w:p>
        </w:tc>
      </w:tr>
      <w:tr w:rsidR="004A60F5" w:rsidRPr="00CD548A" w14:paraId="117290FB" w14:textId="77777777" w:rsidTr="00CD2705">
        <w:trPr>
          <w:trHeight w:val="20"/>
        </w:trPr>
        <w:tc>
          <w:tcPr>
            <w:tcW w:w="961" w:type="dxa"/>
            <w:vAlign w:val="center"/>
          </w:tcPr>
          <w:p w14:paraId="5BA63FAD" w14:textId="77777777" w:rsidR="004A60F5" w:rsidRPr="00CD548A" w:rsidRDefault="004A60F5" w:rsidP="00CD2705">
            <w:pPr>
              <w:pStyle w:val="Texto"/>
              <w:spacing w:after="60"/>
              <w:ind w:firstLine="0"/>
              <w:rPr>
                <w:sz w:val="16"/>
              </w:rPr>
            </w:pPr>
            <w:r w:rsidRPr="00CD548A">
              <w:rPr>
                <w:sz w:val="16"/>
              </w:rPr>
              <w:t>1.2.3.5.5</w:t>
            </w:r>
          </w:p>
        </w:tc>
        <w:tc>
          <w:tcPr>
            <w:tcW w:w="3373" w:type="dxa"/>
            <w:vAlign w:val="center"/>
          </w:tcPr>
          <w:p w14:paraId="13E5AB7D" w14:textId="77777777" w:rsidR="004A60F5" w:rsidRPr="00CD548A" w:rsidRDefault="004A60F5" w:rsidP="00CD2705">
            <w:pPr>
              <w:pStyle w:val="Texto"/>
              <w:spacing w:after="60"/>
              <w:ind w:firstLine="0"/>
              <w:rPr>
                <w:sz w:val="16"/>
              </w:rPr>
            </w:pPr>
            <w:r w:rsidRPr="00CD548A">
              <w:rPr>
                <w:sz w:val="16"/>
              </w:rPr>
              <w:t>Construcción de Vías de Comunicación en Proceso</w:t>
            </w:r>
          </w:p>
        </w:tc>
        <w:tc>
          <w:tcPr>
            <w:tcW w:w="762" w:type="dxa"/>
            <w:vAlign w:val="center"/>
          </w:tcPr>
          <w:p w14:paraId="6CF09381" w14:textId="77777777" w:rsidR="004A60F5" w:rsidRPr="00CD548A" w:rsidRDefault="004A60F5" w:rsidP="00CD2705">
            <w:pPr>
              <w:pStyle w:val="Texto"/>
              <w:spacing w:after="60"/>
              <w:ind w:firstLine="0"/>
              <w:rPr>
                <w:sz w:val="16"/>
              </w:rPr>
            </w:pPr>
          </w:p>
        </w:tc>
        <w:tc>
          <w:tcPr>
            <w:tcW w:w="3616" w:type="dxa"/>
            <w:vAlign w:val="center"/>
          </w:tcPr>
          <w:p w14:paraId="6457A56F" w14:textId="77777777" w:rsidR="004A60F5" w:rsidRPr="00CD548A" w:rsidRDefault="004A60F5" w:rsidP="00CD2705">
            <w:pPr>
              <w:pStyle w:val="Texto"/>
              <w:spacing w:after="60"/>
              <w:ind w:firstLine="0"/>
              <w:rPr>
                <w:sz w:val="16"/>
              </w:rPr>
            </w:pPr>
          </w:p>
        </w:tc>
      </w:tr>
      <w:tr w:rsidR="004A60F5" w:rsidRPr="00CD548A" w14:paraId="06393410" w14:textId="77777777" w:rsidTr="00CD2705">
        <w:trPr>
          <w:trHeight w:val="20"/>
        </w:trPr>
        <w:tc>
          <w:tcPr>
            <w:tcW w:w="961" w:type="dxa"/>
            <w:vAlign w:val="center"/>
          </w:tcPr>
          <w:p w14:paraId="7330B81C" w14:textId="77777777" w:rsidR="004A60F5" w:rsidRPr="00CD548A" w:rsidRDefault="004A60F5" w:rsidP="00CD2705">
            <w:pPr>
              <w:pStyle w:val="Texto"/>
              <w:spacing w:after="60"/>
              <w:ind w:firstLine="0"/>
              <w:rPr>
                <w:sz w:val="16"/>
              </w:rPr>
            </w:pPr>
            <w:r w:rsidRPr="00CD548A">
              <w:rPr>
                <w:sz w:val="16"/>
              </w:rPr>
              <w:t>1.2.3.5.6</w:t>
            </w:r>
          </w:p>
        </w:tc>
        <w:tc>
          <w:tcPr>
            <w:tcW w:w="3373" w:type="dxa"/>
            <w:vAlign w:val="center"/>
          </w:tcPr>
          <w:p w14:paraId="2F13FC97" w14:textId="77777777" w:rsidR="004A60F5" w:rsidRPr="00CD548A" w:rsidRDefault="004A60F5" w:rsidP="00CD2705">
            <w:pPr>
              <w:pStyle w:val="Texto"/>
              <w:spacing w:after="60"/>
              <w:ind w:firstLine="0"/>
              <w:rPr>
                <w:sz w:val="16"/>
              </w:rPr>
            </w:pPr>
            <w:r w:rsidRPr="00CD548A">
              <w:rPr>
                <w:sz w:val="16"/>
              </w:rPr>
              <w:t>Otras Construcciones de Ingeniería Civil u Obra Pesada en Proceso</w:t>
            </w:r>
          </w:p>
        </w:tc>
        <w:tc>
          <w:tcPr>
            <w:tcW w:w="762" w:type="dxa"/>
            <w:vAlign w:val="center"/>
          </w:tcPr>
          <w:p w14:paraId="2CCDEE6B" w14:textId="77777777" w:rsidR="004A60F5" w:rsidRPr="00CD548A" w:rsidRDefault="004A60F5" w:rsidP="00CD2705">
            <w:pPr>
              <w:pStyle w:val="Texto"/>
              <w:spacing w:after="60"/>
              <w:ind w:firstLine="0"/>
              <w:rPr>
                <w:sz w:val="16"/>
              </w:rPr>
            </w:pPr>
          </w:p>
        </w:tc>
        <w:tc>
          <w:tcPr>
            <w:tcW w:w="3616" w:type="dxa"/>
            <w:vAlign w:val="center"/>
          </w:tcPr>
          <w:p w14:paraId="7340563C" w14:textId="77777777" w:rsidR="004A60F5" w:rsidRPr="00CD548A" w:rsidRDefault="004A60F5" w:rsidP="00CD2705">
            <w:pPr>
              <w:pStyle w:val="Texto"/>
              <w:spacing w:after="60"/>
              <w:ind w:firstLine="0"/>
              <w:rPr>
                <w:sz w:val="16"/>
              </w:rPr>
            </w:pPr>
          </w:p>
        </w:tc>
      </w:tr>
      <w:tr w:rsidR="004A60F5" w:rsidRPr="00CD548A" w14:paraId="7CB1A44A" w14:textId="77777777" w:rsidTr="00CD2705">
        <w:trPr>
          <w:trHeight w:val="20"/>
        </w:trPr>
        <w:tc>
          <w:tcPr>
            <w:tcW w:w="961" w:type="dxa"/>
            <w:vAlign w:val="center"/>
          </w:tcPr>
          <w:p w14:paraId="5B8EEB74" w14:textId="77777777" w:rsidR="004A60F5" w:rsidRPr="00CD548A" w:rsidRDefault="004A60F5" w:rsidP="00CD2705">
            <w:pPr>
              <w:pStyle w:val="Texto"/>
              <w:spacing w:after="60"/>
              <w:ind w:firstLine="0"/>
              <w:rPr>
                <w:sz w:val="16"/>
              </w:rPr>
            </w:pPr>
            <w:r w:rsidRPr="00CD548A">
              <w:rPr>
                <w:sz w:val="16"/>
              </w:rPr>
              <w:t>1.2.3.5.7</w:t>
            </w:r>
          </w:p>
        </w:tc>
        <w:tc>
          <w:tcPr>
            <w:tcW w:w="3373" w:type="dxa"/>
            <w:vAlign w:val="center"/>
          </w:tcPr>
          <w:p w14:paraId="14EBB056" w14:textId="77777777" w:rsidR="004A60F5" w:rsidRPr="00CD548A" w:rsidRDefault="004A60F5" w:rsidP="00CD2705">
            <w:pPr>
              <w:pStyle w:val="Texto"/>
              <w:spacing w:after="60"/>
              <w:ind w:firstLine="0"/>
              <w:rPr>
                <w:sz w:val="16"/>
              </w:rPr>
            </w:pPr>
            <w:r w:rsidRPr="00CD548A">
              <w:rPr>
                <w:sz w:val="16"/>
              </w:rPr>
              <w:t>Instalaciones y Equipamiento en Construcciones en Proceso</w:t>
            </w:r>
          </w:p>
        </w:tc>
        <w:tc>
          <w:tcPr>
            <w:tcW w:w="762" w:type="dxa"/>
            <w:vAlign w:val="center"/>
          </w:tcPr>
          <w:p w14:paraId="30D89C00" w14:textId="77777777" w:rsidR="004A60F5" w:rsidRPr="00CD548A" w:rsidRDefault="004A60F5" w:rsidP="00CD2705">
            <w:pPr>
              <w:pStyle w:val="Texto"/>
              <w:spacing w:after="60"/>
              <w:ind w:firstLine="0"/>
              <w:rPr>
                <w:sz w:val="16"/>
              </w:rPr>
            </w:pPr>
          </w:p>
        </w:tc>
        <w:tc>
          <w:tcPr>
            <w:tcW w:w="3616" w:type="dxa"/>
            <w:vAlign w:val="center"/>
          </w:tcPr>
          <w:p w14:paraId="00E56DCB" w14:textId="77777777" w:rsidR="004A60F5" w:rsidRPr="00CD548A" w:rsidRDefault="004A60F5" w:rsidP="00CD2705">
            <w:pPr>
              <w:pStyle w:val="Texto"/>
              <w:spacing w:after="60"/>
              <w:ind w:firstLine="0"/>
              <w:rPr>
                <w:sz w:val="16"/>
              </w:rPr>
            </w:pPr>
          </w:p>
        </w:tc>
      </w:tr>
      <w:tr w:rsidR="004A60F5" w:rsidRPr="00CD548A" w14:paraId="429217E3" w14:textId="77777777" w:rsidTr="00CD2705">
        <w:trPr>
          <w:trHeight w:val="20"/>
        </w:trPr>
        <w:tc>
          <w:tcPr>
            <w:tcW w:w="961" w:type="dxa"/>
            <w:vAlign w:val="center"/>
          </w:tcPr>
          <w:p w14:paraId="45F896C8" w14:textId="77777777" w:rsidR="004A60F5" w:rsidRPr="00CD548A" w:rsidRDefault="004A60F5" w:rsidP="00CD2705">
            <w:pPr>
              <w:pStyle w:val="Texto"/>
              <w:spacing w:after="60"/>
              <w:ind w:firstLine="0"/>
              <w:rPr>
                <w:sz w:val="16"/>
              </w:rPr>
            </w:pPr>
            <w:r w:rsidRPr="00CD548A">
              <w:rPr>
                <w:sz w:val="16"/>
              </w:rPr>
              <w:t>1.2.3.5.9</w:t>
            </w:r>
          </w:p>
        </w:tc>
        <w:tc>
          <w:tcPr>
            <w:tcW w:w="3373" w:type="dxa"/>
            <w:vAlign w:val="center"/>
          </w:tcPr>
          <w:p w14:paraId="6CBD4B3F" w14:textId="77777777" w:rsidR="004A60F5" w:rsidRPr="00CD548A" w:rsidRDefault="004A60F5" w:rsidP="00CD2705">
            <w:pPr>
              <w:pStyle w:val="Texto"/>
              <w:spacing w:after="60"/>
              <w:ind w:firstLine="0"/>
              <w:rPr>
                <w:sz w:val="16"/>
              </w:rPr>
            </w:pPr>
            <w:r w:rsidRPr="00CD548A">
              <w:rPr>
                <w:sz w:val="16"/>
              </w:rPr>
              <w:t>Trabajos de Acabados en Edificaciones y Otros Trabajos Especializados en Proceso</w:t>
            </w:r>
          </w:p>
        </w:tc>
        <w:tc>
          <w:tcPr>
            <w:tcW w:w="762" w:type="dxa"/>
            <w:vAlign w:val="center"/>
          </w:tcPr>
          <w:p w14:paraId="34FCB2DD" w14:textId="77777777" w:rsidR="004A60F5" w:rsidRPr="00CD548A" w:rsidRDefault="004A60F5" w:rsidP="00CD2705">
            <w:pPr>
              <w:pStyle w:val="Texto"/>
              <w:spacing w:after="60"/>
              <w:ind w:firstLine="0"/>
              <w:rPr>
                <w:sz w:val="16"/>
              </w:rPr>
            </w:pPr>
          </w:p>
        </w:tc>
        <w:tc>
          <w:tcPr>
            <w:tcW w:w="3616" w:type="dxa"/>
            <w:vAlign w:val="center"/>
          </w:tcPr>
          <w:p w14:paraId="5D668F3E" w14:textId="77777777" w:rsidR="004A60F5" w:rsidRPr="00CD548A" w:rsidRDefault="004A60F5" w:rsidP="00CD2705">
            <w:pPr>
              <w:pStyle w:val="Texto"/>
              <w:spacing w:after="60"/>
              <w:ind w:firstLine="0"/>
              <w:rPr>
                <w:sz w:val="16"/>
              </w:rPr>
            </w:pPr>
          </w:p>
        </w:tc>
      </w:tr>
      <w:tr w:rsidR="004A60F5" w:rsidRPr="00CD548A" w14:paraId="40C5B699" w14:textId="77777777" w:rsidTr="00CD2705">
        <w:trPr>
          <w:trHeight w:val="20"/>
        </w:trPr>
        <w:tc>
          <w:tcPr>
            <w:tcW w:w="961" w:type="dxa"/>
            <w:vAlign w:val="center"/>
          </w:tcPr>
          <w:p w14:paraId="79AB3B8C" w14:textId="77777777" w:rsidR="004A60F5" w:rsidRPr="00CD548A" w:rsidRDefault="004A60F5" w:rsidP="00CD2705">
            <w:pPr>
              <w:pStyle w:val="Texto"/>
              <w:spacing w:after="60"/>
              <w:ind w:firstLine="0"/>
              <w:rPr>
                <w:sz w:val="16"/>
              </w:rPr>
            </w:pPr>
          </w:p>
        </w:tc>
        <w:tc>
          <w:tcPr>
            <w:tcW w:w="3373" w:type="dxa"/>
            <w:vAlign w:val="center"/>
          </w:tcPr>
          <w:p w14:paraId="39187321" w14:textId="77777777" w:rsidR="004A60F5" w:rsidRPr="00CD548A" w:rsidRDefault="004A60F5" w:rsidP="00CD2705">
            <w:pPr>
              <w:pStyle w:val="Texto"/>
              <w:spacing w:after="60"/>
              <w:ind w:firstLine="0"/>
              <w:rPr>
                <w:sz w:val="16"/>
              </w:rPr>
            </w:pPr>
          </w:p>
        </w:tc>
        <w:tc>
          <w:tcPr>
            <w:tcW w:w="762" w:type="dxa"/>
            <w:vAlign w:val="center"/>
          </w:tcPr>
          <w:p w14:paraId="7A0589D5" w14:textId="77777777" w:rsidR="004A60F5" w:rsidRPr="00CD548A" w:rsidRDefault="004A60F5" w:rsidP="00CD2705">
            <w:pPr>
              <w:pStyle w:val="Texto"/>
              <w:spacing w:after="60"/>
              <w:ind w:firstLine="0"/>
              <w:rPr>
                <w:sz w:val="16"/>
              </w:rPr>
            </w:pPr>
            <w:r w:rsidRPr="00CD548A">
              <w:rPr>
                <w:sz w:val="16"/>
              </w:rPr>
              <w:t>2.1.1.3</w:t>
            </w:r>
          </w:p>
        </w:tc>
        <w:tc>
          <w:tcPr>
            <w:tcW w:w="3616" w:type="dxa"/>
            <w:vAlign w:val="center"/>
          </w:tcPr>
          <w:p w14:paraId="4185B035" w14:textId="77777777" w:rsidR="004A60F5" w:rsidRPr="00CD548A" w:rsidRDefault="004A60F5" w:rsidP="00CD2705">
            <w:pPr>
              <w:pStyle w:val="Texto"/>
              <w:spacing w:after="60"/>
              <w:ind w:firstLine="0"/>
              <w:rPr>
                <w:sz w:val="16"/>
              </w:rPr>
            </w:pPr>
            <w:r w:rsidRPr="00CD548A">
              <w:rPr>
                <w:sz w:val="16"/>
              </w:rPr>
              <w:t xml:space="preserve">Contratistas por Obras Públicas por Pagar a Corto Plazo </w:t>
            </w:r>
          </w:p>
        </w:tc>
      </w:tr>
    </w:tbl>
    <w:p w14:paraId="7BFAE126" w14:textId="77777777" w:rsidR="004A60F5" w:rsidRPr="00CD548A" w:rsidRDefault="004A60F5" w:rsidP="00CD2705">
      <w:pPr>
        <w:pStyle w:val="Texto"/>
        <w:spacing w:after="0"/>
        <w:ind w:left="1151" w:hanging="862"/>
      </w:pPr>
    </w:p>
    <w:p w14:paraId="629C5947" w14:textId="77777777" w:rsidR="004A60F5" w:rsidRPr="00CD548A" w:rsidRDefault="004A60F5" w:rsidP="00CD2705">
      <w:pPr>
        <w:pStyle w:val="Texto"/>
        <w:spacing w:after="60"/>
        <w:ind w:left="1152" w:hanging="864"/>
      </w:pPr>
      <w:r w:rsidRPr="00CD548A">
        <w:t>III.2.2.5</w:t>
      </w:r>
      <w:r w:rsidRPr="00CD548A">
        <w:tab/>
        <w:t>Registro del pago de obras públicas en bienes de dominio público por contrato.</w:t>
      </w:r>
    </w:p>
    <w:p w14:paraId="2319D6FB"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9"/>
        <w:gridCol w:w="3549"/>
        <w:gridCol w:w="758"/>
        <w:gridCol w:w="3646"/>
      </w:tblGrid>
      <w:tr w:rsidR="004A60F5" w:rsidRPr="00CD548A" w14:paraId="250D1487" w14:textId="77777777" w:rsidTr="00CD2705">
        <w:trPr>
          <w:trHeight w:val="20"/>
        </w:trPr>
        <w:tc>
          <w:tcPr>
            <w:tcW w:w="4564" w:type="dxa"/>
            <w:gridSpan w:val="2"/>
            <w:shd w:val="clear" w:color="auto" w:fill="D9D9D9"/>
            <w:vAlign w:val="center"/>
          </w:tcPr>
          <w:p w14:paraId="31591B06" w14:textId="77777777" w:rsidR="004A60F5" w:rsidRPr="00CD548A" w:rsidRDefault="004A60F5" w:rsidP="00CD2705">
            <w:pPr>
              <w:pStyle w:val="Texto"/>
              <w:spacing w:before="40" w:after="20" w:line="240" w:lineRule="auto"/>
              <w:ind w:firstLine="0"/>
              <w:jc w:val="center"/>
              <w:rPr>
                <w:b/>
                <w:sz w:val="16"/>
              </w:rPr>
            </w:pPr>
            <w:r w:rsidRPr="00CD548A">
              <w:rPr>
                <w:b/>
                <w:sz w:val="16"/>
              </w:rPr>
              <w:t>Cargo</w:t>
            </w:r>
          </w:p>
        </w:tc>
        <w:tc>
          <w:tcPr>
            <w:tcW w:w="4668" w:type="dxa"/>
            <w:gridSpan w:val="2"/>
            <w:shd w:val="clear" w:color="auto" w:fill="D9D9D9"/>
            <w:vAlign w:val="center"/>
          </w:tcPr>
          <w:p w14:paraId="426E85BA" w14:textId="77777777" w:rsidR="004A60F5" w:rsidRPr="00CD548A" w:rsidRDefault="004A60F5" w:rsidP="00CD2705">
            <w:pPr>
              <w:pStyle w:val="Texto"/>
              <w:spacing w:before="40" w:after="20" w:line="240" w:lineRule="auto"/>
              <w:ind w:firstLine="0"/>
              <w:jc w:val="center"/>
              <w:rPr>
                <w:b/>
                <w:sz w:val="16"/>
              </w:rPr>
            </w:pPr>
            <w:r w:rsidRPr="00CD548A">
              <w:rPr>
                <w:b/>
                <w:sz w:val="16"/>
              </w:rPr>
              <w:t>Abono</w:t>
            </w:r>
          </w:p>
        </w:tc>
      </w:tr>
      <w:tr w:rsidR="004A60F5" w:rsidRPr="00CD548A" w14:paraId="2BD118F1" w14:textId="77777777" w:rsidTr="00CD2705">
        <w:trPr>
          <w:trHeight w:val="20"/>
        </w:trPr>
        <w:tc>
          <w:tcPr>
            <w:tcW w:w="797" w:type="dxa"/>
            <w:vAlign w:val="center"/>
          </w:tcPr>
          <w:p w14:paraId="01D93E5D" w14:textId="77777777" w:rsidR="004A60F5" w:rsidRPr="00CD548A" w:rsidRDefault="004A60F5" w:rsidP="00CD2705">
            <w:pPr>
              <w:pStyle w:val="Texto"/>
              <w:spacing w:before="40" w:after="20" w:line="240" w:lineRule="auto"/>
              <w:ind w:firstLine="0"/>
              <w:rPr>
                <w:sz w:val="16"/>
              </w:rPr>
            </w:pPr>
            <w:r w:rsidRPr="00CD548A">
              <w:rPr>
                <w:sz w:val="16"/>
              </w:rPr>
              <w:t>2.1.1.3</w:t>
            </w:r>
          </w:p>
        </w:tc>
        <w:tc>
          <w:tcPr>
            <w:tcW w:w="3767" w:type="dxa"/>
            <w:vAlign w:val="center"/>
          </w:tcPr>
          <w:p w14:paraId="063A158F" w14:textId="77777777" w:rsidR="004A60F5" w:rsidRPr="00CD548A" w:rsidRDefault="004A60F5" w:rsidP="00CD2705">
            <w:pPr>
              <w:pStyle w:val="Texto"/>
              <w:spacing w:before="40" w:after="20" w:line="240" w:lineRule="auto"/>
              <w:ind w:firstLine="0"/>
              <w:rPr>
                <w:sz w:val="16"/>
              </w:rPr>
            </w:pPr>
            <w:r w:rsidRPr="00CD548A">
              <w:rPr>
                <w:sz w:val="16"/>
              </w:rPr>
              <w:t>Contratistas por Obras Públicas por Pagar a Corto Plazo</w:t>
            </w:r>
          </w:p>
        </w:tc>
        <w:tc>
          <w:tcPr>
            <w:tcW w:w="797" w:type="dxa"/>
            <w:vAlign w:val="center"/>
          </w:tcPr>
          <w:p w14:paraId="7D59C306" w14:textId="77777777" w:rsidR="004A60F5" w:rsidRPr="00CD548A" w:rsidRDefault="004A60F5" w:rsidP="00CD2705">
            <w:pPr>
              <w:pStyle w:val="Texto"/>
              <w:spacing w:before="40" w:after="20" w:line="240" w:lineRule="auto"/>
              <w:ind w:firstLine="0"/>
              <w:rPr>
                <w:sz w:val="16"/>
              </w:rPr>
            </w:pPr>
          </w:p>
        </w:tc>
        <w:tc>
          <w:tcPr>
            <w:tcW w:w="3871" w:type="dxa"/>
            <w:vAlign w:val="center"/>
          </w:tcPr>
          <w:p w14:paraId="779BB73A" w14:textId="77777777" w:rsidR="004A60F5" w:rsidRPr="00CD548A" w:rsidRDefault="004A60F5" w:rsidP="00CD2705">
            <w:pPr>
              <w:pStyle w:val="Texto"/>
              <w:spacing w:before="40" w:after="20" w:line="240" w:lineRule="auto"/>
              <w:ind w:firstLine="0"/>
              <w:rPr>
                <w:sz w:val="16"/>
              </w:rPr>
            </w:pPr>
          </w:p>
        </w:tc>
      </w:tr>
      <w:tr w:rsidR="004A60F5" w:rsidRPr="00CD548A" w14:paraId="77ADA342" w14:textId="77777777" w:rsidTr="00CD2705">
        <w:trPr>
          <w:trHeight w:val="20"/>
        </w:trPr>
        <w:tc>
          <w:tcPr>
            <w:tcW w:w="797" w:type="dxa"/>
            <w:vAlign w:val="center"/>
          </w:tcPr>
          <w:p w14:paraId="0FB6AC8C" w14:textId="77777777" w:rsidR="004A60F5" w:rsidRPr="00CD548A" w:rsidRDefault="004A60F5" w:rsidP="00CD2705">
            <w:pPr>
              <w:pStyle w:val="Texto"/>
              <w:spacing w:before="40" w:after="20" w:line="240" w:lineRule="auto"/>
              <w:ind w:firstLine="0"/>
              <w:rPr>
                <w:sz w:val="16"/>
              </w:rPr>
            </w:pPr>
          </w:p>
        </w:tc>
        <w:tc>
          <w:tcPr>
            <w:tcW w:w="3767" w:type="dxa"/>
            <w:vAlign w:val="center"/>
          </w:tcPr>
          <w:p w14:paraId="6E0625E9" w14:textId="77777777" w:rsidR="004A60F5" w:rsidRPr="00CD548A" w:rsidRDefault="004A60F5" w:rsidP="00CD2705">
            <w:pPr>
              <w:pStyle w:val="Texto"/>
              <w:spacing w:before="40" w:after="20" w:line="240" w:lineRule="auto"/>
              <w:ind w:firstLine="0"/>
              <w:rPr>
                <w:sz w:val="16"/>
              </w:rPr>
            </w:pPr>
          </w:p>
        </w:tc>
        <w:tc>
          <w:tcPr>
            <w:tcW w:w="797" w:type="dxa"/>
            <w:vAlign w:val="center"/>
          </w:tcPr>
          <w:p w14:paraId="7CE95E8A" w14:textId="77777777" w:rsidR="004A60F5" w:rsidRPr="00CD548A" w:rsidRDefault="004A60F5" w:rsidP="00CD2705">
            <w:pPr>
              <w:pStyle w:val="Texto"/>
              <w:spacing w:before="40" w:after="20" w:line="240" w:lineRule="auto"/>
              <w:ind w:firstLine="0"/>
              <w:rPr>
                <w:sz w:val="16"/>
              </w:rPr>
            </w:pPr>
            <w:r w:rsidRPr="00CD548A">
              <w:rPr>
                <w:sz w:val="16"/>
              </w:rPr>
              <w:t>1.1.1.2</w:t>
            </w:r>
          </w:p>
        </w:tc>
        <w:tc>
          <w:tcPr>
            <w:tcW w:w="3871" w:type="dxa"/>
            <w:vAlign w:val="center"/>
          </w:tcPr>
          <w:p w14:paraId="1FDCE0ED" w14:textId="77777777" w:rsidR="004A60F5" w:rsidRPr="00CD548A" w:rsidRDefault="004A60F5" w:rsidP="00CD2705">
            <w:pPr>
              <w:pStyle w:val="Texto"/>
              <w:spacing w:before="40" w:after="20" w:line="240" w:lineRule="auto"/>
              <w:ind w:firstLine="0"/>
              <w:rPr>
                <w:sz w:val="16"/>
              </w:rPr>
            </w:pPr>
            <w:r w:rsidRPr="00CD548A">
              <w:rPr>
                <w:sz w:val="16"/>
              </w:rPr>
              <w:t>Bancos/Tesorería</w:t>
            </w:r>
          </w:p>
        </w:tc>
      </w:tr>
      <w:tr w:rsidR="004A60F5" w:rsidRPr="00CD548A" w14:paraId="2234A1E8" w14:textId="77777777" w:rsidTr="00CD2705">
        <w:trPr>
          <w:trHeight w:val="20"/>
        </w:trPr>
        <w:tc>
          <w:tcPr>
            <w:tcW w:w="797" w:type="dxa"/>
            <w:vAlign w:val="center"/>
          </w:tcPr>
          <w:p w14:paraId="5B5D1FE6" w14:textId="77777777" w:rsidR="004A60F5" w:rsidRPr="00CD548A" w:rsidRDefault="004A60F5" w:rsidP="00CD2705">
            <w:pPr>
              <w:pStyle w:val="Texto"/>
              <w:spacing w:before="40" w:after="20" w:line="240" w:lineRule="auto"/>
              <w:ind w:firstLine="0"/>
              <w:rPr>
                <w:sz w:val="16"/>
              </w:rPr>
            </w:pPr>
          </w:p>
        </w:tc>
        <w:tc>
          <w:tcPr>
            <w:tcW w:w="3767" w:type="dxa"/>
            <w:vAlign w:val="center"/>
          </w:tcPr>
          <w:p w14:paraId="1E9D9D63" w14:textId="77777777" w:rsidR="004A60F5" w:rsidRPr="00CD548A" w:rsidRDefault="004A60F5" w:rsidP="00CD2705">
            <w:pPr>
              <w:pStyle w:val="Texto"/>
              <w:spacing w:before="40" w:after="20" w:line="240" w:lineRule="auto"/>
              <w:ind w:firstLine="0"/>
              <w:rPr>
                <w:sz w:val="16"/>
              </w:rPr>
            </w:pPr>
          </w:p>
        </w:tc>
        <w:tc>
          <w:tcPr>
            <w:tcW w:w="797" w:type="dxa"/>
            <w:vAlign w:val="center"/>
          </w:tcPr>
          <w:p w14:paraId="1FABA8D9" w14:textId="77777777" w:rsidR="004A60F5" w:rsidRPr="00CD548A" w:rsidRDefault="004A60F5" w:rsidP="00CD2705">
            <w:pPr>
              <w:pStyle w:val="Texto"/>
              <w:spacing w:before="40" w:after="20" w:line="240" w:lineRule="auto"/>
              <w:ind w:firstLine="0"/>
              <w:rPr>
                <w:sz w:val="16"/>
              </w:rPr>
            </w:pPr>
            <w:r w:rsidRPr="00CD548A">
              <w:rPr>
                <w:sz w:val="16"/>
              </w:rPr>
              <w:t>2.1.1.7</w:t>
            </w:r>
          </w:p>
        </w:tc>
        <w:tc>
          <w:tcPr>
            <w:tcW w:w="3871" w:type="dxa"/>
            <w:vAlign w:val="center"/>
          </w:tcPr>
          <w:p w14:paraId="1779440F" w14:textId="77777777" w:rsidR="004A60F5" w:rsidRPr="00CD548A" w:rsidRDefault="004A60F5" w:rsidP="00CD2705">
            <w:pPr>
              <w:pStyle w:val="Texto"/>
              <w:spacing w:before="40" w:after="20" w:line="240" w:lineRule="auto"/>
              <w:ind w:firstLine="0"/>
              <w:rPr>
                <w:sz w:val="16"/>
              </w:rPr>
            </w:pPr>
            <w:r w:rsidRPr="00CD548A">
              <w:rPr>
                <w:sz w:val="16"/>
              </w:rPr>
              <w:t xml:space="preserve">Retenciones y Contribuciones por Pagar a Corto Plazo </w:t>
            </w:r>
          </w:p>
        </w:tc>
      </w:tr>
    </w:tbl>
    <w:p w14:paraId="58340C6F" w14:textId="77777777" w:rsidR="004A60F5" w:rsidRPr="00CD548A" w:rsidRDefault="004A60F5" w:rsidP="00CD2705">
      <w:pPr>
        <w:pStyle w:val="Texto"/>
        <w:rPr>
          <w:lang w:val="es-MX"/>
        </w:rPr>
      </w:pPr>
    </w:p>
    <w:p w14:paraId="5FCDDF48" w14:textId="77777777" w:rsidR="004A60F5" w:rsidRPr="00CD548A" w:rsidRDefault="004A60F5" w:rsidP="00CD2705">
      <w:pPr>
        <w:pStyle w:val="Texto"/>
        <w:ind w:left="1152" w:hanging="864"/>
      </w:pPr>
      <w:r w:rsidRPr="00CD548A">
        <w:lastRenderedPageBreak/>
        <w:t>III.2.2.6</w:t>
      </w:r>
      <w:r w:rsidRPr="00CD548A">
        <w:tab/>
        <w:t>Registro del devengado de gastos de servicios personales de obras públicas en bienes de dominio público, por administración con tipo de gasto de capital.</w:t>
      </w:r>
    </w:p>
    <w:p w14:paraId="77FBA8A4" w14:textId="77777777" w:rsidR="004A60F5" w:rsidRPr="00CD548A" w:rsidRDefault="004A60F5" w:rsidP="00CD2705">
      <w:pPr>
        <w:pStyle w:val="Texto"/>
      </w:pPr>
      <w:r w:rsidRPr="00CD548A">
        <w:t>Documento Fuente del Asiento: Resumen de nómina, lista de raya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5"/>
        <w:gridCol w:w="752"/>
        <w:gridCol w:w="3624"/>
      </w:tblGrid>
      <w:tr w:rsidR="004A60F5" w:rsidRPr="00CD548A" w14:paraId="294A9B0B" w14:textId="77777777" w:rsidTr="00CD2705">
        <w:trPr>
          <w:trHeight w:val="20"/>
        </w:trPr>
        <w:tc>
          <w:tcPr>
            <w:tcW w:w="4336" w:type="dxa"/>
            <w:gridSpan w:val="2"/>
            <w:shd w:val="clear" w:color="auto" w:fill="D9D9D9"/>
            <w:vAlign w:val="center"/>
          </w:tcPr>
          <w:p w14:paraId="0C819378" w14:textId="77777777" w:rsidR="004A60F5" w:rsidRPr="00CD548A" w:rsidRDefault="004A60F5" w:rsidP="00CD2705">
            <w:pPr>
              <w:pStyle w:val="Texto"/>
              <w:spacing w:before="40" w:after="50" w:line="240" w:lineRule="auto"/>
              <w:ind w:firstLine="0"/>
              <w:jc w:val="center"/>
              <w:rPr>
                <w:b/>
                <w:sz w:val="16"/>
              </w:rPr>
            </w:pPr>
            <w:r w:rsidRPr="00CD548A">
              <w:rPr>
                <w:b/>
                <w:sz w:val="16"/>
              </w:rPr>
              <w:t>Cargo</w:t>
            </w:r>
          </w:p>
        </w:tc>
        <w:tc>
          <w:tcPr>
            <w:tcW w:w="4376" w:type="dxa"/>
            <w:gridSpan w:val="2"/>
            <w:shd w:val="clear" w:color="auto" w:fill="D9D9D9"/>
            <w:vAlign w:val="center"/>
          </w:tcPr>
          <w:p w14:paraId="620307AE" w14:textId="77777777" w:rsidR="004A60F5" w:rsidRPr="00CD548A" w:rsidRDefault="004A60F5" w:rsidP="00CD2705">
            <w:pPr>
              <w:pStyle w:val="Texto"/>
              <w:spacing w:before="40" w:after="50" w:line="240" w:lineRule="auto"/>
              <w:ind w:firstLine="0"/>
              <w:jc w:val="center"/>
              <w:rPr>
                <w:b/>
                <w:sz w:val="16"/>
              </w:rPr>
            </w:pPr>
            <w:r w:rsidRPr="00CD548A">
              <w:rPr>
                <w:b/>
                <w:sz w:val="16"/>
              </w:rPr>
              <w:t>Abono</w:t>
            </w:r>
          </w:p>
        </w:tc>
      </w:tr>
      <w:tr w:rsidR="004A60F5" w:rsidRPr="00CD548A" w14:paraId="3FD8B259" w14:textId="77777777" w:rsidTr="00CD2705">
        <w:trPr>
          <w:trHeight w:val="20"/>
        </w:trPr>
        <w:tc>
          <w:tcPr>
            <w:tcW w:w="751" w:type="dxa"/>
            <w:vAlign w:val="center"/>
          </w:tcPr>
          <w:p w14:paraId="2E2AC000" w14:textId="77777777" w:rsidR="004A60F5" w:rsidRPr="00CD548A" w:rsidRDefault="004A60F5" w:rsidP="00CD2705">
            <w:pPr>
              <w:pStyle w:val="Texto"/>
              <w:spacing w:before="40" w:after="50" w:line="240" w:lineRule="auto"/>
              <w:ind w:firstLine="0"/>
              <w:rPr>
                <w:sz w:val="16"/>
              </w:rPr>
            </w:pPr>
            <w:r w:rsidRPr="00CD548A">
              <w:rPr>
                <w:sz w:val="16"/>
              </w:rPr>
              <w:t>5.1.1.1</w:t>
            </w:r>
          </w:p>
        </w:tc>
        <w:tc>
          <w:tcPr>
            <w:tcW w:w="3585" w:type="dxa"/>
            <w:vAlign w:val="center"/>
          </w:tcPr>
          <w:p w14:paraId="39149305" w14:textId="77777777" w:rsidR="004A60F5" w:rsidRPr="00CD548A" w:rsidRDefault="004A60F5" w:rsidP="00CD2705">
            <w:pPr>
              <w:pStyle w:val="Texto"/>
              <w:spacing w:before="40" w:after="50" w:line="240" w:lineRule="auto"/>
              <w:ind w:firstLine="0"/>
              <w:rPr>
                <w:sz w:val="16"/>
              </w:rPr>
            </w:pPr>
            <w:r w:rsidRPr="00CD548A">
              <w:rPr>
                <w:sz w:val="16"/>
              </w:rPr>
              <w:t>Remuneraciones al Personal de Carácter Permanente</w:t>
            </w:r>
          </w:p>
        </w:tc>
        <w:tc>
          <w:tcPr>
            <w:tcW w:w="752" w:type="dxa"/>
            <w:vAlign w:val="center"/>
          </w:tcPr>
          <w:p w14:paraId="65590A8B" w14:textId="77777777" w:rsidR="004A60F5" w:rsidRPr="00CD548A" w:rsidRDefault="004A60F5" w:rsidP="00CD2705">
            <w:pPr>
              <w:pStyle w:val="Texto"/>
              <w:spacing w:before="40" w:after="50" w:line="240" w:lineRule="auto"/>
              <w:ind w:firstLine="0"/>
              <w:rPr>
                <w:sz w:val="16"/>
              </w:rPr>
            </w:pPr>
          </w:p>
        </w:tc>
        <w:tc>
          <w:tcPr>
            <w:tcW w:w="3624" w:type="dxa"/>
            <w:vAlign w:val="center"/>
          </w:tcPr>
          <w:p w14:paraId="23F66DA2" w14:textId="77777777" w:rsidR="004A60F5" w:rsidRPr="00CD548A" w:rsidRDefault="004A60F5" w:rsidP="00CD2705">
            <w:pPr>
              <w:pStyle w:val="Texto"/>
              <w:spacing w:before="40" w:after="50" w:line="240" w:lineRule="auto"/>
              <w:ind w:firstLine="0"/>
              <w:rPr>
                <w:sz w:val="16"/>
              </w:rPr>
            </w:pPr>
          </w:p>
        </w:tc>
      </w:tr>
      <w:tr w:rsidR="004A60F5" w:rsidRPr="00CD548A" w14:paraId="7FCCA713" w14:textId="77777777" w:rsidTr="00CD2705">
        <w:trPr>
          <w:trHeight w:val="20"/>
        </w:trPr>
        <w:tc>
          <w:tcPr>
            <w:tcW w:w="751" w:type="dxa"/>
            <w:vAlign w:val="center"/>
          </w:tcPr>
          <w:p w14:paraId="773ED9A5" w14:textId="77777777" w:rsidR="004A60F5" w:rsidRPr="00CD548A" w:rsidRDefault="004A60F5" w:rsidP="00CD2705">
            <w:pPr>
              <w:pStyle w:val="Texto"/>
              <w:spacing w:before="40" w:after="50" w:line="240" w:lineRule="auto"/>
              <w:ind w:firstLine="0"/>
              <w:rPr>
                <w:sz w:val="16"/>
              </w:rPr>
            </w:pPr>
            <w:r w:rsidRPr="00CD548A">
              <w:rPr>
                <w:sz w:val="16"/>
              </w:rPr>
              <w:t>5.1.1.2</w:t>
            </w:r>
          </w:p>
        </w:tc>
        <w:tc>
          <w:tcPr>
            <w:tcW w:w="3585" w:type="dxa"/>
            <w:vAlign w:val="center"/>
          </w:tcPr>
          <w:p w14:paraId="41307C90" w14:textId="77777777" w:rsidR="004A60F5" w:rsidRPr="00CD548A" w:rsidRDefault="004A60F5" w:rsidP="00CD2705">
            <w:pPr>
              <w:pStyle w:val="Texto"/>
              <w:spacing w:before="40" w:after="50" w:line="240" w:lineRule="auto"/>
              <w:ind w:firstLine="0"/>
              <w:rPr>
                <w:sz w:val="16"/>
              </w:rPr>
            </w:pPr>
            <w:r w:rsidRPr="00CD548A">
              <w:rPr>
                <w:sz w:val="16"/>
              </w:rPr>
              <w:t>Remuneraciones al Personal de Carácter Transitorio</w:t>
            </w:r>
          </w:p>
        </w:tc>
        <w:tc>
          <w:tcPr>
            <w:tcW w:w="752" w:type="dxa"/>
            <w:vAlign w:val="center"/>
          </w:tcPr>
          <w:p w14:paraId="7C277042" w14:textId="77777777" w:rsidR="004A60F5" w:rsidRPr="00CD548A" w:rsidRDefault="004A60F5" w:rsidP="00CD2705">
            <w:pPr>
              <w:pStyle w:val="Texto"/>
              <w:spacing w:before="40" w:after="50" w:line="240" w:lineRule="auto"/>
              <w:ind w:firstLine="0"/>
              <w:rPr>
                <w:sz w:val="16"/>
              </w:rPr>
            </w:pPr>
          </w:p>
        </w:tc>
        <w:tc>
          <w:tcPr>
            <w:tcW w:w="3624" w:type="dxa"/>
            <w:vAlign w:val="center"/>
          </w:tcPr>
          <w:p w14:paraId="100A8CEA" w14:textId="77777777" w:rsidR="004A60F5" w:rsidRPr="00CD548A" w:rsidRDefault="004A60F5" w:rsidP="00CD2705">
            <w:pPr>
              <w:pStyle w:val="Texto"/>
              <w:spacing w:before="40" w:after="50" w:line="240" w:lineRule="auto"/>
              <w:ind w:firstLine="0"/>
              <w:rPr>
                <w:sz w:val="16"/>
              </w:rPr>
            </w:pPr>
          </w:p>
        </w:tc>
      </w:tr>
      <w:tr w:rsidR="004A60F5" w:rsidRPr="00CD548A" w14:paraId="6DAF380C" w14:textId="77777777" w:rsidTr="00CD2705">
        <w:trPr>
          <w:trHeight w:val="20"/>
        </w:trPr>
        <w:tc>
          <w:tcPr>
            <w:tcW w:w="751" w:type="dxa"/>
            <w:vAlign w:val="center"/>
          </w:tcPr>
          <w:p w14:paraId="69327B56" w14:textId="77777777" w:rsidR="004A60F5" w:rsidRPr="00CD548A" w:rsidRDefault="004A60F5" w:rsidP="00CD2705">
            <w:pPr>
              <w:pStyle w:val="Texto"/>
              <w:spacing w:before="40" w:after="50" w:line="240" w:lineRule="auto"/>
              <w:ind w:firstLine="0"/>
              <w:rPr>
                <w:sz w:val="16"/>
              </w:rPr>
            </w:pPr>
            <w:r w:rsidRPr="00CD548A">
              <w:rPr>
                <w:sz w:val="16"/>
              </w:rPr>
              <w:t>5.1.1.3</w:t>
            </w:r>
          </w:p>
        </w:tc>
        <w:tc>
          <w:tcPr>
            <w:tcW w:w="3585" w:type="dxa"/>
            <w:vAlign w:val="center"/>
          </w:tcPr>
          <w:p w14:paraId="50B280C3" w14:textId="77777777" w:rsidR="004A60F5" w:rsidRPr="00CD548A" w:rsidRDefault="004A60F5" w:rsidP="00CD2705">
            <w:pPr>
              <w:pStyle w:val="Texto"/>
              <w:spacing w:before="40" w:after="50" w:line="240" w:lineRule="auto"/>
              <w:ind w:firstLine="0"/>
              <w:rPr>
                <w:sz w:val="16"/>
              </w:rPr>
            </w:pPr>
            <w:r w:rsidRPr="00CD548A">
              <w:rPr>
                <w:sz w:val="16"/>
              </w:rPr>
              <w:t xml:space="preserve">Remuneraciones Adicionales y Especiales </w:t>
            </w:r>
          </w:p>
        </w:tc>
        <w:tc>
          <w:tcPr>
            <w:tcW w:w="752" w:type="dxa"/>
            <w:vAlign w:val="center"/>
          </w:tcPr>
          <w:p w14:paraId="6B028F9B" w14:textId="77777777" w:rsidR="004A60F5" w:rsidRPr="00CD548A" w:rsidRDefault="004A60F5" w:rsidP="00CD2705">
            <w:pPr>
              <w:pStyle w:val="Texto"/>
              <w:spacing w:before="40" w:after="50" w:line="240" w:lineRule="auto"/>
              <w:ind w:firstLine="0"/>
              <w:rPr>
                <w:sz w:val="16"/>
              </w:rPr>
            </w:pPr>
          </w:p>
        </w:tc>
        <w:tc>
          <w:tcPr>
            <w:tcW w:w="3624" w:type="dxa"/>
            <w:vAlign w:val="center"/>
          </w:tcPr>
          <w:p w14:paraId="5C4C142F" w14:textId="77777777" w:rsidR="004A60F5" w:rsidRPr="00CD548A" w:rsidRDefault="004A60F5" w:rsidP="00CD2705">
            <w:pPr>
              <w:pStyle w:val="Texto"/>
              <w:spacing w:before="40" w:after="50" w:line="240" w:lineRule="auto"/>
              <w:ind w:firstLine="0"/>
              <w:rPr>
                <w:sz w:val="16"/>
              </w:rPr>
            </w:pPr>
          </w:p>
        </w:tc>
      </w:tr>
      <w:tr w:rsidR="004A60F5" w:rsidRPr="00CD548A" w14:paraId="5293E2A1" w14:textId="77777777" w:rsidTr="00CD2705">
        <w:trPr>
          <w:trHeight w:val="20"/>
        </w:trPr>
        <w:tc>
          <w:tcPr>
            <w:tcW w:w="751" w:type="dxa"/>
            <w:vAlign w:val="center"/>
          </w:tcPr>
          <w:p w14:paraId="7606108E" w14:textId="77777777" w:rsidR="004A60F5" w:rsidRPr="00CD548A" w:rsidRDefault="004A60F5" w:rsidP="00CD2705">
            <w:pPr>
              <w:pStyle w:val="Texto"/>
              <w:spacing w:before="40" w:after="50" w:line="240" w:lineRule="auto"/>
              <w:ind w:firstLine="0"/>
              <w:rPr>
                <w:sz w:val="16"/>
              </w:rPr>
            </w:pPr>
            <w:r w:rsidRPr="00CD548A">
              <w:rPr>
                <w:sz w:val="16"/>
              </w:rPr>
              <w:t>5.1.1.5</w:t>
            </w:r>
          </w:p>
        </w:tc>
        <w:tc>
          <w:tcPr>
            <w:tcW w:w="3585" w:type="dxa"/>
            <w:vAlign w:val="center"/>
          </w:tcPr>
          <w:p w14:paraId="61B5FC83" w14:textId="77777777" w:rsidR="004A60F5" w:rsidRPr="00CD548A" w:rsidRDefault="004A60F5" w:rsidP="00CD2705">
            <w:pPr>
              <w:pStyle w:val="Texto"/>
              <w:spacing w:before="40" w:after="50" w:line="240" w:lineRule="auto"/>
              <w:ind w:firstLine="0"/>
              <w:rPr>
                <w:sz w:val="16"/>
              </w:rPr>
            </w:pPr>
            <w:r w:rsidRPr="00CD548A">
              <w:rPr>
                <w:sz w:val="16"/>
              </w:rPr>
              <w:t xml:space="preserve">Otras Prestaciones Sociales y Económicas </w:t>
            </w:r>
          </w:p>
        </w:tc>
        <w:tc>
          <w:tcPr>
            <w:tcW w:w="752" w:type="dxa"/>
            <w:vAlign w:val="center"/>
          </w:tcPr>
          <w:p w14:paraId="1DA52135" w14:textId="77777777" w:rsidR="004A60F5" w:rsidRPr="00CD548A" w:rsidRDefault="004A60F5" w:rsidP="00CD2705">
            <w:pPr>
              <w:pStyle w:val="Texto"/>
              <w:spacing w:before="40" w:after="50" w:line="240" w:lineRule="auto"/>
              <w:ind w:firstLine="0"/>
              <w:rPr>
                <w:sz w:val="16"/>
              </w:rPr>
            </w:pPr>
          </w:p>
        </w:tc>
        <w:tc>
          <w:tcPr>
            <w:tcW w:w="3624" w:type="dxa"/>
            <w:vAlign w:val="center"/>
          </w:tcPr>
          <w:p w14:paraId="62F7AC25" w14:textId="77777777" w:rsidR="004A60F5" w:rsidRPr="00CD548A" w:rsidRDefault="004A60F5" w:rsidP="00CD2705">
            <w:pPr>
              <w:pStyle w:val="Texto"/>
              <w:spacing w:before="40" w:after="50" w:line="240" w:lineRule="auto"/>
              <w:ind w:firstLine="0"/>
              <w:rPr>
                <w:sz w:val="16"/>
              </w:rPr>
            </w:pPr>
          </w:p>
        </w:tc>
      </w:tr>
      <w:tr w:rsidR="004A60F5" w:rsidRPr="00CD548A" w14:paraId="67D518FA" w14:textId="77777777" w:rsidTr="00CD2705">
        <w:trPr>
          <w:trHeight w:val="20"/>
        </w:trPr>
        <w:tc>
          <w:tcPr>
            <w:tcW w:w="751" w:type="dxa"/>
            <w:vAlign w:val="center"/>
          </w:tcPr>
          <w:p w14:paraId="0E6A1681" w14:textId="77777777" w:rsidR="004A60F5" w:rsidRPr="00CD548A" w:rsidRDefault="004A60F5" w:rsidP="00CD2705">
            <w:pPr>
              <w:pStyle w:val="Texto"/>
              <w:spacing w:before="40" w:after="50" w:line="240" w:lineRule="auto"/>
              <w:ind w:firstLine="0"/>
              <w:rPr>
                <w:sz w:val="16"/>
              </w:rPr>
            </w:pPr>
            <w:r w:rsidRPr="00CD548A">
              <w:rPr>
                <w:sz w:val="16"/>
              </w:rPr>
              <w:t>5.1.1.6</w:t>
            </w:r>
          </w:p>
        </w:tc>
        <w:tc>
          <w:tcPr>
            <w:tcW w:w="3585" w:type="dxa"/>
            <w:vAlign w:val="center"/>
          </w:tcPr>
          <w:p w14:paraId="16EE0871" w14:textId="77777777" w:rsidR="004A60F5" w:rsidRPr="00CD548A" w:rsidRDefault="004A60F5" w:rsidP="00CD2705">
            <w:pPr>
              <w:pStyle w:val="Texto"/>
              <w:spacing w:before="40" w:after="50" w:line="240" w:lineRule="auto"/>
              <w:ind w:firstLine="0"/>
              <w:rPr>
                <w:sz w:val="16"/>
              </w:rPr>
            </w:pPr>
            <w:r w:rsidRPr="00CD548A">
              <w:rPr>
                <w:sz w:val="16"/>
              </w:rPr>
              <w:t>Pago de Estímulos a Servidores Públicos</w:t>
            </w:r>
          </w:p>
        </w:tc>
        <w:tc>
          <w:tcPr>
            <w:tcW w:w="752" w:type="dxa"/>
            <w:vAlign w:val="center"/>
          </w:tcPr>
          <w:p w14:paraId="44C685A8" w14:textId="77777777" w:rsidR="004A60F5" w:rsidRPr="00CD548A" w:rsidRDefault="004A60F5" w:rsidP="00CD2705">
            <w:pPr>
              <w:pStyle w:val="Texto"/>
              <w:spacing w:before="40" w:after="50" w:line="240" w:lineRule="auto"/>
              <w:ind w:firstLine="0"/>
              <w:rPr>
                <w:sz w:val="16"/>
              </w:rPr>
            </w:pPr>
          </w:p>
        </w:tc>
        <w:tc>
          <w:tcPr>
            <w:tcW w:w="3624" w:type="dxa"/>
            <w:vAlign w:val="center"/>
          </w:tcPr>
          <w:p w14:paraId="0F025720" w14:textId="77777777" w:rsidR="004A60F5" w:rsidRPr="00CD548A" w:rsidRDefault="004A60F5" w:rsidP="00CD2705">
            <w:pPr>
              <w:pStyle w:val="Texto"/>
              <w:spacing w:before="40" w:after="50" w:line="240" w:lineRule="auto"/>
              <w:ind w:firstLine="0"/>
              <w:rPr>
                <w:sz w:val="16"/>
              </w:rPr>
            </w:pPr>
          </w:p>
        </w:tc>
      </w:tr>
      <w:tr w:rsidR="004A60F5" w:rsidRPr="00CD548A" w14:paraId="730B1F42" w14:textId="77777777" w:rsidTr="00CD2705">
        <w:trPr>
          <w:trHeight w:val="20"/>
        </w:trPr>
        <w:tc>
          <w:tcPr>
            <w:tcW w:w="751" w:type="dxa"/>
            <w:vAlign w:val="center"/>
          </w:tcPr>
          <w:p w14:paraId="752C0B0E" w14:textId="77777777" w:rsidR="004A60F5" w:rsidRPr="00CD548A" w:rsidRDefault="004A60F5" w:rsidP="00CD2705">
            <w:pPr>
              <w:pStyle w:val="Texto"/>
              <w:spacing w:before="40" w:after="50" w:line="240" w:lineRule="auto"/>
              <w:ind w:firstLine="0"/>
              <w:rPr>
                <w:sz w:val="16"/>
              </w:rPr>
            </w:pPr>
            <w:r w:rsidRPr="00CD548A">
              <w:rPr>
                <w:sz w:val="16"/>
              </w:rPr>
              <w:t> </w:t>
            </w:r>
          </w:p>
        </w:tc>
        <w:tc>
          <w:tcPr>
            <w:tcW w:w="3585" w:type="dxa"/>
            <w:vAlign w:val="center"/>
          </w:tcPr>
          <w:p w14:paraId="35B108EE" w14:textId="77777777" w:rsidR="004A60F5" w:rsidRPr="00CD548A" w:rsidRDefault="004A60F5" w:rsidP="00CD2705">
            <w:pPr>
              <w:pStyle w:val="Texto"/>
              <w:spacing w:before="40" w:after="50" w:line="240" w:lineRule="auto"/>
              <w:ind w:firstLine="0"/>
              <w:rPr>
                <w:sz w:val="16"/>
              </w:rPr>
            </w:pPr>
            <w:r w:rsidRPr="00CD548A">
              <w:rPr>
                <w:sz w:val="16"/>
              </w:rPr>
              <w:t> </w:t>
            </w:r>
          </w:p>
        </w:tc>
        <w:tc>
          <w:tcPr>
            <w:tcW w:w="752" w:type="dxa"/>
            <w:vAlign w:val="center"/>
          </w:tcPr>
          <w:p w14:paraId="63B05B37" w14:textId="77777777" w:rsidR="004A60F5" w:rsidRPr="00CD548A" w:rsidRDefault="004A60F5" w:rsidP="00CD2705">
            <w:pPr>
              <w:pStyle w:val="Texto"/>
              <w:spacing w:before="40" w:after="50" w:line="240" w:lineRule="auto"/>
              <w:ind w:firstLine="0"/>
              <w:rPr>
                <w:sz w:val="16"/>
              </w:rPr>
            </w:pPr>
            <w:r w:rsidRPr="00CD548A">
              <w:rPr>
                <w:sz w:val="16"/>
              </w:rPr>
              <w:t>2.1.1.1</w:t>
            </w:r>
          </w:p>
        </w:tc>
        <w:tc>
          <w:tcPr>
            <w:tcW w:w="3624" w:type="dxa"/>
            <w:vAlign w:val="center"/>
          </w:tcPr>
          <w:p w14:paraId="7FA83521" w14:textId="77777777" w:rsidR="004A60F5" w:rsidRPr="00CD548A" w:rsidRDefault="004A60F5" w:rsidP="00CD2705">
            <w:pPr>
              <w:pStyle w:val="Texto"/>
              <w:spacing w:before="40" w:after="50" w:line="240" w:lineRule="auto"/>
              <w:ind w:firstLine="0"/>
              <w:rPr>
                <w:sz w:val="16"/>
              </w:rPr>
            </w:pPr>
            <w:r w:rsidRPr="00CD548A">
              <w:rPr>
                <w:sz w:val="16"/>
              </w:rPr>
              <w:t xml:space="preserve">Servicios Personales por Pagar a Corto Plazo </w:t>
            </w:r>
          </w:p>
        </w:tc>
      </w:tr>
      <w:tr w:rsidR="004A60F5" w:rsidRPr="00CD548A" w14:paraId="244BF7D4" w14:textId="77777777" w:rsidTr="00CD2705">
        <w:trPr>
          <w:trHeight w:val="20"/>
        </w:trPr>
        <w:tc>
          <w:tcPr>
            <w:tcW w:w="751" w:type="dxa"/>
            <w:vAlign w:val="center"/>
          </w:tcPr>
          <w:p w14:paraId="0CBB12F4" w14:textId="77777777" w:rsidR="004A60F5" w:rsidRPr="00CD548A" w:rsidRDefault="004A60F5" w:rsidP="00CD2705">
            <w:pPr>
              <w:pStyle w:val="Texto"/>
              <w:spacing w:before="40" w:after="50" w:line="240" w:lineRule="auto"/>
              <w:ind w:firstLine="0"/>
              <w:rPr>
                <w:sz w:val="16"/>
                <w:lang w:val="pt-PT"/>
              </w:rPr>
            </w:pPr>
          </w:p>
        </w:tc>
        <w:tc>
          <w:tcPr>
            <w:tcW w:w="3585" w:type="dxa"/>
            <w:vAlign w:val="center"/>
          </w:tcPr>
          <w:p w14:paraId="7FD2C45F" w14:textId="77777777" w:rsidR="004A60F5" w:rsidRPr="00CD548A" w:rsidRDefault="004A60F5" w:rsidP="00CD2705">
            <w:pPr>
              <w:pStyle w:val="Texto"/>
              <w:spacing w:before="40" w:after="50" w:line="240" w:lineRule="auto"/>
              <w:ind w:firstLine="0"/>
              <w:rPr>
                <w:sz w:val="16"/>
                <w:lang w:val="pt-PT"/>
              </w:rPr>
            </w:pPr>
          </w:p>
        </w:tc>
        <w:tc>
          <w:tcPr>
            <w:tcW w:w="752" w:type="dxa"/>
            <w:vAlign w:val="center"/>
          </w:tcPr>
          <w:p w14:paraId="53C47762" w14:textId="77777777" w:rsidR="004A60F5" w:rsidRPr="00CD548A" w:rsidRDefault="004A60F5" w:rsidP="00CD2705">
            <w:pPr>
              <w:pStyle w:val="Texto"/>
              <w:spacing w:before="40" w:after="50" w:line="240" w:lineRule="auto"/>
              <w:ind w:firstLine="0"/>
              <w:rPr>
                <w:sz w:val="16"/>
              </w:rPr>
            </w:pPr>
            <w:r w:rsidRPr="00CD548A">
              <w:rPr>
                <w:sz w:val="16"/>
              </w:rPr>
              <w:t>2.1.1.7</w:t>
            </w:r>
          </w:p>
        </w:tc>
        <w:tc>
          <w:tcPr>
            <w:tcW w:w="3624" w:type="dxa"/>
            <w:vAlign w:val="center"/>
          </w:tcPr>
          <w:p w14:paraId="3324C2A5" w14:textId="77777777" w:rsidR="004A60F5" w:rsidRPr="00CD548A" w:rsidRDefault="004A60F5" w:rsidP="00CD2705">
            <w:pPr>
              <w:pStyle w:val="Texto"/>
              <w:spacing w:before="40" w:after="50" w:line="240" w:lineRule="auto"/>
              <w:ind w:firstLine="0"/>
              <w:rPr>
                <w:sz w:val="16"/>
              </w:rPr>
            </w:pPr>
            <w:r w:rsidRPr="00CD548A">
              <w:rPr>
                <w:sz w:val="16"/>
              </w:rPr>
              <w:t xml:space="preserve">Retenciones y Contribuciones por Pagar a Corto Plazo </w:t>
            </w:r>
          </w:p>
        </w:tc>
      </w:tr>
    </w:tbl>
    <w:p w14:paraId="116F4939" w14:textId="77777777" w:rsidR="004A60F5" w:rsidRPr="00CD548A" w:rsidRDefault="004A60F5" w:rsidP="00CD2705">
      <w:pPr>
        <w:pStyle w:val="Texto"/>
      </w:pPr>
    </w:p>
    <w:p w14:paraId="7558D4F0" w14:textId="77777777" w:rsidR="004A60F5" w:rsidRPr="00CD548A" w:rsidRDefault="004A60F5" w:rsidP="00CD2705">
      <w:pPr>
        <w:pStyle w:val="Texto"/>
        <w:ind w:left="1152" w:hanging="864"/>
      </w:pPr>
      <w:r w:rsidRPr="00CD548A">
        <w:t>III.2.2.7</w:t>
      </w:r>
      <w:r w:rsidRPr="00CD548A">
        <w:tab/>
        <w:t>Registro de la capitalización de servicios personales a construcciones en proceso de bienes de dominio público, por administración (simultáneo con registro III.2.2.5).</w:t>
      </w:r>
    </w:p>
    <w:p w14:paraId="6BEDF518" w14:textId="77777777" w:rsidR="004A60F5" w:rsidRPr="00CD548A" w:rsidRDefault="004A60F5" w:rsidP="00CD2705">
      <w:pPr>
        <w:pStyle w:val="Texto"/>
      </w:pPr>
      <w:r w:rsidRPr="00CD548A">
        <w:t>Documento Fuente del Asiento: Expediente de obra.</w:t>
      </w:r>
    </w:p>
    <w:tbl>
      <w:tblPr>
        <w:tblW w:w="8719"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1"/>
        <w:gridCol w:w="3510"/>
        <w:gridCol w:w="760"/>
        <w:gridCol w:w="3508"/>
      </w:tblGrid>
      <w:tr w:rsidR="004A60F5" w:rsidRPr="00CD548A" w14:paraId="1AE43D49" w14:textId="77777777" w:rsidTr="00CD2705">
        <w:trPr>
          <w:trHeight w:val="20"/>
        </w:trPr>
        <w:tc>
          <w:tcPr>
            <w:tcW w:w="4451" w:type="dxa"/>
            <w:gridSpan w:val="2"/>
            <w:shd w:val="clear" w:color="auto" w:fill="D9D9D9"/>
            <w:vAlign w:val="center"/>
          </w:tcPr>
          <w:p w14:paraId="22E087F1"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268" w:type="dxa"/>
            <w:gridSpan w:val="2"/>
            <w:shd w:val="clear" w:color="auto" w:fill="D9D9D9"/>
            <w:vAlign w:val="center"/>
          </w:tcPr>
          <w:p w14:paraId="1ACBE386"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643F445F" w14:textId="77777777" w:rsidTr="00CD2705">
        <w:trPr>
          <w:trHeight w:val="20"/>
        </w:trPr>
        <w:tc>
          <w:tcPr>
            <w:tcW w:w="941" w:type="dxa"/>
            <w:vAlign w:val="center"/>
          </w:tcPr>
          <w:p w14:paraId="410FD670" w14:textId="77777777" w:rsidR="004A60F5" w:rsidRPr="00CD548A" w:rsidRDefault="004A60F5" w:rsidP="00CD2705">
            <w:pPr>
              <w:pStyle w:val="Texto"/>
              <w:spacing w:before="40" w:after="40" w:line="240" w:lineRule="auto"/>
              <w:ind w:firstLine="0"/>
              <w:rPr>
                <w:sz w:val="16"/>
              </w:rPr>
            </w:pPr>
            <w:r w:rsidRPr="00CD548A">
              <w:rPr>
                <w:sz w:val="16"/>
              </w:rPr>
              <w:t>1.2.3.5</w:t>
            </w:r>
          </w:p>
        </w:tc>
        <w:tc>
          <w:tcPr>
            <w:tcW w:w="3510" w:type="dxa"/>
            <w:vAlign w:val="center"/>
          </w:tcPr>
          <w:p w14:paraId="17A25404" w14:textId="77777777" w:rsidR="004A60F5" w:rsidRPr="00CD548A" w:rsidRDefault="004A60F5" w:rsidP="00CD2705">
            <w:pPr>
              <w:pStyle w:val="Texto"/>
              <w:spacing w:before="40" w:after="40" w:line="240" w:lineRule="auto"/>
              <w:ind w:firstLine="0"/>
              <w:rPr>
                <w:sz w:val="16"/>
              </w:rPr>
            </w:pPr>
            <w:r w:rsidRPr="00CD548A">
              <w:rPr>
                <w:sz w:val="16"/>
              </w:rPr>
              <w:t xml:space="preserve">Construcciones en Proceso en Bienes de Dominio Público </w:t>
            </w:r>
          </w:p>
        </w:tc>
        <w:tc>
          <w:tcPr>
            <w:tcW w:w="760" w:type="dxa"/>
            <w:vAlign w:val="center"/>
          </w:tcPr>
          <w:p w14:paraId="497DE250"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7D5FEE20" w14:textId="77777777" w:rsidR="004A60F5" w:rsidRPr="00CD548A" w:rsidRDefault="004A60F5" w:rsidP="00CD2705">
            <w:pPr>
              <w:pStyle w:val="Texto"/>
              <w:spacing w:before="40" w:after="40" w:line="240" w:lineRule="auto"/>
              <w:ind w:firstLine="0"/>
              <w:rPr>
                <w:sz w:val="16"/>
              </w:rPr>
            </w:pPr>
          </w:p>
        </w:tc>
      </w:tr>
      <w:tr w:rsidR="004A60F5" w:rsidRPr="00CD548A" w14:paraId="56915075" w14:textId="77777777" w:rsidTr="00CD2705">
        <w:trPr>
          <w:trHeight w:val="20"/>
        </w:trPr>
        <w:tc>
          <w:tcPr>
            <w:tcW w:w="941" w:type="dxa"/>
            <w:vAlign w:val="center"/>
          </w:tcPr>
          <w:p w14:paraId="6A2EEF5D" w14:textId="77777777" w:rsidR="004A60F5" w:rsidRPr="00CD548A" w:rsidRDefault="004A60F5" w:rsidP="00CD2705">
            <w:pPr>
              <w:pStyle w:val="Texto"/>
              <w:spacing w:before="40" w:after="40" w:line="240" w:lineRule="auto"/>
              <w:ind w:firstLine="0"/>
              <w:rPr>
                <w:sz w:val="16"/>
              </w:rPr>
            </w:pPr>
            <w:r w:rsidRPr="00CD548A">
              <w:rPr>
                <w:sz w:val="16"/>
              </w:rPr>
              <w:t>1.2.3.5.1</w:t>
            </w:r>
          </w:p>
        </w:tc>
        <w:tc>
          <w:tcPr>
            <w:tcW w:w="3510" w:type="dxa"/>
            <w:vAlign w:val="center"/>
          </w:tcPr>
          <w:p w14:paraId="25A1B07B" w14:textId="77777777" w:rsidR="004A60F5" w:rsidRPr="00CD548A" w:rsidRDefault="004A60F5" w:rsidP="00CD2705">
            <w:pPr>
              <w:pStyle w:val="Texto"/>
              <w:spacing w:before="40" w:after="40" w:line="240" w:lineRule="auto"/>
              <w:ind w:firstLine="0"/>
              <w:rPr>
                <w:sz w:val="16"/>
              </w:rPr>
            </w:pPr>
            <w:r w:rsidRPr="00CD548A">
              <w:rPr>
                <w:sz w:val="16"/>
              </w:rPr>
              <w:t>Edificación Habitacional en Proceso</w:t>
            </w:r>
          </w:p>
        </w:tc>
        <w:tc>
          <w:tcPr>
            <w:tcW w:w="760" w:type="dxa"/>
            <w:vAlign w:val="center"/>
          </w:tcPr>
          <w:p w14:paraId="46FC3586"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549E4386" w14:textId="77777777" w:rsidR="004A60F5" w:rsidRPr="00CD548A" w:rsidRDefault="004A60F5" w:rsidP="00CD2705">
            <w:pPr>
              <w:pStyle w:val="Texto"/>
              <w:spacing w:before="40" w:after="40" w:line="240" w:lineRule="auto"/>
              <w:ind w:firstLine="0"/>
              <w:rPr>
                <w:sz w:val="16"/>
              </w:rPr>
            </w:pPr>
          </w:p>
        </w:tc>
      </w:tr>
      <w:tr w:rsidR="004A60F5" w:rsidRPr="00CD548A" w14:paraId="009F258E" w14:textId="77777777" w:rsidTr="00CD2705">
        <w:trPr>
          <w:trHeight w:val="20"/>
        </w:trPr>
        <w:tc>
          <w:tcPr>
            <w:tcW w:w="941" w:type="dxa"/>
            <w:vAlign w:val="center"/>
          </w:tcPr>
          <w:p w14:paraId="1FC87E1C" w14:textId="77777777" w:rsidR="004A60F5" w:rsidRPr="00CD548A" w:rsidRDefault="004A60F5" w:rsidP="00CD2705">
            <w:pPr>
              <w:pStyle w:val="Texto"/>
              <w:spacing w:before="40" w:after="40" w:line="240" w:lineRule="auto"/>
              <w:ind w:firstLine="0"/>
              <w:rPr>
                <w:sz w:val="16"/>
              </w:rPr>
            </w:pPr>
            <w:r w:rsidRPr="00CD548A">
              <w:rPr>
                <w:sz w:val="16"/>
              </w:rPr>
              <w:t>1.2.3.5.2</w:t>
            </w:r>
          </w:p>
        </w:tc>
        <w:tc>
          <w:tcPr>
            <w:tcW w:w="3510" w:type="dxa"/>
            <w:vAlign w:val="center"/>
          </w:tcPr>
          <w:p w14:paraId="699AB756" w14:textId="77777777" w:rsidR="004A60F5" w:rsidRPr="00CD548A" w:rsidRDefault="004A60F5" w:rsidP="00CD2705">
            <w:pPr>
              <w:pStyle w:val="Texto"/>
              <w:spacing w:before="40" w:after="40" w:line="240" w:lineRule="auto"/>
              <w:ind w:firstLine="0"/>
              <w:rPr>
                <w:sz w:val="16"/>
              </w:rPr>
            </w:pPr>
            <w:r w:rsidRPr="00CD548A">
              <w:rPr>
                <w:sz w:val="16"/>
              </w:rPr>
              <w:t>Edificación no Habitacional en Proceso</w:t>
            </w:r>
          </w:p>
        </w:tc>
        <w:tc>
          <w:tcPr>
            <w:tcW w:w="760" w:type="dxa"/>
            <w:vAlign w:val="center"/>
          </w:tcPr>
          <w:p w14:paraId="6F783CCD"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72C16727" w14:textId="77777777" w:rsidR="004A60F5" w:rsidRPr="00CD548A" w:rsidRDefault="004A60F5" w:rsidP="00CD2705">
            <w:pPr>
              <w:pStyle w:val="Texto"/>
              <w:spacing w:before="40" w:after="40" w:line="240" w:lineRule="auto"/>
              <w:ind w:firstLine="0"/>
              <w:rPr>
                <w:sz w:val="16"/>
              </w:rPr>
            </w:pPr>
          </w:p>
        </w:tc>
      </w:tr>
      <w:tr w:rsidR="004A60F5" w:rsidRPr="00CD548A" w14:paraId="1DD99DB9" w14:textId="77777777" w:rsidTr="00CD2705">
        <w:trPr>
          <w:trHeight w:val="20"/>
        </w:trPr>
        <w:tc>
          <w:tcPr>
            <w:tcW w:w="941" w:type="dxa"/>
            <w:vAlign w:val="center"/>
          </w:tcPr>
          <w:p w14:paraId="747058BA" w14:textId="77777777" w:rsidR="004A60F5" w:rsidRPr="00CD548A" w:rsidRDefault="004A60F5" w:rsidP="00CD2705">
            <w:pPr>
              <w:pStyle w:val="Texto"/>
              <w:spacing w:before="40" w:after="40" w:line="240" w:lineRule="auto"/>
              <w:ind w:firstLine="0"/>
              <w:rPr>
                <w:sz w:val="16"/>
              </w:rPr>
            </w:pPr>
            <w:r w:rsidRPr="00CD548A">
              <w:rPr>
                <w:sz w:val="16"/>
              </w:rPr>
              <w:t>1.2.3.5.3</w:t>
            </w:r>
          </w:p>
        </w:tc>
        <w:tc>
          <w:tcPr>
            <w:tcW w:w="3510" w:type="dxa"/>
            <w:vAlign w:val="center"/>
          </w:tcPr>
          <w:p w14:paraId="1508D4DB" w14:textId="77777777" w:rsidR="004A60F5" w:rsidRPr="00CD548A" w:rsidRDefault="004A60F5" w:rsidP="00CD2705">
            <w:pPr>
              <w:pStyle w:val="Texto"/>
              <w:spacing w:before="40" w:after="40" w:line="240" w:lineRule="auto"/>
              <w:ind w:firstLine="0"/>
              <w:rPr>
                <w:sz w:val="16"/>
              </w:rPr>
            </w:pPr>
            <w:r w:rsidRPr="00CD548A">
              <w:rPr>
                <w:sz w:val="16"/>
              </w:rPr>
              <w:t>Construcción de Obras para el Abastecimiento de Agua, Petróleo, Gas, Electricidad y Telecomunicaciones en Proceso</w:t>
            </w:r>
          </w:p>
        </w:tc>
        <w:tc>
          <w:tcPr>
            <w:tcW w:w="760" w:type="dxa"/>
            <w:vAlign w:val="center"/>
          </w:tcPr>
          <w:p w14:paraId="0EDA8930"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70CDAFAE" w14:textId="77777777" w:rsidR="004A60F5" w:rsidRPr="00CD548A" w:rsidRDefault="004A60F5" w:rsidP="00CD2705">
            <w:pPr>
              <w:pStyle w:val="Texto"/>
              <w:spacing w:before="40" w:after="40" w:line="240" w:lineRule="auto"/>
              <w:ind w:firstLine="0"/>
              <w:rPr>
                <w:sz w:val="16"/>
              </w:rPr>
            </w:pPr>
          </w:p>
        </w:tc>
      </w:tr>
      <w:tr w:rsidR="004A60F5" w:rsidRPr="00CD548A" w14:paraId="1467635D" w14:textId="77777777" w:rsidTr="00CD2705">
        <w:trPr>
          <w:trHeight w:val="20"/>
        </w:trPr>
        <w:tc>
          <w:tcPr>
            <w:tcW w:w="941" w:type="dxa"/>
            <w:vAlign w:val="center"/>
          </w:tcPr>
          <w:p w14:paraId="40849142" w14:textId="77777777" w:rsidR="004A60F5" w:rsidRPr="00CD548A" w:rsidRDefault="004A60F5" w:rsidP="00CD2705">
            <w:pPr>
              <w:pStyle w:val="Texto"/>
              <w:spacing w:before="40" w:after="40" w:line="240" w:lineRule="auto"/>
              <w:ind w:firstLine="0"/>
              <w:rPr>
                <w:sz w:val="16"/>
              </w:rPr>
            </w:pPr>
            <w:r w:rsidRPr="00CD548A">
              <w:rPr>
                <w:sz w:val="16"/>
              </w:rPr>
              <w:t>1.2.3.5.4</w:t>
            </w:r>
          </w:p>
        </w:tc>
        <w:tc>
          <w:tcPr>
            <w:tcW w:w="3510" w:type="dxa"/>
            <w:vAlign w:val="center"/>
          </w:tcPr>
          <w:p w14:paraId="38C55CA8" w14:textId="77777777" w:rsidR="004A60F5" w:rsidRPr="00CD548A" w:rsidRDefault="004A60F5" w:rsidP="00CD2705">
            <w:pPr>
              <w:pStyle w:val="Texto"/>
              <w:spacing w:before="40" w:after="40" w:line="240" w:lineRule="auto"/>
              <w:ind w:firstLine="0"/>
              <w:rPr>
                <w:sz w:val="16"/>
              </w:rPr>
            </w:pPr>
            <w:r w:rsidRPr="00CD548A">
              <w:rPr>
                <w:sz w:val="16"/>
              </w:rPr>
              <w:t>División de Terrenos y Construcción de Obras de Urbanización en Proceso</w:t>
            </w:r>
          </w:p>
        </w:tc>
        <w:tc>
          <w:tcPr>
            <w:tcW w:w="760" w:type="dxa"/>
            <w:vAlign w:val="center"/>
          </w:tcPr>
          <w:p w14:paraId="06805E0B"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05A48AA4" w14:textId="77777777" w:rsidR="004A60F5" w:rsidRPr="00CD548A" w:rsidRDefault="004A60F5" w:rsidP="00CD2705">
            <w:pPr>
              <w:pStyle w:val="Texto"/>
              <w:spacing w:before="40" w:after="40" w:line="240" w:lineRule="auto"/>
              <w:ind w:firstLine="0"/>
              <w:rPr>
                <w:sz w:val="16"/>
              </w:rPr>
            </w:pPr>
          </w:p>
        </w:tc>
      </w:tr>
      <w:tr w:rsidR="004A60F5" w:rsidRPr="00CD548A" w14:paraId="2966A214" w14:textId="77777777" w:rsidTr="00CD2705">
        <w:trPr>
          <w:trHeight w:val="20"/>
        </w:trPr>
        <w:tc>
          <w:tcPr>
            <w:tcW w:w="941" w:type="dxa"/>
            <w:vAlign w:val="center"/>
          </w:tcPr>
          <w:p w14:paraId="5D5B9996" w14:textId="77777777" w:rsidR="004A60F5" w:rsidRPr="00CD548A" w:rsidRDefault="004A60F5" w:rsidP="00CD2705">
            <w:pPr>
              <w:pStyle w:val="Texto"/>
              <w:spacing w:before="40" w:after="40" w:line="240" w:lineRule="auto"/>
              <w:ind w:firstLine="0"/>
              <w:rPr>
                <w:sz w:val="16"/>
              </w:rPr>
            </w:pPr>
            <w:r w:rsidRPr="00CD548A">
              <w:rPr>
                <w:sz w:val="16"/>
              </w:rPr>
              <w:t>1.2.3.5.5</w:t>
            </w:r>
          </w:p>
        </w:tc>
        <w:tc>
          <w:tcPr>
            <w:tcW w:w="3510" w:type="dxa"/>
            <w:vAlign w:val="center"/>
          </w:tcPr>
          <w:p w14:paraId="1E1FEF2E" w14:textId="77777777" w:rsidR="004A60F5" w:rsidRPr="00CD548A" w:rsidRDefault="004A60F5" w:rsidP="00CD2705">
            <w:pPr>
              <w:pStyle w:val="Texto"/>
              <w:spacing w:before="40" w:after="40" w:line="240" w:lineRule="auto"/>
              <w:ind w:firstLine="0"/>
              <w:rPr>
                <w:sz w:val="16"/>
              </w:rPr>
            </w:pPr>
            <w:r w:rsidRPr="00CD548A">
              <w:rPr>
                <w:sz w:val="16"/>
              </w:rPr>
              <w:t>Construcción de Vías de Comunicación en Proceso</w:t>
            </w:r>
          </w:p>
        </w:tc>
        <w:tc>
          <w:tcPr>
            <w:tcW w:w="760" w:type="dxa"/>
            <w:vAlign w:val="center"/>
          </w:tcPr>
          <w:p w14:paraId="4A276977"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6505C515" w14:textId="77777777" w:rsidR="004A60F5" w:rsidRPr="00CD548A" w:rsidRDefault="004A60F5" w:rsidP="00CD2705">
            <w:pPr>
              <w:pStyle w:val="Texto"/>
              <w:spacing w:before="40" w:after="40" w:line="240" w:lineRule="auto"/>
              <w:ind w:firstLine="0"/>
              <w:rPr>
                <w:sz w:val="16"/>
              </w:rPr>
            </w:pPr>
          </w:p>
        </w:tc>
      </w:tr>
      <w:tr w:rsidR="004A60F5" w:rsidRPr="00CD548A" w14:paraId="22DA1EFC" w14:textId="77777777" w:rsidTr="00CD2705">
        <w:trPr>
          <w:trHeight w:val="20"/>
        </w:trPr>
        <w:tc>
          <w:tcPr>
            <w:tcW w:w="941" w:type="dxa"/>
            <w:vAlign w:val="center"/>
          </w:tcPr>
          <w:p w14:paraId="61649EDF" w14:textId="77777777" w:rsidR="004A60F5" w:rsidRPr="00CD548A" w:rsidRDefault="004A60F5" w:rsidP="00CD2705">
            <w:pPr>
              <w:pStyle w:val="Texto"/>
              <w:spacing w:before="40" w:after="40" w:line="240" w:lineRule="auto"/>
              <w:ind w:firstLine="0"/>
              <w:rPr>
                <w:sz w:val="16"/>
              </w:rPr>
            </w:pPr>
            <w:r w:rsidRPr="00CD548A">
              <w:rPr>
                <w:sz w:val="16"/>
              </w:rPr>
              <w:t>1.2.3.5.6</w:t>
            </w:r>
          </w:p>
        </w:tc>
        <w:tc>
          <w:tcPr>
            <w:tcW w:w="3510" w:type="dxa"/>
            <w:vAlign w:val="center"/>
          </w:tcPr>
          <w:p w14:paraId="6C2FC765" w14:textId="77777777" w:rsidR="004A60F5" w:rsidRPr="00CD548A" w:rsidRDefault="004A60F5" w:rsidP="00CD2705">
            <w:pPr>
              <w:pStyle w:val="Texto"/>
              <w:spacing w:before="40" w:after="40" w:line="240" w:lineRule="auto"/>
              <w:ind w:firstLine="0"/>
              <w:rPr>
                <w:sz w:val="16"/>
              </w:rPr>
            </w:pPr>
            <w:r w:rsidRPr="00CD548A">
              <w:rPr>
                <w:sz w:val="16"/>
              </w:rPr>
              <w:t>Otras Construcciones de Ingeniería Civil u Obra Pesada en Proceso</w:t>
            </w:r>
          </w:p>
        </w:tc>
        <w:tc>
          <w:tcPr>
            <w:tcW w:w="760" w:type="dxa"/>
            <w:vAlign w:val="center"/>
          </w:tcPr>
          <w:p w14:paraId="00016D99"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51D63C74" w14:textId="77777777" w:rsidR="004A60F5" w:rsidRPr="00CD548A" w:rsidRDefault="004A60F5" w:rsidP="00CD2705">
            <w:pPr>
              <w:pStyle w:val="Texto"/>
              <w:spacing w:before="40" w:after="40" w:line="240" w:lineRule="auto"/>
              <w:ind w:firstLine="0"/>
              <w:rPr>
                <w:sz w:val="16"/>
              </w:rPr>
            </w:pPr>
          </w:p>
        </w:tc>
      </w:tr>
      <w:tr w:rsidR="004A60F5" w:rsidRPr="00CD548A" w14:paraId="03898BEC" w14:textId="77777777" w:rsidTr="00CD2705">
        <w:trPr>
          <w:trHeight w:val="20"/>
        </w:trPr>
        <w:tc>
          <w:tcPr>
            <w:tcW w:w="941" w:type="dxa"/>
            <w:vAlign w:val="center"/>
          </w:tcPr>
          <w:p w14:paraId="24E38004" w14:textId="77777777" w:rsidR="004A60F5" w:rsidRPr="00CD548A" w:rsidRDefault="004A60F5" w:rsidP="00CD2705">
            <w:pPr>
              <w:pStyle w:val="Texto"/>
              <w:spacing w:before="40" w:after="40" w:line="240" w:lineRule="auto"/>
              <w:ind w:firstLine="0"/>
              <w:rPr>
                <w:sz w:val="16"/>
              </w:rPr>
            </w:pPr>
            <w:r w:rsidRPr="00CD548A">
              <w:rPr>
                <w:sz w:val="16"/>
              </w:rPr>
              <w:t>1.2.3.5.7</w:t>
            </w:r>
          </w:p>
        </w:tc>
        <w:tc>
          <w:tcPr>
            <w:tcW w:w="3510" w:type="dxa"/>
            <w:vAlign w:val="center"/>
          </w:tcPr>
          <w:p w14:paraId="46B2E475" w14:textId="77777777" w:rsidR="004A60F5" w:rsidRPr="00CD548A" w:rsidRDefault="004A60F5" w:rsidP="00CD2705">
            <w:pPr>
              <w:pStyle w:val="Texto"/>
              <w:spacing w:before="40" w:after="40" w:line="240" w:lineRule="auto"/>
              <w:ind w:firstLine="0"/>
              <w:rPr>
                <w:sz w:val="16"/>
              </w:rPr>
            </w:pPr>
            <w:r w:rsidRPr="00CD548A">
              <w:rPr>
                <w:sz w:val="16"/>
              </w:rPr>
              <w:t>Instalaciones y Equipamiento en Construcciones en Proceso</w:t>
            </w:r>
          </w:p>
        </w:tc>
        <w:tc>
          <w:tcPr>
            <w:tcW w:w="760" w:type="dxa"/>
            <w:vAlign w:val="center"/>
          </w:tcPr>
          <w:p w14:paraId="57F32F86"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27730B69" w14:textId="77777777" w:rsidR="004A60F5" w:rsidRPr="00CD548A" w:rsidRDefault="004A60F5" w:rsidP="00CD2705">
            <w:pPr>
              <w:pStyle w:val="Texto"/>
              <w:spacing w:before="40" w:after="40" w:line="240" w:lineRule="auto"/>
              <w:ind w:firstLine="0"/>
              <w:rPr>
                <w:sz w:val="16"/>
              </w:rPr>
            </w:pPr>
          </w:p>
        </w:tc>
      </w:tr>
      <w:tr w:rsidR="004A60F5" w:rsidRPr="00CD548A" w14:paraId="341652C6" w14:textId="77777777" w:rsidTr="00CD2705">
        <w:trPr>
          <w:trHeight w:val="20"/>
        </w:trPr>
        <w:tc>
          <w:tcPr>
            <w:tcW w:w="941" w:type="dxa"/>
            <w:vAlign w:val="center"/>
          </w:tcPr>
          <w:p w14:paraId="4EC988DE" w14:textId="77777777" w:rsidR="004A60F5" w:rsidRPr="00CD548A" w:rsidRDefault="004A60F5" w:rsidP="00CD2705">
            <w:pPr>
              <w:pStyle w:val="Texto"/>
              <w:spacing w:before="40" w:after="40" w:line="240" w:lineRule="auto"/>
              <w:ind w:firstLine="0"/>
              <w:rPr>
                <w:sz w:val="16"/>
              </w:rPr>
            </w:pPr>
            <w:r w:rsidRPr="00CD548A">
              <w:rPr>
                <w:sz w:val="16"/>
              </w:rPr>
              <w:t>1.2.3.5.9</w:t>
            </w:r>
          </w:p>
        </w:tc>
        <w:tc>
          <w:tcPr>
            <w:tcW w:w="3510" w:type="dxa"/>
            <w:vAlign w:val="center"/>
          </w:tcPr>
          <w:p w14:paraId="249485F7" w14:textId="77777777" w:rsidR="004A60F5" w:rsidRPr="00CD548A" w:rsidRDefault="004A60F5" w:rsidP="00CD2705">
            <w:pPr>
              <w:pStyle w:val="Texto"/>
              <w:spacing w:before="40" w:after="40" w:line="240" w:lineRule="auto"/>
              <w:ind w:firstLine="0"/>
              <w:rPr>
                <w:sz w:val="16"/>
              </w:rPr>
            </w:pPr>
            <w:r w:rsidRPr="00CD548A">
              <w:rPr>
                <w:sz w:val="16"/>
              </w:rPr>
              <w:t>Trabajos de Acabados en Edificaciones y Otros Trabajos Especializados en Proceso</w:t>
            </w:r>
          </w:p>
        </w:tc>
        <w:tc>
          <w:tcPr>
            <w:tcW w:w="760" w:type="dxa"/>
            <w:vAlign w:val="center"/>
          </w:tcPr>
          <w:p w14:paraId="70E41BFC" w14:textId="77777777" w:rsidR="004A60F5" w:rsidRPr="00CD548A" w:rsidRDefault="004A60F5" w:rsidP="00CD2705">
            <w:pPr>
              <w:pStyle w:val="Texto"/>
              <w:spacing w:before="40" w:after="40" w:line="240" w:lineRule="auto"/>
              <w:ind w:firstLine="0"/>
              <w:rPr>
                <w:sz w:val="16"/>
              </w:rPr>
            </w:pPr>
          </w:p>
        </w:tc>
        <w:tc>
          <w:tcPr>
            <w:tcW w:w="3508" w:type="dxa"/>
            <w:vAlign w:val="center"/>
          </w:tcPr>
          <w:p w14:paraId="7A1288C8" w14:textId="77777777" w:rsidR="004A60F5" w:rsidRPr="00CD548A" w:rsidRDefault="004A60F5" w:rsidP="00CD2705">
            <w:pPr>
              <w:pStyle w:val="Texto"/>
              <w:spacing w:before="40" w:after="40" w:line="240" w:lineRule="auto"/>
              <w:ind w:firstLine="0"/>
              <w:rPr>
                <w:sz w:val="16"/>
              </w:rPr>
            </w:pPr>
          </w:p>
        </w:tc>
      </w:tr>
      <w:tr w:rsidR="004A60F5" w:rsidRPr="00CD548A" w14:paraId="1244E5A3" w14:textId="77777777" w:rsidTr="00CD2705">
        <w:trPr>
          <w:trHeight w:val="20"/>
        </w:trPr>
        <w:tc>
          <w:tcPr>
            <w:tcW w:w="941" w:type="dxa"/>
            <w:vAlign w:val="center"/>
          </w:tcPr>
          <w:p w14:paraId="577241FB" w14:textId="77777777" w:rsidR="004A60F5" w:rsidRPr="00CD548A" w:rsidRDefault="004A60F5" w:rsidP="00CD2705">
            <w:pPr>
              <w:pStyle w:val="Texto"/>
              <w:spacing w:before="40" w:after="40" w:line="240" w:lineRule="auto"/>
              <w:ind w:firstLine="0"/>
              <w:rPr>
                <w:sz w:val="16"/>
              </w:rPr>
            </w:pPr>
          </w:p>
        </w:tc>
        <w:tc>
          <w:tcPr>
            <w:tcW w:w="3510" w:type="dxa"/>
            <w:vAlign w:val="center"/>
          </w:tcPr>
          <w:p w14:paraId="555A2209" w14:textId="77777777" w:rsidR="004A60F5" w:rsidRPr="00CD548A" w:rsidRDefault="004A60F5" w:rsidP="00CD2705">
            <w:pPr>
              <w:pStyle w:val="Texto"/>
              <w:spacing w:before="40" w:after="40" w:line="240" w:lineRule="auto"/>
              <w:ind w:firstLine="0"/>
              <w:rPr>
                <w:sz w:val="16"/>
              </w:rPr>
            </w:pPr>
          </w:p>
        </w:tc>
        <w:tc>
          <w:tcPr>
            <w:tcW w:w="760" w:type="dxa"/>
            <w:vAlign w:val="center"/>
          </w:tcPr>
          <w:p w14:paraId="7DD883AA" w14:textId="77777777" w:rsidR="004A60F5" w:rsidRPr="00CD548A" w:rsidRDefault="004A60F5" w:rsidP="00CD2705">
            <w:pPr>
              <w:pStyle w:val="Texto"/>
              <w:spacing w:before="40" w:after="40" w:line="240" w:lineRule="auto"/>
              <w:ind w:firstLine="0"/>
              <w:rPr>
                <w:sz w:val="16"/>
              </w:rPr>
            </w:pPr>
            <w:r w:rsidRPr="00CD548A">
              <w:rPr>
                <w:sz w:val="16"/>
              </w:rPr>
              <w:t>5.1.1.1</w:t>
            </w:r>
          </w:p>
        </w:tc>
        <w:tc>
          <w:tcPr>
            <w:tcW w:w="3508" w:type="dxa"/>
            <w:vAlign w:val="center"/>
          </w:tcPr>
          <w:p w14:paraId="76400D23" w14:textId="77777777" w:rsidR="004A60F5" w:rsidRPr="00CD548A" w:rsidRDefault="004A60F5" w:rsidP="00CD2705">
            <w:pPr>
              <w:pStyle w:val="Texto"/>
              <w:spacing w:before="40" w:after="40" w:line="240" w:lineRule="auto"/>
              <w:ind w:firstLine="0"/>
              <w:rPr>
                <w:sz w:val="16"/>
              </w:rPr>
            </w:pPr>
            <w:r w:rsidRPr="00CD548A">
              <w:rPr>
                <w:sz w:val="16"/>
              </w:rPr>
              <w:t>Remuneraciones al Personal de Carácter Permanente</w:t>
            </w:r>
          </w:p>
        </w:tc>
      </w:tr>
      <w:tr w:rsidR="004A60F5" w:rsidRPr="00CD548A" w14:paraId="7BB5F38A" w14:textId="77777777" w:rsidTr="00CD2705">
        <w:trPr>
          <w:trHeight w:val="20"/>
        </w:trPr>
        <w:tc>
          <w:tcPr>
            <w:tcW w:w="941" w:type="dxa"/>
            <w:vAlign w:val="center"/>
          </w:tcPr>
          <w:p w14:paraId="782A63AC" w14:textId="77777777" w:rsidR="004A60F5" w:rsidRPr="00CD548A" w:rsidRDefault="004A60F5" w:rsidP="00CD2705">
            <w:pPr>
              <w:pStyle w:val="Texto"/>
              <w:spacing w:before="40" w:after="40" w:line="240" w:lineRule="auto"/>
              <w:ind w:firstLine="0"/>
              <w:rPr>
                <w:sz w:val="16"/>
              </w:rPr>
            </w:pPr>
          </w:p>
        </w:tc>
        <w:tc>
          <w:tcPr>
            <w:tcW w:w="3510" w:type="dxa"/>
            <w:vAlign w:val="center"/>
          </w:tcPr>
          <w:p w14:paraId="0D3EA5F0" w14:textId="77777777" w:rsidR="004A60F5" w:rsidRPr="00CD548A" w:rsidRDefault="004A60F5" w:rsidP="00CD2705">
            <w:pPr>
              <w:pStyle w:val="Texto"/>
              <w:spacing w:before="40" w:after="40" w:line="240" w:lineRule="auto"/>
              <w:ind w:firstLine="0"/>
              <w:rPr>
                <w:sz w:val="16"/>
              </w:rPr>
            </w:pPr>
          </w:p>
        </w:tc>
        <w:tc>
          <w:tcPr>
            <w:tcW w:w="760" w:type="dxa"/>
            <w:vAlign w:val="center"/>
          </w:tcPr>
          <w:p w14:paraId="3770A3C2" w14:textId="77777777" w:rsidR="004A60F5" w:rsidRPr="00CD548A" w:rsidRDefault="004A60F5" w:rsidP="00CD2705">
            <w:pPr>
              <w:pStyle w:val="Texto"/>
              <w:spacing w:before="40" w:after="40" w:line="240" w:lineRule="auto"/>
              <w:ind w:firstLine="0"/>
              <w:rPr>
                <w:sz w:val="16"/>
              </w:rPr>
            </w:pPr>
            <w:r w:rsidRPr="00CD548A">
              <w:rPr>
                <w:sz w:val="16"/>
              </w:rPr>
              <w:t>5.1.1.2</w:t>
            </w:r>
          </w:p>
        </w:tc>
        <w:tc>
          <w:tcPr>
            <w:tcW w:w="3508" w:type="dxa"/>
            <w:vAlign w:val="center"/>
          </w:tcPr>
          <w:p w14:paraId="77470C76" w14:textId="77777777" w:rsidR="004A60F5" w:rsidRPr="00CD548A" w:rsidRDefault="004A60F5" w:rsidP="00CD2705">
            <w:pPr>
              <w:pStyle w:val="Texto"/>
              <w:spacing w:before="40" w:after="40" w:line="240" w:lineRule="auto"/>
              <w:ind w:firstLine="0"/>
              <w:rPr>
                <w:sz w:val="16"/>
              </w:rPr>
            </w:pPr>
            <w:r w:rsidRPr="00CD548A">
              <w:rPr>
                <w:sz w:val="16"/>
              </w:rPr>
              <w:t>Remuneraciones al Personal de Carácter Transitorio</w:t>
            </w:r>
          </w:p>
        </w:tc>
      </w:tr>
      <w:tr w:rsidR="004A60F5" w:rsidRPr="00CD548A" w14:paraId="69C0839E" w14:textId="77777777" w:rsidTr="00CD2705">
        <w:trPr>
          <w:trHeight w:val="20"/>
        </w:trPr>
        <w:tc>
          <w:tcPr>
            <w:tcW w:w="941" w:type="dxa"/>
            <w:vAlign w:val="center"/>
          </w:tcPr>
          <w:p w14:paraId="0E4CEBE6" w14:textId="77777777" w:rsidR="004A60F5" w:rsidRPr="00CD548A" w:rsidRDefault="004A60F5" w:rsidP="00CD2705">
            <w:pPr>
              <w:pStyle w:val="Texto"/>
              <w:spacing w:before="40" w:after="40" w:line="240" w:lineRule="auto"/>
              <w:ind w:firstLine="0"/>
              <w:rPr>
                <w:sz w:val="16"/>
              </w:rPr>
            </w:pPr>
          </w:p>
        </w:tc>
        <w:tc>
          <w:tcPr>
            <w:tcW w:w="3510" w:type="dxa"/>
            <w:vAlign w:val="center"/>
          </w:tcPr>
          <w:p w14:paraId="38028649" w14:textId="77777777" w:rsidR="004A60F5" w:rsidRPr="00CD548A" w:rsidRDefault="004A60F5" w:rsidP="00CD2705">
            <w:pPr>
              <w:pStyle w:val="Texto"/>
              <w:spacing w:before="40" w:after="40" w:line="240" w:lineRule="auto"/>
              <w:ind w:firstLine="0"/>
              <w:rPr>
                <w:sz w:val="16"/>
              </w:rPr>
            </w:pPr>
          </w:p>
        </w:tc>
        <w:tc>
          <w:tcPr>
            <w:tcW w:w="760" w:type="dxa"/>
            <w:vAlign w:val="center"/>
          </w:tcPr>
          <w:p w14:paraId="53E66D0B" w14:textId="77777777" w:rsidR="004A60F5" w:rsidRPr="00CD548A" w:rsidRDefault="004A60F5" w:rsidP="00CD2705">
            <w:pPr>
              <w:pStyle w:val="Texto"/>
              <w:spacing w:before="40" w:after="40" w:line="240" w:lineRule="auto"/>
              <w:ind w:firstLine="0"/>
              <w:rPr>
                <w:sz w:val="16"/>
              </w:rPr>
            </w:pPr>
            <w:r w:rsidRPr="00CD548A">
              <w:rPr>
                <w:sz w:val="16"/>
              </w:rPr>
              <w:t>5.1.1.3</w:t>
            </w:r>
          </w:p>
        </w:tc>
        <w:tc>
          <w:tcPr>
            <w:tcW w:w="3508" w:type="dxa"/>
            <w:vAlign w:val="center"/>
          </w:tcPr>
          <w:p w14:paraId="49F2269F" w14:textId="77777777" w:rsidR="004A60F5" w:rsidRPr="00CD548A" w:rsidRDefault="004A60F5" w:rsidP="00CD2705">
            <w:pPr>
              <w:pStyle w:val="Texto"/>
              <w:spacing w:before="40" w:after="40" w:line="240" w:lineRule="auto"/>
              <w:ind w:firstLine="0"/>
              <w:rPr>
                <w:sz w:val="16"/>
              </w:rPr>
            </w:pPr>
            <w:r w:rsidRPr="00CD548A">
              <w:rPr>
                <w:sz w:val="16"/>
              </w:rPr>
              <w:t xml:space="preserve">Remuneraciones Adicionales y Especiales </w:t>
            </w:r>
          </w:p>
        </w:tc>
      </w:tr>
      <w:tr w:rsidR="004A60F5" w:rsidRPr="00CD548A" w14:paraId="7EBD7190" w14:textId="77777777" w:rsidTr="00CD2705">
        <w:trPr>
          <w:trHeight w:val="20"/>
        </w:trPr>
        <w:tc>
          <w:tcPr>
            <w:tcW w:w="941" w:type="dxa"/>
            <w:vAlign w:val="center"/>
          </w:tcPr>
          <w:p w14:paraId="198626C8" w14:textId="77777777" w:rsidR="004A60F5" w:rsidRPr="00CD548A" w:rsidRDefault="004A60F5" w:rsidP="00CD2705">
            <w:pPr>
              <w:pStyle w:val="Texto"/>
              <w:spacing w:before="40" w:after="40" w:line="240" w:lineRule="auto"/>
              <w:ind w:firstLine="0"/>
              <w:rPr>
                <w:sz w:val="16"/>
              </w:rPr>
            </w:pPr>
          </w:p>
        </w:tc>
        <w:tc>
          <w:tcPr>
            <w:tcW w:w="3510" w:type="dxa"/>
            <w:vAlign w:val="center"/>
          </w:tcPr>
          <w:p w14:paraId="4A8A8D17" w14:textId="77777777" w:rsidR="004A60F5" w:rsidRPr="00CD548A" w:rsidRDefault="004A60F5" w:rsidP="00CD2705">
            <w:pPr>
              <w:pStyle w:val="Texto"/>
              <w:spacing w:before="40" w:after="40" w:line="240" w:lineRule="auto"/>
              <w:ind w:firstLine="0"/>
              <w:rPr>
                <w:sz w:val="16"/>
              </w:rPr>
            </w:pPr>
          </w:p>
        </w:tc>
        <w:tc>
          <w:tcPr>
            <w:tcW w:w="760" w:type="dxa"/>
            <w:vAlign w:val="center"/>
          </w:tcPr>
          <w:p w14:paraId="40537B4E" w14:textId="77777777" w:rsidR="004A60F5" w:rsidRPr="00CD548A" w:rsidRDefault="004A60F5" w:rsidP="00CD2705">
            <w:pPr>
              <w:pStyle w:val="Texto"/>
              <w:spacing w:before="40" w:after="40" w:line="240" w:lineRule="auto"/>
              <w:ind w:firstLine="0"/>
              <w:rPr>
                <w:sz w:val="16"/>
              </w:rPr>
            </w:pPr>
            <w:r w:rsidRPr="00CD548A">
              <w:rPr>
                <w:sz w:val="16"/>
              </w:rPr>
              <w:t>5.1.1.5</w:t>
            </w:r>
          </w:p>
        </w:tc>
        <w:tc>
          <w:tcPr>
            <w:tcW w:w="3508" w:type="dxa"/>
            <w:vAlign w:val="center"/>
          </w:tcPr>
          <w:p w14:paraId="5DAE31E8" w14:textId="77777777" w:rsidR="004A60F5" w:rsidRPr="00CD548A" w:rsidRDefault="004A60F5" w:rsidP="00CD2705">
            <w:pPr>
              <w:pStyle w:val="Texto"/>
              <w:spacing w:before="40" w:after="40" w:line="240" w:lineRule="auto"/>
              <w:ind w:firstLine="0"/>
              <w:rPr>
                <w:sz w:val="16"/>
              </w:rPr>
            </w:pPr>
            <w:r w:rsidRPr="00CD548A">
              <w:rPr>
                <w:sz w:val="16"/>
              </w:rPr>
              <w:t>Otras Prestaciones Sociales y Económicas</w:t>
            </w:r>
          </w:p>
        </w:tc>
      </w:tr>
      <w:tr w:rsidR="004A60F5" w:rsidRPr="00CD548A" w14:paraId="4DCF5EA8" w14:textId="77777777" w:rsidTr="00CD2705">
        <w:trPr>
          <w:trHeight w:val="20"/>
        </w:trPr>
        <w:tc>
          <w:tcPr>
            <w:tcW w:w="941" w:type="dxa"/>
            <w:vAlign w:val="center"/>
          </w:tcPr>
          <w:p w14:paraId="44BA8AD0" w14:textId="77777777" w:rsidR="004A60F5" w:rsidRPr="00CD548A" w:rsidRDefault="004A60F5" w:rsidP="00CD2705">
            <w:pPr>
              <w:pStyle w:val="Texto"/>
              <w:spacing w:before="40" w:after="40" w:line="240" w:lineRule="auto"/>
              <w:ind w:firstLine="0"/>
              <w:rPr>
                <w:sz w:val="16"/>
              </w:rPr>
            </w:pPr>
          </w:p>
        </w:tc>
        <w:tc>
          <w:tcPr>
            <w:tcW w:w="3510" w:type="dxa"/>
            <w:vAlign w:val="center"/>
          </w:tcPr>
          <w:p w14:paraId="436C1DD0" w14:textId="77777777" w:rsidR="004A60F5" w:rsidRPr="00CD548A" w:rsidRDefault="004A60F5" w:rsidP="00CD2705">
            <w:pPr>
              <w:pStyle w:val="Texto"/>
              <w:spacing w:before="40" w:after="40" w:line="240" w:lineRule="auto"/>
              <w:ind w:firstLine="0"/>
              <w:rPr>
                <w:sz w:val="16"/>
              </w:rPr>
            </w:pPr>
          </w:p>
        </w:tc>
        <w:tc>
          <w:tcPr>
            <w:tcW w:w="760" w:type="dxa"/>
            <w:vAlign w:val="center"/>
          </w:tcPr>
          <w:p w14:paraId="25C07CA5" w14:textId="77777777" w:rsidR="004A60F5" w:rsidRPr="00CD548A" w:rsidRDefault="004A60F5" w:rsidP="00CD2705">
            <w:pPr>
              <w:pStyle w:val="Texto"/>
              <w:spacing w:before="40" w:after="40" w:line="240" w:lineRule="auto"/>
              <w:ind w:firstLine="0"/>
              <w:rPr>
                <w:sz w:val="16"/>
              </w:rPr>
            </w:pPr>
            <w:r w:rsidRPr="00CD548A">
              <w:rPr>
                <w:sz w:val="16"/>
              </w:rPr>
              <w:t>5.1.1.6</w:t>
            </w:r>
          </w:p>
        </w:tc>
        <w:tc>
          <w:tcPr>
            <w:tcW w:w="3508" w:type="dxa"/>
            <w:vAlign w:val="center"/>
          </w:tcPr>
          <w:p w14:paraId="647A95BD" w14:textId="77777777" w:rsidR="004A60F5" w:rsidRPr="00CD548A" w:rsidRDefault="004A60F5" w:rsidP="00CD2705">
            <w:pPr>
              <w:pStyle w:val="Texto"/>
              <w:spacing w:before="40" w:after="40" w:line="240" w:lineRule="auto"/>
              <w:ind w:firstLine="0"/>
              <w:rPr>
                <w:sz w:val="16"/>
              </w:rPr>
            </w:pPr>
            <w:r w:rsidRPr="00CD548A">
              <w:rPr>
                <w:sz w:val="16"/>
              </w:rPr>
              <w:t>Pago de Estímulos a Servidores Públicos</w:t>
            </w:r>
          </w:p>
        </w:tc>
      </w:tr>
    </w:tbl>
    <w:p w14:paraId="276F3B8F" w14:textId="77777777" w:rsidR="004A60F5" w:rsidRPr="00CD548A" w:rsidRDefault="004A60F5" w:rsidP="00CD2705">
      <w:pPr>
        <w:pStyle w:val="Texto"/>
        <w:ind w:left="1152" w:hanging="864"/>
      </w:pPr>
    </w:p>
    <w:p w14:paraId="714C9F55" w14:textId="77777777" w:rsidR="004A60F5" w:rsidRPr="00CD548A" w:rsidRDefault="004A60F5" w:rsidP="00CD2705">
      <w:pPr>
        <w:pStyle w:val="Texto"/>
        <w:ind w:left="1152" w:hanging="864"/>
      </w:pPr>
      <w:r w:rsidRPr="00CD548A">
        <w:t>III.2.2.8</w:t>
      </w:r>
      <w:r w:rsidRPr="00CD548A">
        <w:tab/>
        <w:t>Registro del pago de los gastos por servicios personales de obras públicas en bienes de dominio público, por administración con tipo de gasto de capital.</w:t>
      </w:r>
    </w:p>
    <w:p w14:paraId="23897D89"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7F5FE701" w14:textId="77777777" w:rsidTr="00CD2705">
        <w:trPr>
          <w:trHeight w:val="20"/>
        </w:trPr>
        <w:tc>
          <w:tcPr>
            <w:tcW w:w="4645" w:type="dxa"/>
            <w:gridSpan w:val="2"/>
            <w:shd w:val="clear" w:color="auto" w:fill="D9D9D9"/>
            <w:vAlign w:val="center"/>
          </w:tcPr>
          <w:p w14:paraId="6CA1BBC5" w14:textId="77777777" w:rsidR="004A60F5" w:rsidRPr="00CD548A" w:rsidRDefault="004A60F5" w:rsidP="00CD2705">
            <w:pPr>
              <w:pStyle w:val="Texto"/>
              <w:spacing w:after="60"/>
              <w:ind w:firstLine="0"/>
              <w:jc w:val="center"/>
              <w:rPr>
                <w:b/>
                <w:sz w:val="16"/>
              </w:rPr>
            </w:pPr>
            <w:r w:rsidRPr="00CD548A">
              <w:rPr>
                <w:b/>
                <w:sz w:val="16"/>
              </w:rPr>
              <w:t>Cargo</w:t>
            </w:r>
          </w:p>
        </w:tc>
        <w:tc>
          <w:tcPr>
            <w:tcW w:w="4707" w:type="dxa"/>
            <w:gridSpan w:val="2"/>
            <w:shd w:val="clear" w:color="auto" w:fill="D9D9D9"/>
            <w:vAlign w:val="center"/>
          </w:tcPr>
          <w:p w14:paraId="13AD6DF4"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7334D1D5" w14:textId="77777777" w:rsidTr="00CD2705">
        <w:trPr>
          <w:trHeight w:val="20"/>
        </w:trPr>
        <w:tc>
          <w:tcPr>
            <w:tcW w:w="797" w:type="dxa"/>
            <w:vAlign w:val="center"/>
          </w:tcPr>
          <w:p w14:paraId="1D2E0880" w14:textId="77777777" w:rsidR="004A60F5" w:rsidRPr="00CD548A" w:rsidRDefault="004A60F5" w:rsidP="00CD2705">
            <w:pPr>
              <w:pStyle w:val="Texto"/>
              <w:spacing w:after="60"/>
              <w:ind w:firstLine="0"/>
              <w:rPr>
                <w:sz w:val="16"/>
              </w:rPr>
            </w:pPr>
            <w:r w:rsidRPr="00CD548A">
              <w:rPr>
                <w:sz w:val="16"/>
              </w:rPr>
              <w:t>2.1.1.1</w:t>
            </w:r>
          </w:p>
        </w:tc>
        <w:tc>
          <w:tcPr>
            <w:tcW w:w="3848" w:type="dxa"/>
            <w:vAlign w:val="center"/>
          </w:tcPr>
          <w:p w14:paraId="0A08E926" w14:textId="77777777" w:rsidR="004A60F5" w:rsidRPr="00CD548A" w:rsidRDefault="004A60F5" w:rsidP="00CD2705">
            <w:pPr>
              <w:pStyle w:val="Texto"/>
              <w:spacing w:after="60"/>
              <w:ind w:firstLine="0"/>
              <w:rPr>
                <w:sz w:val="16"/>
              </w:rPr>
            </w:pPr>
            <w:r w:rsidRPr="00CD548A">
              <w:rPr>
                <w:sz w:val="16"/>
              </w:rPr>
              <w:t xml:space="preserve">Servicios Personales por Pagar a Corto Plazo </w:t>
            </w:r>
          </w:p>
        </w:tc>
        <w:tc>
          <w:tcPr>
            <w:tcW w:w="797" w:type="dxa"/>
            <w:vAlign w:val="center"/>
          </w:tcPr>
          <w:p w14:paraId="12E517B2" w14:textId="77777777" w:rsidR="004A60F5" w:rsidRPr="00CD548A" w:rsidRDefault="004A60F5" w:rsidP="00CD2705">
            <w:pPr>
              <w:pStyle w:val="Texto"/>
              <w:spacing w:after="60"/>
              <w:ind w:firstLine="0"/>
              <w:rPr>
                <w:sz w:val="16"/>
              </w:rPr>
            </w:pPr>
          </w:p>
        </w:tc>
        <w:tc>
          <w:tcPr>
            <w:tcW w:w="3910" w:type="dxa"/>
            <w:vAlign w:val="center"/>
          </w:tcPr>
          <w:p w14:paraId="79CAC6AD" w14:textId="77777777" w:rsidR="004A60F5" w:rsidRPr="00CD548A" w:rsidRDefault="004A60F5" w:rsidP="00CD2705">
            <w:pPr>
              <w:pStyle w:val="Texto"/>
              <w:spacing w:after="60"/>
              <w:ind w:firstLine="0"/>
              <w:rPr>
                <w:sz w:val="16"/>
              </w:rPr>
            </w:pPr>
          </w:p>
        </w:tc>
      </w:tr>
      <w:tr w:rsidR="004A60F5" w:rsidRPr="00CD548A" w14:paraId="402876D3" w14:textId="77777777" w:rsidTr="00CD2705">
        <w:trPr>
          <w:trHeight w:val="20"/>
        </w:trPr>
        <w:tc>
          <w:tcPr>
            <w:tcW w:w="797" w:type="dxa"/>
            <w:vAlign w:val="center"/>
          </w:tcPr>
          <w:p w14:paraId="4C62C34D" w14:textId="77777777" w:rsidR="004A60F5" w:rsidRPr="00CD548A" w:rsidRDefault="004A60F5" w:rsidP="00CD2705">
            <w:pPr>
              <w:pStyle w:val="Texto"/>
              <w:spacing w:after="60"/>
              <w:ind w:firstLine="0"/>
              <w:rPr>
                <w:sz w:val="16"/>
                <w:lang w:val="pt-PT"/>
              </w:rPr>
            </w:pPr>
          </w:p>
        </w:tc>
        <w:tc>
          <w:tcPr>
            <w:tcW w:w="3848" w:type="dxa"/>
            <w:vAlign w:val="center"/>
          </w:tcPr>
          <w:p w14:paraId="03EB429C" w14:textId="77777777" w:rsidR="004A60F5" w:rsidRPr="00CD548A" w:rsidRDefault="004A60F5" w:rsidP="00CD2705">
            <w:pPr>
              <w:pStyle w:val="Texto"/>
              <w:spacing w:after="60"/>
              <w:ind w:firstLine="0"/>
              <w:rPr>
                <w:sz w:val="16"/>
                <w:lang w:val="pt-PT"/>
              </w:rPr>
            </w:pPr>
          </w:p>
        </w:tc>
        <w:tc>
          <w:tcPr>
            <w:tcW w:w="797" w:type="dxa"/>
            <w:vAlign w:val="center"/>
          </w:tcPr>
          <w:p w14:paraId="736701C8" w14:textId="77777777" w:rsidR="004A60F5" w:rsidRPr="00CD548A" w:rsidRDefault="004A60F5" w:rsidP="00CD2705">
            <w:pPr>
              <w:pStyle w:val="Texto"/>
              <w:spacing w:after="60"/>
              <w:ind w:firstLine="0"/>
              <w:rPr>
                <w:sz w:val="16"/>
              </w:rPr>
            </w:pPr>
            <w:r w:rsidRPr="00CD548A">
              <w:rPr>
                <w:sz w:val="16"/>
              </w:rPr>
              <w:t>1.1.1.2</w:t>
            </w:r>
          </w:p>
        </w:tc>
        <w:tc>
          <w:tcPr>
            <w:tcW w:w="3910" w:type="dxa"/>
            <w:vAlign w:val="center"/>
          </w:tcPr>
          <w:p w14:paraId="51BC4ED1"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6B6360C1" w14:textId="77777777" w:rsidR="004A60F5" w:rsidRPr="00CD548A" w:rsidRDefault="004A60F5" w:rsidP="00CD2705">
      <w:pPr>
        <w:pStyle w:val="Texto"/>
      </w:pPr>
    </w:p>
    <w:p w14:paraId="5E83BFBA" w14:textId="77777777" w:rsidR="004A60F5" w:rsidRPr="00CD548A" w:rsidRDefault="004A60F5" w:rsidP="00CD2705">
      <w:pPr>
        <w:pStyle w:val="Texto"/>
        <w:ind w:left="1152" w:hanging="864"/>
      </w:pPr>
      <w:r w:rsidRPr="00CD548A">
        <w:lastRenderedPageBreak/>
        <w:t>III.2.2.9</w:t>
      </w:r>
      <w:r w:rsidRPr="00CD548A">
        <w:tab/>
        <w:t>Registro del devengado de la adquisición de materiales y suministros de obras públicas en bienes de dominio público, por administración con tipo de gasto de capital.</w:t>
      </w:r>
    </w:p>
    <w:p w14:paraId="7F5F26E5" w14:textId="77777777" w:rsidR="004A60F5" w:rsidRPr="00CD548A" w:rsidRDefault="004A60F5" w:rsidP="00CD2705">
      <w:pPr>
        <w:pStyle w:val="Texto"/>
      </w:pPr>
      <w:r w:rsidRPr="00CD548A">
        <w:t>Documento Fuente del Asiento: Factura, contrato, constancia de recepción de los bienes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4"/>
        <w:gridCol w:w="751"/>
        <w:gridCol w:w="3625"/>
      </w:tblGrid>
      <w:tr w:rsidR="004A60F5" w:rsidRPr="00CD548A" w14:paraId="45876DC8" w14:textId="77777777" w:rsidTr="00CD2705">
        <w:trPr>
          <w:trHeight w:val="20"/>
        </w:trPr>
        <w:tc>
          <w:tcPr>
            <w:tcW w:w="4645" w:type="dxa"/>
            <w:gridSpan w:val="2"/>
            <w:shd w:val="clear" w:color="auto" w:fill="D9D9D9"/>
            <w:vAlign w:val="center"/>
          </w:tcPr>
          <w:p w14:paraId="006427B7" w14:textId="77777777" w:rsidR="004A60F5" w:rsidRPr="00CD548A" w:rsidRDefault="004A60F5" w:rsidP="00CD2705">
            <w:pPr>
              <w:pStyle w:val="Texto"/>
              <w:spacing w:after="60"/>
              <w:ind w:firstLine="0"/>
              <w:jc w:val="center"/>
              <w:rPr>
                <w:b/>
                <w:sz w:val="16"/>
              </w:rPr>
            </w:pPr>
            <w:r w:rsidRPr="00CD548A">
              <w:rPr>
                <w:b/>
                <w:sz w:val="16"/>
              </w:rPr>
              <w:t>Cargo</w:t>
            </w:r>
          </w:p>
        </w:tc>
        <w:tc>
          <w:tcPr>
            <w:tcW w:w="4689" w:type="dxa"/>
            <w:gridSpan w:val="2"/>
            <w:shd w:val="clear" w:color="auto" w:fill="D9D9D9"/>
            <w:vAlign w:val="center"/>
          </w:tcPr>
          <w:p w14:paraId="1D544929"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21EDED50" w14:textId="77777777" w:rsidTr="00CD2705">
        <w:trPr>
          <w:trHeight w:val="20"/>
        </w:trPr>
        <w:tc>
          <w:tcPr>
            <w:tcW w:w="797" w:type="dxa"/>
            <w:vAlign w:val="center"/>
          </w:tcPr>
          <w:p w14:paraId="778B693F" w14:textId="77777777" w:rsidR="004A60F5" w:rsidRPr="00CD548A" w:rsidRDefault="004A60F5" w:rsidP="00CD2705">
            <w:pPr>
              <w:pStyle w:val="Texto"/>
              <w:spacing w:after="60"/>
              <w:ind w:firstLine="0"/>
              <w:rPr>
                <w:sz w:val="16"/>
              </w:rPr>
            </w:pPr>
            <w:r w:rsidRPr="00CD548A">
              <w:rPr>
                <w:sz w:val="16"/>
              </w:rPr>
              <w:t>5.1.2.4</w:t>
            </w:r>
          </w:p>
        </w:tc>
        <w:tc>
          <w:tcPr>
            <w:tcW w:w="3848" w:type="dxa"/>
            <w:vAlign w:val="center"/>
          </w:tcPr>
          <w:p w14:paraId="3A517CB0" w14:textId="77777777" w:rsidR="004A60F5" w:rsidRPr="00CD548A" w:rsidRDefault="004A60F5" w:rsidP="00CD2705">
            <w:pPr>
              <w:pStyle w:val="Texto"/>
              <w:spacing w:after="60"/>
              <w:ind w:firstLine="0"/>
              <w:rPr>
                <w:sz w:val="16"/>
              </w:rPr>
            </w:pPr>
            <w:r w:rsidRPr="00CD548A">
              <w:rPr>
                <w:sz w:val="16"/>
              </w:rPr>
              <w:t xml:space="preserve">Materiales y Artículos de Construcción y de Reparación </w:t>
            </w:r>
          </w:p>
        </w:tc>
        <w:tc>
          <w:tcPr>
            <w:tcW w:w="797" w:type="dxa"/>
            <w:vAlign w:val="center"/>
          </w:tcPr>
          <w:p w14:paraId="63294DDE" w14:textId="77777777" w:rsidR="004A60F5" w:rsidRPr="00CD548A" w:rsidRDefault="004A60F5" w:rsidP="00CD2705">
            <w:pPr>
              <w:pStyle w:val="Texto"/>
              <w:spacing w:after="60"/>
              <w:ind w:firstLine="0"/>
              <w:rPr>
                <w:sz w:val="16"/>
              </w:rPr>
            </w:pPr>
          </w:p>
        </w:tc>
        <w:tc>
          <w:tcPr>
            <w:tcW w:w="3892" w:type="dxa"/>
            <w:vAlign w:val="center"/>
          </w:tcPr>
          <w:p w14:paraId="429D26FF" w14:textId="77777777" w:rsidR="004A60F5" w:rsidRPr="00CD548A" w:rsidRDefault="004A60F5" w:rsidP="00CD2705">
            <w:pPr>
              <w:pStyle w:val="Texto"/>
              <w:spacing w:after="60"/>
              <w:ind w:firstLine="0"/>
              <w:rPr>
                <w:sz w:val="16"/>
              </w:rPr>
            </w:pPr>
          </w:p>
        </w:tc>
      </w:tr>
      <w:tr w:rsidR="004A60F5" w:rsidRPr="00CD548A" w14:paraId="25F84381" w14:textId="77777777" w:rsidTr="00CD2705">
        <w:trPr>
          <w:trHeight w:val="20"/>
        </w:trPr>
        <w:tc>
          <w:tcPr>
            <w:tcW w:w="797" w:type="dxa"/>
            <w:vAlign w:val="center"/>
          </w:tcPr>
          <w:p w14:paraId="3FB5E663" w14:textId="77777777" w:rsidR="004A60F5" w:rsidRPr="00CD548A" w:rsidRDefault="004A60F5" w:rsidP="00CD2705">
            <w:pPr>
              <w:pStyle w:val="Texto"/>
              <w:spacing w:after="60"/>
              <w:ind w:firstLine="0"/>
              <w:rPr>
                <w:sz w:val="16"/>
              </w:rPr>
            </w:pPr>
            <w:r w:rsidRPr="00CD548A">
              <w:rPr>
                <w:sz w:val="16"/>
              </w:rPr>
              <w:t>5.1.2.6</w:t>
            </w:r>
          </w:p>
        </w:tc>
        <w:tc>
          <w:tcPr>
            <w:tcW w:w="3848" w:type="dxa"/>
            <w:vAlign w:val="center"/>
          </w:tcPr>
          <w:p w14:paraId="40543304" w14:textId="77777777" w:rsidR="004A60F5" w:rsidRPr="00CD548A" w:rsidRDefault="004A60F5" w:rsidP="00CD2705">
            <w:pPr>
              <w:pStyle w:val="Texto"/>
              <w:spacing w:after="60"/>
              <w:ind w:firstLine="0"/>
              <w:rPr>
                <w:sz w:val="16"/>
              </w:rPr>
            </w:pPr>
            <w:r w:rsidRPr="00CD548A">
              <w:rPr>
                <w:sz w:val="16"/>
              </w:rPr>
              <w:t xml:space="preserve">Combustibles, Lubricantes y Aditivos </w:t>
            </w:r>
          </w:p>
        </w:tc>
        <w:tc>
          <w:tcPr>
            <w:tcW w:w="797" w:type="dxa"/>
            <w:vAlign w:val="center"/>
          </w:tcPr>
          <w:p w14:paraId="7935EC21" w14:textId="77777777" w:rsidR="004A60F5" w:rsidRPr="00CD548A" w:rsidRDefault="004A60F5" w:rsidP="00CD2705">
            <w:pPr>
              <w:pStyle w:val="Texto"/>
              <w:spacing w:after="60"/>
              <w:ind w:firstLine="0"/>
              <w:rPr>
                <w:sz w:val="16"/>
              </w:rPr>
            </w:pPr>
          </w:p>
        </w:tc>
        <w:tc>
          <w:tcPr>
            <w:tcW w:w="3892" w:type="dxa"/>
            <w:vAlign w:val="center"/>
          </w:tcPr>
          <w:p w14:paraId="24B0995D" w14:textId="77777777" w:rsidR="004A60F5" w:rsidRPr="00CD548A" w:rsidRDefault="004A60F5" w:rsidP="00CD2705">
            <w:pPr>
              <w:pStyle w:val="Texto"/>
              <w:spacing w:after="60"/>
              <w:ind w:firstLine="0"/>
              <w:rPr>
                <w:sz w:val="16"/>
              </w:rPr>
            </w:pPr>
          </w:p>
        </w:tc>
      </w:tr>
      <w:tr w:rsidR="004A60F5" w:rsidRPr="00CD548A" w14:paraId="79EE7312" w14:textId="77777777" w:rsidTr="00CD2705">
        <w:trPr>
          <w:trHeight w:val="20"/>
        </w:trPr>
        <w:tc>
          <w:tcPr>
            <w:tcW w:w="797" w:type="dxa"/>
            <w:vAlign w:val="center"/>
          </w:tcPr>
          <w:p w14:paraId="4042609D" w14:textId="77777777" w:rsidR="004A60F5" w:rsidRPr="00CD548A" w:rsidRDefault="004A60F5" w:rsidP="00CD2705">
            <w:pPr>
              <w:pStyle w:val="Texto"/>
              <w:spacing w:after="60"/>
              <w:ind w:firstLine="0"/>
              <w:rPr>
                <w:sz w:val="16"/>
              </w:rPr>
            </w:pPr>
            <w:r w:rsidRPr="00CD548A">
              <w:rPr>
                <w:sz w:val="16"/>
              </w:rPr>
              <w:t>5.1.2.7</w:t>
            </w:r>
          </w:p>
        </w:tc>
        <w:tc>
          <w:tcPr>
            <w:tcW w:w="3848" w:type="dxa"/>
            <w:vAlign w:val="center"/>
          </w:tcPr>
          <w:p w14:paraId="4D813C14" w14:textId="77777777" w:rsidR="004A60F5" w:rsidRPr="00CD548A" w:rsidRDefault="004A60F5" w:rsidP="00CD2705">
            <w:pPr>
              <w:pStyle w:val="Texto"/>
              <w:spacing w:after="60"/>
              <w:ind w:firstLine="0"/>
              <w:rPr>
                <w:sz w:val="16"/>
              </w:rPr>
            </w:pPr>
            <w:r w:rsidRPr="00CD548A">
              <w:rPr>
                <w:sz w:val="16"/>
              </w:rPr>
              <w:t xml:space="preserve">Vestuario, Blancos, Prendas de Protección y Artículos Deportivos </w:t>
            </w:r>
          </w:p>
        </w:tc>
        <w:tc>
          <w:tcPr>
            <w:tcW w:w="797" w:type="dxa"/>
            <w:vAlign w:val="center"/>
          </w:tcPr>
          <w:p w14:paraId="71EAAB52" w14:textId="77777777" w:rsidR="004A60F5" w:rsidRPr="00CD548A" w:rsidRDefault="004A60F5" w:rsidP="00CD2705">
            <w:pPr>
              <w:pStyle w:val="Texto"/>
              <w:spacing w:after="60"/>
              <w:ind w:firstLine="0"/>
              <w:rPr>
                <w:sz w:val="16"/>
              </w:rPr>
            </w:pPr>
          </w:p>
        </w:tc>
        <w:tc>
          <w:tcPr>
            <w:tcW w:w="3892" w:type="dxa"/>
            <w:vAlign w:val="center"/>
          </w:tcPr>
          <w:p w14:paraId="52BB63BF" w14:textId="77777777" w:rsidR="004A60F5" w:rsidRPr="00CD548A" w:rsidRDefault="004A60F5" w:rsidP="00CD2705">
            <w:pPr>
              <w:pStyle w:val="Texto"/>
              <w:spacing w:after="60"/>
              <w:ind w:firstLine="0"/>
              <w:rPr>
                <w:sz w:val="16"/>
              </w:rPr>
            </w:pPr>
          </w:p>
        </w:tc>
      </w:tr>
      <w:tr w:rsidR="004A60F5" w:rsidRPr="00CD548A" w14:paraId="1A1E6126" w14:textId="77777777" w:rsidTr="00CD2705">
        <w:trPr>
          <w:trHeight w:val="20"/>
        </w:trPr>
        <w:tc>
          <w:tcPr>
            <w:tcW w:w="797" w:type="dxa"/>
            <w:vAlign w:val="center"/>
          </w:tcPr>
          <w:p w14:paraId="4BC16DD4" w14:textId="77777777" w:rsidR="004A60F5" w:rsidRPr="00CD548A" w:rsidRDefault="004A60F5" w:rsidP="00CD2705">
            <w:pPr>
              <w:pStyle w:val="Texto"/>
              <w:spacing w:after="60"/>
              <w:ind w:firstLine="0"/>
              <w:rPr>
                <w:sz w:val="16"/>
              </w:rPr>
            </w:pPr>
            <w:r w:rsidRPr="00CD548A">
              <w:rPr>
                <w:sz w:val="16"/>
              </w:rPr>
              <w:t>5.1.2.9</w:t>
            </w:r>
          </w:p>
        </w:tc>
        <w:tc>
          <w:tcPr>
            <w:tcW w:w="3848" w:type="dxa"/>
            <w:vAlign w:val="center"/>
          </w:tcPr>
          <w:p w14:paraId="569F3442" w14:textId="77777777" w:rsidR="004A60F5" w:rsidRPr="00CD548A" w:rsidRDefault="004A60F5" w:rsidP="00CD2705">
            <w:pPr>
              <w:pStyle w:val="Texto"/>
              <w:spacing w:after="60"/>
              <w:ind w:firstLine="0"/>
              <w:rPr>
                <w:sz w:val="16"/>
              </w:rPr>
            </w:pPr>
            <w:r w:rsidRPr="00CD548A">
              <w:rPr>
                <w:sz w:val="16"/>
              </w:rPr>
              <w:t xml:space="preserve">Herramientas, Refacciones y Accesorios Menores </w:t>
            </w:r>
          </w:p>
        </w:tc>
        <w:tc>
          <w:tcPr>
            <w:tcW w:w="797" w:type="dxa"/>
            <w:vAlign w:val="center"/>
          </w:tcPr>
          <w:p w14:paraId="34A4A470" w14:textId="77777777" w:rsidR="004A60F5" w:rsidRPr="00CD548A" w:rsidRDefault="004A60F5" w:rsidP="00CD2705">
            <w:pPr>
              <w:pStyle w:val="Texto"/>
              <w:spacing w:after="60"/>
              <w:ind w:firstLine="0"/>
              <w:rPr>
                <w:sz w:val="16"/>
              </w:rPr>
            </w:pPr>
          </w:p>
        </w:tc>
        <w:tc>
          <w:tcPr>
            <w:tcW w:w="3892" w:type="dxa"/>
            <w:vAlign w:val="center"/>
          </w:tcPr>
          <w:p w14:paraId="2B453C13" w14:textId="77777777" w:rsidR="004A60F5" w:rsidRPr="00CD548A" w:rsidRDefault="004A60F5" w:rsidP="00CD2705">
            <w:pPr>
              <w:pStyle w:val="Texto"/>
              <w:spacing w:after="60"/>
              <w:ind w:firstLine="0"/>
              <w:rPr>
                <w:sz w:val="16"/>
              </w:rPr>
            </w:pPr>
          </w:p>
        </w:tc>
      </w:tr>
      <w:tr w:rsidR="004A60F5" w:rsidRPr="00CD548A" w14:paraId="1E0876CF" w14:textId="77777777" w:rsidTr="00CD2705">
        <w:trPr>
          <w:trHeight w:val="20"/>
        </w:trPr>
        <w:tc>
          <w:tcPr>
            <w:tcW w:w="797" w:type="dxa"/>
            <w:vAlign w:val="center"/>
          </w:tcPr>
          <w:p w14:paraId="1A81A3C8" w14:textId="77777777" w:rsidR="004A60F5" w:rsidRPr="00CD548A" w:rsidRDefault="004A60F5" w:rsidP="00CD2705">
            <w:pPr>
              <w:pStyle w:val="Texto"/>
              <w:spacing w:after="60"/>
              <w:ind w:firstLine="0"/>
              <w:rPr>
                <w:sz w:val="16"/>
              </w:rPr>
            </w:pPr>
          </w:p>
        </w:tc>
        <w:tc>
          <w:tcPr>
            <w:tcW w:w="3848" w:type="dxa"/>
            <w:vAlign w:val="center"/>
          </w:tcPr>
          <w:p w14:paraId="7A74F33D" w14:textId="77777777" w:rsidR="004A60F5" w:rsidRPr="00CD548A" w:rsidRDefault="004A60F5" w:rsidP="00CD2705">
            <w:pPr>
              <w:pStyle w:val="Texto"/>
              <w:spacing w:after="60"/>
              <w:ind w:firstLine="0"/>
              <w:rPr>
                <w:sz w:val="16"/>
              </w:rPr>
            </w:pPr>
          </w:p>
        </w:tc>
        <w:tc>
          <w:tcPr>
            <w:tcW w:w="797" w:type="dxa"/>
            <w:vAlign w:val="center"/>
          </w:tcPr>
          <w:p w14:paraId="73A46537" w14:textId="77777777" w:rsidR="004A60F5" w:rsidRPr="00CD548A" w:rsidRDefault="004A60F5" w:rsidP="00CD2705">
            <w:pPr>
              <w:pStyle w:val="Texto"/>
              <w:spacing w:after="60"/>
              <w:ind w:firstLine="0"/>
              <w:rPr>
                <w:sz w:val="16"/>
              </w:rPr>
            </w:pPr>
            <w:r w:rsidRPr="00CD548A">
              <w:rPr>
                <w:sz w:val="16"/>
              </w:rPr>
              <w:t>2.1.1.2</w:t>
            </w:r>
          </w:p>
        </w:tc>
        <w:tc>
          <w:tcPr>
            <w:tcW w:w="3892" w:type="dxa"/>
            <w:vAlign w:val="center"/>
          </w:tcPr>
          <w:p w14:paraId="04CBEB24" w14:textId="77777777" w:rsidR="004A60F5" w:rsidRPr="00CD548A" w:rsidRDefault="004A60F5" w:rsidP="00CD2705">
            <w:pPr>
              <w:pStyle w:val="Texto"/>
              <w:spacing w:after="60"/>
              <w:ind w:firstLine="0"/>
              <w:rPr>
                <w:sz w:val="16"/>
              </w:rPr>
            </w:pPr>
            <w:r w:rsidRPr="00CD548A">
              <w:rPr>
                <w:sz w:val="16"/>
              </w:rPr>
              <w:t xml:space="preserve">Proveedores por Pagar a Corto Plazo </w:t>
            </w:r>
          </w:p>
        </w:tc>
      </w:tr>
    </w:tbl>
    <w:p w14:paraId="45C2958D" w14:textId="77777777" w:rsidR="004A60F5" w:rsidRPr="00CD548A" w:rsidRDefault="004A60F5" w:rsidP="00CD2705">
      <w:pPr>
        <w:pStyle w:val="Texto"/>
      </w:pPr>
    </w:p>
    <w:p w14:paraId="54F01E75" w14:textId="77777777" w:rsidR="004A60F5" w:rsidRPr="00CD548A" w:rsidRDefault="004A60F5" w:rsidP="00CD2705">
      <w:pPr>
        <w:pStyle w:val="Texto"/>
        <w:ind w:left="1152" w:hanging="864"/>
      </w:pPr>
      <w:r w:rsidRPr="00CD548A">
        <w:t>III.2.2.10</w:t>
      </w:r>
      <w:r w:rsidRPr="00CD548A">
        <w:tab/>
        <w:t>Registro de la capitalización de materiales y suministros a construcciones en proceso de bienes de dominio público, por administración (simultáneo con registro III.2.2.8).</w:t>
      </w:r>
    </w:p>
    <w:p w14:paraId="1ACD5F59" w14:textId="77777777" w:rsidR="004A60F5" w:rsidRPr="00CD548A" w:rsidRDefault="004A60F5" w:rsidP="00CD2705">
      <w:pPr>
        <w:pStyle w:val="Texto"/>
      </w:pPr>
      <w:r w:rsidRPr="00CD548A">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31"/>
        <w:gridCol w:w="760"/>
        <w:gridCol w:w="3632"/>
      </w:tblGrid>
      <w:tr w:rsidR="004A60F5" w:rsidRPr="00CD548A" w14:paraId="71C09391" w14:textId="77777777" w:rsidTr="00CD2705">
        <w:trPr>
          <w:trHeight w:val="20"/>
        </w:trPr>
        <w:tc>
          <w:tcPr>
            <w:tcW w:w="4320" w:type="dxa"/>
            <w:gridSpan w:val="2"/>
            <w:shd w:val="clear" w:color="auto" w:fill="D9D9D9"/>
            <w:vAlign w:val="center"/>
          </w:tcPr>
          <w:p w14:paraId="53CFA1F0" w14:textId="77777777" w:rsidR="004A60F5" w:rsidRPr="00CD548A" w:rsidRDefault="004A60F5" w:rsidP="00CD2705">
            <w:pPr>
              <w:pStyle w:val="Texto"/>
              <w:spacing w:after="60"/>
              <w:ind w:firstLine="0"/>
              <w:jc w:val="center"/>
              <w:rPr>
                <w:b/>
                <w:sz w:val="16"/>
              </w:rPr>
            </w:pPr>
            <w:r w:rsidRPr="00CD548A">
              <w:rPr>
                <w:b/>
                <w:sz w:val="16"/>
              </w:rPr>
              <w:t>Cargo</w:t>
            </w:r>
          </w:p>
        </w:tc>
        <w:tc>
          <w:tcPr>
            <w:tcW w:w="4392" w:type="dxa"/>
            <w:gridSpan w:val="2"/>
            <w:shd w:val="clear" w:color="auto" w:fill="D9D9D9"/>
            <w:vAlign w:val="center"/>
          </w:tcPr>
          <w:p w14:paraId="5F844E66"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0AC7B81C" w14:textId="77777777" w:rsidTr="00CD2705">
        <w:trPr>
          <w:trHeight w:val="20"/>
        </w:trPr>
        <w:tc>
          <w:tcPr>
            <w:tcW w:w="889" w:type="dxa"/>
            <w:vAlign w:val="center"/>
          </w:tcPr>
          <w:p w14:paraId="03EA0CD4" w14:textId="77777777" w:rsidR="004A60F5" w:rsidRPr="00CD548A" w:rsidRDefault="004A60F5" w:rsidP="00CD2705">
            <w:pPr>
              <w:pStyle w:val="Texto"/>
              <w:spacing w:after="40"/>
              <w:ind w:firstLine="0"/>
              <w:rPr>
                <w:sz w:val="16"/>
              </w:rPr>
            </w:pPr>
            <w:r w:rsidRPr="00CD548A">
              <w:rPr>
                <w:sz w:val="16"/>
              </w:rPr>
              <w:t>1.2.3.5</w:t>
            </w:r>
          </w:p>
        </w:tc>
        <w:tc>
          <w:tcPr>
            <w:tcW w:w="3431" w:type="dxa"/>
            <w:vAlign w:val="center"/>
          </w:tcPr>
          <w:p w14:paraId="44FACAE7" w14:textId="77777777" w:rsidR="004A60F5" w:rsidRPr="00CD548A" w:rsidRDefault="004A60F5" w:rsidP="00CD2705">
            <w:pPr>
              <w:pStyle w:val="Texto"/>
              <w:spacing w:after="40"/>
              <w:ind w:firstLine="0"/>
              <w:rPr>
                <w:sz w:val="16"/>
              </w:rPr>
            </w:pPr>
            <w:r w:rsidRPr="00CD548A">
              <w:rPr>
                <w:sz w:val="16"/>
              </w:rPr>
              <w:t xml:space="preserve">Construcciones en Proceso en Bienes de Dominio Público </w:t>
            </w:r>
          </w:p>
        </w:tc>
        <w:tc>
          <w:tcPr>
            <w:tcW w:w="760" w:type="dxa"/>
            <w:vAlign w:val="center"/>
          </w:tcPr>
          <w:p w14:paraId="6446C7FF" w14:textId="77777777" w:rsidR="004A60F5" w:rsidRPr="00CD548A" w:rsidRDefault="004A60F5" w:rsidP="00CD2705">
            <w:pPr>
              <w:pStyle w:val="Texto"/>
              <w:spacing w:after="40"/>
              <w:ind w:firstLine="0"/>
              <w:rPr>
                <w:sz w:val="16"/>
              </w:rPr>
            </w:pPr>
          </w:p>
        </w:tc>
        <w:tc>
          <w:tcPr>
            <w:tcW w:w="3632" w:type="dxa"/>
            <w:vAlign w:val="center"/>
          </w:tcPr>
          <w:p w14:paraId="0A7377CD" w14:textId="77777777" w:rsidR="004A60F5" w:rsidRPr="00CD548A" w:rsidRDefault="004A60F5" w:rsidP="00CD2705">
            <w:pPr>
              <w:pStyle w:val="Texto"/>
              <w:spacing w:after="40"/>
              <w:ind w:firstLine="0"/>
              <w:rPr>
                <w:sz w:val="16"/>
              </w:rPr>
            </w:pPr>
          </w:p>
        </w:tc>
      </w:tr>
      <w:tr w:rsidR="004A60F5" w:rsidRPr="00CD548A" w14:paraId="666FD18B" w14:textId="77777777" w:rsidTr="00CD2705">
        <w:trPr>
          <w:trHeight w:val="20"/>
        </w:trPr>
        <w:tc>
          <w:tcPr>
            <w:tcW w:w="889" w:type="dxa"/>
            <w:vAlign w:val="center"/>
          </w:tcPr>
          <w:p w14:paraId="2AEECC56" w14:textId="77777777" w:rsidR="004A60F5" w:rsidRPr="00CD548A" w:rsidRDefault="004A60F5" w:rsidP="00CD2705">
            <w:pPr>
              <w:pStyle w:val="Texto"/>
              <w:spacing w:after="40"/>
              <w:ind w:firstLine="0"/>
              <w:rPr>
                <w:sz w:val="16"/>
              </w:rPr>
            </w:pPr>
            <w:r w:rsidRPr="00CD548A">
              <w:rPr>
                <w:sz w:val="16"/>
              </w:rPr>
              <w:t>1.2.3.5.1</w:t>
            </w:r>
          </w:p>
        </w:tc>
        <w:tc>
          <w:tcPr>
            <w:tcW w:w="3431" w:type="dxa"/>
            <w:vAlign w:val="center"/>
          </w:tcPr>
          <w:p w14:paraId="2621C1A1" w14:textId="77777777" w:rsidR="004A60F5" w:rsidRPr="00CD548A" w:rsidRDefault="004A60F5" w:rsidP="00CD2705">
            <w:pPr>
              <w:pStyle w:val="Texto"/>
              <w:spacing w:after="40"/>
              <w:ind w:firstLine="0"/>
              <w:rPr>
                <w:sz w:val="16"/>
              </w:rPr>
            </w:pPr>
            <w:r w:rsidRPr="00CD548A">
              <w:rPr>
                <w:sz w:val="16"/>
              </w:rPr>
              <w:t>Edificación Habitacional en Proceso</w:t>
            </w:r>
          </w:p>
        </w:tc>
        <w:tc>
          <w:tcPr>
            <w:tcW w:w="760" w:type="dxa"/>
            <w:vAlign w:val="center"/>
          </w:tcPr>
          <w:p w14:paraId="780E14C7" w14:textId="77777777" w:rsidR="004A60F5" w:rsidRPr="00CD548A" w:rsidRDefault="004A60F5" w:rsidP="00CD2705">
            <w:pPr>
              <w:pStyle w:val="Texto"/>
              <w:spacing w:after="40"/>
              <w:ind w:firstLine="0"/>
              <w:rPr>
                <w:sz w:val="16"/>
              </w:rPr>
            </w:pPr>
          </w:p>
        </w:tc>
        <w:tc>
          <w:tcPr>
            <w:tcW w:w="3632" w:type="dxa"/>
            <w:vAlign w:val="center"/>
          </w:tcPr>
          <w:p w14:paraId="4F400795" w14:textId="77777777" w:rsidR="004A60F5" w:rsidRPr="00CD548A" w:rsidRDefault="004A60F5" w:rsidP="00CD2705">
            <w:pPr>
              <w:pStyle w:val="Texto"/>
              <w:spacing w:after="40"/>
              <w:ind w:firstLine="0"/>
              <w:rPr>
                <w:sz w:val="16"/>
              </w:rPr>
            </w:pPr>
          </w:p>
        </w:tc>
      </w:tr>
      <w:tr w:rsidR="004A60F5" w:rsidRPr="00CD548A" w14:paraId="207C75CE" w14:textId="77777777" w:rsidTr="00CD2705">
        <w:trPr>
          <w:trHeight w:val="20"/>
        </w:trPr>
        <w:tc>
          <w:tcPr>
            <w:tcW w:w="889" w:type="dxa"/>
            <w:vAlign w:val="center"/>
          </w:tcPr>
          <w:p w14:paraId="6AC6A958" w14:textId="77777777" w:rsidR="004A60F5" w:rsidRPr="00CD548A" w:rsidRDefault="004A60F5" w:rsidP="00CD2705">
            <w:pPr>
              <w:pStyle w:val="Texto"/>
              <w:spacing w:after="40"/>
              <w:ind w:firstLine="0"/>
              <w:rPr>
                <w:sz w:val="16"/>
              </w:rPr>
            </w:pPr>
            <w:r w:rsidRPr="00CD548A">
              <w:rPr>
                <w:sz w:val="16"/>
              </w:rPr>
              <w:t>1.2.3.5.2</w:t>
            </w:r>
          </w:p>
        </w:tc>
        <w:tc>
          <w:tcPr>
            <w:tcW w:w="3431" w:type="dxa"/>
            <w:vAlign w:val="center"/>
          </w:tcPr>
          <w:p w14:paraId="625B8BBA" w14:textId="77777777" w:rsidR="004A60F5" w:rsidRPr="00CD548A" w:rsidRDefault="004A60F5" w:rsidP="00CD2705">
            <w:pPr>
              <w:pStyle w:val="Texto"/>
              <w:spacing w:after="40"/>
              <w:ind w:firstLine="0"/>
              <w:rPr>
                <w:sz w:val="16"/>
              </w:rPr>
            </w:pPr>
            <w:r w:rsidRPr="00CD548A">
              <w:rPr>
                <w:sz w:val="16"/>
              </w:rPr>
              <w:t>Edificación no Habitacional en Proceso</w:t>
            </w:r>
          </w:p>
        </w:tc>
        <w:tc>
          <w:tcPr>
            <w:tcW w:w="760" w:type="dxa"/>
            <w:vAlign w:val="center"/>
          </w:tcPr>
          <w:p w14:paraId="6D0C5B06" w14:textId="77777777" w:rsidR="004A60F5" w:rsidRPr="00CD548A" w:rsidRDefault="004A60F5" w:rsidP="00CD2705">
            <w:pPr>
              <w:pStyle w:val="Texto"/>
              <w:spacing w:after="40"/>
              <w:ind w:firstLine="0"/>
              <w:rPr>
                <w:sz w:val="16"/>
              </w:rPr>
            </w:pPr>
          </w:p>
        </w:tc>
        <w:tc>
          <w:tcPr>
            <w:tcW w:w="3632" w:type="dxa"/>
            <w:vAlign w:val="center"/>
          </w:tcPr>
          <w:p w14:paraId="0E0CEA12" w14:textId="77777777" w:rsidR="004A60F5" w:rsidRPr="00CD548A" w:rsidRDefault="004A60F5" w:rsidP="00CD2705">
            <w:pPr>
              <w:pStyle w:val="Texto"/>
              <w:spacing w:after="40"/>
              <w:ind w:firstLine="0"/>
              <w:rPr>
                <w:sz w:val="16"/>
              </w:rPr>
            </w:pPr>
          </w:p>
        </w:tc>
      </w:tr>
      <w:tr w:rsidR="004A60F5" w:rsidRPr="00CD548A" w14:paraId="0D234792" w14:textId="77777777" w:rsidTr="00CD2705">
        <w:trPr>
          <w:trHeight w:val="20"/>
        </w:trPr>
        <w:tc>
          <w:tcPr>
            <w:tcW w:w="889" w:type="dxa"/>
            <w:vAlign w:val="center"/>
          </w:tcPr>
          <w:p w14:paraId="61C01B54" w14:textId="77777777" w:rsidR="004A60F5" w:rsidRPr="00CD548A" w:rsidRDefault="004A60F5" w:rsidP="00CD2705">
            <w:pPr>
              <w:pStyle w:val="Texto"/>
              <w:spacing w:after="40"/>
              <w:ind w:firstLine="0"/>
              <w:rPr>
                <w:sz w:val="16"/>
              </w:rPr>
            </w:pPr>
            <w:r w:rsidRPr="00CD548A">
              <w:rPr>
                <w:sz w:val="16"/>
              </w:rPr>
              <w:t>1.2.3.5.3</w:t>
            </w:r>
          </w:p>
        </w:tc>
        <w:tc>
          <w:tcPr>
            <w:tcW w:w="3431" w:type="dxa"/>
            <w:vAlign w:val="center"/>
          </w:tcPr>
          <w:p w14:paraId="21E547E6" w14:textId="77777777" w:rsidR="004A60F5" w:rsidRPr="00CD548A" w:rsidRDefault="004A60F5" w:rsidP="00CD2705">
            <w:pPr>
              <w:pStyle w:val="Texto"/>
              <w:spacing w:after="40"/>
              <w:ind w:firstLine="0"/>
              <w:rPr>
                <w:sz w:val="16"/>
              </w:rPr>
            </w:pPr>
            <w:r w:rsidRPr="00CD548A">
              <w:rPr>
                <w:sz w:val="16"/>
              </w:rPr>
              <w:t>Construcción de Obras para el Abastecimiento de Agua, Petróleo, Gas, Electricidad y Telecomunicaciones en Proceso</w:t>
            </w:r>
          </w:p>
        </w:tc>
        <w:tc>
          <w:tcPr>
            <w:tcW w:w="760" w:type="dxa"/>
            <w:vAlign w:val="center"/>
          </w:tcPr>
          <w:p w14:paraId="740408FC" w14:textId="77777777" w:rsidR="004A60F5" w:rsidRPr="00CD548A" w:rsidRDefault="004A60F5" w:rsidP="00CD2705">
            <w:pPr>
              <w:pStyle w:val="Texto"/>
              <w:spacing w:after="40"/>
              <w:ind w:firstLine="0"/>
              <w:rPr>
                <w:sz w:val="16"/>
              </w:rPr>
            </w:pPr>
          </w:p>
        </w:tc>
        <w:tc>
          <w:tcPr>
            <w:tcW w:w="3632" w:type="dxa"/>
            <w:vAlign w:val="center"/>
          </w:tcPr>
          <w:p w14:paraId="59D9A1DB" w14:textId="77777777" w:rsidR="004A60F5" w:rsidRPr="00CD548A" w:rsidRDefault="004A60F5" w:rsidP="00CD2705">
            <w:pPr>
              <w:pStyle w:val="Texto"/>
              <w:spacing w:after="40"/>
              <w:ind w:firstLine="0"/>
              <w:rPr>
                <w:sz w:val="16"/>
              </w:rPr>
            </w:pPr>
          </w:p>
        </w:tc>
      </w:tr>
      <w:tr w:rsidR="004A60F5" w:rsidRPr="00CD548A" w14:paraId="5A13FC96" w14:textId="77777777" w:rsidTr="00CD2705">
        <w:trPr>
          <w:trHeight w:val="20"/>
        </w:trPr>
        <w:tc>
          <w:tcPr>
            <w:tcW w:w="889" w:type="dxa"/>
            <w:vAlign w:val="center"/>
          </w:tcPr>
          <w:p w14:paraId="1D7D6CEE" w14:textId="77777777" w:rsidR="004A60F5" w:rsidRPr="00CD548A" w:rsidRDefault="004A60F5" w:rsidP="00CD2705">
            <w:pPr>
              <w:pStyle w:val="Texto"/>
              <w:spacing w:after="40"/>
              <w:ind w:firstLine="0"/>
              <w:rPr>
                <w:sz w:val="16"/>
              </w:rPr>
            </w:pPr>
            <w:r w:rsidRPr="00CD548A">
              <w:rPr>
                <w:sz w:val="16"/>
              </w:rPr>
              <w:t>1.2.3.5.4</w:t>
            </w:r>
          </w:p>
        </w:tc>
        <w:tc>
          <w:tcPr>
            <w:tcW w:w="3431" w:type="dxa"/>
            <w:vAlign w:val="center"/>
          </w:tcPr>
          <w:p w14:paraId="6FC8A579" w14:textId="77777777" w:rsidR="004A60F5" w:rsidRPr="00CD548A" w:rsidRDefault="004A60F5" w:rsidP="00CD2705">
            <w:pPr>
              <w:pStyle w:val="Texto"/>
              <w:spacing w:after="40"/>
              <w:ind w:firstLine="0"/>
              <w:rPr>
                <w:sz w:val="16"/>
              </w:rPr>
            </w:pPr>
            <w:r w:rsidRPr="00CD548A">
              <w:rPr>
                <w:sz w:val="16"/>
              </w:rPr>
              <w:t>División de Terrenos y Construcción de Obras de Urbanización en Proceso</w:t>
            </w:r>
          </w:p>
        </w:tc>
        <w:tc>
          <w:tcPr>
            <w:tcW w:w="760" w:type="dxa"/>
            <w:vAlign w:val="center"/>
          </w:tcPr>
          <w:p w14:paraId="7F8109F1" w14:textId="77777777" w:rsidR="004A60F5" w:rsidRPr="00CD548A" w:rsidRDefault="004A60F5" w:rsidP="00CD2705">
            <w:pPr>
              <w:pStyle w:val="Texto"/>
              <w:spacing w:after="40"/>
              <w:ind w:firstLine="0"/>
              <w:rPr>
                <w:sz w:val="16"/>
              </w:rPr>
            </w:pPr>
          </w:p>
        </w:tc>
        <w:tc>
          <w:tcPr>
            <w:tcW w:w="3632" w:type="dxa"/>
            <w:vAlign w:val="center"/>
          </w:tcPr>
          <w:p w14:paraId="14674D7A" w14:textId="77777777" w:rsidR="004A60F5" w:rsidRPr="00CD548A" w:rsidRDefault="004A60F5" w:rsidP="00CD2705">
            <w:pPr>
              <w:pStyle w:val="Texto"/>
              <w:spacing w:after="40"/>
              <w:ind w:firstLine="0"/>
              <w:rPr>
                <w:sz w:val="16"/>
              </w:rPr>
            </w:pPr>
          </w:p>
        </w:tc>
      </w:tr>
      <w:tr w:rsidR="004A60F5" w:rsidRPr="00CD548A" w14:paraId="01CE9423" w14:textId="77777777" w:rsidTr="00CD2705">
        <w:trPr>
          <w:trHeight w:val="20"/>
        </w:trPr>
        <w:tc>
          <w:tcPr>
            <w:tcW w:w="889" w:type="dxa"/>
            <w:vAlign w:val="center"/>
          </w:tcPr>
          <w:p w14:paraId="4BCDFA55" w14:textId="77777777" w:rsidR="004A60F5" w:rsidRPr="00CD548A" w:rsidRDefault="004A60F5" w:rsidP="00CD2705">
            <w:pPr>
              <w:pStyle w:val="Texto"/>
              <w:spacing w:after="40"/>
              <w:ind w:firstLine="0"/>
              <w:rPr>
                <w:sz w:val="16"/>
              </w:rPr>
            </w:pPr>
            <w:r w:rsidRPr="00CD548A">
              <w:rPr>
                <w:sz w:val="16"/>
              </w:rPr>
              <w:t>1.2.3.5.5</w:t>
            </w:r>
          </w:p>
        </w:tc>
        <w:tc>
          <w:tcPr>
            <w:tcW w:w="3431" w:type="dxa"/>
            <w:vAlign w:val="center"/>
          </w:tcPr>
          <w:p w14:paraId="380961AD" w14:textId="77777777" w:rsidR="004A60F5" w:rsidRPr="00CD548A" w:rsidRDefault="004A60F5" w:rsidP="00CD2705">
            <w:pPr>
              <w:pStyle w:val="Texto"/>
              <w:spacing w:after="40"/>
              <w:ind w:firstLine="0"/>
              <w:rPr>
                <w:sz w:val="16"/>
              </w:rPr>
            </w:pPr>
            <w:r w:rsidRPr="00CD548A">
              <w:rPr>
                <w:sz w:val="16"/>
              </w:rPr>
              <w:t>Construcción de Vías de Comunicación en Proceso</w:t>
            </w:r>
          </w:p>
        </w:tc>
        <w:tc>
          <w:tcPr>
            <w:tcW w:w="760" w:type="dxa"/>
            <w:vAlign w:val="center"/>
          </w:tcPr>
          <w:p w14:paraId="5AF4F8AC" w14:textId="77777777" w:rsidR="004A60F5" w:rsidRPr="00CD548A" w:rsidRDefault="004A60F5" w:rsidP="00CD2705">
            <w:pPr>
              <w:pStyle w:val="Texto"/>
              <w:spacing w:after="40"/>
              <w:ind w:firstLine="0"/>
              <w:rPr>
                <w:sz w:val="16"/>
              </w:rPr>
            </w:pPr>
          </w:p>
        </w:tc>
        <w:tc>
          <w:tcPr>
            <w:tcW w:w="3632" w:type="dxa"/>
            <w:vAlign w:val="center"/>
          </w:tcPr>
          <w:p w14:paraId="02F4BBA0" w14:textId="77777777" w:rsidR="004A60F5" w:rsidRPr="00CD548A" w:rsidRDefault="004A60F5" w:rsidP="00CD2705">
            <w:pPr>
              <w:pStyle w:val="Texto"/>
              <w:spacing w:after="40"/>
              <w:ind w:firstLine="0"/>
              <w:rPr>
                <w:sz w:val="16"/>
              </w:rPr>
            </w:pPr>
          </w:p>
        </w:tc>
      </w:tr>
      <w:tr w:rsidR="004A60F5" w:rsidRPr="00CD548A" w14:paraId="4017FE4A" w14:textId="77777777" w:rsidTr="00CD2705">
        <w:trPr>
          <w:trHeight w:val="20"/>
        </w:trPr>
        <w:tc>
          <w:tcPr>
            <w:tcW w:w="889" w:type="dxa"/>
            <w:vAlign w:val="center"/>
          </w:tcPr>
          <w:p w14:paraId="6D15C03B" w14:textId="77777777" w:rsidR="004A60F5" w:rsidRPr="00CD548A" w:rsidRDefault="004A60F5" w:rsidP="00CD2705">
            <w:pPr>
              <w:pStyle w:val="Texto"/>
              <w:spacing w:after="40"/>
              <w:ind w:firstLine="0"/>
              <w:rPr>
                <w:sz w:val="16"/>
              </w:rPr>
            </w:pPr>
            <w:r w:rsidRPr="00CD548A">
              <w:rPr>
                <w:sz w:val="16"/>
              </w:rPr>
              <w:t>1.2.3.5.6</w:t>
            </w:r>
          </w:p>
        </w:tc>
        <w:tc>
          <w:tcPr>
            <w:tcW w:w="3431" w:type="dxa"/>
            <w:vAlign w:val="center"/>
          </w:tcPr>
          <w:p w14:paraId="767C8D23" w14:textId="77777777" w:rsidR="004A60F5" w:rsidRPr="00CD548A" w:rsidRDefault="004A60F5" w:rsidP="00CD2705">
            <w:pPr>
              <w:pStyle w:val="Texto"/>
              <w:spacing w:after="40"/>
              <w:ind w:firstLine="0"/>
              <w:rPr>
                <w:sz w:val="16"/>
              </w:rPr>
            </w:pPr>
            <w:r w:rsidRPr="00CD548A">
              <w:rPr>
                <w:sz w:val="16"/>
              </w:rPr>
              <w:t>Otras Construcciones de Ingeniería Civil u Obra Pesada en Proceso</w:t>
            </w:r>
          </w:p>
        </w:tc>
        <w:tc>
          <w:tcPr>
            <w:tcW w:w="760" w:type="dxa"/>
            <w:vAlign w:val="center"/>
          </w:tcPr>
          <w:p w14:paraId="233F7E10" w14:textId="77777777" w:rsidR="004A60F5" w:rsidRPr="00CD548A" w:rsidRDefault="004A60F5" w:rsidP="00CD2705">
            <w:pPr>
              <w:pStyle w:val="Texto"/>
              <w:spacing w:after="40"/>
              <w:ind w:firstLine="0"/>
              <w:rPr>
                <w:sz w:val="16"/>
              </w:rPr>
            </w:pPr>
          </w:p>
        </w:tc>
        <w:tc>
          <w:tcPr>
            <w:tcW w:w="3632" w:type="dxa"/>
            <w:vAlign w:val="center"/>
          </w:tcPr>
          <w:p w14:paraId="55D3F983" w14:textId="77777777" w:rsidR="004A60F5" w:rsidRPr="00CD548A" w:rsidRDefault="004A60F5" w:rsidP="00CD2705">
            <w:pPr>
              <w:pStyle w:val="Texto"/>
              <w:spacing w:after="40"/>
              <w:ind w:firstLine="0"/>
              <w:rPr>
                <w:sz w:val="16"/>
              </w:rPr>
            </w:pPr>
          </w:p>
        </w:tc>
      </w:tr>
      <w:tr w:rsidR="004A60F5" w:rsidRPr="00CD548A" w14:paraId="4F4D8076" w14:textId="77777777" w:rsidTr="00CD2705">
        <w:trPr>
          <w:trHeight w:val="20"/>
        </w:trPr>
        <w:tc>
          <w:tcPr>
            <w:tcW w:w="889" w:type="dxa"/>
            <w:vAlign w:val="center"/>
          </w:tcPr>
          <w:p w14:paraId="738345B4" w14:textId="77777777" w:rsidR="004A60F5" w:rsidRPr="00CD548A" w:rsidRDefault="004A60F5" w:rsidP="00CD2705">
            <w:pPr>
              <w:pStyle w:val="Texto"/>
              <w:spacing w:after="40"/>
              <w:ind w:firstLine="0"/>
              <w:rPr>
                <w:sz w:val="16"/>
              </w:rPr>
            </w:pPr>
            <w:r w:rsidRPr="00CD548A">
              <w:rPr>
                <w:sz w:val="16"/>
              </w:rPr>
              <w:t>1.2.3.5.7</w:t>
            </w:r>
          </w:p>
        </w:tc>
        <w:tc>
          <w:tcPr>
            <w:tcW w:w="3431" w:type="dxa"/>
            <w:vAlign w:val="center"/>
          </w:tcPr>
          <w:p w14:paraId="0E160F04" w14:textId="77777777" w:rsidR="004A60F5" w:rsidRPr="00CD548A" w:rsidRDefault="004A60F5" w:rsidP="00CD2705">
            <w:pPr>
              <w:pStyle w:val="Texto"/>
              <w:spacing w:after="40"/>
              <w:ind w:firstLine="0"/>
              <w:rPr>
                <w:sz w:val="16"/>
              </w:rPr>
            </w:pPr>
            <w:r w:rsidRPr="00CD548A">
              <w:rPr>
                <w:sz w:val="16"/>
              </w:rPr>
              <w:t>Instalaciones y Equipamiento en Construcciones en Proceso</w:t>
            </w:r>
          </w:p>
        </w:tc>
        <w:tc>
          <w:tcPr>
            <w:tcW w:w="760" w:type="dxa"/>
            <w:vAlign w:val="center"/>
          </w:tcPr>
          <w:p w14:paraId="7F4AD368" w14:textId="77777777" w:rsidR="004A60F5" w:rsidRPr="00CD548A" w:rsidRDefault="004A60F5" w:rsidP="00CD2705">
            <w:pPr>
              <w:pStyle w:val="Texto"/>
              <w:spacing w:after="40"/>
              <w:ind w:firstLine="0"/>
              <w:rPr>
                <w:sz w:val="16"/>
              </w:rPr>
            </w:pPr>
          </w:p>
        </w:tc>
        <w:tc>
          <w:tcPr>
            <w:tcW w:w="3632" w:type="dxa"/>
            <w:vAlign w:val="center"/>
          </w:tcPr>
          <w:p w14:paraId="749D3D81" w14:textId="77777777" w:rsidR="004A60F5" w:rsidRPr="00CD548A" w:rsidRDefault="004A60F5" w:rsidP="00CD2705">
            <w:pPr>
              <w:pStyle w:val="Texto"/>
              <w:spacing w:after="40"/>
              <w:ind w:firstLine="0"/>
              <w:rPr>
                <w:sz w:val="16"/>
              </w:rPr>
            </w:pPr>
          </w:p>
        </w:tc>
      </w:tr>
      <w:tr w:rsidR="004A60F5" w:rsidRPr="00CD548A" w14:paraId="21350ED9" w14:textId="77777777" w:rsidTr="00CD2705">
        <w:trPr>
          <w:trHeight w:val="20"/>
        </w:trPr>
        <w:tc>
          <w:tcPr>
            <w:tcW w:w="889" w:type="dxa"/>
            <w:vAlign w:val="center"/>
          </w:tcPr>
          <w:p w14:paraId="6B461FC8" w14:textId="77777777" w:rsidR="004A60F5" w:rsidRPr="00CD548A" w:rsidRDefault="004A60F5" w:rsidP="00CD2705">
            <w:pPr>
              <w:pStyle w:val="Texto"/>
              <w:spacing w:after="40"/>
              <w:ind w:firstLine="0"/>
              <w:rPr>
                <w:sz w:val="16"/>
              </w:rPr>
            </w:pPr>
            <w:r w:rsidRPr="00CD548A">
              <w:rPr>
                <w:sz w:val="16"/>
              </w:rPr>
              <w:t>1.2.3.5.9</w:t>
            </w:r>
          </w:p>
        </w:tc>
        <w:tc>
          <w:tcPr>
            <w:tcW w:w="3431" w:type="dxa"/>
            <w:vAlign w:val="center"/>
          </w:tcPr>
          <w:p w14:paraId="7C3E3197" w14:textId="77777777" w:rsidR="004A60F5" w:rsidRPr="00CD548A" w:rsidRDefault="004A60F5" w:rsidP="00CD2705">
            <w:pPr>
              <w:pStyle w:val="Texto"/>
              <w:spacing w:after="40"/>
              <w:ind w:firstLine="0"/>
              <w:rPr>
                <w:sz w:val="16"/>
              </w:rPr>
            </w:pPr>
            <w:r w:rsidRPr="00CD548A">
              <w:rPr>
                <w:sz w:val="16"/>
              </w:rPr>
              <w:t>Trabajos de Acabados en Edificaciones y Otros Trabajos Especializados en Proceso</w:t>
            </w:r>
          </w:p>
        </w:tc>
        <w:tc>
          <w:tcPr>
            <w:tcW w:w="760" w:type="dxa"/>
            <w:vAlign w:val="center"/>
          </w:tcPr>
          <w:p w14:paraId="79016A75" w14:textId="77777777" w:rsidR="004A60F5" w:rsidRPr="00CD548A" w:rsidRDefault="004A60F5" w:rsidP="00CD2705">
            <w:pPr>
              <w:pStyle w:val="Texto"/>
              <w:spacing w:after="40"/>
              <w:ind w:firstLine="0"/>
              <w:rPr>
                <w:sz w:val="16"/>
              </w:rPr>
            </w:pPr>
          </w:p>
        </w:tc>
        <w:tc>
          <w:tcPr>
            <w:tcW w:w="3632" w:type="dxa"/>
            <w:vAlign w:val="center"/>
          </w:tcPr>
          <w:p w14:paraId="465E0D67" w14:textId="77777777" w:rsidR="004A60F5" w:rsidRPr="00CD548A" w:rsidRDefault="004A60F5" w:rsidP="00CD2705">
            <w:pPr>
              <w:pStyle w:val="Texto"/>
              <w:spacing w:after="40"/>
              <w:ind w:firstLine="0"/>
              <w:rPr>
                <w:sz w:val="16"/>
              </w:rPr>
            </w:pPr>
          </w:p>
        </w:tc>
      </w:tr>
      <w:tr w:rsidR="004A60F5" w:rsidRPr="00CD548A" w14:paraId="570F6C63" w14:textId="77777777" w:rsidTr="00CD2705">
        <w:trPr>
          <w:trHeight w:val="20"/>
        </w:trPr>
        <w:tc>
          <w:tcPr>
            <w:tcW w:w="889" w:type="dxa"/>
            <w:vAlign w:val="center"/>
          </w:tcPr>
          <w:p w14:paraId="0B8759ED" w14:textId="77777777" w:rsidR="004A60F5" w:rsidRPr="00CD548A" w:rsidRDefault="004A60F5" w:rsidP="00CD2705">
            <w:pPr>
              <w:pStyle w:val="Texto"/>
              <w:spacing w:after="40"/>
              <w:ind w:firstLine="0"/>
              <w:rPr>
                <w:sz w:val="16"/>
              </w:rPr>
            </w:pPr>
          </w:p>
        </w:tc>
        <w:tc>
          <w:tcPr>
            <w:tcW w:w="3431" w:type="dxa"/>
            <w:vAlign w:val="center"/>
          </w:tcPr>
          <w:p w14:paraId="62918A53" w14:textId="77777777" w:rsidR="004A60F5" w:rsidRPr="00CD548A" w:rsidRDefault="004A60F5" w:rsidP="00CD2705">
            <w:pPr>
              <w:pStyle w:val="Texto"/>
              <w:spacing w:after="40"/>
              <w:ind w:firstLine="0"/>
              <w:rPr>
                <w:sz w:val="16"/>
              </w:rPr>
            </w:pPr>
          </w:p>
        </w:tc>
        <w:tc>
          <w:tcPr>
            <w:tcW w:w="760" w:type="dxa"/>
            <w:vAlign w:val="center"/>
          </w:tcPr>
          <w:p w14:paraId="047478F5" w14:textId="77777777" w:rsidR="004A60F5" w:rsidRPr="00CD548A" w:rsidRDefault="004A60F5" w:rsidP="00CD2705">
            <w:pPr>
              <w:pStyle w:val="Texto"/>
              <w:spacing w:after="40"/>
              <w:ind w:firstLine="0"/>
              <w:rPr>
                <w:sz w:val="16"/>
              </w:rPr>
            </w:pPr>
            <w:r w:rsidRPr="00CD548A">
              <w:rPr>
                <w:sz w:val="16"/>
              </w:rPr>
              <w:t>5.1.2.4</w:t>
            </w:r>
          </w:p>
        </w:tc>
        <w:tc>
          <w:tcPr>
            <w:tcW w:w="3632" w:type="dxa"/>
            <w:vAlign w:val="center"/>
          </w:tcPr>
          <w:p w14:paraId="03510A93" w14:textId="77777777" w:rsidR="004A60F5" w:rsidRPr="00CD548A" w:rsidRDefault="004A60F5" w:rsidP="00CD2705">
            <w:pPr>
              <w:pStyle w:val="Texto"/>
              <w:spacing w:after="40"/>
              <w:ind w:firstLine="0"/>
              <w:rPr>
                <w:sz w:val="16"/>
              </w:rPr>
            </w:pPr>
            <w:r w:rsidRPr="00CD548A">
              <w:rPr>
                <w:sz w:val="16"/>
              </w:rPr>
              <w:t xml:space="preserve">Materiales y Artículos de Construcción y de Reparación </w:t>
            </w:r>
          </w:p>
        </w:tc>
      </w:tr>
      <w:tr w:rsidR="004A60F5" w:rsidRPr="00CD548A" w14:paraId="7FEC752F" w14:textId="77777777" w:rsidTr="00CD2705">
        <w:trPr>
          <w:trHeight w:val="20"/>
        </w:trPr>
        <w:tc>
          <w:tcPr>
            <w:tcW w:w="889" w:type="dxa"/>
            <w:vAlign w:val="center"/>
          </w:tcPr>
          <w:p w14:paraId="05BDFAA5" w14:textId="77777777" w:rsidR="004A60F5" w:rsidRPr="00CD548A" w:rsidRDefault="004A60F5" w:rsidP="00CD2705">
            <w:pPr>
              <w:pStyle w:val="Texto"/>
              <w:spacing w:after="40"/>
              <w:ind w:firstLine="0"/>
              <w:rPr>
                <w:sz w:val="16"/>
              </w:rPr>
            </w:pPr>
          </w:p>
        </w:tc>
        <w:tc>
          <w:tcPr>
            <w:tcW w:w="3431" w:type="dxa"/>
            <w:vAlign w:val="center"/>
          </w:tcPr>
          <w:p w14:paraId="64454CE7" w14:textId="77777777" w:rsidR="004A60F5" w:rsidRPr="00CD548A" w:rsidRDefault="004A60F5" w:rsidP="00CD2705">
            <w:pPr>
              <w:pStyle w:val="Texto"/>
              <w:spacing w:after="40"/>
              <w:ind w:firstLine="0"/>
              <w:rPr>
                <w:sz w:val="16"/>
              </w:rPr>
            </w:pPr>
          </w:p>
        </w:tc>
        <w:tc>
          <w:tcPr>
            <w:tcW w:w="760" w:type="dxa"/>
            <w:vAlign w:val="center"/>
          </w:tcPr>
          <w:p w14:paraId="51A42643" w14:textId="77777777" w:rsidR="004A60F5" w:rsidRPr="00CD548A" w:rsidRDefault="004A60F5" w:rsidP="00CD2705">
            <w:pPr>
              <w:pStyle w:val="Texto"/>
              <w:spacing w:after="40"/>
              <w:ind w:firstLine="0"/>
              <w:rPr>
                <w:sz w:val="16"/>
              </w:rPr>
            </w:pPr>
            <w:r w:rsidRPr="00CD548A">
              <w:rPr>
                <w:sz w:val="16"/>
              </w:rPr>
              <w:t>5.1.2.6</w:t>
            </w:r>
          </w:p>
        </w:tc>
        <w:tc>
          <w:tcPr>
            <w:tcW w:w="3632" w:type="dxa"/>
            <w:vAlign w:val="center"/>
          </w:tcPr>
          <w:p w14:paraId="215CCB35" w14:textId="77777777" w:rsidR="004A60F5" w:rsidRPr="00CD548A" w:rsidRDefault="004A60F5" w:rsidP="00CD2705">
            <w:pPr>
              <w:pStyle w:val="Texto"/>
              <w:spacing w:after="40"/>
              <w:ind w:firstLine="0"/>
              <w:rPr>
                <w:sz w:val="16"/>
              </w:rPr>
            </w:pPr>
            <w:r w:rsidRPr="00CD548A">
              <w:rPr>
                <w:sz w:val="16"/>
              </w:rPr>
              <w:t xml:space="preserve">Combustibles, Lubricantes y Aditivos </w:t>
            </w:r>
          </w:p>
        </w:tc>
      </w:tr>
      <w:tr w:rsidR="004A60F5" w:rsidRPr="00CD548A" w14:paraId="10EAD29B" w14:textId="77777777" w:rsidTr="00CD2705">
        <w:trPr>
          <w:trHeight w:val="20"/>
        </w:trPr>
        <w:tc>
          <w:tcPr>
            <w:tcW w:w="889" w:type="dxa"/>
            <w:vAlign w:val="center"/>
          </w:tcPr>
          <w:p w14:paraId="2D589079" w14:textId="77777777" w:rsidR="004A60F5" w:rsidRPr="00CD548A" w:rsidRDefault="004A60F5" w:rsidP="00CD2705">
            <w:pPr>
              <w:pStyle w:val="Texto"/>
              <w:spacing w:after="40"/>
              <w:ind w:firstLine="0"/>
              <w:rPr>
                <w:sz w:val="16"/>
              </w:rPr>
            </w:pPr>
          </w:p>
        </w:tc>
        <w:tc>
          <w:tcPr>
            <w:tcW w:w="3431" w:type="dxa"/>
            <w:vAlign w:val="center"/>
          </w:tcPr>
          <w:p w14:paraId="39AB4A4C" w14:textId="77777777" w:rsidR="004A60F5" w:rsidRPr="00CD548A" w:rsidRDefault="004A60F5" w:rsidP="00CD2705">
            <w:pPr>
              <w:pStyle w:val="Texto"/>
              <w:spacing w:after="40"/>
              <w:ind w:firstLine="0"/>
              <w:rPr>
                <w:sz w:val="16"/>
              </w:rPr>
            </w:pPr>
          </w:p>
        </w:tc>
        <w:tc>
          <w:tcPr>
            <w:tcW w:w="760" w:type="dxa"/>
            <w:vAlign w:val="center"/>
          </w:tcPr>
          <w:p w14:paraId="7B4E255D" w14:textId="77777777" w:rsidR="004A60F5" w:rsidRPr="00CD548A" w:rsidRDefault="004A60F5" w:rsidP="00CD2705">
            <w:pPr>
              <w:pStyle w:val="Texto"/>
              <w:spacing w:after="40"/>
              <w:ind w:firstLine="0"/>
              <w:rPr>
                <w:sz w:val="16"/>
              </w:rPr>
            </w:pPr>
            <w:r w:rsidRPr="00CD548A">
              <w:rPr>
                <w:sz w:val="16"/>
              </w:rPr>
              <w:t>5.1.2.7</w:t>
            </w:r>
          </w:p>
        </w:tc>
        <w:tc>
          <w:tcPr>
            <w:tcW w:w="3632" w:type="dxa"/>
            <w:vAlign w:val="center"/>
          </w:tcPr>
          <w:p w14:paraId="7FFC663B" w14:textId="77777777" w:rsidR="004A60F5" w:rsidRPr="00CD548A" w:rsidRDefault="004A60F5" w:rsidP="00CD2705">
            <w:pPr>
              <w:pStyle w:val="Texto"/>
              <w:spacing w:after="40"/>
              <w:ind w:firstLine="0"/>
              <w:rPr>
                <w:sz w:val="16"/>
              </w:rPr>
            </w:pPr>
            <w:r w:rsidRPr="00CD548A">
              <w:rPr>
                <w:sz w:val="16"/>
              </w:rPr>
              <w:t xml:space="preserve">Vestuario, Blancos, Prendas de Protección y Artículos Deportivos </w:t>
            </w:r>
          </w:p>
        </w:tc>
      </w:tr>
      <w:tr w:rsidR="004A60F5" w:rsidRPr="00CD548A" w14:paraId="306AB60B" w14:textId="77777777" w:rsidTr="00CD2705">
        <w:trPr>
          <w:trHeight w:val="20"/>
        </w:trPr>
        <w:tc>
          <w:tcPr>
            <w:tcW w:w="889" w:type="dxa"/>
            <w:vAlign w:val="center"/>
          </w:tcPr>
          <w:p w14:paraId="1B9E50D0" w14:textId="77777777" w:rsidR="004A60F5" w:rsidRPr="00CD548A" w:rsidRDefault="004A60F5" w:rsidP="00CD2705">
            <w:pPr>
              <w:pStyle w:val="Texto"/>
              <w:spacing w:after="40"/>
              <w:ind w:firstLine="0"/>
              <w:rPr>
                <w:sz w:val="16"/>
              </w:rPr>
            </w:pPr>
          </w:p>
        </w:tc>
        <w:tc>
          <w:tcPr>
            <w:tcW w:w="3431" w:type="dxa"/>
            <w:vAlign w:val="center"/>
          </w:tcPr>
          <w:p w14:paraId="238F0080" w14:textId="77777777" w:rsidR="004A60F5" w:rsidRPr="00CD548A" w:rsidRDefault="004A60F5" w:rsidP="00CD2705">
            <w:pPr>
              <w:pStyle w:val="Texto"/>
              <w:spacing w:after="40"/>
              <w:ind w:firstLine="0"/>
              <w:rPr>
                <w:sz w:val="16"/>
              </w:rPr>
            </w:pPr>
          </w:p>
        </w:tc>
        <w:tc>
          <w:tcPr>
            <w:tcW w:w="760" w:type="dxa"/>
            <w:vAlign w:val="center"/>
          </w:tcPr>
          <w:p w14:paraId="4012E62C" w14:textId="77777777" w:rsidR="004A60F5" w:rsidRPr="00CD548A" w:rsidRDefault="004A60F5" w:rsidP="00CD2705">
            <w:pPr>
              <w:pStyle w:val="Texto"/>
              <w:spacing w:after="40"/>
              <w:ind w:firstLine="0"/>
              <w:rPr>
                <w:sz w:val="16"/>
              </w:rPr>
            </w:pPr>
            <w:r w:rsidRPr="00CD548A">
              <w:rPr>
                <w:sz w:val="16"/>
              </w:rPr>
              <w:t>5.1.2.9</w:t>
            </w:r>
          </w:p>
        </w:tc>
        <w:tc>
          <w:tcPr>
            <w:tcW w:w="3632" w:type="dxa"/>
            <w:vAlign w:val="center"/>
          </w:tcPr>
          <w:p w14:paraId="3014FE40" w14:textId="77777777" w:rsidR="004A60F5" w:rsidRPr="00CD548A" w:rsidRDefault="004A60F5" w:rsidP="00CD2705">
            <w:pPr>
              <w:pStyle w:val="Texto"/>
              <w:spacing w:after="40"/>
              <w:ind w:firstLine="0"/>
              <w:rPr>
                <w:sz w:val="16"/>
              </w:rPr>
            </w:pPr>
            <w:r w:rsidRPr="00CD548A">
              <w:rPr>
                <w:sz w:val="16"/>
              </w:rPr>
              <w:t xml:space="preserve">Herramientas, Refacciones y Accesorios Menores </w:t>
            </w:r>
          </w:p>
        </w:tc>
      </w:tr>
    </w:tbl>
    <w:p w14:paraId="08D680D7" w14:textId="77777777" w:rsidR="004A60F5" w:rsidRPr="00CD548A" w:rsidRDefault="004A60F5" w:rsidP="00CD2705">
      <w:pPr>
        <w:pStyle w:val="Texto"/>
        <w:ind w:left="1152" w:hanging="864"/>
      </w:pPr>
    </w:p>
    <w:p w14:paraId="28197E77" w14:textId="77777777" w:rsidR="004A60F5" w:rsidRPr="00CD548A" w:rsidRDefault="004A60F5" w:rsidP="00CD2705">
      <w:pPr>
        <w:pStyle w:val="Texto"/>
        <w:ind w:left="1152" w:hanging="864"/>
      </w:pPr>
      <w:r w:rsidRPr="00CD548A">
        <w:t>III.2.2.11</w:t>
      </w:r>
      <w:r w:rsidRPr="00CD548A">
        <w:tab/>
        <w:t>Registro del pago de la adquisición de materiales y suministros de obras públicas en bienes de dominio público, por administración con tipo de gasto de capital.</w:t>
      </w:r>
    </w:p>
    <w:p w14:paraId="75156435"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52D4F733" w14:textId="77777777" w:rsidTr="00CD2705">
        <w:trPr>
          <w:trHeight w:val="20"/>
        </w:trPr>
        <w:tc>
          <w:tcPr>
            <w:tcW w:w="4645" w:type="dxa"/>
            <w:gridSpan w:val="2"/>
            <w:shd w:val="clear" w:color="auto" w:fill="D9D9D9"/>
            <w:vAlign w:val="center"/>
          </w:tcPr>
          <w:p w14:paraId="50B2424F" w14:textId="77777777" w:rsidR="004A60F5" w:rsidRPr="00CD548A" w:rsidRDefault="004A60F5" w:rsidP="00CD2705">
            <w:pPr>
              <w:pStyle w:val="Texto"/>
              <w:spacing w:after="20"/>
              <w:ind w:firstLine="0"/>
              <w:jc w:val="center"/>
              <w:rPr>
                <w:b/>
                <w:sz w:val="16"/>
              </w:rPr>
            </w:pPr>
            <w:r w:rsidRPr="00CD548A">
              <w:rPr>
                <w:b/>
                <w:sz w:val="16"/>
              </w:rPr>
              <w:t>Cargo</w:t>
            </w:r>
          </w:p>
        </w:tc>
        <w:tc>
          <w:tcPr>
            <w:tcW w:w="4707" w:type="dxa"/>
            <w:gridSpan w:val="2"/>
            <w:shd w:val="clear" w:color="auto" w:fill="D9D9D9"/>
            <w:vAlign w:val="center"/>
          </w:tcPr>
          <w:p w14:paraId="61A6B0AE" w14:textId="77777777" w:rsidR="004A60F5" w:rsidRPr="00CD548A" w:rsidRDefault="004A60F5" w:rsidP="00CD2705">
            <w:pPr>
              <w:pStyle w:val="Texto"/>
              <w:spacing w:after="20"/>
              <w:ind w:firstLine="0"/>
              <w:jc w:val="center"/>
              <w:rPr>
                <w:b/>
                <w:sz w:val="16"/>
              </w:rPr>
            </w:pPr>
            <w:r w:rsidRPr="00CD548A">
              <w:rPr>
                <w:b/>
                <w:sz w:val="16"/>
              </w:rPr>
              <w:t>Abono</w:t>
            </w:r>
          </w:p>
        </w:tc>
      </w:tr>
      <w:tr w:rsidR="004A60F5" w:rsidRPr="00CD548A" w14:paraId="1E015C64" w14:textId="77777777" w:rsidTr="00CD2705">
        <w:trPr>
          <w:trHeight w:val="20"/>
        </w:trPr>
        <w:tc>
          <w:tcPr>
            <w:tcW w:w="797" w:type="dxa"/>
            <w:vAlign w:val="center"/>
          </w:tcPr>
          <w:p w14:paraId="4F1C4042" w14:textId="77777777" w:rsidR="004A60F5" w:rsidRPr="00CD548A" w:rsidRDefault="004A60F5" w:rsidP="00CD2705">
            <w:pPr>
              <w:pStyle w:val="Texto"/>
              <w:spacing w:after="20"/>
              <w:ind w:firstLine="0"/>
              <w:rPr>
                <w:sz w:val="16"/>
              </w:rPr>
            </w:pPr>
            <w:r w:rsidRPr="00CD548A">
              <w:rPr>
                <w:sz w:val="16"/>
              </w:rPr>
              <w:t>2.1.1.2</w:t>
            </w:r>
          </w:p>
        </w:tc>
        <w:tc>
          <w:tcPr>
            <w:tcW w:w="3848" w:type="dxa"/>
            <w:vAlign w:val="center"/>
          </w:tcPr>
          <w:p w14:paraId="09DA10ED" w14:textId="77777777" w:rsidR="004A60F5" w:rsidRPr="00CD548A" w:rsidRDefault="004A60F5" w:rsidP="00CD2705">
            <w:pPr>
              <w:pStyle w:val="Texto"/>
              <w:spacing w:after="20"/>
              <w:ind w:firstLine="0"/>
              <w:rPr>
                <w:sz w:val="16"/>
              </w:rPr>
            </w:pPr>
            <w:r w:rsidRPr="00CD548A">
              <w:rPr>
                <w:sz w:val="16"/>
              </w:rPr>
              <w:t xml:space="preserve">Proveedores por Pagar a Corto Plazo </w:t>
            </w:r>
          </w:p>
        </w:tc>
        <w:tc>
          <w:tcPr>
            <w:tcW w:w="797" w:type="dxa"/>
            <w:vAlign w:val="center"/>
          </w:tcPr>
          <w:p w14:paraId="0DC80B9F" w14:textId="77777777" w:rsidR="004A60F5" w:rsidRPr="00CD548A" w:rsidRDefault="004A60F5" w:rsidP="00CD2705">
            <w:pPr>
              <w:pStyle w:val="Texto"/>
              <w:spacing w:after="20"/>
              <w:ind w:firstLine="0"/>
              <w:rPr>
                <w:sz w:val="16"/>
              </w:rPr>
            </w:pPr>
          </w:p>
        </w:tc>
        <w:tc>
          <w:tcPr>
            <w:tcW w:w="3910" w:type="dxa"/>
            <w:vAlign w:val="center"/>
          </w:tcPr>
          <w:p w14:paraId="4E729D17" w14:textId="77777777" w:rsidR="004A60F5" w:rsidRPr="00CD548A" w:rsidRDefault="004A60F5" w:rsidP="00CD2705">
            <w:pPr>
              <w:pStyle w:val="Texto"/>
              <w:spacing w:after="20"/>
              <w:ind w:firstLine="0"/>
              <w:rPr>
                <w:sz w:val="16"/>
              </w:rPr>
            </w:pPr>
          </w:p>
        </w:tc>
      </w:tr>
      <w:tr w:rsidR="004A60F5" w:rsidRPr="00CD548A" w14:paraId="5F7DA34F" w14:textId="77777777" w:rsidTr="00CD2705">
        <w:trPr>
          <w:trHeight w:val="20"/>
        </w:trPr>
        <w:tc>
          <w:tcPr>
            <w:tcW w:w="797" w:type="dxa"/>
            <w:vAlign w:val="center"/>
          </w:tcPr>
          <w:p w14:paraId="3542246C" w14:textId="77777777" w:rsidR="004A60F5" w:rsidRPr="00CD548A" w:rsidRDefault="004A60F5" w:rsidP="00CD2705">
            <w:pPr>
              <w:pStyle w:val="Texto"/>
              <w:spacing w:after="20"/>
              <w:ind w:firstLine="0"/>
              <w:rPr>
                <w:sz w:val="16"/>
              </w:rPr>
            </w:pPr>
          </w:p>
        </w:tc>
        <w:tc>
          <w:tcPr>
            <w:tcW w:w="3848" w:type="dxa"/>
            <w:vAlign w:val="center"/>
          </w:tcPr>
          <w:p w14:paraId="457C10A3" w14:textId="77777777" w:rsidR="004A60F5" w:rsidRPr="00CD548A" w:rsidRDefault="004A60F5" w:rsidP="00CD2705">
            <w:pPr>
              <w:pStyle w:val="Texto"/>
              <w:spacing w:after="20"/>
              <w:ind w:firstLine="0"/>
              <w:rPr>
                <w:sz w:val="16"/>
              </w:rPr>
            </w:pPr>
          </w:p>
        </w:tc>
        <w:tc>
          <w:tcPr>
            <w:tcW w:w="797" w:type="dxa"/>
            <w:vAlign w:val="center"/>
          </w:tcPr>
          <w:p w14:paraId="4397090B" w14:textId="77777777" w:rsidR="004A60F5" w:rsidRPr="00CD548A" w:rsidRDefault="004A60F5" w:rsidP="00CD2705">
            <w:pPr>
              <w:pStyle w:val="Texto"/>
              <w:spacing w:after="20"/>
              <w:ind w:firstLine="0"/>
              <w:rPr>
                <w:sz w:val="16"/>
              </w:rPr>
            </w:pPr>
            <w:r w:rsidRPr="00CD548A">
              <w:rPr>
                <w:sz w:val="16"/>
              </w:rPr>
              <w:t>1.1.1.2</w:t>
            </w:r>
          </w:p>
        </w:tc>
        <w:tc>
          <w:tcPr>
            <w:tcW w:w="3910" w:type="dxa"/>
            <w:vAlign w:val="center"/>
          </w:tcPr>
          <w:p w14:paraId="1442BDF2" w14:textId="77777777" w:rsidR="004A60F5" w:rsidRPr="00CD548A" w:rsidRDefault="004A60F5" w:rsidP="00CD2705">
            <w:pPr>
              <w:pStyle w:val="Texto"/>
              <w:spacing w:after="20"/>
              <w:ind w:firstLine="0"/>
              <w:rPr>
                <w:sz w:val="16"/>
              </w:rPr>
            </w:pPr>
            <w:r w:rsidRPr="00CD548A">
              <w:rPr>
                <w:sz w:val="16"/>
              </w:rPr>
              <w:t xml:space="preserve">Bancos/Tesorería </w:t>
            </w:r>
          </w:p>
        </w:tc>
      </w:tr>
    </w:tbl>
    <w:p w14:paraId="71EF08F4" w14:textId="77777777" w:rsidR="004A60F5" w:rsidRPr="00CD548A" w:rsidRDefault="004A60F5" w:rsidP="00CD2705">
      <w:pPr>
        <w:pStyle w:val="Texto"/>
        <w:rPr>
          <w:lang w:val="es-MX"/>
        </w:rPr>
      </w:pPr>
    </w:p>
    <w:p w14:paraId="7A37711F" w14:textId="77777777" w:rsidR="004A60F5" w:rsidRPr="00CD548A" w:rsidRDefault="004A60F5" w:rsidP="00CD2705">
      <w:pPr>
        <w:pStyle w:val="Texto"/>
        <w:ind w:left="1152" w:hanging="864"/>
      </w:pPr>
      <w:r w:rsidRPr="00CD548A">
        <w:lastRenderedPageBreak/>
        <w:t>III.2.2.12</w:t>
      </w:r>
      <w:r w:rsidRPr="00CD548A">
        <w:tab/>
        <w:t>Registro del devengado de la contratación de servicios generales de obras públicas en bienes de dominio público, por administración con tipo de gasto de capital.</w:t>
      </w:r>
    </w:p>
    <w:p w14:paraId="3BFBB576" w14:textId="77777777" w:rsidR="004A60F5" w:rsidRPr="00CD548A" w:rsidRDefault="004A60F5" w:rsidP="00CD2705">
      <w:pPr>
        <w:pStyle w:val="Texto"/>
      </w:pPr>
      <w:r w:rsidRPr="00CD548A">
        <w:t>Documento Fuente del Asiento: Contrato, factura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43CCA1ED" w14:textId="77777777" w:rsidTr="00CD2705">
        <w:trPr>
          <w:trHeight w:val="20"/>
        </w:trPr>
        <w:tc>
          <w:tcPr>
            <w:tcW w:w="4645" w:type="dxa"/>
            <w:gridSpan w:val="2"/>
            <w:shd w:val="clear" w:color="auto" w:fill="D9D9D9"/>
            <w:vAlign w:val="center"/>
          </w:tcPr>
          <w:p w14:paraId="426D4BCE" w14:textId="77777777" w:rsidR="004A60F5" w:rsidRPr="00CD548A" w:rsidRDefault="004A60F5" w:rsidP="00CD2705">
            <w:pPr>
              <w:pStyle w:val="Texto"/>
              <w:spacing w:after="20"/>
              <w:ind w:firstLine="0"/>
              <w:jc w:val="center"/>
              <w:rPr>
                <w:b/>
                <w:sz w:val="16"/>
              </w:rPr>
            </w:pPr>
            <w:r w:rsidRPr="00CD548A">
              <w:rPr>
                <w:b/>
                <w:sz w:val="16"/>
              </w:rPr>
              <w:t>Cargo</w:t>
            </w:r>
          </w:p>
        </w:tc>
        <w:tc>
          <w:tcPr>
            <w:tcW w:w="4694" w:type="dxa"/>
            <w:gridSpan w:val="2"/>
            <w:shd w:val="clear" w:color="auto" w:fill="D9D9D9"/>
            <w:vAlign w:val="center"/>
          </w:tcPr>
          <w:p w14:paraId="7601F2CD" w14:textId="77777777" w:rsidR="004A60F5" w:rsidRPr="00CD548A" w:rsidRDefault="004A60F5" w:rsidP="00CD2705">
            <w:pPr>
              <w:pStyle w:val="Texto"/>
              <w:spacing w:after="20"/>
              <w:ind w:firstLine="0"/>
              <w:jc w:val="center"/>
              <w:rPr>
                <w:b/>
                <w:sz w:val="16"/>
              </w:rPr>
            </w:pPr>
            <w:r w:rsidRPr="00CD548A">
              <w:rPr>
                <w:b/>
                <w:sz w:val="16"/>
              </w:rPr>
              <w:t>Abono</w:t>
            </w:r>
          </w:p>
        </w:tc>
      </w:tr>
      <w:tr w:rsidR="004A60F5" w:rsidRPr="00CD548A" w14:paraId="1A7DD579" w14:textId="77777777" w:rsidTr="00CD2705">
        <w:trPr>
          <w:trHeight w:val="20"/>
        </w:trPr>
        <w:tc>
          <w:tcPr>
            <w:tcW w:w="797" w:type="dxa"/>
            <w:vAlign w:val="center"/>
          </w:tcPr>
          <w:p w14:paraId="1C6CD9E4" w14:textId="77777777" w:rsidR="004A60F5" w:rsidRPr="00CD548A" w:rsidRDefault="004A60F5" w:rsidP="00CD2705">
            <w:pPr>
              <w:pStyle w:val="Texto"/>
              <w:spacing w:after="40"/>
              <w:ind w:firstLine="0"/>
              <w:rPr>
                <w:sz w:val="16"/>
              </w:rPr>
            </w:pPr>
            <w:r w:rsidRPr="00CD548A">
              <w:rPr>
                <w:sz w:val="16"/>
              </w:rPr>
              <w:t>5.1.3.1</w:t>
            </w:r>
          </w:p>
        </w:tc>
        <w:tc>
          <w:tcPr>
            <w:tcW w:w="3848" w:type="dxa"/>
            <w:vAlign w:val="center"/>
          </w:tcPr>
          <w:p w14:paraId="16EFBCAC" w14:textId="77777777" w:rsidR="004A60F5" w:rsidRPr="00CD548A" w:rsidRDefault="004A60F5" w:rsidP="00CD2705">
            <w:pPr>
              <w:pStyle w:val="Texto"/>
              <w:spacing w:after="40"/>
              <w:ind w:firstLine="0"/>
              <w:rPr>
                <w:sz w:val="16"/>
              </w:rPr>
            </w:pPr>
            <w:r w:rsidRPr="00CD548A">
              <w:rPr>
                <w:sz w:val="16"/>
              </w:rPr>
              <w:t xml:space="preserve">Servicios Básicos </w:t>
            </w:r>
          </w:p>
        </w:tc>
        <w:tc>
          <w:tcPr>
            <w:tcW w:w="797" w:type="dxa"/>
            <w:vAlign w:val="center"/>
          </w:tcPr>
          <w:p w14:paraId="0625D8D9" w14:textId="77777777" w:rsidR="004A60F5" w:rsidRPr="00CD548A" w:rsidRDefault="004A60F5" w:rsidP="00CD2705">
            <w:pPr>
              <w:pStyle w:val="Texto"/>
              <w:spacing w:after="40"/>
              <w:ind w:firstLine="0"/>
              <w:rPr>
                <w:sz w:val="16"/>
              </w:rPr>
            </w:pPr>
          </w:p>
        </w:tc>
        <w:tc>
          <w:tcPr>
            <w:tcW w:w="3897" w:type="dxa"/>
            <w:vAlign w:val="center"/>
          </w:tcPr>
          <w:p w14:paraId="74FC9F72" w14:textId="77777777" w:rsidR="004A60F5" w:rsidRPr="00CD548A" w:rsidRDefault="004A60F5" w:rsidP="00CD2705">
            <w:pPr>
              <w:pStyle w:val="Texto"/>
              <w:spacing w:after="40"/>
              <w:ind w:firstLine="0"/>
              <w:rPr>
                <w:sz w:val="16"/>
              </w:rPr>
            </w:pPr>
          </w:p>
        </w:tc>
      </w:tr>
      <w:tr w:rsidR="004A60F5" w:rsidRPr="00CD548A" w14:paraId="4E2F6494" w14:textId="77777777" w:rsidTr="00CD2705">
        <w:trPr>
          <w:trHeight w:val="20"/>
        </w:trPr>
        <w:tc>
          <w:tcPr>
            <w:tcW w:w="797" w:type="dxa"/>
            <w:vAlign w:val="center"/>
          </w:tcPr>
          <w:p w14:paraId="68733C93" w14:textId="77777777" w:rsidR="004A60F5" w:rsidRPr="00CD548A" w:rsidRDefault="004A60F5" w:rsidP="00CD2705">
            <w:pPr>
              <w:pStyle w:val="Texto"/>
              <w:spacing w:after="40"/>
              <w:ind w:firstLine="0"/>
              <w:rPr>
                <w:sz w:val="16"/>
              </w:rPr>
            </w:pPr>
            <w:r w:rsidRPr="00CD548A">
              <w:rPr>
                <w:sz w:val="16"/>
              </w:rPr>
              <w:t>5.1.3.2</w:t>
            </w:r>
          </w:p>
        </w:tc>
        <w:tc>
          <w:tcPr>
            <w:tcW w:w="3848" w:type="dxa"/>
            <w:vAlign w:val="center"/>
          </w:tcPr>
          <w:p w14:paraId="27E7C765" w14:textId="77777777" w:rsidR="004A60F5" w:rsidRPr="00CD548A" w:rsidRDefault="004A60F5" w:rsidP="00CD2705">
            <w:pPr>
              <w:pStyle w:val="Texto"/>
              <w:spacing w:after="40"/>
              <w:ind w:firstLine="0"/>
              <w:rPr>
                <w:sz w:val="16"/>
              </w:rPr>
            </w:pPr>
            <w:r w:rsidRPr="00CD548A">
              <w:rPr>
                <w:sz w:val="16"/>
              </w:rPr>
              <w:t xml:space="preserve">Servicios de Arrendamiento </w:t>
            </w:r>
          </w:p>
        </w:tc>
        <w:tc>
          <w:tcPr>
            <w:tcW w:w="797" w:type="dxa"/>
            <w:vAlign w:val="center"/>
          </w:tcPr>
          <w:p w14:paraId="01D92811" w14:textId="77777777" w:rsidR="004A60F5" w:rsidRPr="00CD548A" w:rsidRDefault="004A60F5" w:rsidP="00CD2705">
            <w:pPr>
              <w:pStyle w:val="Texto"/>
              <w:spacing w:after="40"/>
              <w:ind w:firstLine="0"/>
              <w:rPr>
                <w:sz w:val="16"/>
              </w:rPr>
            </w:pPr>
          </w:p>
        </w:tc>
        <w:tc>
          <w:tcPr>
            <w:tcW w:w="3897" w:type="dxa"/>
            <w:vAlign w:val="center"/>
          </w:tcPr>
          <w:p w14:paraId="02E2B466" w14:textId="77777777" w:rsidR="004A60F5" w:rsidRPr="00CD548A" w:rsidRDefault="004A60F5" w:rsidP="00CD2705">
            <w:pPr>
              <w:pStyle w:val="Texto"/>
              <w:spacing w:after="40"/>
              <w:ind w:firstLine="0"/>
              <w:rPr>
                <w:sz w:val="16"/>
              </w:rPr>
            </w:pPr>
          </w:p>
        </w:tc>
      </w:tr>
      <w:tr w:rsidR="004A60F5" w:rsidRPr="00CD548A" w14:paraId="7DF839A3" w14:textId="77777777" w:rsidTr="00CD2705">
        <w:trPr>
          <w:trHeight w:val="20"/>
        </w:trPr>
        <w:tc>
          <w:tcPr>
            <w:tcW w:w="797" w:type="dxa"/>
            <w:vAlign w:val="center"/>
          </w:tcPr>
          <w:p w14:paraId="0B326319" w14:textId="77777777" w:rsidR="004A60F5" w:rsidRPr="00CD548A" w:rsidRDefault="004A60F5" w:rsidP="00CD2705">
            <w:pPr>
              <w:pStyle w:val="Texto"/>
              <w:spacing w:after="40"/>
              <w:ind w:firstLine="0"/>
              <w:rPr>
                <w:sz w:val="16"/>
              </w:rPr>
            </w:pPr>
            <w:r w:rsidRPr="00CD548A">
              <w:rPr>
                <w:sz w:val="16"/>
              </w:rPr>
              <w:t>5.1.3.3</w:t>
            </w:r>
          </w:p>
        </w:tc>
        <w:tc>
          <w:tcPr>
            <w:tcW w:w="3848" w:type="dxa"/>
            <w:vAlign w:val="center"/>
          </w:tcPr>
          <w:p w14:paraId="2710600B" w14:textId="77777777" w:rsidR="004A60F5" w:rsidRPr="00CD548A" w:rsidRDefault="004A60F5" w:rsidP="00CD2705">
            <w:pPr>
              <w:pStyle w:val="Texto"/>
              <w:spacing w:after="40"/>
              <w:ind w:firstLine="0"/>
              <w:rPr>
                <w:sz w:val="16"/>
              </w:rPr>
            </w:pPr>
            <w:r w:rsidRPr="00CD548A">
              <w:rPr>
                <w:sz w:val="16"/>
              </w:rPr>
              <w:t xml:space="preserve">Servicios Profesionales, Científicos y Técnicos y Otros Servicios </w:t>
            </w:r>
          </w:p>
        </w:tc>
        <w:tc>
          <w:tcPr>
            <w:tcW w:w="797" w:type="dxa"/>
            <w:vAlign w:val="center"/>
          </w:tcPr>
          <w:p w14:paraId="3A41550C" w14:textId="77777777" w:rsidR="004A60F5" w:rsidRPr="00CD548A" w:rsidRDefault="004A60F5" w:rsidP="00CD2705">
            <w:pPr>
              <w:pStyle w:val="Texto"/>
              <w:spacing w:after="40"/>
              <w:ind w:firstLine="0"/>
              <w:rPr>
                <w:sz w:val="16"/>
              </w:rPr>
            </w:pPr>
          </w:p>
        </w:tc>
        <w:tc>
          <w:tcPr>
            <w:tcW w:w="3897" w:type="dxa"/>
            <w:vAlign w:val="center"/>
          </w:tcPr>
          <w:p w14:paraId="77687909" w14:textId="77777777" w:rsidR="004A60F5" w:rsidRPr="00CD548A" w:rsidRDefault="004A60F5" w:rsidP="00CD2705">
            <w:pPr>
              <w:pStyle w:val="Texto"/>
              <w:spacing w:after="40"/>
              <w:ind w:firstLine="0"/>
              <w:rPr>
                <w:sz w:val="16"/>
              </w:rPr>
            </w:pPr>
          </w:p>
        </w:tc>
      </w:tr>
      <w:tr w:rsidR="004A60F5" w:rsidRPr="00CD548A" w14:paraId="4FFBF6AE" w14:textId="77777777" w:rsidTr="00CD2705">
        <w:trPr>
          <w:trHeight w:val="20"/>
        </w:trPr>
        <w:tc>
          <w:tcPr>
            <w:tcW w:w="797" w:type="dxa"/>
            <w:vAlign w:val="center"/>
          </w:tcPr>
          <w:p w14:paraId="36C82DA8" w14:textId="77777777" w:rsidR="004A60F5" w:rsidRPr="00CD548A" w:rsidRDefault="004A60F5" w:rsidP="00CD2705">
            <w:pPr>
              <w:pStyle w:val="Texto"/>
              <w:spacing w:after="40"/>
              <w:ind w:firstLine="0"/>
              <w:rPr>
                <w:sz w:val="16"/>
              </w:rPr>
            </w:pPr>
            <w:r w:rsidRPr="00CD548A">
              <w:rPr>
                <w:sz w:val="16"/>
              </w:rPr>
              <w:t>5.1.3.5</w:t>
            </w:r>
          </w:p>
        </w:tc>
        <w:tc>
          <w:tcPr>
            <w:tcW w:w="3848" w:type="dxa"/>
            <w:vAlign w:val="center"/>
          </w:tcPr>
          <w:p w14:paraId="388C6138" w14:textId="77777777" w:rsidR="004A60F5" w:rsidRPr="00CD548A" w:rsidRDefault="004A60F5" w:rsidP="00CD2705">
            <w:pPr>
              <w:pStyle w:val="Texto"/>
              <w:spacing w:after="40"/>
              <w:ind w:firstLine="0"/>
              <w:rPr>
                <w:sz w:val="16"/>
              </w:rPr>
            </w:pPr>
            <w:r w:rsidRPr="00CD548A">
              <w:rPr>
                <w:sz w:val="16"/>
              </w:rPr>
              <w:t xml:space="preserve">Servicios de Instalación, Reparación, Mantenimiento y Conservación </w:t>
            </w:r>
          </w:p>
        </w:tc>
        <w:tc>
          <w:tcPr>
            <w:tcW w:w="797" w:type="dxa"/>
            <w:vAlign w:val="center"/>
          </w:tcPr>
          <w:p w14:paraId="7C7A7D5A" w14:textId="77777777" w:rsidR="004A60F5" w:rsidRPr="00CD548A" w:rsidRDefault="004A60F5" w:rsidP="00CD2705">
            <w:pPr>
              <w:pStyle w:val="Texto"/>
              <w:spacing w:after="40"/>
              <w:ind w:firstLine="0"/>
              <w:rPr>
                <w:sz w:val="16"/>
              </w:rPr>
            </w:pPr>
          </w:p>
        </w:tc>
        <w:tc>
          <w:tcPr>
            <w:tcW w:w="3897" w:type="dxa"/>
            <w:vAlign w:val="center"/>
          </w:tcPr>
          <w:p w14:paraId="0227E800" w14:textId="77777777" w:rsidR="004A60F5" w:rsidRPr="00CD548A" w:rsidRDefault="004A60F5" w:rsidP="00CD2705">
            <w:pPr>
              <w:pStyle w:val="Texto"/>
              <w:spacing w:after="40"/>
              <w:ind w:firstLine="0"/>
              <w:rPr>
                <w:sz w:val="16"/>
              </w:rPr>
            </w:pPr>
          </w:p>
        </w:tc>
      </w:tr>
      <w:tr w:rsidR="004A60F5" w:rsidRPr="00CD548A" w14:paraId="3830D156" w14:textId="77777777" w:rsidTr="00CD2705">
        <w:trPr>
          <w:trHeight w:val="20"/>
        </w:trPr>
        <w:tc>
          <w:tcPr>
            <w:tcW w:w="797" w:type="dxa"/>
            <w:vAlign w:val="center"/>
          </w:tcPr>
          <w:p w14:paraId="10335146" w14:textId="77777777" w:rsidR="004A60F5" w:rsidRPr="00CD548A" w:rsidRDefault="004A60F5" w:rsidP="00CD2705">
            <w:pPr>
              <w:pStyle w:val="Texto"/>
              <w:spacing w:after="40"/>
              <w:ind w:firstLine="0"/>
              <w:rPr>
                <w:sz w:val="16"/>
              </w:rPr>
            </w:pPr>
            <w:r w:rsidRPr="00CD548A">
              <w:rPr>
                <w:sz w:val="16"/>
              </w:rPr>
              <w:t>5.1.3.6</w:t>
            </w:r>
          </w:p>
        </w:tc>
        <w:tc>
          <w:tcPr>
            <w:tcW w:w="3848" w:type="dxa"/>
            <w:vAlign w:val="center"/>
          </w:tcPr>
          <w:p w14:paraId="1BC1AFAA" w14:textId="77777777" w:rsidR="004A60F5" w:rsidRPr="00CD548A" w:rsidRDefault="004A60F5" w:rsidP="00CD2705">
            <w:pPr>
              <w:pStyle w:val="Texto"/>
              <w:spacing w:after="40"/>
              <w:ind w:firstLine="0"/>
              <w:rPr>
                <w:sz w:val="16"/>
              </w:rPr>
            </w:pPr>
            <w:r w:rsidRPr="00CD548A">
              <w:rPr>
                <w:sz w:val="16"/>
              </w:rPr>
              <w:t>Servicios de Comunicación Social y Publicidad</w:t>
            </w:r>
          </w:p>
        </w:tc>
        <w:tc>
          <w:tcPr>
            <w:tcW w:w="797" w:type="dxa"/>
            <w:vAlign w:val="center"/>
          </w:tcPr>
          <w:p w14:paraId="707CE04D" w14:textId="77777777" w:rsidR="004A60F5" w:rsidRPr="00CD548A" w:rsidRDefault="004A60F5" w:rsidP="00CD2705">
            <w:pPr>
              <w:pStyle w:val="Texto"/>
              <w:spacing w:after="40"/>
              <w:ind w:firstLine="0"/>
              <w:rPr>
                <w:sz w:val="16"/>
              </w:rPr>
            </w:pPr>
          </w:p>
        </w:tc>
        <w:tc>
          <w:tcPr>
            <w:tcW w:w="3897" w:type="dxa"/>
            <w:vAlign w:val="center"/>
          </w:tcPr>
          <w:p w14:paraId="01B5D81F" w14:textId="77777777" w:rsidR="004A60F5" w:rsidRPr="00CD548A" w:rsidRDefault="004A60F5" w:rsidP="00CD2705">
            <w:pPr>
              <w:pStyle w:val="Texto"/>
              <w:spacing w:after="40"/>
              <w:ind w:firstLine="0"/>
              <w:rPr>
                <w:sz w:val="16"/>
              </w:rPr>
            </w:pPr>
          </w:p>
        </w:tc>
      </w:tr>
      <w:tr w:rsidR="004A60F5" w:rsidRPr="00CD548A" w14:paraId="5104457A" w14:textId="77777777" w:rsidTr="00CD2705">
        <w:trPr>
          <w:trHeight w:val="20"/>
        </w:trPr>
        <w:tc>
          <w:tcPr>
            <w:tcW w:w="797" w:type="dxa"/>
            <w:vAlign w:val="center"/>
          </w:tcPr>
          <w:p w14:paraId="43DBB34D" w14:textId="77777777" w:rsidR="004A60F5" w:rsidRPr="00CD548A" w:rsidRDefault="004A60F5" w:rsidP="00CD2705">
            <w:pPr>
              <w:pStyle w:val="Texto"/>
              <w:spacing w:after="40"/>
              <w:ind w:firstLine="0"/>
              <w:rPr>
                <w:sz w:val="16"/>
              </w:rPr>
            </w:pPr>
            <w:r w:rsidRPr="00CD548A">
              <w:rPr>
                <w:sz w:val="16"/>
              </w:rPr>
              <w:t>5.1.3.7</w:t>
            </w:r>
          </w:p>
        </w:tc>
        <w:tc>
          <w:tcPr>
            <w:tcW w:w="3848" w:type="dxa"/>
            <w:vAlign w:val="center"/>
          </w:tcPr>
          <w:p w14:paraId="5E7A6065" w14:textId="77777777" w:rsidR="004A60F5" w:rsidRPr="00CD548A" w:rsidRDefault="004A60F5" w:rsidP="00CD2705">
            <w:pPr>
              <w:pStyle w:val="Texto"/>
              <w:spacing w:after="40"/>
              <w:ind w:firstLine="0"/>
              <w:rPr>
                <w:sz w:val="16"/>
              </w:rPr>
            </w:pPr>
            <w:r w:rsidRPr="00CD548A">
              <w:rPr>
                <w:sz w:val="16"/>
              </w:rPr>
              <w:t xml:space="preserve">Servicios de Traslado y Viáticos </w:t>
            </w:r>
          </w:p>
        </w:tc>
        <w:tc>
          <w:tcPr>
            <w:tcW w:w="797" w:type="dxa"/>
            <w:vAlign w:val="center"/>
          </w:tcPr>
          <w:p w14:paraId="17D0F137" w14:textId="77777777" w:rsidR="004A60F5" w:rsidRPr="00CD548A" w:rsidRDefault="004A60F5" w:rsidP="00CD2705">
            <w:pPr>
              <w:pStyle w:val="Texto"/>
              <w:spacing w:after="40"/>
              <w:ind w:firstLine="0"/>
              <w:rPr>
                <w:sz w:val="16"/>
              </w:rPr>
            </w:pPr>
          </w:p>
        </w:tc>
        <w:tc>
          <w:tcPr>
            <w:tcW w:w="3897" w:type="dxa"/>
            <w:vAlign w:val="center"/>
          </w:tcPr>
          <w:p w14:paraId="45C27B62" w14:textId="77777777" w:rsidR="004A60F5" w:rsidRPr="00CD548A" w:rsidRDefault="004A60F5" w:rsidP="00CD2705">
            <w:pPr>
              <w:pStyle w:val="Texto"/>
              <w:spacing w:after="40"/>
              <w:ind w:firstLine="0"/>
              <w:rPr>
                <w:sz w:val="16"/>
              </w:rPr>
            </w:pPr>
          </w:p>
        </w:tc>
      </w:tr>
      <w:tr w:rsidR="004A60F5" w:rsidRPr="00CD548A" w14:paraId="3B06AB57" w14:textId="77777777" w:rsidTr="00CD2705">
        <w:trPr>
          <w:trHeight w:val="20"/>
        </w:trPr>
        <w:tc>
          <w:tcPr>
            <w:tcW w:w="797" w:type="dxa"/>
            <w:vAlign w:val="center"/>
          </w:tcPr>
          <w:p w14:paraId="2BEA4239" w14:textId="77777777" w:rsidR="004A60F5" w:rsidRPr="00CD548A" w:rsidRDefault="004A60F5" w:rsidP="00CD2705">
            <w:pPr>
              <w:pStyle w:val="Texto"/>
              <w:spacing w:after="40"/>
              <w:ind w:firstLine="0"/>
              <w:rPr>
                <w:sz w:val="16"/>
              </w:rPr>
            </w:pPr>
            <w:r w:rsidRPr="00CD548A">
              <w:rPr>
                <w:sz w:val="16"/>
              </w:rPr>
              <w:t>5.1.3.9</w:t>
            </w:r>
          </w:p>
        </w:tc>
        <w:tc>
          <w:tcPr>
            <w:tcW w:w="3848" w:type="dxa"/>
            <w:vAlign w:val="center"/>
          </w:tcPr>
          <w:p w14:paraId="54FB4392" w14:textId="77777777" w:rsidR="004A60F5" w:rsidRPr="00CD548A" w:rsidRDefault="004A60F5" w:rsidP="00CD2705">
            <w:pPr>
              <w:pStyle w:val="Texto"/>
              <w:spacing w:after="40"/>
              <w:ind w:firstLine="0"/>
              <w:rPr>
                <w:sz w:val="16"/>
              </w:rPr>
            </w:pPr>
            <w:r w:rsidRPr="00CD548A">
              <w:rPr>
                <w:sz w:val="16"/>
              </w:rPr>
              <w:t>Otros Servicios Generales</w:t>
            </w:r>
          </w:p>
        </w:tc>
        <w:tc>
          <w:tcPr>
            <w:tcW w:w="797" w:type="dxa"/>
            <w:vAlign w:val="center"/>
          </w:tcPr>
          <w:p w14:paraId="465C2117" w14:textId="77777777" w:rsidR="004A60F5" w:rsidRPr="00CD548A" w:rsidRDefault="004A60F5" w:rsidP="00CD2705">
            <w:pPr>
              <w:pStyle w:val="Texto"/>
              <w:spacing w:after="40"/>
              <w:ind w:firstLine="0"/>
              <w:rPr>
                <w:sz w:val="16"/>
              </w:rPr>
            </w:pPr>
          </w:p>
        </w:tc>
        <w:tc>
          <w:tcPr>
            <w:tcW w:w="3897" w:type="dxa"/>
            <w:vAlign w:val="center"/>
          </w:tcPr>
          <w:p w14:paraId="576E3C28" w14:textId="77777777" w:rsidR="004A60F5" w:rsidRPr="00CD548A" w:rsidRDefault="004A60F5" w:rsidP="00CD2705">
            <w:pPr>
              <w:pStyle w:val="Texto"/>
              <w:spacing w:after="40"/>
              <w:ind w:firstLine="0"/>
              <w:rPr>
                <w:sz w:val="16"/>
              </w:rPr>
            </w:pPr>
          </w:p>
        </w:tc>
      </w:tr>
      <w:tr w:rsidR="004A60F5" w:rsidRPr="00CD548A" w14:paraId="07F03342" w14:textId="77777777" w:rsidTr="00CD2705">
        <w:trPr>
          <w:trHeight w:val="20"/>
        </w:trPr>
        <w:tc>
          <w:tcPr>
            <w:tcW w:w="797" w:type="dxa"/>
            <w:vAlign w:val="center"/>
          </w:tcPr>
          <w:p w14:paraId="09E7F629" w14:textId="77777777" w:rsidR="004A60F5" w:rsidRPr="00CD548A" w:rsidRDefault="004A60F5" w:rsidP="00CD2705">
            <w:pPr>
              <w:pStyle w:val="Texto"/>
              <w:spacing w:after="40"/>
              <w:ind w:firstLine="0"/>
              <w:rPr>
                <w:sz w:val="16"/>
              </w:rPr>
            </w:pPr>
          </w:p>
        </w:tc>
        <w:tc>
          <w:tcPr>
            <w:tcW w:w="3848" w:type="dxa"/>
            <w:vAlign w:val="center"/>
          </w:tcPr>
          <w:p w14:paraId="22DB364C" w14:textId="77777777" w:rsidR="004A60F5" w:rsidRPr="00CD548A" w:rsidRDefault="004A60F5" w:rsidP="00CD2705">
            <w:pPr>
              <w:pStyle w:val="Texto"/>
              <w:spacing w:after="40"/>
              <w:ind w:firstLine="0"/>
              <w:rPr>
                <w:sz w:val="16"/>
              </w:rPr>
            </w:pPr>
          </w:p>
        </w:tc>
        <w:tc>
          <w:tcPr>
            <w:tcW w:w="797" w:type="dxa"/>
            <w:vAlign w:val="center"/>
          </w:tcPr>
          <w:p w14:paraId="4EBECC50" w14:textId="77777777" w:rsidR="004A60F5" w:rsidRPr="00CD548A" w:rsidRDefault="004A60F5" w:rsidP="00CD2705">
            <w:pPr>
              <w:pStyle w:val="Texto"/>
              <w:spacing w:after="40"/>
              <w:ind w:firstLine="0"/>
              <w:rPr>
                <w:sz w:val="16"/>
              </w:rPr>
            </w:pPr>
            <w:r w:rsidRPr="00CD548A">
              <w:rPr>
                <w:sz w:val="16"/>
              </w:rPr>
              <w:t>2.1.1.2</w:t>
            </w:r>
          </w:p>
        </w:tc>
        <w:tc>
          <w:tcPr>
            <w:tcW w:w="3897" w:type="dxa"/>
            <w:vAlign w:val="center"/>
          </w:tcPr>
          <w:p w14:paraId="08B0F694" w14:textId="77777777" w:rsidR="004A60F5" w:rsidRPr="00CD548A" w:rsidRDefault="004A60F5" w:rsidP="00CD2705">
            <w:pPr>
              <w:pStyle w:val="Texto"/>
              <w:spacing w:after="40"/>
              <w:ind w:firstLine="0"/>
              <w:rPr>
                <w:sz w:val="16"/>
              </w:rPr>
            </w:pPr>
            <w:r w:rsidRPr="00CD548A">
              <w:rPr>
                <w:sz w:val="16"/>
              </w:rPr>
              <w:t xml:space="preserve">Proveedores por Pagar a Corto Plazo </w:t>
            </w:r>
          </w:p>
        </w:tc>
      </w:tr>
    </w:tbl>
    <w:p w14:paraId="24EB13E4" w14:textId="77777777" w:rsidR="004A60F5" w:rsidRPr="00CD548A" w:rsidRDefault="004A60F5" w:rsidP="00CD2705">
      <w:pPr>
        <w:pStyle w:val="Texto"/>
        <w:spacing w:after="0"/>
        <w:ind w:firstLine="289"/>
      </w:pPr>
    </w:p>
    <w:p w14:paraId="6966CC0C" w14:textId="77777777" w:rsidR="004A60F5" w:rsidRPr="00CD548A" w:rsidRDefault="004A60F5" w:rsidP="00CD2705">
      <w:pPr>
        <w:pStyle w:val="Texto"/>
        <w:ind w:left="1152" w:hanging="864"/>
      </w:pPr>
      <w:r w:rsidRPr="00CD548A">
        <w:t>III.2.2.13</w:t>
      </w:r>
      <w:r w:rsidRPr="00CD548A">
        <w:tab/>
        <w:t>Registro de la capitalización de servicios generales, a construcciones en proceso de bienes de dominio público, por administración (simultáneo con registro III.2.2.11).</w:t>
      </w:r>
    </w:p>
    <w:p w14:paraId="27AEC75F" w14:textId="77777777" w:rsidR="004A60F5" w:rsidRPr="00CD548A" w:rsidRDefault="004A60F5" w:rsidP="00CD2705">
      <w:pPr>
        <w:pStyle w:val="Texto"/>
      </w:pPr>
      <w:r w:rsidRPr="00CD548A">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1"/>
        <w:gridCol w:w="3449"/>
        <w:gridCol w:w="760"/>
        <w:gridCol w:w="3632"/>
      </w:tblGrid>
      <w:tr w:rsidR="004A60F5" w:rsidRPr="00CD548A" w14:paraId="7BE97CBC" w14:textId="77777777" w:rsidTr="00CD2705">
        <w:trPr>
          <w:trHeight w:val="20"/>
        </w:trPr>
        <w:tc>
          <w:tcPr>
            <w:tcW w:w="4320" w:type="dxa"/>
            <w:gridSpan w:val="2"/>
            <w:shd w:val="clear" w:color="auto" w:fill="D9D9D9"/>
            <w:vAlign w:val="center"/>
          </w:tcPr>
          <w:p w14:paraId="77234746" w14:textId="77777777" w:rsidR="004A60F5" w:rsidRPr="00CD548A" w:rsidRDefault="004A60F5" w:rsidP="00CD2705">
            <w:pPr>
              <w:pStyle w:val="Texto"/>
              <w:spacing w:after="40"/>
              <w:ind w:firstLine="0"/>
              <w:jc w:val="center"/>
              <w:rPr>
                <w:b/>
                <w:sz w:val="16"/>
              </w:rPr>
            </w:pPr>
            <w:r w:rsidRPr="00CD548A">
              <w:rPr>
                <w:b/>
                <w:sz w:val="16"/>
              </w:rPr>
              <w:t>Cargo</w:t>
            </w:r>
          </w:p>
        </w:tc>
        <w:tc>
          <w:tcPr>
            <w:tcW w:w="4392" w:type="dxa"/>
            <w:gridSpan w:val="2"/>
            <w:shd w:val="clear" w:color="auto" w:fill="D9D9D9"/>
            <w:vAlign w:val="center"/>
          </w:tcPr>
          <w:p w14:paraId="1F723860" w14:textId="77777777" w:rsidR="004A60F5" w:rsidRPr="00CD548A" w:rsidRDefault="004A60F5" w:rsidP="00CD2705">
            <w:pPr>
              <w:pStyle w:val="Texto"/>
              <w:spacing w:after="40"/>
              <w:ind w:firstLine="0"/>
              <w:jc w:val="center"/>
              <w:rPr>
                <w:b/>
                <w:sz w:val="16"/>
              </w:rPr>
            </w:pPr>
            <w:r w:rsidRPr="00CD548A">
              <w:rPr>
                <w:b/>
                <w:sz w:val="16"/>
              </w:rPr>
              <w:t>Abono</w:t>
            </w:r>
          </w:p>
        </w:tc>
      </w:tr>
      <w:tr w:rsidR="004A60F5" w:rsidRPr="00CD548A" w14:paraId="2FF804C5" w14:textId="77777777" w:rsidTr="00CD2705">
        <w:trPr>
          <w:trHeight w:val="20"/>
        </w:trPr>
        <w:tc>
          <w:tcPr>
            <w:tcW w:w="871" w:type="dxa"/>
            <w:vAlign w:val="center"/>
          </w:tcPr>
          <w:p w14:paraId="47632B89" w14:textId="77777777" w:rsidR="004A60F5" w:rsidRPr="00CD548A" w:rsidRDefault="004A60F5" w:rsidP="00CD2705">
            <w:pPr>
              <w:pStyle w:val="Texto"/>
              <w:spacing w:after="40"/>
              <w:ind w:firstLine="0"/>
              <w:rPr>
                <w:sz w:val="16"/>
              </w:rPr>
            </w:pPr>
            <w:r w:rsidRPr="00CD548A">
              <w:rPr>
                <w:sz w:val="16"/>
              </w:rPr>
              <w:t>1.2.3.5</w:t>
            </w:r>
          </w:p>
        </w:tc>
        <w:tc>
          <w:tcPr>
            <w:tcW w:w="3449" w:type="dxa"/>
            <w:vAlign w:val="center"/>
          </w:tcPr>
          <w:p w14:paraId="428A0EB2" w14:textId="77777777" w:rsidR="004A60F5" w:rsidRPr="00CD548A" w:rsidRDefault="004A60F5" w:rsidP="00CD2705">
            <w:pPr>
              <w:pStyle w:val="Texto"/>
              <w:spacing w:after="40"/>
              <w:ind w:firstLine="0"/>
              <w:rPr>
                <w:sz w:val="16"/>
              </w:rPr>
            </w:pPr>
            <w:r w:rsidRPr="00CD548A">
              <w:rPr>
                <w:sz w:val="16"/>
              </w:rPr>
              <w:t xml:space="preserve">Construcciones en Proceso en Bienes de Dominio Público </w:t>
            </w:r>
          </w:p>
        </w:tc>
        <w:tc>
          <w:tcPr>
            <w:tcW w:w="760" w:type="dxa"/>
            <w:vAlign w:val="center"/>
          </w:tcPr>
          <w:p w14:paraId="45629A08" w14:textId="77777777" w:rsidR="004A60F5" w:rsidRPr="00CD548A" w:rsidRDefault="004A60F5" w:rsidP="00CD2705">
            <w:pPr>
              <w:pStyle w:val="Texto"/>
              <w:spacing w:after="40"/>
              <w:ind w:firstLine="0"/>
              <w:rPr>
                <w:sz w:val="16"/>
              </w:rPr>
            </w:pPr>
          </w:p>
        </w:tc>
        <w:tc>
          <w:tcPr>
            <w:tcW w:w="3632" w:type="dxa"/>
            <w:vAlign w:val="center"/>
          </w:tcPr>
          <w:p w14:paraId="72BBF6CD" w14:textId="77777777" w:rsidR="004A60F5" w:rsidRPr="00CD548A" w:rsidRDefault="004A60F5" w:rsidP="00CD2705">
            <w:pPr>
              <w:pStyle w:val="Texto"/>
              <w:spacing w:after="40"/>
              <w:ind w:firstLine="0"/>
              <w:rPr>
                <w:sz w:val="16"/>
              </w:rPr>
            </w:pPr>
          </w:p>
        </w:tc>
      </w:tr>
      <w:tr w:rsidR="004A60F5" w:rsidRPr="00CD548A" w14:paraId="35CD93FE" w14:textId="77777777" w:rsidTr="00CD2705">
        <w:trPr>
          <w:trHeight w:val="20"/>
        </w:trPr>
        <w:tc>
          <w:tcPr>
            <w:tcW w:w="871" w:type="dxa"/>
            <w:vAlign w:val="center"/>
          </w:tcPr>
          <w:p w14:paraId="58DBBB6D" w14:textId="77777777" w:rsidR="004A60F5" w:rsidRPr="00CD548A" w:rsidRDefault="004A60F5" w:rsidP="00CD2705">
            <w:pPr>
              <w:pStyle w:val="Texto"/>
              <w:spacing w:after="40"/>
              <w:ind w:firstLine="0"/>
              <w:rPr>
                <w:sz w:val="16"/>
              </w:rPr>
            </w:pPr>
            <w:r w:rsidRPr="00CD548A">
              <w:rPr>
                <w:sz w:val="16"/>
              </w:rPr>
              <w:t>1.2.3.5.1</w:t>
            </w:r>
          </w:p>
        </w:tc>
        <w:tc>
          <w:tcPr>
            <w:tcW w:w="3449" w:type="dxa"/>
            <w:vAlign w:val="center"/>
          </w:tcPr>
          <w:p w14:paraId="00B237D7" w14:textId="77777777" w:rsidR="004A60F5" w:rsidRPr="00CD548A" w:rsidRDefault="004A60F5" w:rsidP="00CD2705">
            <w:pPr>
              <w:pStyle w:val="Texto"/>
              <w:spacing w:after="40"/>
              <w:ind w:firstLine="0"/>
              <w:rPr>
                <w:sz w:val="16"/>
              </w:rPr>
            </w:pPr>
            <w:r w:rsidRPr="00CD548A">
              <w:rPr>
                <w:sz w:val="16"/>
              </w:rPr>
              <w:t>Edificación Habitacional en Proceso</w:t>
            </w:r>
          </w:p>
        </w:tc>
        <w:tc>
          <w:tcPr>
            <w:tcW w:w="760" w:type="dxa"/>
            <w:vAlign w:val="center"/>
          </w:tcPr>
          <w:p w14:paraId="5014F484" w14:textId="77777777" w:rsidR="004A60F5" w:rsidRPr="00CD548A" w:rsidRDefault="004A60F5" w:rsidP="00CD2705">
            <w:pPr>
              <w:pStyle w:val="Texto"/>
              <w:spacing w:after="40"/>
              <w:ind w:firstLine="0"/>
              <w:rPr>
                <w:sz w:val="16"/>
              </w:rPr>
            </w:pPr>
          </w:p>
        </w:tc>
        <w:tc>
          <w:tcPr>
            <w:tcW w:w="3632" w:type="dxa"/>
            <w:vAlign w:val="center"/>
          </w:tcPr>
          <w:p w14:paraId="4EF55BBF" w14:textId="77777777" w:rsidR="004A60F5" w:rsidRPr="00CD548A" w:rsidRDefault="004A60F5" w:rsidP="00CD2705">
            <w:pPr>
              <w:pStyle w:val="Texto"/>
              <w:spacing w:after="40"/>
              <w:ind w:firstLine="0"/>
              <w:rPr>
                <w:sz w:val="16"/>
              </w:rPr>
            </w:pPr>
          </w:p>
        </w:tc>
      </w:tr>
      <w:tr w:rsidR="004A60F5" w:rsidRPr="00CD548A" w14:paraId="54D0B303" w14:textId="77777777" w:rsidTr="00CD2705">
        <w:trPr>
          <w:trHeight w:val="20"/>
        </w:trPr>
        <w:tc>
          <w:tcPr>
            <w:tcW w:w="871" w:type="dxa"/>
            <w:vAlign w:val="center"/>
          </w:tcPr>
          <w:p w14:paraId="2AB33671" w14:textId="77777777" w:rsidR="004A60F5" w:rsidRPr="00CD548A" w:rsidRDefault="004A60F5" w:rsidP="00CD2705">
            <w:pPr>
              <w:pStyle w:val="Texto"/>
              <w:spacing w:after="40"/>
              <w:ind w:firstLine="0"/>
              <w:rPr>
                <w:sz w:val="16"/>
              </w:rPr>
            </w:pPr>
            <w:r w:rsidRPr="00CD548A">
              <w:rPr>
                <w:sz w:val="16"/>
              </w:rPr>
              <w:t>1.2.3.5.2</w:t>
            </w:r>
          </w:p>
        </w:tc>
        <w:tc>
          <w:tcPr>
            <w:tcW w:w="3449" w:type="dxa"/>
            <w:vAlign w:val="center"/>
          </w:tcPr>
          <w:p w14:paraId="383C453F" w14:textId="77777777" w:rsidR="004A60F5" w:rsidRPr="00CD548A" w:rsidRDefault="004A60F5" w:rsidP="00CD2705">
            <w:pPr>
              <w:pStyle w:val="Texto"/>
              <w:spacing w:after="40"/>
              <w:ind w:firstLine="0"/>
              <w:rPr>
                <w:sz w:val="16"/>
              </w:rPr>
            </w:pPr>
            <w:r w:rsidRPr="00CD548A">
              <w:rPr>
                <w:sz w:val="16"/>
              </w:rPr>
              <w:t>Edificación no Habitacional en Proceso</w:t>
            </w:r>
          </w:p>
        </w:tc>
        <w:tc>
          <w:tcPr>
            <w:tcW w:w="760" w:type="dxa"/>
            <w:vAlign w:val="center"/>
          </w:tcPr>
          <w:p w14:paraId="7B396490" w14:textId="77777777" w:rsidR="004A60F5" w:rsidRPr="00CD548A" w:rsidRDefault="004A60F5" w:rsidP="00CD2705">
            <w:pPr>
              <w:pStyle w:val="Texto"/>
              <w:spacing w:after="40"/>
              <w:ind w:firstLine="0"/>
              <w:rPr>
                <w:sz w:val="16"/>
              </w:rPr>
            </w:pPr>
          </w:p>
        </w:tc>
        <w:tc>
          <w:tcPr>
            <w:tcW w:w="3632" w:type="dxa"/>
            <w:vAlign w:val="center"/>
          </w:tcPr>
          <w:p w14:paraId="63D3F0FB" w14:textId="77777777" w:rsidR="004A60F5" w:rsidRPr="00CD548A" w:rsidRDefault="004A60F5" w:rsidP="00CD2705">
            <w:pPr>
              <w:pStyle w:val="Texto"/>
              <w:spacing w:after="40"/>
              <w:ind w:firstLine="0"/>
              <w:rPr>
                <w:sz w:val="16"/>
              </w:rPr>
            </w:pPr>
          </w:p>
        </w:tc>
      </w:tr>
      <w:tr w:rsidR="004A60F5" w:rsidRPr="00CD548A" w14:paraId="692CCE97" w14:textId="77777777" w:rsidTr="00CD2705">
        <w:trPr>
          <w:trHeight w:val="20"/>
        </w:trPr>
        <w:tc>
          <w:tcPr>
            <w:tcW w:w="871" w:type="dxa"/>
            <w:vAlign w:val="center"/>
          </w:tcPr>
          <w:p w14:paraId="65704E28" w14:textId="77777777" w:rsidR="004A60F5" w:rsidRPr="00CD548A" w:rsidRDefault="004A60F5" w:rsidP="00CD2705">
            <w:pPr>
              <w:pStyle w:val="Texto"/>
              <w:spacing w:after="20"/>
              <w:ind w:firstLine="0"/>
              <w:rPr>
                <w:sz w:val="16"/>
              </w:rPr>
            </w:pPr>
            <w:r w:rsidRPr="00CD548A">
              <w:rPr>
                <w:sz w:val="16"/>
              </w:rPr>
              <w:t>1.2.3.5.3</w:t>
            </w:r>
          </w:p>
        </w:tc>
        <w:tc>
          <w:tcPr>
            <w:tcW w:w="3449" w:type="dxa"/>
            <w:vAlign w:val="center"/>
          </w:tcPr>
          <w:p w14:paraId="20734D18" w14:textId="77777777" w:rsidR="004A60F5" w:rsidRPr="00CD548A" w:rsidRDefault="004A60F5" w:rsidP="00CD2705">
            <w:pPr>
              <w:pStyle w:val="Texto"/>
              <w:spacing w:after="20"/>
              <w:ind w:firstLine="0"/>
              <w:rPr>
                <w:sz w:val="16"/>
              </w:rPr>
            </w:pPr>
            <w:r w:rsidRPr="00CD548A">
              <w:rPr>
                <w:sz w:val="16"/>
              </w:rPr>
              <w:t>Construcción de Obras para el Abastecimiento de Agua, Petróleo, Gas, Electricidad y Telecomunicaciones en Proceso</w:t>
            </w:r>
          </w:p>
        </w:tc>
        <w:tc>
          <w:tcPr>
            <w:tcW w:w="760" w:type="dxa"/>
            <w:vAlign w:val="center"/>
          </w:tcPr>
          <w:p w14:paraId="02614F2A" w14:textId="77777777" w:rsidR="004A60F5" w:rsidRPr="00CD548A" w:rsidRDefault="004A60F5" w:rsidP="00CD2705">
            <w:pPr>
              <w:pStyle w:val="Texto"/>
              <w:spacing w:after="20"/>
              <w:ind w:firstLine="0"/>
              <w:rPr>
                <w:sz w:val="16"/>
              </w:rPr>
            </w:pPr>
          </w:p>
        </w:tc>
        <w:tc>
          <w:tcPr>
            <w:tcW w:w="3632" w:type="dxa"/>
            <w:vAlign w:val="center"/>
          </w:tcPr>
          <w:p w14:paraId="6A26AFA2" w14:textId="77777777" w:rsidR="004A60F5" w:rsidRPr="00CD548A" w:rsidRDefault="004A60F5" w:rsidP="00CD2705">
            <w:pPr>
              <w:pStyle w:val="Texto"/>
              <w:spacing w:after="20"/>
              <w:ind w:firstLine="0"/>
              <w:rPr>
                <w:sz w:val="16"/>
              </w:rPr>
            </w:pPr>
          </w:p>
        </w:tc>
      </w:tr>
      <w:tr w:rsidR="004A60F5" w:rsidRPr="00CD548A" w14:paraId="0B92CF75" w14:textId="77777777" w:rsidTr="00CD2705">
        <w:trPr>
          <w:trHeight w:val="20"/>
        </w:trPr>
        <w:tc>
          <w:tcPr>
            <w:tcW w:w="871" w:type="dxa"/>
            <w:vAlign w:val="center"/>
          </w:tcPr>
          <w:p w14:paraId="76FE678B" w14:textId="77777777" w:rsidR="004A60F5" w:rsidRPr="00CD548A" w:rsidRDefault="004A60F5" w:rsidP="00CD2705">
            <w:pPr>
              <w:pStyle w:val="Texto"/>
              <w:spacing w:after="20"/>
              <w:ind w:firstLine="0"/>
              <w:rPr>
                <w:sz w:val="16"/>
              </w:rPr>
            </w:pPr>
            <w:r w:rsidRPr="00CD548A">
              <w:rPr>
                <w:sz w:val="16"/>
              </w:rPr>
              <w:t>1.2.3.5.4</w:t>
            </w:r>
          </w:p>
        </w:tc>
        <w:tc>
          <w:tcPr>
            <w:tcW w:w="3449" w:type="dxa"/>
            <w:vAlign w:val="center"/>
          </w:tcPr>
          <w:p w14:paraId="18D746E5" w14:textId="77777777" w:rsidR="004A60F5" w:rsidRPr="00CD548A" w:rsidRDefault="004A60F5" w:rsidP="00CD2705">
            <w:pPr>
              <w:pStyle w:val="Texto"/>
              <w:spacing w:after="20"/>
              <w:ind w:firstLine="0"/>
              <w:rPr>
                <w:sz w:val="16"/>
              </w:rPr>
            </w:pPr>
            <w:r w:rsidRPr="00CD548A">
              <w:rPr>
                <w:sz w:val="16"/>
              </w:rPr>
              <w:t>División de Terrenos y Construcción de Obras de Urbanización en Proceso</w:t>
            </w:r>
          </w:p>
        </w:tc>
        <w:tc>
          <w:tcPr>
            <w:tcW w:w="760" w:type="dxa"/>
            <w:vAlign w:val="center"/>
          </w:tcPr>
          <w:p w14:paraId="15C77B5D" w14:textId="77777777" w:rsidR="004A60F5" w:rsidRPr="00CD548A" w:rsidRDefault="004A60F5" w:rsidP="00CD2705">
            <w:pPr>
              <w:pStyle w:val="Texto"/>
              <w:spacing w:after="20"/>
              <w:ind w:firstLine="0"/>
              <w:rPr>
                <w:sz w:val="16"/>
              </w:rPr>
            </w:pPr>
          </w:p>
        </w:tc>
        <w:tc>
          <w:tcPr>
            <w:tcW w:w="3632" w:type="dxa"/>
            <w:vAlign w:val="center"/>
          </w:tcPr>
          <w:p w14:paraId="20D44CCB" w14:textId="77777777" w:rsidR="004A60F5" w:rsidRPr="00CD548A" w:rsidRDefault="004A60F5" w:rsidP="00CD2705">
            <w:pPr>
              <w:pStyle w:val="Texto"/>
              <w:spacing w:after="20"/>
              <w:ind w:firstLine="0"/>
              <w:rPr>
                <w:sz w:val="16"/>
              </w:rPr>
            </w:pPr>
          </w:p>
        </w:tc>
      </w:tr>
      <w:tr w:rsidR="004A60F5" w:rsidRPr="00CD548A" w14:paraId="6B49B583" w14:textId="77777777" w:rsidTr="00CD2705">
        <w:trPr>
          <w:trHeight w:val="20"/>
        </w:trPr>
        <w:tc>
          <w:tcPr>
            <w:tcW w:w="871" w:type="dxa"/>
            <w:vAlign w:val="center"/>
          </w:tcPr>
          <w:p w14:paraId="1A2D6877" w14:textId="77777777" w:rsidR="004A60F5" w:rsidRPr="00CD548A" w:rsidRDefault="004A60F5" w:rsidP="00CD2705">
            <w:pPr>
              <w:pStyle w:val="Texto"/>
              <w:spacing w:after="20"/>
              <w:ind w:firstLine="0"/>
              <w:rPr>
                <w:sz w:val="16"/>
              </w:rPr>
            </w:pPr>
            <w:r w:rsidRPr="00CD548A">
              <w:rPr>
                <w:sz w:val="16"/>
              </w:rPr>
              <w:t>1.2.3.5.5</w:t>
            </w:r>
          </w:p>
        </w:tc>
        <w:tc>
          <w:tcPr>
            <w:tcW w:w="3449" w:type="dxa"/>
            <w:vAlign w:val="center"/>
          </w:tcPr>
          <w:p w14:paraId="5B0D501B" w14:textId="77777777" w:rsidR="004A60F5" w:rsidRPr="00CD548A" w:rsidRDefault="004A60F5" w:rsidP="00CD2705">
            <w:pPr>
              <w:pStyle w:val="Texto"/>
              <w:spacing w:after="20"/>
              <w:ind w:firstLine="0"/>
              <w:rPr>
                <w:sz w:val="16"/>
              </w:rPr>
            </w:pPr>
            <w:r w:rsidRPr="00CD548A">
              <w:rPr>
                <w:sz w:val="16"/>
              </w:rPr>
              <w:t>Construcción de Vías de Comunicación en Proceso</w:t>
            </w:r>
          </w:p>
        </w:tc>
        <w:tc>
          <w:tcPr>
            <w:tcW w:w="760" w:type="dxa"/>
            <w:vAlign w:val="center"/>
          </w:tcPr>
          <w:p w14:paraId="28C70276" w14:textId="77777777" w:rsidR="004A60F5" w:rsidRPr="00CD548A" w:rsidRDefault="004A60F5" w:rsidP="00CD2705">
            <w:pPr>
              <w:pStyle w:val="Texto"/>
              <w:spacing w:after="20"/>
              <w:ind w:firstLine="0"/>
              <w:rPr>
                <w:sz w:val="16"/>
              </w:rPr>
            </w:pPr>
          </w:p>
        </w:tc>
        <w:tc>
          <w:tcPr>
            <w:tcW w:w="3632" w:type="dxa"/>
            <w:vAlign w:val="center"/>
          </w:tcPr>
          <w:p w14:paraId="75B63CDC" w14:textId="77777777" w:rsidR="004A60F5" w:rsidRPr="00CD548A" w:rsidRDefault="004A60F5" w:rsidP="00CD2705">
            <w:pPr>
              <w:pStyle w:val="Texto"/>
              <w:spacing w:after="20"/>
              <w:ind w:firstLine="0"/>
              <w:rPr>
                <w:sz w:val="16"/>
              </w:rPr>
            </w:pPr>
          </w:p>
        </w:tc>
      </w:tr>
      <w:tr w:rsidR="004A60F5" w:rsidRPr="00CD548A" w14:paraId="27DB1FD2" w14:textId="77777777" w:rsidTr="00CD2705">
        <w:trPr>
          <w:trHeight w:val="20"/>
        </w:trPr>
        <w:tc>
          <w:tcPr>
            <w:tcW w:w="871" w:type="dxa"/>
            <w:vAlign w:val="center"/>
          </w:tcPr>
          <w:p w14:paraId="05C54A85" w14:textId="77777777" w:rsidR="004A60F5" w:rsidRPr="00CD548A" w:rsidRDefault="004A60F5" w:rsidP="00CD2705">
            <w:pPr>
              <w:pStyle w:val="Texto"/>
              <w:spacing w:after="20"/>
              <w:ind w:firstLine="0"/>
              <w:rPr>
                <w:sz w:val="16"/>
              </w:rPr>
            </w:pPr>
            <w:r w:rsidRPr="00CD548A">
              <w:rPr>
                <w:sz w:val="16"/>
              </w:rPr>
              <w:t>1.2.3.5.6</w:t>
            </w:r>
          </w:p>
        </w:tc>
        <w:tc>
          <w:tcPr>
            <w:tcW w:w="3449" w:type="dxa"/>
            <w:vAlign w:val="center"/>
          </w:tcPr>
          <w:p w14:paraId="7CC88164" w14:textId="77777777" w:rsidR="004A60F5" w:rsidRPr="00CD548A" w:rsidRDefault="004A60F5" w:rsidP="00CD2705">
            <w:pPr>
              <w:pStyle w:val="Texto"/>
              <w:spacing w:after="20"/>
              <w:ind w:firstLine="0"/>
              <w:rPr>
                <w:sz w:val="16"/>
              </w:rPr>
            </w:pPr>
            <w:r w:rsidRPr="00CD548A">
              <w:rPr>
                <w:sz w:val="16"/>
              </w:rPr>
              <w:t>Otras Construcciones de Ingeniería Civil u Obra Pesada en Proceso</w:t>
            </w:r>
          </w:p>
        </w:tc>
        <w:tc>
          <w:tcPr>
            <w:tcW w:w="760" w:type="dxa"/>
            <w:vAlign w:val="center"/>
          </w:tcPr>
          <w:p w14:paraId="3318D88F" w14:textId="77777777" w:rsidR="004A60F5" w:rsidRPr="00CD548A" w:rsidRDefault="004A60F5" w:rsidP="00CD2705">
            <w:pPr>
              <w:pStyle w:val="Texto"/>
              <w:spacing w:after="20"/>
              <w:ind w:firstLine="0"/>
              <w:rPr>
                <w:sz w:val="16"/>
              </w:rPr>
            </w:pPr>
          </w:p>
        </w:tc>
        <w:tc>
          <w:tcPr>
            <w:tcW w:w="3632" w:type="dxa"/>
            <w:vAlign w:val="center"/>
          </w:tcPr>
          <w:p w14:paraId="5B38A9E8" w14:textId="77777777" w:rsidR="004A60F5" w:rsidRPr="00CD548A" w:rsidRDefault="004A60F5" w:rsidP="00CD2705">
            <w:pPr>
              <w:pStyle w:val="Texto"/>
              <w:spacing w:after="20"/>
              <w:ind w:firstLine="0"/>
              <w:rPr>
                <w:sz w:val="16"/>
              </w:rPr>
            </w:pPr>
          </w:p>
        </w:tc>
      </w:tr>
      <w:tr w:rsidR="004A60F5" w:rsidRPr="00CD548A" w14:paraId="6878B5DE" w14:textId="77777777" w:rsidTr="00CD2705">
        <w:trPr>
          <w:trHeight w:val="20"/>
        </w:trPr>
        <w:tc>
          <w:tcPr>
            <w:tcW w:w="871" w:type="dxa"/>
            <w:vAlign w:val="center"/>
          </w:tcPr>
          <w:p w14:paraId="1C607C67" w14:textId="77777777" w:rsidR="004A60F5" w:rsidRPr="00CD548A" w:rsidRDefault="004A60F5" w:rsidP="00CD2705">
            <w:pPr>
              <w:pStyle w:val="Texto"/>
              <w:spacing w:after="20"/>
              <w:ind w:firstLine="0"/>
              <w:rPr>
                <w:sz w:val="16"/>
              </w:rPr>
            </w:pPr>
            <w:r w:rsidRPr="00CD548A">
              <w:rPr>
                <w:sz w:val="16"/>
              </w:rPr>
              <w:t>1.2.3.5.7</w:t>
            </w:r>
          </w:p>
        </w:tc>
        <w:tc>
          <w:tcPr>
            <w:tcW w:w="3449" w:type="dxa"/>
            <w:vAlign w:val="center"/>
          </w:tcPr>
          <w:p w14:paraId="3C914F57" w14:textId="77777777" w:rsidR="004A60F5" w:rsidRPr="00CD548A" w:rsidRDefault="004A60F5" w:rsidP="00CD2705">
            <w:pPr>
              <w:pStyle w:val="Texto"/>
              <w:spacing w:after="20"/>
              <w:ind w:firstLine="0"/>
              <w:rPr>
                <w:sz w:val="16"/>
              </w:rPr>
            </w:pPr>
            <w:r w:rsidRPr="00CD548A">
              <w:rPr>
                <w:sz w:val="16"/>
              </w:rPr>
              <w:t>Instalaciones y Equipamiento en Construcciones en Proceso</w:t>
            </w:r>
          </w:p>
        </w:tc>
        <w:tc>
          <w:tcPr>
            <w:tcW w:w="760" w:type="dxa"/>
            <w:vAlign w:val="center"/>
          </w:tcPr>
          <w:p w14:paraId="2D9D80DE" w14:textId="77777777" w:rsidR="004A60F5" w:rsidRPr="00CD548A" w:rsidRDefault="004A60F5" w:rsidP="00CD2705">
            <w:pPr>
              <w:pStyle w:val="Texto"/>
              <w:spacing w:after="20"/>
              <w:ind w:firstLine="0"/>
              <w:rPr>
                <w:sz w:val="16"/>
              </w:rPr>
            </w:pPr>
          </w:p>
        </w:tc>
        <w:tc>
          <w:tcPr>
            <w:tcW w:w="3632" w:type="dxa"/>
            <w:vAlign w:val="center"/>
          </w:tcPr>
          <w:p w14:paraId="0E658A56" w14:textId="77777777" w:rsidR="004A60F5" w:rsidRPr="00CD548A" w:rsidRDefault="004A60F5" w:rsidP="00CD2705">
            <w:pPr>
              <w:pStyle w:val="Texto"/>
              <w:spacing w:after="20"/>
              <w:ind w:firstLine="0"/>
              <w:rPr>
                <w:sz w:val="16"/>
              </w:rPr>
            </w:pPr>
          </w:p>
        </w:tc>
      </w:tr>
      <w:tr w:rsidR="004A60F5" w:rsidRPr="00CD548A" w14:paraId="30EE92CC" w14:textId="77777777" w:rsidTr="00CD2705">
        <w:trPr>
          <w:trHeight w:val="20"/>
        </w:trPr>
        <w:tc>
          <w:tcPr>
            <w:tcW w:w="871" w:type="dxa"/>
            <w:vAlign w:val="center"/>
          </w:tcPr>
          <w:p w14:paraId="79E6016D" w14:textId="77777777" w:rsidR="004A60F5" w:rsidRPr="00CD548A" w:rsidRDefault="004A60F5" w:rsidP="00CD2705">
            <w:pPr>
              <w:pStyle w:val="Texto"/>
              <w:spacing w:after="20"/>
              <w:ind w:firstLine="0"/>
              <w:rPr>
                <w:sz w:val="16"/>
              </w:rPr>
            </w:pPr>
            <w:r w:rsidRPr="00CD548A">
              <w:rPr>
                <w:sz w:val="16"/>
              </w:rPr>
              <w:t>1.2.3.5.9</w:t>
            </w:r>
          </w:p>
        </w:tc>
        <w:tc>
          <w:tcPr>
            <w:tcW w:w="3449" w:type="dxa"/>
            <w:vAlign w:val="center"/>
          </w:tcPr>
          <w:p w14:paraId="07D1B580" w14:textId="77777777" w:rsidR="004A60F5" w:rsidRPr="00CD548A" w:rsidRDefault="004A60F5" w:rsidP="00CD2705">
            <w:pPr>
              <w:pStyle w:val="Texto"/>
              <w:spacing w:after="20"/>
              <w:ind w:firstLine="0"/>
              <w:rPr>
                <w:sz w:val="16"/>
              </w:rPr>
            </w:pPr>
            <w:r w:rsidRPr="00CD548A">
              <w:rPr>
                <w:sz w:val="16"/>
              </w:rPr>
              <w:t>Trabajos de Acabados en Edificaciones y Otros Trabajos Especializados en Proceso</w:t>
            </w:r>
          </w:p>
        </w:tc>
        <w:tc>
          <w:tcPr>
            <w:tcW w:w="760" w:type="dxa"/>
            <w:vAlign w:val="center"/>
          </w:tcPr>
          <w:p w14:paraId="132CAF91" w14:textId="77777777" w:rsidR="004A60F5" w:rsidRPr="00CD548A" w:rsidRDefault="004A60F5" w:rsidP="00CD2705">
            <w:pPr>
              <w:pStyle w:val="Texto"/>
              <w:spacing w:after="20"/>
              <w:ind w:firstLine="0"/>
              <w:rPr>
                <w:sz w:val="16"/>
              </w:rPr>
            </w:pPr>
          </w:p>
        </w:tc>
        <w:tc>
          <w:tcPr>
            <w:tcW w:w="3632" w:type="dxa"/>
            <w:vAlign w:val="center"/>
          </w:tcPr>
          <w:p w14:paraId="34580CC4" w14:textId="77777777" w:rsidR="004A60F5" w:rsidRPr="00CD548A" w:rsidRDefault="004A60F5" w:rsidP="00CD2705">
            <w:pPr>
              <w:pStyle w:val="Texto"/>
              <w:spacing w:after="20"/>
              <w:ind w:firstLine="0"/>
              <w:rPr>
                <w:sz w:val="16"/>
              </w:rPr>
            </w:pPr>
          </w:p>
        </w:tc>
      </w:tr>
      <w:tr w:rsidR="004A60F5" w:rsidRPr="00CD548A" w14:paraId="7C2E2CFE" w14:textId="77777777" w:rsidTr="00CD2705">
        <w:trPr>
          <w:trHeight w:val="20"/>
        </w:trPr>
        <w:tc>
          <w:tcPr>
            <w:tcW w:w="871" w:type="dxa"/>
            <w:vAlign w:val="center"/>
          </w:tcPr>
          <w:p w14:paraId="4B825C8C" w14:textId="77777777" w:rsidR="004A60F5" w:rsidRPr="00CD548A" w:rsidRDefault="004A60F5" w:rsidP="00CD2705">
            <w:pPr>
              <w:pStyle w:val="Texto"/>
              <w:spacing w:after="40"/>
              <w:ind w:firstLine="0"/>
              <w:rPr>
                <w:sz w:val="16"/>
              </w:rPr>
            </w:pPr>
          </w:p>
        </w:tc>
        <w:tc>
          <w:tcPr>
            <w:tcW w:w="3449" w:type="dxa"/>
            <w:vAlign w:val="center"/>
          </w:tcPr>
          <w:p w14:paraId="632548CA" w14:textId="77777777" w:rsidR="004A60F5" w:rsidRPr="00CD548A" w:rsidRDefault="004A60F5" w:rsidP="00CD2705">
            <w:pPr>
              <w:pStyle w:val="Texto"/>
              <w:spacing w:after="40"/>
              <w:ind w:firstLine="0"/>
              <w:rPr>
                <w:sz w:val="16"/>
              </w:rPr>
            </w:pPr>
          </w:p>
        </w:tc>
        <w:tc>
          <w:tcPr>
            <w:tcW w:w="760" w:type="dxa"/>
            <w:vAlign w:val="center"/>
          </w:tcPr>
          <w:p w14:paraId="286656BC" w14:textId="77777777" w:rsidR="004A60F5" w:rsidRPr="00CD548A" w:rsidRDefault="004A60F5" w:rsidP="00CD2705">
            <w:pPr>
              <w:pStyle w:val="Texto"/>
              <w:spacing w:after="40"/>
              <w:ind w:firstLine="0"/>
              <w:rPr>
                <w:sz w:val="16"/>
              </w:rPr>
            </w:pPr>
            <w:r w:rsidRPr="00CD548A">
              <w:rPr>
                <w:sz w:val="16"/>
              </w:rPr>
              <w:t>5.1.3.1</w:t>
            </w:r>
          </w:p>
        </w:tc>
        <w:tc>
          <w:tcPr>
            <w:tcW w:w="3632" w:type="dxa"/>
            <w:vAlign w:val="center"/>
          </w:tcPr>
          <w:p w14:paraId="791A2C9B" w14:textId="77777777" w:rsidR="004A60F5" w:rsidRPr="00CD548A" w:rsidRDefault="004A60F5" w:rsidP="00CD2705">
            <w:pPr>
              <w:pStyle w:val="Texto"/>
              <w:spacing w:after="40"/>
              <w:ind w:firstLine="0"/>
              <w:rPr>
                <w:sz w:val="16"/>
              </w:rPr>
            </w:pPr>
            <w:r w:rsidRPr="00CD548A">
              <w:rPr>
                <w:sz w:val="16"/>
              </w:rPr>
              <w:t xml:space="preserve">Servicios Básicos </w:t>
            </w:r>
          </w:p>
        </w:tc>
      </w:tr>
      <w:tr w:rsidR="004A60F5" w:rsidRPr="00CD548A" w14:paraId="2CCD7F1C" w14:textId="77777777" w:rsidTr="00CD2705">
        <w:trPr>
          <w:trHeight w:val="20"/>
        </w:trPr>
        <w:tc>
          <w:tcPr>
            <w:tcW w:w="871" w:type="dxa"/>
            <w:vAlign w:val="center"/>
          </w:tcPr>
          <w:p w14:paraId="128101B0" w14:textId="77777777" w:rsidR="004A60F5" w:rsidRPr="00CD548A" w:rsidRDefault="004A60F5" w:rsidP="00CD2705">
            <w:pPr>
              <w:pStyle w:val="Texto"/>
              <w:spacing w:after="40"/>
              <w:ind w:firstLine="0"/>
              <w:rPr>
                <w:sz w:val="16"/>
              </w:rPr>
            </w:pPr>
          </w:p>
        </w:tc>
        <w:tc>
          <w:tcPr>
            <w:tcW w:w="3449" w:type="dxa"/>
            <w:vAlign w:val="center"/>
          </w:tcPr>
          <w:p w14:paraId="7A2A88B0" w14:textId="77777777" w:rsidR="004A60F5" w:rsidRPr="00CD548A" w:rsidRDefault="004A60F5" w:rsidP="00CD2705">
            <w:pPr>
              <w:pStyle w:val="Texto"/>
              <w:spacing w:after="40"/>
              <w:ind w:firstLine="0"/>
              <w:rPr>
                <w:sz w:val="16"/>
              </w:rPr>
            </w:pPr>
          </w:p>
        </w:tc>
        <w:tc>
          <w:tcPr>
            <w:tcW w:w="760" w:type="dxa"/>
            <w:vAlign w:val="center"/>
          </w:tcPr>
          <w:p w14:paraId="4CCABA47" w14:textId="77777777" w:rsidR="004A60F5" w:rsidRPr="00CD548A" w:rsidRDefault="004A60F5" w:rsidP="00CD2705">
            <w:pPr>
              <w:pStyle w:val="Texto"/>
              <w:spacing w:after="40"/>
              <w:ind w:firstLine="0"/>
              <w:rPr>
                <w:sz w:val="16"/>
              </w:rPr>
            </w:pPr>
            <w:r w:rsidRPr="00CD548A">
              <w:rPr>
                <w:sz w:val="16"/>
              </w:rPr>
              <w:t>5.1.3.2</w:t>
            </w:r>
          </w:p>
        </w:tc>
        <w:tc>
          <w:tcPr>
            <w:tcW w:w="3632" w:type="dxa"/>
            <w:vAlign w:val="center"/>
          </w:tcPr>
          <w:p w14:paraId="185916D4" w14:textId="77777777" w:rsidR="004A60F5" w:rsidRPr="00CD548A" w:rsidRDefault="004A60F5" w:rsidP="00CD2705">
            <w:pPr>
              <w:pStyle w:val="Texto"/>
              <w:spacing w:after="40"/>
              <w:ind w:firstLine="0"/>
              <w:rPr>
                <w:sz w:val="16"/>
              </w:rPr>
            </w:pPr>
            <w:r w:rsidRPr="00CD548A">
              <w:rPr>
                <w:sz w:val="16"/>
              </w:rPr>
              <w:t xml:space="preserve">Servicios de Arrendamiento </w:t>
            </w:r>
          </w:p>
        </w:tc>
      </w:tr>
      <w:tr w:rsidR="004A60F5" w:rsidRPr="00CD548A" w14:paraId="482B3DE5" w14:textId="77777777" w:rsidTr="00CD2705">
        <w:trPr>
          <w:trHeight w:val="20"/>
        </w:trPr>
        <w:tc>
          <w:tcPr>
            <w:tcW w:w="871" w:type="dxa"/>
            <w:vAlign w:val="center"/>
          </w:tcPr>
          <w:p w14:paraId="62922292" w14:textId="77777777" w:rsidR="004A60F5" w:rsidRPr="00CD548A" w:rsidRDefault="004A60F5" w:rsidP="00CD2705">
            <w:pPr>
              <w:pStyle w:val="Texto"/>
              <w:spacing w:after="40"/>
              <w:ind w:firstLine="0"/>
              <w:rPr>
                <w:sz w:val="16"/>
              </w:rPr>
            </w:pPr>
          </w:p>
        </w:tc>
        <w:tc>
          <w:tcPr>
            <w:tcW w:w="3449" w:type="dxa"/>
            <w:vAlign w:val="center"/>
          </w:tcPr>
          <w:p w14:paraId="1B452D3B" w14:textId="77777777" w:rsidR="004A60F5" w:rsidRPr="00CD548A" w:rsidRDefault="004A60F5" w:rsidP="00CD2705">
            <w:pPr>
              <w:pStyle w:val="Texto"/>
              <w:spacing w:after="40"/>
              <w:ind w:firstLine="0"/>
              <w:rPr>
                <w:sz w:val="16"/>
              </w:rPr>
            </w:pPr>
          </w:p>
        </w:tc>
        <w:tc>
          <w:tcPr>
            <w:tcW w:w="760" w:type="dxa"/>
            <w:vAlign w:val="center"/>
          </w:tcPr>
          <w:p w14:paraId="47E50361" w14:textId="77777777" w:rsidR="004A60F5" w:rsidRPr="00CD548A" w:rsidRDefault="004A60F5" w:rsidP="00CD2705">
            <w:pPr>
              <w:pStyle w:val="Texto"/>
              <w:spacing w:after="40"/>
              <w:ind w:firstLine="0"/>
              <w:rPr>
                <w:sz w:val="16"/>
              </w:rPr>
            </w:pPr>
            <w:r w:rsidRPr="00CD548A">
              <w:rPr>
                <w:sz w:val="16"/>
              </w:rPr>
              <w:t>5.1.3.3</w:t>
            </w:r>
          </w:p>
        </w:tc>
        <w:tc>
          <w:tcPr>
            <w:tcW w:w="3632" w:type="dxa"/>
            <w:vAlign w:val="center"/>
          </w:tcPr>
          <w:p w14:paraId="37BF7D00" w14:textId="77777777" w:rsidR="004A60F5" w:rsidRPr="00CD548A" w:rsidRDefault="004A60F5" w:rsidP="00CD2705">
            <w:pPr>
              <w:pStyle w:val="Texto"/>
              <w:spacing w:after="40"/>
              <w:ind w:firstLine="0"/>
              <w:rPr>
                <w:sz w:val="16"/>
              </w:rPr>
            </w:pPr>
            <w:r w:rsidRPr="00CD548A">
              <w:rPr>
                <w:sz w:val="16"/>
              </w:rPr>
              <w:t xml:space="preserve">Servicios Profesionales, Científicos y Técnicos y Otros Servicios </w:t>
            </w:r>
          </w:p>
        </w:tc>
      </w:tr>
      <w:tr w:rsidR="004A60F5" w:rsidRPr="00CD548A" w14:paraId="4D437A39" w14:textId="77777777" w:rsidTr="00CD2705">
        <w:trPr>
          <w:trHeight w:val="20"/>
        </w:trPr>
        <w:tc>
          <w:tcPr>
            <w:tcW w:w="871" w:type="dxa"/>
            <w:vAlign w:val="center"/>
          </w:tcPr>
          <w:p w14:paraId="3DF24C50" w14:textId="77777777" w:rsidR="004A60F5" w:rsidRPr="00CD548A" w:rsidRDefault="004A60F5" w:rsidP="00CD2705">
            <w:pPr>
              <w:pStyle w:val="Texto"/>
              <w:spacing w:after="40"/>
              <w:ind w:firstLine="0"/>
              <w:rPr>
                <w:sz w:val="16"/>
              </w:rPr>
            </w:pPr>
          </w:p>
        </w:tc>
        <w:tc>
          <w:tcPr>
            <w:tcW w:w="3449" w:type="dxa"/>
            <w:vAlign w:val="center"/>
          </w:tcPr>
          <w:p w14:paraId="136675E7" w14:textId="77777777" w:rsidR="004A60F5" w:rsidRPr="00CD548A" w:rsidRDefault="004A60F5" w:rsidP="00CD2705">
            <w:pPr>
              <w:pStyle w:val="Texto"/>
              <w:spacing w:after="40"/>
              <w:ind w:firstLine="0"/>
              <w:rPr>
                <w:sz w:val="16"/>
              </w:rPr>
            </w:pPr>
          </w:p>
        </w:tc>
        <w:tc>
          <w:tcPr>
            <w:tcW w:w="760" w:type="dxa"/>
            <w:vAlign w:val="center"/>
          </w:tcPr>
          <w:p w14:paraId="5CC5D46A" w14:textId="77777777" w:rsidR="004A60F5" w:rsidRPr="00CD548A" w:rsidRDefault="004A60F5" w:rsidP="00CD2705">
            <w:pPr>
              <w:pStyle w:val="Texto"/>
              <w:spacing w:after="40"/>
              <w:ind w:firstLine="0"/>
              <w:rPr>
                <w:sz w:val="16"/>
              </w:rPr>
            </w:pPr>
            <w:r w:rsidRPr="00CD548A">
              <w:rPr>
                <w:sz w:val="16"/>
              </w:rPr>
              <w:t>5.1.3.5</w:t>
            </w:r>
          </w:p>
        </w:tc>
        <w:tc>
          <w:tcPr>
            <w:tcW w:w="3632" w:type="dxa"/>
            <w:vAlign w:val="center"/>
          </w:tcPr>
          <w:p w14:paraId="2C72DADF" w14:textId="77777777" w:rsidR="004A60F5" w:rsidRPr="00CD548A" w:rsidRDefault="004A60F5" w:rsidP="00CD2705">
            <w:pPr>
              <w:pStyle w:val="Texto"/>
              <w:spacing w:after="40"/>
              <w:ind w:firstLine="0"/>
              <w:rPr>
                <w:sz w:val="16"/>
              </w:rPr>
            </w:pPr>
            <w:r w:rsidRPr="00CD548A">
              <w:rPr>
                <w:sz w:val="16"/>
              </w:rPr>
              <w:t xml:space="preserve">Servicios de Instalación, Reparación, Mantenimiento y Conservación </w:t>
            </w:r>
          </w:p>
        </w:tc>
      </w:tr>
      <w:tr w:rsidR="004A60F5" w:rsidRPr="00CD548A" w14:paraId="4C3ED79D" w14:textId="77777777" w:rsidTr="00CD2705">
        <w:trPr>
          <w:trHeight w:val="20"/>
        </w:trPr>
        <w:tc>
          <w:tcPr>
            <w:tcW w:w="871" w:type="dxa"/>
            <w:vAlign w:val="center"/>
          </w:tcPr>
          <w:p w14:paraId="30B4B50C" w14:textId="77777777" w:rsidR="004A60F5" w:rsidRPr="00CD548A" w:rsidRDefault="004A60F5" w:rsidP="00CD2705">
            <w:pPr>
              <w:pStyle w:val="Texto"/>
              <w:spacing w:after="40"/>
              <w:ind w:firstLine="0"/>
              <w:rPr>
                <w:sz w:val="16"/>
              </w:rPr>
            </w:pPr>
          </w:p>
        </w:tc>
        <w:tc>
          <w:tcPr>
            <w:tcW w:w="3449" w:type="dxa"/>
            <w:vAlign w:val="center"/>
          </w:tcPr>
          <w:p w14:paraId="1F926D1F" w14:textId="77777777" w:rsidR="004A60F5" w:rsidRPr="00CD548A" w:rsidRDefault="004A60F5" w:rsidP="00CD2705">
            <w:pPr>
              <w:pStyle w:val="Texto"/>
              <w:spacing w:after="40"/>
              <w:ind w:firstLine="0"/>
              <w:rPr>
                <w:sz w:val="16"/>
              </w:rPr>
            </w:pPr>
          </w:p>
        </w:tc>
        <w:tc>
          <w:tcPr>
            <w:tcW w:w="760" w:type="dxa"/>
            <w:vAlign w:val="center"/>
          </w:tcPr>
          <w:p w14:paraId="4F70F6FB" w14:textId="77777777" w:rsidR="004A60F5" w:rsidRPr="00CD548A" w:rsidRDefault="004A60F5" w:rsidP="00CD2705">
            <w:pPr>
              <w:pStyle w:val="Texto"/>
              <w:spacing w:after="40"/>
              <w:ind w:firstLine="0"/>
              <w:rPr>
                <w:sz w:val="16"/>
              </w:rPr>
            </w:pPr>
            <w:r w:rsidRPr="00CD548A">
              <w:rPr>
                <w:sz w:val="16"/>
              </w:rPr>
              <w:t>5.1.3.6</w:t>
            </w:r>
          </w:p>
        </w:tc>
        <w:tc>
          <w:tcPr>
            <w:tcW w:w="3632" w:type="dxa"/>
            <w:vAlign w:val="center"/>
          </w:tcPr>
          <w:p w14:paraId="3BBFE848" w14:textId="77777777" w:rsidR="004A60F5" w:rsidRPr="00CD548A" w:rsidRDefault="004A60F5" w:rsidP="00CD2705">
            <w:pPr>
              <w:pStyle w:val="Texto"/>
              <w:spacing w:after="40"/>
              <w:ind w:firstLine="0"/>
              <w:rPr>
                <w:sz w:val="16"/>
              </w:rPr>
            </w:pPr>
            <w:r w:rsidRPr="00CD548A">
              <w:rPr>
                <w:sz w:val="16"/>
              </w:rPr>
              <w:t>Servicios de Comunicación Social y Publicidad</w:t>
            </w:r>
          </w:p>
        </w:tc>
      </w:tr>
      <w:tr w:rsidR="004A60F5" w:rsidRPr="00CD548A" w14:paraId="62969D9A" w14:textId="77777777" w:rsidTr="00CD2705">
        <w:trPr>
          <w:trHeight w:val="20"/>
        </w:trPr>
        <w:tc>
          <w:tcPr>
            <w:tcW w:w="871" w:type="dxa"/>
            <w:vAlign w:val="center"/>
          </w:tcPr>
          <w:p w14:paraId="21E28A7D" w14:textId="77777777" w:rsidR="004A60F5" w:rsidRPr="00CD548A" w:rsidRDefault="004A60F5" w:rsidP="00CD2705">
            <w:pPr>
              <w:pStyle w:val="Texto"/>
              <w:spacing w:after="40"/>
              <w:ind w:firstLine="0"/>
              <w:rPr>
                <w:sz w:val="16"/>
              </w:rPr>
            </w:pPr>
          </w:p>
        </w:tc>
        <w:tc>
          <w:tcPr>
            <w:tcW w:w="3449" w:type="dxa"/>
            <w:vAlign w:val="center"/>
          </w:tcPr>
          <w:p w14:paraId="0AE798D5" w14:textId="77777777" w:rsidR="004A60F5" w:rsidRPr="00CD548A" w:rsidRDefault="004A60F5" w:rsidP="00CD2705">
            <w:pPr>
              <w:pStyle w:val="Texto"/>
              <w:spacing w:after="40"/>
              <w:ind w:firstLine="0"/>
              <w:rPr>
                <w:sz w:val="16"/>
              </w:rPr>
            </w:pPr>
          </w:p>
        </w:tc>
        <w:tc>
          <w:tcPr>
            <w:tcW w:w="760" w:type="dxa"/>
            <w:vAlign w:val="center"/>
          </w:tcPr>
          <w:p w14:paraId="71DED86D" w14:textId="77777777" w:rsidR="004A60F5" w:rsidRPr="00CD548A" w:rsidRDefault="004A60F5" w:rsidP="00CD2705">
            <w:pPr>
              <w:pStyle w:val="Texto"/>
              <w:spacing w:after="40"/>
              <w:ind w:firstLine="0"/>
              <w:rPr>
                <w:sz w:val="16"/>
              </w:rPr>
            </w:pPr>
            <w:r w:rsidRPr="00CD548A">
              <w:rPr>
                <w:sz w:val="16"/>
              </w:rPr>
              <w:t>5.1.3.7</w:t>
            </w:r>
          </w:p>
        </w:tc>
        <w:tc>
          <w:tcPr>
            <w:tcW w:w="3632" w:type="dxa"/>
            <w:vAlign w:val="center"/>
          </w:tcPr>
          <w:p w14:paraId="0D21BE85" w14:textId="77777777" w:rsidR="004A60F5" w:rsidRPr="00CD548A" w:rsidRDefault="004A60F5" w:rsidP="00CD2705">
            <w:pPr>
              <w:pStyle w:val="Texto"/>
              <w:spacing w:after="40"/>
              <w:ind w:firstLine="0"/>
              <w:rPr>
                <w:sz w:val="16"/>
              </w:rPr>
            </w:pPr>
            <w:r w:rsidRPr="00CD548A">
              <w:rPr>
                <w:sz w:val="16"/>
              </w:rPr>
              <w:t xml:space="preserve">Servicios de Traslado y Viáticos </w:t>
            </w:r>
          </w:p>
        </w:tc>
      </w:tr>
      <w:tr w:rsidR="004A60F5" w:rsidRPr="00CD548A" w14:paraId="66B4D4A9" w14:textId="77777777" w:rsidTr="00CD2705">
        <w:trPr>
          <w:trHeight w:val="20"/>
        </w:trPr>
        <w:tc>
          <w:tcPr>
            <w:tcW w:w="871" w:type="dxa"/>
            <w:vAlign w:val="center"/>
          </w:tcPr>
          <w:p w14:paraId="4728FA02" w14:textId="77777777" w:rsidR="004A60F5" w:rsidRPr="00CD548A" w:rsidRDefault="004A60F5" w:rsidP="00CD2705">
            <w:pPr>
              <w:pStyle w:val="Texto"/>
              <w:spacing w:after="40"/>
              <w:ind w:firstLine="0"/>
              <w:rPr>
                <w:sz w:val="16"/>
              </w:rPr>
            </w:pPr>
          </w:p>
        </w:tc>
        <w:tc>
          <w:tcPr>
            <w:tcW w:w="3449" w:type="dxa"/>
            <w:vAlign w:val="center"/>
          </w:tcPr>
          <w:p w14:paraId="0A0BE922" w14:textId="77777777" w:rsidR="004A60F5" w:rsidRPr="00CD548A" w:rsidRDefault="004A60F5" w:rsidP="00CD2705">
            <w:pPr>
              <w:pStyle w:val="Texto"/>
              <w:spacing w:after="40"/>
              <w:ind w:firstLine="0"/>
              <w:rPr>
                <w:sz w:val="16"/>
              </w:rPr>
            </w:pPr>
          </w:p>
        </w:tc>
        <w:tc>
          <w:tcPr>
            <w:tcW w:w="760" w:type="dxa"/>
            <w:vAlign w:val="center"/>
          </w:tcPr>
          <w:p w14:paraId="05FB7EFE" w14:textId="77777777" w:rsidR="004A60F5" w:rsidRPr="00CD548A" w:rsidRDefault="004A60F5" w:rsidP="00CD2705">
            <w:pPr>
              <w:pStyle w:val="Texto"/>
              <w:spacing w:after="40"/>
              <w:ind w:firstLine="0"/>
              <w:rPr>
                <w:sz w:val="16"/>
              </w:rPr>
            </w:pPr>
            <w:r w:rsidRPr="00CD548A">
              <w:rPr>
                <w:sz w:val="16"/>
              </w:rPr>
              <w:t>5.1.3.9</w:t>
            </w:r>
          </w:p>
        </w:tc>
        <w:tc>
          <w:tcPr>
            <w:tcW w:w="3632" w:type="dxa"/>
            <w:vAlign w:val="center"/>
          </w:tcPr>
          <w:p w14:paraId="1C438E3F" w14:textId="77777777" w:rsidR="004A60F5" w:rsidRPr="00CD548A" w:rsidRDefault="004A60F5" w:rsidP="00CD2705">
            <w:pPr>
              <w:pStyle w:val="Texto"/>
              <w:spacing w:after="40"/>
              <w:ind w:firstLine="0"/>
              <w:rPr>
                <w:sz w:val="16"/>
              </w:rPr>
            </w:pPr>
            <w:r w:rsidRPr="00CD548A">
              <w:rPr>
                <w:sz w:val="16"/>
              </w:rPr>
              <w:t>Otros Servicios Generales</w:t>
            </w:r>
          </w:p>
        </w:tc>
      </w:tr>
    </w:tbl>
    <w:p w14:paraId="424F4610" w14:textId="77777777" w:rsidR="004A60F5" w:rsidRPr="00CD548A" w:rsidRDefault="004A60F5" w:rsidP="00CD2705">
      <w:pPr>
        <w:pStyle w:val="Texto"/>
        <w:spacing w:after="0" w:line="240" w:lineRule="auto"/>
        <w:ind w:left="1151" w:hanging="862"/>
      </w:pPr>
    </w:p>
    <w:p w14:paraId="763FB883" w14:textId="77777777" w:rsidR="004A60F5" w:rsidRPr="00CD548A" w:rsidRDefault="004A60F5" w:rsidP="00CD2705">
      <w:pPr>
        <w:pStyle w:val="Texto"/>
        <w:spacing w:before="20" w:after="30" w:line="240" w:lineRule="auto"/>
        <w:ind w:left="1152" w:hanging="864"/>
      </w:pPr>
      <w:r w:rsidRPr="00CD548A">
        <w:t>III.2.2.14</w:t>
      </w:r>
      <w:r w:rsidRPr="00CD548A">
        <w:tab/>
        <w:t>Registro del pago de servicios generales de obras públicas en bienes de dominio público, por administración con tipo de gasto de capital.</w:t>
      </w:r>
    </w:p>
    <w:p w14:paraId="05967E97" w14:textId="77777777" w:rsidR="004A60F5" w:rsidRPr="00CD548A" w:rsidRDefault="004A60F5" w:rsidP="00CD2705">
      <w:pPr>
        <w:pStyle w:val="Texto"/>
        <w:spacing w:before="20" w:after="30" w:line="240" w:lineRule="au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1"/>
        <w:gridCol w:w="3425"/>
        <w:gridCol w:w="759"/>
        <w:gridCol w:w="3657"/>
      </w:tblGrid>
      <w:tr w:rsidR="004A60F5" w:rsidRPr="00CD548A" w14:paraId="28EFAB96" w14:textId="77777777" w:rsidTr="00CD2705">
        <w:trPr>
          <w:trHeight w:val="20"/>
        </w:trPr>
        <w:tc>
          <w:tcPr>
            <w:tcW w:w="4296" w:type="dxa"/>
            <w:gridSpan w:val="2"/>
            <w:shd w:val="clear" w:color="auto" w:fill="D9D9D9"/>
            <w:vAlign w:val="center"/>
          </w:tcPr>
          <w:p w14:paraId="79832A36" w14:textId="77777777" w:rsidR="004A60F5" w:rsidRPr="00CD548A" w:rsidRDefault="004A60F5" w:rsidP="00CD2705">
            <w:pPr>
              <w:pStyle w:val="Texto"/>
              <w:spacing w:before="20" w:after="30" w:line="240" w:lineRule="auto"/>
              <w:ind w:firstLine="0"/>
              <w:jc w:val="center"/>
              <w:rPr>
                <w:b/>
                <w:sz w:val="16"/>
              </w:rPr>
            </w:pPr>
            <w:r w:rsidRPr="00CD548A">
              <w:rPr>
                <w:b/>
                <w:sz w:val="16"/>
              </w:rPr>
              <w:t>Cargo</w:t>
            </w:r>
          </w:p>
        </w:tc>
        <w:tc>
          <w:tcPr>
            <w:tcW w:w="4416" w:type="dxa"/>
            <w:gridSpan w:val="2"/>
            <w:shd w:val="clear" w:color="auto" w:fill="D9D9D9"/>
            <w:vAlign w:val="center"/>
          </w:tcPr>
          <w:p w14:paraId="37F76522" w14:textId="77777777" w:rsidR="004A60F5" w:rsidRPr="00CD548A" w:rsidRDefault="004A60F5" w:rsidP="00CD2705">
            <w:pPr>
              <w:pStyle w:val="Texto"/>
              <w:spacing w:before="20" w:after="30" w:line="240" w:lineRule="auto"/>
              <w:ind w:firstLine="0"/>
              <w:jc w:val="center"/>
              <w:rPr>
                <w:b/>
                <w:sz w:val="16"/>
              </w:rPr>
            </w:pPr>
            <w:r w:rsidRPr="00CD548A">
              <w:rPr>
                <w:b/>
                <w:sz w:val="16"/>
              </w:rPr>
              <w:t>Abono</w:t>
            </w:r>
          </w:p>
        </w:tc>
      </w:tr>
      <w:tr w:rsidR="004A60F5" w:rsidRPr="00CD548A" w14:paraId="48194AE4" w14:textId="77777777" w:rsidTr="00CD2705">
        <w:trPr>
          <w:trHeight w:val="20"/>
        </w:trPr>
        <w:tc>
          <w:tcPr>
            <w:tcW w:w="871" w:type="dxa"/>
            <w:vAlign w:val="center"/>
          </w:tcPr>
          <w:p w14:paraId="0D9651FE" w14:textId="77777777" w:rsidR="004A60F5" w:rsidRPr="00CD548A" w:rsidRDefault="004A60F5" w:rsidP="00CD2705">
            <w:pPr>
              <w:pStyle w:val="Texto"/>
              <w:spacing w:before="20" w:after="30" w:line="240" w:lineRule="auto"/>
              <w:ind w:firstLine="0"/>
              <w:rPr>
                <w:sz w:val="16"/>
              </w:rPr>
            </w:pPr>
            <w:r w:rsidRPr="00CD548A">
              <w:rPr>
                <w:sz w:val="16"/>
              </w:rPr>
              <w:t>2.1.1.2</w:t>
            </w:r>
          </w:p>
        </w:tc>
        <w:tc>
          <w:tcPr>
            <w:tcW w:w="3425" w:type="dxa"/>
            <w:vAlign w:val="center"/>
          </w:tcPr>
          <w:p w14:paraId="5AD42F19" w14:textId="77777777" w:rsidR="004A60F5" w:rsidRPr="00CD548A" w:rsidRDefault="004A60F5" w:rsidP="00CD2705">
            <w:pPr>
              <w:pStyle w:val="Texto"/>
              <w:spacing w:before="20" w:after="30" w:line="240" w:lineRule="auto"/>
              <w:ind w:firstLine="0"/>
              <w:rPr>
                <w:sz w:val="16"/>
              </w:rPr>
            </w:pPr>
            <w:r w:rsidRPr="00CD548A">
              <w:rPr>
                <w:sz w:val="16"/>
              </w:rPr>
              <w:t xml:space="preserve">Proveedores por Pagar a Corto Plazo </w:t>
            </w:r>
          </w:p>
        </w:tc>
        <w:tc>
          <w:tcPr>
            <w:tcW w:w="759" w:type="dxa"/>
            <w:vAlign w:val="center"/>
          </w:tcPr>
          <w:p w14:paraId="191FCA45" w14:textId="77777777" w:rsidR="004A60F5" w:rsidRPr="00CD548A" w:rsidRDefault="004A60F5" w:rsidP="00CD2705">
            <w:pPr>
              <w:pStyle w:val="Texto"/>
              <w:spacing w:before="20" w:after="30" w:line="240" w:lineRule="auto"/>
              <w:ind w:firstLine="0"/>
              <w:rPr>
                <w:sz w:val="16"/>
              </w:rPr>
            </w:pPr>
          </w:p>
        </w:tc>
        <w:tc>
          <w:tcPr>
            <w:tcW w:w="3657" w:type="dxa"/>
            <w:vAlign w:val="center"/>
          </w:tcPr>
          <w:p w14:paraId="739F7A07" w14:textId="77777777" w:rsidR="004A60F5" w:rsidRPr="00CD548A" w:rsidRDefault="004A60F5" w:rsidP="00CD2705">
            <w:pPr>
              <w:pStyle w:val="Texto"/>
              <w:spacing w:before="20" w:after="30" w:line="240" w:lineRule="auto"/>
              <w:ind w:firstLine="0"/>
              <w:rPr>
                <w:sz w:val="16"/>
              </w:rPr>
            </w:pPr>
          </w:p>
        </w:tc>
      </w:tr>
      <w:tr w:rsidR="004A60F5" w:rsidRPr="00CD548A" w14:paraId="3EA83C3B" w14:textId="77777777" w:rsidTr="00CD2705">
        <w:trPr>
          <w:trHeight w:val="20"/>
        </w:trPr>
        <w:tc>
          <w:tcPr>
            <w:tcW w:w="871" w:type="dxa"/>
            <w:vAlign w:val="center"/>
          </w:tcPr>
          <w:p w14:paraId="0D5AD97C" w14:textId="77777777" w:rsidR="004A60F5" w:rsidRPr="00CD548A" w:rsidRDefault="004A60F5" w:rsidP="00CD2705">
            <w:pPr>
              <w:pStyle w:val="Texto"/>
              <w:spacing w:before="20" w:after="30" w:line="240" w:lineRule="auto"/>
              <w:ind w:firstLine="0"/>
              <w:rPr>
                <w:sz w:val="16"/>
              </w:rPr>
            </w:pPr>
          </w:p>
        </w:tc>
        <w:tc>
          <w:tcPr>
            <w:tcW w:w="3425" w:type="dxa"/>
            <w:vAlign w:val="center"/>
          </w:tcPr>
          <w:p w14:paraId="7156168D" w14:textId="77777777" w:rsidR="004A60F5" w:rsidRPr="00CD548A" w:rsidRDefault="004A60F5" w:rsidP="00CD2705">
            <w:pPr>
              <w:pStyle w:val="Texto"/>
              <w:spacing w:before="20" w:after="30" w:line="240" w:lineRule="auto"/>
              <w:ind w:firstLine="0"/>
              <w:rPr>
                <w:sz w:val="16"/>
              </w:rPr>
            </w:pPr>
          </w:p>
        </w:tc>
        <w:tc>
          <w:tcPr>
            <w:tcW w:w="759" w:type="dxa"/>
            <w:vAlign w:val="center"/>
          </w:tcPr>
          <w:p w14:paraId="0EAC1B62" w14:textId="77777777" w:rsidR="004A60F5" w:rsidRPr="00CD548A" w:rsidRDefault="004A60F5" w:rsidP="00CD2705">
            <w:pPr>
              <w:pStyle w:val="Texto"/>
              <w:spacing w:before="20" w:after="30" w:line="240" w:lineRule="auto"/>
              <w:ind w:firstLine="0"/>
              <w:rPr>
                <w:sz w:val="16"/>
              </w:rPr>
            </w:pPr>
            <w:r w:rsidRPr="00CD548A">
              <w:rPr>
                <w:sz w:val="16"/>
              </w:rPr>
              <w:t>1.1.1.2</w:t>
            </w:r>
          </w:p>
        </w:tc>
        <w:tc>
          <w:tcPr>
            <w:tcW w:w="3657" w:type="dxa"/>
            <w:vAlign w:val="center"/>
          </w:tcPr>
          <w:p w14:paraId="7BA33153" w14:textId="77777777" w:rsidR="004A60F5" w:rsidRPr="00CD548A" w:rsidRDefault="004A60F5" w:rsidP="00CD2705">
            <w:pPr>
              <w:pStyle w:val="Texto"/>
              <w:spacing w:before="20" w:after="30" w:line="240" w:lineRule="auto"/>
              <w:ind w:firstLine="0"/>
              <w:rPr>
                <w:sz w:val="16"/>
              </w:rPr>
            </w:pPr>
            <w:r w:rsidRPr="00CD548A">
              <w:rPr>
                <w:sz w:val="16"/>
              </w:rPr>
              <w:t xml:space="preserve">Bancos/Tesorería </w:t>
            </w:r>
          </w:p>
        </w:tc>
      </w:tr>
    </w:tbl>
    <w:p w14:paraId="571B7FAB" w14:textId="77777777" w:rsidR="004A60F5" w:rsidRPr="00CD548A" w:rsidRDefault="004A60F5" w:rsidP="00CD2705">
      <w:pPr>
        <w:pStyle w:val="Texto"/>
        <w:spacing w:after="0" w:line="240" w:lineRule="auto"/>
        <w:ind w:firstLine="289"/>
        <w:rPr>
          <w:lang w:val="es-MX"/>
        </w:rPr>
      </w:pPr>
    </w:p>
    <w:p w14:paraId="54FDB3F6" w14:textId="77777777" w:rsidR="004A60F5" w:rsidRPr="00CD548A" w:rsidRDefault="004A60F5" w:rsidP="00CD2705">
      <w:pPr>
        <w:pStyle w:val="Texto"/>
        <w:spacing w:before="20" w:after="30" w:line="240" w:lineRule="auto"/>
        <w:ind w:left="1152" w:hanging="864"/>
      </w:pPr>
      <w:r w:rsidRPr="00CD548A">
        <w:lastRenderedPageBreak/>
        <w:t>III.2.2.15</w:t>
      </w:r>
      <w:r w:rsidRPr="00CD548A">
        <w:tab/>
        <w:t>Registro del pago de las retenciones a favor de terceros.</w:t>
      </w:r>
    </w:p>
    <w:p w14:paraId="23EDD357" w14:textId="77777777" w:rsidR="004A60F5" w:rsidRPr="00CD548A" w:rsidRDefault="004A60F5" w:rsidP="00CD2705">
      <w:pPr>
        <w:pStyle w:val="Texto"/>
        <w:spacing w:before="20" w:after="30" w:line="240" w:lineRule="au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1"/>
        <w:gridCol w:w="3425"/>
        <w:gridCol w:w="759"/>
        <w:gridCol w:w="3657"/>
      </w:tblGrid>
      <w:tr w:rsidR="004A60F5" w:rsidRPr="00CD548A" w14:paraId="2A2AB3E4" w14:textId="77777777" w:rsidTr="00CD2705">
        <w:trPr>
          <w:trHeight w:val="20"/>
        </w:trPr>
        <w:tc>
          <w:tcPr>
            <w:tcW w:w="4296" w:type="dxa"/>
            <w:gridSpan w:val="2"/>
            <w:shd w:val="clear" w:color="auto" w:fill="D9D9D9"/>
          </w:tcPr>
          <w:p w14:paraId="75D16474" w14:textId="77777777" w:rsidR="004A60F5" w:rsidRPr="00CD548A" w:rsidRDefault="004A60F5" w:rsidP="00CD2705">
            <w:pPr>
              <w:pStyle w:val="Texto"/>
              <w:spacing w:before="20" w:after="30" w:line="240" w:lineRule="auto"/>
              <w:ind w:firstLine="0"/>
              <w:jc w:val="center"/>
              <w:rPr>
                <w:b/>
                <w:sz w:val="16"/>
              </w:rPr>
            </w:pPr>
            <w:r w:rsidRPr="00CD548A">
              <w:rPr>
                <w:b/>
                <w:sz w:val="16"/>
              </w:rPr>
              <w:t>Cargo</w:t>
            </w:r>
          </w:p>
        </w:tc>
        <w:tc>
          <w:tcPr>
            <w:tcW w:w="4416" w:type="dxa"/>
            <w:gridSpan w:val="2"/>
            <w:shd w:val="clear" w:color="auto" w:fill="D9D9D9"/>
          </w:tcPr>
          <w:p w14:paraId="7D07AAA7" w14:textId="77777777" w:rsidR="004A60F5" w:rsidRPr="00CD548A" w:rsidRDefault="004A60F5" w:rsidP="00CD2705">
            <w:pPr>
              <w:pStyle w:val="Texto"/>
              <w:spacing w:before="20" w:after="30" w:line="240" w:lineRule="auto"/>
              <w:ind w:firstLine="0"/>
              <w:jc w:val="center"/>
              <w:rPr>
                <w:b/>
                <w:sz w:val="16"/>
              </w:rPr>
            </w:pPr>
            <w:r w:rsidRPr="00CD548A">
              <w:rPr>
                <w:b/>
                <w:sz w:val="16"/>
              </w:rPr>
              <w:t>Abono</w:t>
            </w:r>
          </w:p>
        </w:tc>
      </w:tr>
      <w:tr w:rsidR="004A60F5" w:rsidRPr="00CD548A" w14:paraId="4FD55905" w14:textId="77777777" w:rsidTr="00CD2705">
        <w:trPr>
          <w:trHeight w:val="20"/>
        </w:trPr>
        <w:tc>
          <w:tcPr>
            <w:tcW w:w="871" w:type="dxa"/>
          </w:tcPr>
          <w:p w14:paraId="434408F8" w14:textId="77777777" w:rsidR="004A60F5" w:rsidRPr="00CD548A" w:rsidRDefault="004A60F5" w:rsidP="00CD2705">
            <w:pPr>
              <w:pStyle w:val="Texto"/>
              <w:spacing w:before="40" w:after="60" w:line="240" w:lineRule="auto"/>
              <w:ind w:firstLine="0"/>
              <w:rPr>
                <w:sz w:val="16"/>
              </w:rPr>
            </w:pPr>
            <w:r w:rsidRPr="00CD548A">
              <w:rPr>
                <w:sz w:val="16"/>
              </w:rPr>
              <w:t>2.1.1.7</w:t>
            </w:r>
          </w:p>
        </w:tc>
        <w:tc>
          <w:tcPr>
            <w:tcW w:w="3425" w:type="dxa"/>
          </w:tcPr>
          <w:p w14:paraId="2418F573" w14:textId="77777777" w:rsidR="004A60F5" w:rsidRPr="00CD548A" w:rsidRDefault="004A60F5" w:rsidP="00CD2705">
            <w:pPr>
              <w:pStyle w:val="Texto"/>
              <w:spacing w:before="40" w:after="60" w:line="240" w:lineRule="auto"/>
              <w:ind w:firstLine="0"/>
              <w:rPr>
                <w:sz w:val="16"/>
              </w:rPr>
            </w:pPr>
            <w:r w:rsidRPr="00CD548A">
              <w:rPr>
                <w:sz w:val="16"/>
              </w:rPr>
              <w:t xml:space="preserve">Retenciones y Contribuciones por Pagar a Corto Plazo </w:t>
            </w:r>
          </w:p>
        </w:tc>
        <w:tc>
          <w:tcPr>
            <w:tcW w:w="759" w:type="dxa"/>
          </w:tcPr>
          <w:p w14:paraId="6C8D1112" w14:textId="77777777" w:rsidR="004A60F5" w:rsidRPr="00CD548A" w:rsidRDefault="004A60F5" w:rsidP="00CD2705">
            <w:pPr>
              <w:pStyle w:val="Texto"/>
              <w:spacing w:before="40" w:after="60" w:line="240" w:lineRule="auto"/>
              <w:ind w:firstLine="0"/>
              <w:rPr>
                <w:sz w:val="16"/>
              </w:rPr>
            </w:pPr>
          </w:p>
        </w:tc>
        <w:tc>
          <w:tcPr>
            <w:tcW w:w="3657" w:type="dxa"/>
          </w:tcPr>
          <w:p w14:paraId="7AD4C6A3" w14:textId="77777777" w:rsidR="004A60F5" w:rsidRPr="00CD548A" w:rsidRDefault="004A60F5" w:rsidP="00CD2705">
            <w:pPr>
              <w:pStyle w:val="Texto"/>
              <w:spacing w:before="40" w:after="60" w:line="240" w:lineRule="auto"/>
              <w:ind w:firstLine="0"/>
              <w:rPr>
                <w:sz w:val="16"/>
              </w:rPr>
            </w:pPr>
          </w:p>
        </w:tc>
      </w:tr>
      <w:tr w:rsidR="004A60F5" w:rsidRPr="00CD548A" w14:paraId="3C96A56D" w14:textId="77777777" w:rsidTr="00CD2705">
        <w:trPr>
          <w:trHeight w:val="20"/>
        </w:trPr>
        <w:tc>
          <w:tcPr>
            <w:tcW w:w="871" w:type="dxa"/>
          </w:tcPr>
          <w:p w14:paraId="46C4EDC2" w14:textId="77777777" w:rsidR="004A60F5" w:rsidRPr="00CD548A" w:rsidRDefault="004A60F5" w:rsidP="00CD2705">
            <w:pPr>
              <w:pStyle w:val="Texto"/>
              <w:spacing w:before="40" w:after="60" w:line="240" w:lineRule="auto"/>
              <w:ind w:firstLine="0"/>
              <w:rPr>
                <w:sz w:val="16"/>
              </w:rPr>
            </w:pPr>
          </w:p>
        </w:tc>
        <w:tc>
          <w:tcPr>
            <w:tcW w:w="3425" w:type="dxa"/>
          </w:tcPr>
          <w:p w14:paraId="0BE1F642" w14:textId="77777777" w:rsidR="004A60F5" w:rsidRPr="00CD548A" w:rsidRDefault="004A60F5" w:rsidP="00CD2705">
            <w:pPr>
              <w:pStyle w:val="Texto"/>
              <w:spacing w:before="40" w:after="60" w:line="240" w:lineRule="auto"/>
              <w:ind w:firstLine="0"/>
              <w:rPr>
                <w:sz w:val="16"/>
              </w:rPr>
            </w:pPr>
          </w:p>
        </w:tc>
        <w:tc>
          <w:tcPr>
            <w:tcW w:w="759" w:type="dxa"/>
          </w:tcPr>
          <w:p w14:paraId="76B10017" w14:textId="77777777" w:rsidR="004A60F5" w:rsidRPr="00CD548A" w:rsidRDefault="004A60F5" w:rsidP="00CD2705">
            <w:pPr>
              <w:pStyle w:val="Texto"/>
              <w:spacing w:before="40" w:after="60" w:line="240" w:lineRule="auto"/>
              <w:ind w:firstLine="0"/>
              <w:rPr>
                <w:sz w:val="16"/>
              </w:rPr>
            </w:pPr>
            <w:r w:rsidRPr="00CD548A">
              <w:rPr>
                <w:sz w:val="16"/>
              </w:rPr>
              <w:t>1.1.1.2</w:t>
            </w:r>
          </w:p>
        </w:tc>
        <w:tc>
          <w:tcPr>
            <w:tcW w:w="3657" w:type="dxa"/>
          </w:tcPr>
          <w:p w14:paraId="7F5D6272" w14:textId="77777777" w:rsidR="004A60F5" w:rsidRPr="00CD548A" w:rsidRDefault="004A60F5" w:rsidP="00CD2705">
            <w:pPr>
              <w:pStyle w:val="Texto"/>
              <w:spacing w:before="40" w:after="60" w:line="240" w:lineRule="auto"/>
              <w:ind w:firstLine="0"/>
              <w:rPr>
                <w:sz w:val="16"/>
              </w:rPr>
            </w:pPr>
            <w:r w:rsidRPr="00CD548A">
              <w:rPr>
                <w:sz w:val="16"/>
              </w:rPr>
              <w:t xml:space="preserve">Bancos/Tesorería </w:t>
            </w:r>
          </w:p>
        </w:tc>
      </w:tr>
    </w:tbl>
    <w:p w14:paraId="7A5523BB" w14:textId="77777777" w:rsidR="004A60F5" w:rsidRPr="00CD548A" w:rsidRDefault="004A60F5" w:rsidP="00CD2705">
      <w:pPr>
        <w:pStyle w:val="Texto"/>
        <w:spacing w:before="20" w:after="30" w:line="240" w:lineRule="auto"/>
        <w:rPr>
          <w:lang w:val="es-MX"/>
        </w:rPr>
      </w:pPr>
    </w:p>
    <w:p w14:paraId="2F48B4AC" w14:textId="77777777" w:rsidR="004A60F5" w:rsidRPr="00CD548A" w:rsidRDefault="004A60F5" w:rsidP="00CD2705">
      <w:pPr>
        <w:pStyle w:val="Texto"/>
        <w:spacing w:before="20" w:after="30" w:line="240" w:lineRule="auto"/>
        <w:ind w:left="1152" w:hanging="864"/>
        <w:rPr>
          <w:b/>
        </w:rPr>
      </w:pPr>
      <w:r w:rsidRPr="00CD548A">
        <w:rPr>
          <w:b/>
        </w:rPr>
        <w:t>III.2.3</w:t>
      </w:r>
      <w:r w:rsidRPr="00CD548A">
        <w:rPr>
          <w:b/>
        </w:rPr>
        <w:tab/>
        <w:t>Ejecución de Obras Públicas en Bienes Propios</w:t>
      </w:r>
    </w:p>
    <w:p w14:paraId="1347E827" w14:textId="77777777" w:rsidR="004A60F5" w:rsidRPr="00CD548A" w:rsidRDefault="004A60F5" w:rsidP="00CD2705">
      <w:pPr>
        <w:pStyle w:val="Texto"/>
        <w:spacing w:before="20" w:after="30" w:line="240" w:lineRule="auto"/>
        <w:ind w:left="1152" w:hanging="864"/>
      </w:pPr>
      <w:r w:rsidRPr="00CD548A">
        <w:t>III.2.3.1</w:t>
      </w:r>
      <w:r w:rsidRPr="00CD548A">
        <w:tab/>
        <w:t>Registro de los estudios, formulación y evaluación de proyectos de obras públicas en bienes propios por contrato.</w:t>
      </w:r>
    </w:p>
    <w:p w14:paraId="48A1E673" w14:textId="77777777" w:rsidR="004A60F5" w:rsidRPr="00CD548A" w:rsidRDefault="004A60F5" w:rsidP="00CD2705">
      <w:pPr>
        <w:pStyle w:val="Texto"/>
        <w:spacing w:before="20" w:after="30" w:line="240" w:lineRule="auto"/>
      </w:pPr>
      <w:r w:rsidRPr="00CD548A">
        <w:t>Documento Fuente del Asiento: Factura o contrato.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571"/>
        <w:gridCol w:w="762"/>
        <w:gridCol w:w="3617"/>
      </w:tblGrid>
      <w:tr w:rsidR="004A60F5" w:rsidRPr="00CD548A" w14:paraId="1780E8B8" w14:textId="77777777" w:rsidTr="00CD2705">
        <w:trPr>
          <w:trHeight w:val="20"/>
        </w:trPr>
        <w:tc>
          <w:tcPr>
            <w:tcW w:w="4565" w:type="dxa"/>
            <w:gridSpan w:val="2"/>
            <w:shd w:val="clear" w:color="auto" w:fill="D9D9D9"/>
            <w:vAlign w:val="center"/>
          </w:tcPr>
          <w:p w14:paraId="0612B228" w14:textId="77777777" w:rsidR="004A60F5" w:rsidRPr="00CD548A" w:rsidRDefault="004A60F5" w:rsidP="00CD2705">
            <w:pPr>
              <w:pStyle w:val="Texto"/>
              <w:spacing w:before="20" w:after="30" w:line="240" w:lineRule="auto"/>
              <w:ind w:firstLine="0"/>
              <w:jc w:val="center"/>
              <w:rPr>
                <w:b/>
                <w:sz w:val="16"/>
              </w:rPr>
            </w:pPr>
            <w:r w:rsidRPr="00CD548A">
              <w:rPr>
                <w:b/>
                <w:sz w:val="16"/>
              </w:rPr>
              <w:t>Cargo</w:t>
            </w:r>
          </w:p>
        </w:tc>
        <w:tc>
          <w:tcPr>
            <w:tcW w:w="4614" w:type="dxa"/>
            <w:gridSpan w:val="2"/>
            <w:shd w:val="clear" w:color="auto" w:fill="D9D9D9"/>
            <w:vAlign w:val="center"/>
          </w:tcPr>
          <w:p w14:paraId="16495CFC" w14:textId="77777777" w:rsidR="004A60F5" w:rsidRPr="00CD548A" w:rsidRDefault="004A60F5" w:rsidP="00CD2705">
            <w:pPr>
              <w:pStyle w:val="Texto"/>
              <w:spacing w:before="20" w:after="30" w:line="240" w:lineRule="auto"/>
              <w:ind w:firstLine="0"/>
              <w:jc w:val="center"/>
              <w:rPr>
                <w:b/>
                <w:sz w:val="16"/>
              </w:rPr>
            </w:pPr>
            <w:r w:rsidRPr="00CD548A">
              <w:rPr>
                <w:b/>
                <w:sz w:val="16"/>
              </w:rPr>
              <w:t>Abono</w:t>
            </w:r>
          </w:p>
        </w:tc>
      </w:tr>
      <w:tr w:rsidR="004A60F5" w:rsidRPr="00CD548A" w14:paraId="18D66674" w14:textId="77777777" w:rsidTr="00CD2705">
        <w:trPr>
          <w:trHeight w:val="20"/>
        </w:trPr>
        <w:tc>
          <w:tcPr>
            <w:tcW w:w="797" w:type="dxa"/>
            <w:vAlign w:val="center"/>
          </w:tcPr>
          <w:p w14:paraId="476CA506" w14:textId="77777777" w:rsidR="004A60F5" w:rsidRPr="00CD548A" w:rsidRDefault="004A60F5" w:rsidP="00CD2705">
            <w:pPr>
              <w:pStyle w:val="Texto"/>
              <w:spacing w:before="60" w:after="60" w:line="240" w:lineRule="auto"/>
              <w:ind w:firstLine="0"/>
              <w:rPr>
                <w:sz w:val="16"/>
              </w:rPr>
            </w:pPr>
            <w:r w:rsidRPr="00CD548A">
              <w:rPr>
                <w:sz w:val="16"/>
              </w:rPr>
              <w:t>1.2.7.1</w:t>
            </w:r>
          </w:p>
        </w:tc>
        <w:tc>
          <w:tcPr>
            <w:tcW w:w="3768" w:type="dxa"/>
            <w:vAlign w:val="center"/>
          </w:tcPr>
          <w:p w14:paraId="2E03AA47" w14:textId="77777777" w:rsidR="004A60F5" w:rsidRPr="00CD548A" w:rsidRDefault="004A60F5" w:rsidP="00CD2705">
            <w:pPr>
              <w:pStyle w:val="Texto"/>
              <w:spacing w:before="60" w:after="60" w:line="240" w:lineRule="auto"/>
              <w:ind w:firstLine="0"/>
              <w:rPr>
                <w:sz w:val="16"/>
              </w:rPr>
            </w:pPr>
            <w:r w:rsidRPr="00CD548A">
              <w:rPr>
                <w:sz w:val="16"/>
              </w:rPr>
              <w:t xml:space="preserve">Estudios, Formulación y Evaluación de Proyectos </w:t>
            </w:r>
          </w:p>
        </w:tc>
        <w:tc>
          <w:tcPr>
            <w:tcW w:w="797" w:type="dxa"/>
            <w:vAlign w:val="center"/>
          </w:tcPr>
          <w:p w14:paraId="5DA82A20" w14:textId="77777777" w:rsidR="004A60F5" w:rsidRPr="00CD548A" w:rsidRDefault="004A60F5" w:rsidP="00CD2705">
            <w:pPr>
              <w:pStyle w:val="Texto"/>
              <w:spacing w:before="60" w:after="60" w:line="240" w:lineRule="auto"/>
              <w:ind w:firstLine="0"/>
              <w:rPr>
                <w:sz w:val="16"/>
              </w:rPr>
            </w:pPr>
          </w:p>
        </w:tc>
        <w:tc>
          <w:tcPr>
            <w:tcW w:w="3817" w:type="dxa"/>
            <w:vAlign w:val="center"/>
          </w:tcPr>
          <w:p w14:paraId="176500A5" w14:textId="77777777" w:rsidR="004A60F5" w:rsidRPr="00CD548A" w:rsidRDefault="004A60F5" w:rsidP="00CD2705">
            <w:pPr>
              <w:pStyle w:val="Texto"/>
              <w:spacing w:before="60" w:after="60" w:line="240" w:lineRule="auto"/>
              <w:ind w:firstLine="0"/>
              <w:rPr>
                <w:sz w:val="16"/>
              </w:rPr>
            </w:pPr>
          </w:p>
        </w:tc>
      </w:tr>
      <w:tr w:rsidR="004A60F5" w:rsidRPr="00CD548A" w14:paraId="10CD86C4" w14:textId="77777777" w:rsidTr="00CD2705">
        <w:trPr>
          <w:trHeight w:val="20"/>
        </w:trPr>
        <w:tc>
          <w:tcPr>
            <w:tcW w:w="797" w:type="dxa"/>
            <w:vAlign w:val="center"/>
          </w:tcPr>
          <w:p w14:paraId="74251F91" w14:textId="77777777" w:rsidR="004A60F5" w:rsidRPr="00CD548A" w:rsidRDefault="004A60F5" w:rsidP="00CD2705">
            <w:pPr>
              <w:pStyle w:val="Texto"/>
              <w:spacing w:before="60" w:after="60" w:line="240" w:lineRule="auto"/>
              <w:ind w:firstLine="0"/>
              <w:rPr>
                <w:sz w:val="16"/>
              </w:rPr>
            </w:pPr>
          </w:p>
        </w:tc>
        <w:tc>
          <w:tcPr>
            <w:tcW w:w="3768" w:type="dxa"/>
            <w:vAlign w:val="center"/>
          </w:tcPr>
          <w:p w14:paraId="4F38FD0E" w14:textId="77777777" w:rsidR="004A60F5" w:rsidRPr="00CD548A" w:rsidRDefault="004A60F5" w:rsidP="00CD2705">
            <w:pPr>
              <w:pStyle w:val="Texto"/>
              <w:spacing w:before="60" w:after="60" w:line="240" w:lineRule="auto"/>
              <w:ind w:firstLine="0"/>
              <w:rPr>
                <w:sz w:val="16"/>
              </w:rPr>
            </w:pPr>
          </w:p>
        </w:tc>
        <w:tc>
          <w:tcPr>
            <w:tcW w:w="797" w:type="dxa"/>
            <w:vAlign w:val="center"/>
          </w:tcPr>
          <w:p w14:paraId="5850D3D5" w14:textId="77777777" w:rsidR="004A60F5" w:rsidRPr="00CD548A" w:rsidRDefault="004A60F5" w:rsidP="00CD2705">
            <w:pPr>
              <w:pStyle w:val="Texto"/>
              <w:spacing w:before="60" w:after="60" w:line="240" w:lineRule="auto"/>
              <w:ind w:firstLine="0"/>
              <w:rPr>
                <w:sz w:val="16"/>
              </w:rPr>
            </w:pPr>
            <w:r w:rsidRPr="00CD548A">
              <w:rPr>
                <w:sz w:val="16"/>
              </w:rPr>
              <w:t>2.1.1.3</w:t>
            </w:r>
          </w:p>
        </w:tc>
        <w:tc>
          <w:tcPr>
            <w:tcW w:w="3817" w:type="dxa"/>
            <w:vAlign w:val="center"/>
          </w:tcPr>
          <w:p w14:paraId="2FDB72BD" w14:textId="77777777" w:rsidR="004A60F5" w:rsidRPr="00CD548A" w:rsidRDefault="004A60F5" w:rsidP="00CD2705">
            <w:pPr>
              <w:pStyle w:val="Texto"/>
              <w:spacing w:before="60" w:after="60" w:line="240" w:lineRule="auto"/>
              <w:ind w:firstLine="0"/>
              <w:rPr>
                <w:sz w:val="16"/>
              </w:rPr>
            </w:pPr>
            <w:r w:rsidRPr="00CD548A">
              <w:rPr>
                <w:sz w:val="16"/>
              </w:rPr>
              <w:t xml:space="preserve">Contratistas por Obras Públicas por Pagar a Corto Plazo </w:t>
            </w:r>
          </w:p>
        </w:tc>
      </w:tr>
    </w:tbl>
    <w:p w14:paraId="37B7D955" w14:textId="77777777" w:rsidR="004A60F5" w:rsidRPr="00CD548A" w:rsidRDefault="004A60F5" w:rsidP="00CD2705">
      <w:pPr>
        <w:pStyle w:val="Texto"/>
        <w:spacing w:before="20" w:after="30" w:line="240" w:lineRule="auto"/>
      </w:pPr>
    </w:p>
    <w:p w14:paraId="23195A56" w14:textId="77777777" w:rsidR="004A60F5" w:rsidRPr="00CD548A" w:rsidRDefault="004A60F5" w:rsidP="00CD2705">
      <w:pPr>
        <w:pStyle w:val="Texto"/>
        <w:spacing w:before="20" w:after="30" w:line="240" w:lineRule="auto"/>
        <w:ind w:left="1152" w:hanging="864"/>
      </w:pPr>
      <w:r w:rsidRPr="00CD548A">
        <w:t>III.2.3.2</w:t>
      </w:r>
      <w:r w:rsidRPr="00CD548A">
        <w:tab/>
        <w:t>Registro del pago de los estudios, formulación y evaluación de proyectos de obras públicas en bienes propios por contrato.</w:t>
      </w:r>
    </w:p>
    <w:p w14:paraId="1EAB6186" w14:textId="77777777" w:rsidR="004A60F5" w:rsidRPr="00CD548A" w:rsidRDefault="004A60F5" w:rsidP="00CD2705">
      <w:pPr>
        <w:pStyle w:val="Texto"/>
        <w:spacing w:before="20" w:after="30" w:line="240" w:lineRule="au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9"/>
        <w:gridCol w:w="3549"/>
        <w:gridCol w:w="758"/>
        <w:gridCol w:w="3646"/>
      </w:tblGrid>
      <w:tr w:rsidR="004A60F5" w:rsidRPr="00CD548A" w14:paraId="13A91A50" w14:textId="77777777" w:rsidTr="00CD2705">
        <w:trPr>
          <w:trHeight w:val="20"/>
        </w:trPr>
        <w:tc>
          <w:tcPr>
            <w:tcW w:w="4564" w:type="dxa"/>
            <w:gridSpan w:val="2"/>
            <w:shd w:val="clear" w:color="auto" w:fill="D9D9D9"/>
            <w:vAlign w:val="center"/>
          </w:tcPr>
          <w:p w14:paraId="2FC901B6" w14:textId="77777777" w:rsidR="004A60F5" w:rsidRPr="00CD548A" w:rsidRDefault="004A60F5" w:rsidP="00CD2705">
            <w:pPr>
              <w:pStyle w:val="Texto"/>
              <w:spacing w:before="20" w:after="30" w:line="240" w:lineRule="auto"/>
              <w:ind w:firstLine="0"/>
              <w:jc w:val="center"/>
              <w:rPr>
                <w:b/>
                <w:sz w:val="16"/>
              </w:rPr>
            </w:pPr>
            <w:r w:rsidRPr="00CD548A">
              <w:rPr>
                <w:b/>
                <w:sz w:val="16"/>
              </w:rPr>
              <w:t>Cargo</w:t>
            </w:r>
          </w:p>
        </w:tc>
        <w:tc>
          <w:tcPr>
            <w:tcW w:w="4668" w:type="dxa"/>
            <w:gridSpan w:val="2"/>
            <w:shd w:val="clear" w:color="auto" w:fill="D9D9D9"/>
            <w:vAlign w:val="center"/>
          </w:tcPr>
          <w:p w14:paraId="4D536727" w14:textId="77777777" w:rsidR="004A60F5" w:rsidRPr="00CD548A" w:rsidRDefault="004A60F5" w:rsidP="00CD2705">
            <w:pPr>
              <w:pStyle w:val="Texto"/>
              <w:spacing w:before="20" w:after="30" w:line="240" w:lineRule="auto"/>
              <w:ind w:firstLine="0"/>
              <w:jc w:val="center"/>
              <w:rPr>
                <w:b/>
                <w:sz w:val="16"/>
              </w:rPr>
            </w:pPr>
            <w:r w:rsidRPr="00CD548A">
              <w:rPr>
                <w:b/>
                <w:sz w:val="16"/>
              </w:rPr>
              <w:t>Abono</w:t>
            </w:r>
          </w:p>
        </w:tc>
      </w:tr>
      <w:tr w:rsidR="004A60F5" w:rsidRPr="00CD548A" w14:paraId="4D33DF39" w14:textId="77777777" w:rsidTr="00CD2705">
        <w:trPr>
          <w:trHeight w:val="20"/>
        </w:trPr>
        <w:tc>
          <w:tcPr>
            <w:tcW w:w="797" w:type="dxa"/>
            <w:vAlign w:val="center"/>
          </w:tcPr>
          <w:p w14:paraId="59632C0E" w14:textId="77777777" w:rsidR="004A60F5" w:rsidRPr="00CD548A" w:rsidRDefault="004A60F5" w:rsidP="00CD2705">
            <w:pPr>
              <w:pStyle w:val="Texto"/>
              <w:spacing w:before="60" w:after="60" w:line="240" w:lineRule="auto"/>
              <w:ind w:firstLine="0"/>
              <w:rPr>
                <w:sz w:val="16"/>
              </w:rPr>
            </w:pPr>
            <w:r w:rsidRPr="00CD548A">
              <w:rPr>
                <w:sz w:val="16"/>
              </w:rPr>
              <w:t>2.1.1.3</w:t>
            </w:r>
          </w:p>
        </w:tc>
        <w:tc>
          <w:tcPr>
            <w:tcW w:w="3767" w:type="dxa"/>
            <w:vAlign w:val="center"/>
          </w:tcPr>
          <w:p w14:paraId="4C9DE961" w14:textId="77777777" w:rsidR="004A60F5" w:rsidRPr="00CD548A" w:rsidRDefault="004A60F5" w:rsidP="00CD2705">
            <w:pPr>
              <w:pStyle w:val="Texto"/>
              <w:spacing w:before="60" w:after="60" w:line="240" w:lineRule="auto"/>
              <w:ind w:firstLine="0"/>
              <w:rPr>
                <w:sz w:val="16"/>
              </w:rPr>
            </w:pPr>
            <w:r w:rsidRPr="00CD548A">
              <w:rPr>
                <w:sz w:val="16"/>
              </w:rPr>
              <w:t xml:space="preserve">Contratistas por Obras Públicas por Pagar a Corto Plazo </w:t>
            </w:r>
          </w:p>
        </w:tc>
        <w:tc>
          <w:tcPr>
            <w:tcW w:w="797" w:type="dxa"/>
            <w:vAlign w:val="center"/>
          </w:tcPr>
          <w:p w14:paraId="610F1557" w14:textId="77777777" w:rsidR="004A60F5" w:rsidRPr="00CD548A" w:rsidRDefault="004A60F5" w:rsidP="00CD2705">
            <w:pPr>
              <w:pStyle w:val="Texto"/>
              <w:spacing w:before="60" w:after="60" w:line="240" w:lineRule="auto"/>
              <w:ind w:firstLine="0"/>
              <w:rPr>
                <w:sz w:val="16"/>
              </w:rPr>
            </w:pPr>
          </w:p>
        </w:tc>
        <w:tc>
          <w:tcPr>
            <w:tcW w:w="3871" w:type="dxa"/>
            <w:vAlign w:val="center"/>
          </w:tcPr>
          <w:p w14:paraId="1AB2820D" w14:textId="77777777" w:rsidR="004A60F5" w:rsidRPr="00CD548A" w:rsidRDefault="004A60F5" w:rsidP="00CD2705">
            <w:pPr>
              <w:pStyle w:val="Texto"/>
              <w:spacing w:before="60" w:after="60" w:line="240" w:lineRule="auto"/>
              <w:ind w:firstLine="0"/>
              <w:rPr>
                <w:sz w:val="16"/>
              </w:rPr>
            </w:pPr>
          </w:p>
        </w:tc>
      </w:tr>
      <w:tr w:rsidR="004A60F5" w:rsidRPr="00CD548A" w14:paraId="1783724F" w14:textId="77777777" w:rsidTr="00CD2705">
        <w:trPr>
          <w:trHeight w:val="20"/>
        </w:trPr>
        <w:tc>
          <w:tcPr>
            <w:tcW w:w="797" w:type="dxa"/>
            <w:vAlign w:val="center"/>
          </w:tcPr>
          <w:p w14:paraId="5A0777E1" w14:textId="77777777" w:rsidR="004A60F5" w:rsidRPr="00CD548A" w:rsidRDefault="004A60F5" w:rsidP="00CD2705">
            <w:pPr>
              <w:pStyle w:val="Texto"/>
              <w:spacing w:before="60" w:after="60" w:line="240" w:lineRule="auto"/>
              <w:ind w:firstLine="0"/>
              <w:rPr>
                <w:sz w:val="16"/>
              </w:rPr>
            </w:pPr>
          </w:p>
        </w:tc>
        <w:tc>
          <w:tcPr>
            <w:tcW w:w="3767" w:type="dxa"/>
            <w:vAlign w:val="center"/>
          </w:tcPr>
          <w:p w14:paraId="6B8EDB56" w14:textId="77777777" w:rsidR="004A60F5" w:rsidRPr="00CD548A" w:rsidRDefault="004A60F5" w:rsidP="00CD2705">
            <w:pPr>
              <w:pStyle w:val="Texto"/>
              <w:spacing w:before="60" w:after="60" w:line="240" w:lineRule="auto"/>
              <w:ind w:firstLine="0"/>
              <w:rPr>
                <w:sz w:val="16"/>
              </w:rPr>
            </w:pPr>
          </w:p>
        </w:tc>
        <w:tc>
          <w:tcPr>
            <w:tcW w:w="797" w:type="dxa"/>
            <w:vAlign w:val="center"/>
          </w:tcPr>
          <w:p w14:paraId="628161F5" w14:textId="77777777" w:rsidR="004A60F5" w:rsidRPr="00CD548A" w:rsidRDefault="004A60F5" w:rsidP="00CD2705">
            <w:pPr>
              <w:pStyle w:val="Texto"/>
              <w:spacing w:before="60" w:after="60" w:line="240" w:lineRule="auto"/>
              <w:ind w:firstLine="0"/>
              <w:rPr>
                <w:sz w:val="16"/>
              </w:rPr>
            </w:pPr>
            <w:r w:rsidRPr="00CD548A">
              <w:rPr>
                <w:sz w:val="16"/>
              </w:rPr>
              <w:t>1.1.1.2</w:t>
            </w:r>
          </w:p>
        </w:tc>
        <w:tc>
          <w:tcPr>
            <w:tcW w:w="3871" w:type="dxa"/>
            <w:vAlign w:val="center"/>
          </w:tcPr>
          <w:p w14:paraId="1897ED9E" w14:textId="77777777" w:rsidR="004A60F5" w:rsidRPr="00CD548A" w:rsidRDefault="004A60F5" w:rsidP="00CD2705">
            <w:pPr>
              <w:pStyle w:val="Texto"/>
              <w:spacing w:before="60" w:after="60" w:line="240" w:lineRule="auto"/>
              <w:ind w:firstLine="0"/>
              <w:rPr>
                <w:sz w:val="16"/>
              </w:rPr>
            </w:pPr>
            <w:r w:rsidRPr="00CD548A">
              <w:rPr>
                <w:sz w:val="16"/>
              </w:rPr>
              <w:t xml:space="preserve">Bancos/Tesorería </w:t>
            </w:r>
          </w:p>
        </w:tc>
      </w:tr>
      <w:tr w:rsidR="004A60F5" w:rsidRPr="00CD548A" w14:paraId="557BE3D4" w14:textId="77777777" w:rsidTr="00CD2705">
        <w:trPr>
          <w:trHeight w:val="20"/>
        </w:trPr>
        <w:tc>
          <w:tcPr>
            <w:tcW w:w="797" w:type="dxa"/>
            <w:vAlign w:val="center"/>
          </w:tcPr>
          <w:p w14:paraId="28C5051C" w14:textId="77777777" w:rsidR="004A60F5" w:rsidRPr="00CD548A" w:rsidRDefault="004A60F5" w:rsidP="00CD2705">
            <w:pPr>
              <w:pStyle w:val="Texto"/>
              <w:spacing w:before="60" w:after="60" w:line="240" w:lineRule="auto"/>
              <w:ind w:firstLine="0"/>
              <w:rPr>
                <w:sz w:val="16"/>
              </w:rPr>
            </w:pPr>
          </w:p>
        </w:tc>
        <w:tc>
          <w:tcPr>
            <w:tcW w:w="3767" w:type="dxa"/>
            <w:vAlign w:val="center"/>
          </w:tcPr>
          <w:p w14:paraId="2961D6CB" w14:textId="77777777" w:rsidR="004A60F5" w:rsidRPr="00CD548A" w:rsidRDefault="004A60F5" w:rsidP="00CD2705">
            <w:pPr>
              <w:pStyle w:val="Texto"/>
              <w:spacing w:before="60" w:after="60" w:line="240" w:lineRule="auto"/>
              <w:ind w:firstLine="0"/>
              <w:rPr>
                <w:sz w:val="16"/>
              </w:rPr>
            </w:pPr>
          </w:p>
        </w:tc>
        <w:tc>
          <w:tcPr>
            <w:tcW w:w="797" w:type="dxa"/>
            <w:vAlign w:val="center"/>
          </w:tcPr>
          <w:p w14:paraId="2979F87F" w14:textId="77777777" w:rsidR="004A60F5" w:rsidRPr="00CD548A" w:rsidRDefault="004A60F5" w:rsidP="00CD2705">
            <w:pPr>
              <w:pStyle w:val="Texto"/>
              <w:spacing w:before="60" w:after="60" w:line="240" w:lineRule="auto"/>
              <w:ind w:firstLine="0"/>
              <w:rPr>
                <w:sz w:val="16"/>
              </w:rPr>
            </w:pPr>
            <w:r w:rsidRPr="00CD548A">
              <w:rPr>
                <w:sz w:val="16"/>
              </w:rPr>
              <w:t>2.1.1.7</w:t>
            </w:r>
          </w:p>
        </w:tc>
        <w:tc>
          <w:tcPr>
            <w:tcW w:w="3871" w:type="dxa"/>
            <w:vAlign w:val="center"/>
          </w:tcPr>
          <w:p w14:paraId="473EF64E" w14:textId="77777777" w:rsidR="004A60F5" w:rsidRPr="00CD548A" w:rsidRDefault="004A60F5" w:rsidP="00CD2705">
            <w:pPr>
              <w:pStyle w:val="Texto"/>
              <w:spacing w:before="60" w:after="60" w:line="240" w:lineRule="auto"/>
              <w:ind w:firstLine="0"/>
              <w:rPr>
                <w:sz w:val="16"/>
              </w:rPr>
            </w:pPr>
            <w:r w:rsidRPr="00CD548A">
              <w:rPr>
                <w:sz w:val="16"/>
              </w:rPr>
              <w:t xml:space="preserve">Retenciones y Contribuciones por Pagar a Corto Plazo </w:t>
            </w:r>
          </w:p>
        </w:tc>
      </w:tr>
    </w:tbl>
    <w:p w14:paraId="0CE01F86" w14:textId="77777777" w:rsidR="004A60F5" w:rsidRPr="00CD548A" w:rsidRDefault="004A60F5" w:rsidP="00CD2705">
      <w:pPr>
        <w:pStyle w:val="Texto"/>
        <w:spacing w:before="20" w:after="30" w:line="240" w:lineRule="auto"/>
      </w:pPr>
    </w:p>
    <w:p w14:paraId="0D26138D" w14:textId="77777777" w:rsidR="004A60F5" w:rsidRPr="00CD548A" w:rsidRDefault="004A60F5" w:rsidP="00CD2705">
      <w:pPr>
        <w:pStyle w:val="Texto"/>
        <w:spacing w:before="20" w:after="30" w:line="240" w:lineRule="auto"/>
        <w:ind w:left="1152" w:hanging="864"/>
      </w:pPr>
      <w:r w:rsidRPr="00CD548A">
        <w:t>III.2.3.3</w:t>
      </w:r>
      <w:r w:rsidRPr="00CD548A">
        <w:tab/>
        <w:t>Registro de la capitalización de los estudios, formulación y evaluación de proyectos de obras públicas en bienes de dominio propios por contrato.</w:t>
      </w:r>
    </w:p>
    <w:p w14:paraId="08C8C0B9" w14:textId="77777777" w:rsidR="004A60F5" w:rsidRPr="00CD548A" w:rsidRDefault="004A60F5" w:rsidP="00CD2705">
      <w:pPr>
        <w:pStyle w:val="Texto"/>
        <w:spacing w:before="20" w:after="30" w:line="240" w:lineRule="auto"/>
      </w:pPr>
      <w:r w:rsidRPr="00CD548A">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19"/>
        <w:gridCol w:w="758"/>
        <w:gridCol w:w="3646"/>
      </w:tblGrid>
      <w:tr w:rsidR="004A60F5" w:rsidRPr="00CD548A" w14:paraId="4A3EBBAE" w14:textId="77777777" w:rsidTr="00CD2705">
        <w:trPr>
          <w:trHeight w:val="20"/>
        </w:trPr>
        <w:tc>
          <w:tcPr>
            <w:tcW w:w="4308" w:type="dxa"/>
            <w:gridSpan w:val="2"/>
            <w:shd w:val="clear" w:color="auto" w:fill="D9D9D9"/>
            <w:vAlign w:val="center"/>
          </w:tcPr>
          <w:p w14:paraId="18962B09" w14:textId="77777777" w:rsidR="004A60F5" w:rsidRPr="00CD548A" w:rsidRDefault="004A60F5" w:rsidP="00CD2705">
            <w:pPr>
              <w:pStyle w:val="Texto"/>
              <w:spacing w:before="20" w:after="30" w:line="240" w:lineRule="auto"/>
              <w:ind w:firstLine="0"/>
              <w:jc w:val="center"/>
              <w:rPr>
                <w:b/>
                <w:sz w:val="16"/>
              </w:rPr>
            </w:pPr>
            <w:r w:rsidRPr="00CD548A">
              <w:rPr>
                <w:b/>
                <w:sz w:val="16"/>
              </w:rPr>
              <w:t>Cargo</w:t>
            </w:r>
          </w:p>
        </w:tc>
        <w:tc>
          <w:tcPr>
            <w:tcW w:w="4404" w:type="dxa"/>
            <w:gridSpan w:val="2"/>
            <w:shd w:val="clear" w:color="auto" w:fill="D9D9D9"/>
            <w:vAlign w:val="center"/>
          </w:tcPr>
          <w:p w14:paraId="53FDCA17" w14:textId="77777777" w:rsidR="004A60F5" w:rsidRPr="00CD548A" w:rsidRDefault="004A60F5" w:rsidP="00CD2705">
            <w:pPr>
              <w:pStyle w:val="Texto"/>
              <w:spacing w:before="20" w:after="30" w:line="240" w:lineRule="auto"/>
              <w:ind w:firstLine="0"/>
              <w:jc w:val="center"/>
              <w:rPr>
                <w:b/>
                <w:sz w:val="16"/>
              </w:rPr>
            </w:pPr>
            <w:r w:rsidRPr="00CD548A">
              <w:rPr>
                <w:b/>
                <w:sz w:val="16"/>
              </w:rPr>
              <w:t>Abono</w:t>
            </w:r>
          </w:p>
        </w:tc>
      </w:tr>
      <w:tr w:rsidR="004A60F5" w:rsidRPr="00CD548A" w14:paraId="2132FC88" w14:textId="77777777" w:rsidTr="00CD2705">
        <w:trPr>
          <w:trHeight w:val="20"/>
        </w:trPr>
        <w:tc>
          <w:tcPr>
            <w:tcW w:w="889" w:type="dxa"/>
            <w:vAlign w:val="center"/>
          </w:tcPr>
          <w:p w14:paraId="63B2EE8E" w14:textId="77777777" w:rsidR="004A60F5" w:rsidRPr="00CD548A" w:rsidRDefault="004A60F5" w:rsidP="00CD2705">
            <w:pPr>
              <w:pStyle w:val="Texto"/>
              <w:spacing w:before="60" w:after="60" w:line="240" w:lineRule="auto"/>
              <w:ind w:firstLine="0"/>
              <w:rPr>
                <w:sz w:val="16"/>
              </w:rPr>
            </w:pPr>
            <w:r w:rsidRPr="00CD548A">
              <w:rPr>
                <w:sz w:val="16"/>
              </w:rPr>
              <w:t>1.2.3.5</w:t>
            </w:r>
          </w:p>
        </w:tc>
        <w:tc>
          <w:tcPr>
            <w:tcW w:w="3419" w:type="dxa"/>
            <w:vAlign w:val="center"/>
          </w:tcPr>
          <w:p w14:paraId="6276B073" w14:textId="77777777" w:rsidR="004A60F5" w:rsidRPr="00CD548A" w:rsidRDefault="004A60F5" w:rsidP="00CD2705">
            <w:pPr>
              <w:pStyle w:val="Texto"/>
              <w:spacing w:before="60" w:after="60" w:line="240" w:lineRule="auto"/>
              <w:ind w:firstLine="0"/>
              <w:rPr>
                <w:sz w:val="16"/>
              </w:rPr>
            </w:pPr>
            <w:r w:rsidRPr="00CD548A">
              <w:rPr>
                <w:sz w:val="16"/>
              </w:rPr>
              <w:t xml:space="preserve">Construcciones en Proceso en Bienes de Dominio Público </w:t>
            </w:r>
          </w:p>
        </w:tc>
        <w:tc>
          <w:tcPr>
            <w:tcW w:w="758" w:type="dxa"/>
            <w:vAlign w:val="center"/>
          </w:tcPr>
          <w:p w14:paraId="7E5C1712"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2DEE11F0" w14:textId="77777777" w:rsidR="004A60F5" w:rsidRPr="00CD548A" w:rsidRDefault="004A60F5" w:rsidP="00CD2705">
            <w:pPr>
              <w:pStyle w:val="Texto"/>
              <w:spacing w:before="60" w:after="60" w:line="240" w:lineRule="auto"/>
              <w:ind w:firstLine="0"/>
              <w:rPr>
                <w:sz w:val="16"/>
              </w:rPr>
            </w:pPr>
          </w:p>
        </w:tc>
      </w:tr>
      <w:tr w:rsidR="004A60F5" w:rsidRPr="00CD548A" w14:paraId="53E30B5B" w14:textId="77777777" w:rsidTr="00CD2705">
        <w:trPr>
          <w:trHeight w:val="20"/>
        </w:trPr>
        <w:tc>
          <w:tcPr>
            <w:tcW w:w="889" w:type="dxa"/>
            <w:vAlign w:val="center"/>
          </w:tcPr>
          <w:p w14:paraId="3C0EA6CD" w14:textId="77777777" w:rsidR="004A60F5" w:rsidRPr="00CD548A" w:rsidRDefault="004A60F5" w:rsidP="00CD2705">
            <w:pPr>
              <w:pStyle w:val="Texto"/>
              <w:spacing w:before="60" w:after="60" w:line="240" w:lineRule="auto"/>
              <w:ind w:firstLine="0"/>
              <w:rPr>
                <w:sz w:val="16"/>
              </w:rPr>
            </w:pPr>
            <w:r w:rsidRPr="00CD548A">
              <w:rPr>
                <w:sz w:val="16"/>
              </w:rPr>
              <w:t>1.2.3.5.1</w:t>
            </w:r>
          </w:p>
        </w:tc>
        <w:tc>
          <w:tcPr>
            <w:tcW w:w="3419" w:type="dxa"/>
            <w:vAlign w:val="center"/>
          </w:tcPr>
          <w:p w14:paraId="1921E58F" w14:textId="77777777" w:rsidR="004A60F5" w:rsidRPr="00CD548A" w:rsidRDefault="004A60F5" w:rsidP="00CD2705">
            <w:pPr>
              <w:pStyle w:val="Texto"/>
              <w:spacing w:before="60" w:after="60" w:line="240" w:lineRule="auto"/>
              <w:ind w:firstLine="0"/>
              <w:rPr>
                <w:sz w:val="16"/>
              </w:rPr>
            </w:pPr>
            <w:r w:rsidRPr="00CD548A">
              <w:rPr>
                <w:sz w:val="16"/>
              </w:rPr>
              <w:t>Edificación Habitacional en Proceso</w:t>
            </w:r>
          </w:p>
        </w:tc>
        <w:tc>
          <w:tcPr>
            <w:tcW w:w="758" w:type="dxa"/>
            <w:vAlign w:val="center"/>
          </w:tcPr>
          <w:p w14:paraId="447065AE"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26F9B009" w14:textId="77777777" w:rsidR="004A60F5" w:rsidRPr="00CD548A" w:rsidRDefault="004A60F5" w:rsidP="00CD2705">
            <w:pPr>
              <w:pStyle w:val="Texto"/>
              <w:spacing w:before="60" w:after="60" w:line="240" w:lineRule="auto"/>
              <w:ind w:firstLine="0"/>
              <w:rPr>
                <w:sz w:val="16"/>
              </w:rPr>
            </w:pPr>
          </w:p>
        </w:tc>
      </w:tr>
      <w:tr w:rsidR="004A60F5" w:rsidRPr="00CD548A" w14:paraId="26D32C96" w14:textId="77777777" w:rsidTr="00CD2705">
        <w:trPr>
          <w:trHeight w:val="20"/>
        </w:trPr>
        <w:tc>
          <w:tcPr>
            <w:tcW w:w="889" w:type="dxa"/>
            <w:vAlign w:val="center"/>
          </w:tcPr>
          <w:p w14:paraId="483783D7" w14:textId="77777777" w:rsidR="004A60F5" w:rsidRPr="00CD548A" w:rsidRDefault="004A60F5" w:rsidP="00CD2705">
            <w:pPr>
              <w:pStyle w:val="Texto"/>
              <w:spacing w:before="60" w:after="60" w:line="240" w:lineRule="auto"/>
              <w:ind w:firstLine="0"/>
              <w:rPr>
                <w:sz w:val="16"/>
              </w:rPr>
            </w:pPr>
            <w:r w:rsidRPr="00CD548A">
              <w:rPr>
                <w:sz w:val="16"/>
              </w:rPr>
              <w:t>1.2.3.5.2</w:t>
            </w:r>
          </w:p>
        </w:tc>
        <w:tc>
          <w:tcPr>
            <w:tcW w:w="3419" w:type="dxa"/>
            <w:vAlign w:val="center"/>
          </w:tcPr>
          <w:p w14:paraId="14C9AA85" w14:textId="77777777" w:rsidR="004A60F5" w:rsidRPr="00CD548A" w:rsidRDefault="004A60F5" w:rsidP="00CD2705">
            <w:pPr>
              <w:pStyle w:val="Texto"/>
              <w:spacing w:before="60" w:after="60" w:line="240" w:lineRule="auto"/>
              <w:ind w:firstLine="0"/>
              <w:rPr>
                <w:sz w:val="16"/>
              </w:rPr>
            </w:pPr>
            <w:r w:rsidRPr="00CD548A">
              <w:rPr>
                <w:sz w:val="16"/>
              </w:rPr>
              <w:t>Edificación no Habitacional en Proceso</w:t>
            </w:r>
          </w:p>
        </w:tc>
        <w:tc>
          <w:tcPr>
            <w:tcW w:w="758" w:type="dxa"/>
            <w:vAlign w:val="center"/>
          </w:tcPr>
          <w:p w14:paraId="179F7ADF"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5C398C96" w14:textId="77777777" w:rsidR="004A60F5" w:rsidRPr="00CD548A" w:rsidRDefault="004A60F5" w:rsidP="00CD2705">
            <w:pPr>
              <w:pStyle w:val="Texto"/>
              <w:spacing w:before="60" w:after="60" w:line="240" w:lineRule="auto"/>
              <w:ind w:firstLine="0"/>
              <w:rPr>
                <w:sz w:val="16"/>
              </w:rPr>
            </w:pPr>
          </w:p>
        </w:tc>
      </w:tr>
      <w:tr w:rsidR="004A60F5" w:rsidRPr="00CD548A" w14:paraId="3130CE1E" w14:textId="77777777" w:rsidTr="00CD2705">
        <w:trPr>
          <w:trHeight w:val="20"/>
        </w:trPr>
        <w:tc>
          <w:tcPr>
            <w:tcW w:w="889" w:type="dxa"/>
            <w:vAlign w:val="center"/>
          </w:tcPr>
          <w:p w14:paraId="0E624505" w14:textId="77777777" w:rsidR="004A60F5" w:rsidRPr="00CD548A" w:rsidRDefault="004A60F5" w:rsidP="00CD2705">
            <w:pPr>
              <w:pStyle w:val="Texto"/>
              <w:spacing w:before="60" w:after="60" w:line="240" w:lineRule="auto"/>
              <w:ind w:firstLine="0"/>
              <w:rPr>
                <w:sz w:val="16"/>
              </w:rPr>
            </w:pPr>
            <w:r w:rsidRPr="00CD548A">
              <w:rPr>
                <w:sz w:val="16"/>
              </w:rPr>
              <w:t>1.2.3.5.3</w:t>
            </w:r>
          </w:p>
        </w:tc>
        <w:tc>
          <w:tcPr>
            <w:tcW w:w="3419" w:type="dxa"/>
            <w:vAlign w:val="center"/>
          </w:tcPr>
          <w:p w14:paraId="6AFE9214" w14:textId="77777777" w:rsidR="004A60F5" w:rsidRPr="00CD548A" w:rsidRDefault="004A60F5" w:rsidP="00CD2705">
            <w:pPr>
              <w:pStyle w:val="Texto"/>
              <w:spacing w:before="60" w:after="60" w:line="240" w:lineRule="auto"/>
              <w:ind w:firstLine="0"/>
              <w:rPr>
                <w:sz w:val="16"/>
              </w:rPr>
            </w:pPr>
            <w:r w:rsidRPr="00CD548A">
              <w:rPr>
                <w:sz w:val="16"/>
              </w:rPr>
              <w:t>Construcción de Obras para el Abastecimiento de Agua, Petróleo, Gas, Electricidad y Telecomunicaciones en Proceso</w:t>
            </w:r>
          </w:p>
        </w:tc>
        <w:tc>
          <w:tcPr>
            <w:tcW w:w="758" w:type="dxa"/>
            <w:vAlign w:val="center"/>
          </w:tcPr>
          <w:p w14:paraId="4336EB1F"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2CE6E6CB" w14:textId="77777777" w:rsidR="004A60F5" w:rsidRPr="00CD548A" w:rsidRDefault="004A60F5" w:rsidP="00CD2705">
            <w:pPr>
              <w:pStyle w:val="Texto"/>
              <w:spacing w:before="60" w:after="60" w:line="240" w:lineRule="auto"/>
              <w:ind w:firstLine="0"/>
              <w:rPr>
                <w:sz w:val="16"/>
              </w:rPr>
            </w:pPr>
          </w:p>
        </w:tc>
      </w:tr>
      <w:tr w:rsidR="004A60F5" w:rsidRPr="00CD548A" w14:paraId="03BCEADB" w14:textId="77777777" w:rsidTr="00CD2705">
        <w:trPr>
          <w:trHeight w:val="20"/>
        </w:trPr>
        <w:tc>
          <w:tcPr>
            <w:tcW w:w="889" w:type="dxa"/>
            <w:vAlign w:val="center"/>
          </w:tcPr>
          <w:p w14:paraId="38601C9B" w14:textId="77777777" w:rsidR="004A60F5" w:rsidRPr="00CD548A" w:rsidRDefault="004A60F5" w:rsidP="00CD2705">
            <w:pPr>
              <w:pStyle w:val="Texto"/>
              <w:spacing w:before="60" w:after="60" w:line="240" w:lineRule="auto"/>
              <w:ind w:firstLine="0"/>
              <w:rPr>
                <w:sz w:val="16"/>
              </w:rPr>
            </w:pPr>
            <w:r w:rsidRPr="00CD548A">
              <w:rPr>
                <w:sz w:val="16"/>
              </w:rPr>
              <w:t>1.2.3.5.4</w:t>
            </w:r>
          </w:p>
        </w:tc>
        <w:tc>
          <w:tcPr>
            <w:tcW w:w="3419" w:type="dxa"/>
            <w:vAlign w:val="center"/>
          </w:tcPr>
          <w:p w14:paraId="5A3639A1" w14:textId="77777777" w:rsidR="004A60F5" w:rsidRPr="00CD548A" w:rsidRDefault="004A60F5" w:rsidP="00CD2705">
            <w:pPr>
              <w:pStyle w:val="Texto"/>
              <w:spacing w:before="60" w:after="60" w:line="240" w:lineRule="auto"/>
              <w:ind w:firstLine="0"/>
              <w:rPr>
                <w:sz w:val="16"/>
              </w:rPr>
            </w:pPr>
            <w:r w:rsidRPr="00CD548A">
              <w:rPr>
                <w:sz w:val="16"/>
              </w:rPr>
              <w:t>División de Terrenos y Construcción de Obras de Urbanización en Proceso</w:t>
            </w:r>
          </w:p>
        </w:tc>
        <w:tc>
          <w:tcPr>
            <w:tcW w:w="758" w:type="dxa"/>
            <w:vAlign w:val="center"/>
          </w:tcPr>
          <w:p w14:paraId="6D4DAEBA"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5834FC39" w14:textId="77777777" w:rsidR="004A60F5" w:rsidRPr="00CD548A" w:rsidRDefault="004A60F5" w:rsidP="00CD2705">
            <w:pPr>
              <w:pStyle w:val="Texto"/>
              <w:spacing w:before="60" w:after="60" w:line="240" w:lineRule="auto"/>
              <w:ind w:firstLine="0"/>
              <w:rPr>
                <w:sz w:val="16"/>
              </w:rPr>
            </w:pPr>
          </w:p>
        </w:tc>
      </w:tr>
      <w:tr w:rsidR="004A60F5" w:rsidRPr="00CD548A" w14:paraId="227165F1" w14:textId="77777777" w:rsidTr="00CD2705">
        <w:trPr>
          <w:trHeight w:val="20"/>
        </w:trPr>
        <w:tc>
          <w:tcPr>
            <w:tcW w:w="889" w:type="dxa"/>
            <w:vAlign w:val="center"/>
          </w:tcPr>
          <w:p w14:paraId="018A865D" w14:textId="77777777" w:rsidR="004A60F5" w:rsidRPr="00CD548A" w:rsidRDefault="004A60F5" w:rsidP="00CD2705">
            <w:pPr>
              <w:pStyle w:val="Texto"/>
              <w:spacing w:before="60" w:after="60" w:line="240" w:lineRule="auto"/>
              <w:ind w:firstLine="0"/>
              <w:rPr>
                <w:sz w:val="16"/>
              </w:rPr>
            </w:pPr>
            <w:r w:rsidRPr="00CD548A">
              <w:rPr>
                <w:sz w:val="16"/>
              </w:rPr>
              <w:t>1.2.3.5.5</w:t>
            </w:r>
          </w:p>
        </w:tc>
        <w:tc>
          <w:tcPr>
            <w:tcW w:w="3419" w:type="dxa"/>
            <w:vAlign w:val="center"/>
          </w:tcPr>
          <w:p w14:paraId="3A51571B" w14:textId="77777777" w:rsidR="004A60F5" w:rsidRPr="00CD548A" w:rsidRDefault="004A60F5" w:rsidP="00CD2705">
            <w:pPr>
              <w:pStyle w:val="Texto"/>
              <w:spacing w:before="60" w:after="60" w:line="240" w:lineRule="auto"/>
              <w:ind w:firstLine="0"/>
              <w:rPr>
                <w:sz w:val="16"/>
              </w:rPr>
            </w:pPr>
            <w:r w:rsidRPr="00CD548A">
              <w:rPr>
                <w:sz w:val="16"/>
              </w:rPr>
              <w:t>Construcción de Vías de Comunicación en Proceso</w:t>
            </w:r>
          </w:p>
        </w:tc>
        <w:tc>
          <w:tcPr>
            <w:tcW w:w="758" w:type="dxa"/>
            <w:vAlign w:val="center"/>
          </w:tcPr>
          <w:p w14:paraId="5D877EED"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321D206B" w14:textId="77777777" w:rsidR="004A60F5" w:rsidRPr="00CD548A" w:rsidRDefault="004A60F5" w:rsidP="00CD2705">
            <w:pPr>
              <w:pStyle w:val="Texto"/>
              <w:spacing w:before="60" w:after="60" w:line="240" w:lineRule="auto"/>
              <w:ind w:firstLine="0"/>
              <w:rPr>
                <w:sz w:val="16"/>
              </w:rPr>
            </w:pPr>
          </w:p>
        </w:tc>
      </w:tr>
      <w:tr w:rsidR="004A60F5" w:rsidRPr="00CD548A" w14:paraId="7F05AD50" w14:textId="77777777" w:rsidTr="00CD2705">
        <w:trPr>
          <w:trHeight w:val="20"/>
        </w:trPr>
        <w:tc>
          <w:tcPr>
            <w:tcW w:w="889" w:type="dxa"/>
            <w:vAlign w:val="center"/>
          </w:tcPr>
          <w:p w14:paraId="73608373" w14:textId="77777777" w:rsidR="004A60F5" w:rsidRPr="00CD548A" w:rsidRDefault="004A60F5" w:rsidP="00CD2705">
            <w:pPr>
              <w:pStyle w:val="Texto"/>
              <w:spacing w:before="60" w:after="60" w:line="240" w:lineRule="auto"/>
              <w:ind w:firstLine="0"/>
              <w:rPr>
                <w:sz w:val="16"/>
              </w:rPr>
            </w:pPr>
            <w:r w:rsidRPr="00CD548A">
              <w:rPr>
                <w:sz w:val="16"/>
              </w:rPr>
              <w:t>1.2.3.5.6</w:t>
            </w:r>
          </w:p>
        </w:tc>
        <w:tc>
          <w:tcPr>
            <w:tcW w:w="3419" w:type="dxa"/>
            <w:vAlign w:val="center"/>
          </w:tcPr>
          <w:p w14:paraId="589FB5C2" w14:textId="77777777" w:rsidR="004A60F5" w:rsidRPr="00CD548A" w:rsidRDefault="004A60F5" w:rsidP="00CD2705">
            <w:pPr>
              <w:pStyle w:val="Texto"/>
              <w:spacing w:before="60" w:after="60" w:line="240" w:lineRule="auto"/>
              <w:ind w:firstLine="0"/>
              <w:rPr>
                <w:sz w:val="16"/>
              </w:rPr>
            </w:pPr>
            <w:r w:rsidRPr="00CD548A">
              <w:rPr>
                <w:sz w:val="16"/>
              </w:rPr>
              <w:t>Otras Construcciones de Ingeniería Civil u Obra Pesada en Proceso</w:t>
            </w:r>
          </w:p>
        </w:tc>
        <w:tc>
          <w:tcPr>
            <w:tcW w:w="758" w:type="dxa"/>
            <w:vAlign w:val="center"/>
          </w:tcPr>
          <w:p w14:paraId="020CAB5F"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3B171176" w14:textId="77777777" w:rsidR="004A60F5" w:rsidRPr="00CD548A" w:rsidRDefault="004A60F5" w:rsidP="00CD2705">
            <w:pPr>
              <w:pStyle w:val="Texto"/>
              <w:spacing w:before="60" w:after="60" w:line="240" w:lineRule="auto"/>
              <w:ind w:firstLine="0"/>
              <w:rPr>
                <w:sz w:val="16"/>
              </w:rPr>
            </w:pPr>
          </w:p>
        </w:tc>
      </w:tr>
      <w:tr w:rsidR="004A60F5" w:rsidRPr="00CD548A" w14:paraId="668D6A88" w14:textId="77777777" w:rsidTr="00CD2705">
        <w:trPr>
          <w:trHeight w:val="20"/>
        </w:trPr>
        <w:tc>
          <w:tcPr>
            <w:tcW w:w="889" w:type="dxa"/>
            <w:vAlign w:val="center"/>
          </w:tcPr>
          <w:p w14:paraId="17D6D7EA" w14:textId="77777777" w:rsidR="004A60F5" w:rsidRPr="00CD548A" w:rsidRDefault="004A60F5" w:rsidP="00CD2705">
            <w:pPr>
              <w:pStyle w:val="Texto"/>
              <w:spacing w:before="60" w:after="60" w:line="240" w:lineRule="auto"/>
              <w:ind w:firstLine="0"/>
              <w:rPr>
                <w:sz w:val="16"/>
              </w:rPr>
            </w:pPr>
            <w:r w:rsidRPr="00CD548A">
              <w:rPr>
                <w:sz w:val="16"/>
              </w:rPr>
              <w:t>1.2.3.5.7</w:t>
            </w:r>
          </w:p>
        </w:tc>
        <w:tc>
          <w:tcPr>
            <w:tcW w:w="3419" w:type="dxa"/>
            <w:vAlign w:val="center"/>
          </w:tcPr>
          <w:p w14:paraId="2825FD9B" w14:textId="77777777" w:rsidR="004A60F5" w:rsidRPr="00CD548A" w:rsidRDefault="004A60F5" w:rsidP="00CD2705">
            <w:pPr>
              <w:pStyle w:val="Texto"/>
              <w:spacing w:before="60" w:after="60" w:line="240" w:lineRule="auto"/>
              <w:ind w:firstLine="0"/>
              <w:rPr>
                <w:sz w:val="16"/>
              </w:rPr>
            </w:pPr>
            <w:r w:rsidRPr="00CD548A">
              <w:rPr>
                <w:sz w:val="16"/>
              </w:rPr>
              <w:t>Instalaciones y Equipamiento en Construcciones en Proceso</w:t>
            </w:r>
          </w:p>
        </w:tc>
        <w:tc>
          <w:tcPr>
            <w:tcW w:w="758" w:type="dxa"/>
            <w:vAlign w:val="center"/>
          </w:tcPr>
          <w:p w14:paraId="547EF5BB"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25A5D948" w14:textId="77777777" w:rsidR="004A60F5" w:rsidRPr="00CD548A" w:rsidRDefault="004A60F5" w:rsidP="00CD2705">
            <w:pPr>
              <w:pStyle w:val="Texto"/>
              <w:spacing w:before="60" w:after="60" w:line="240" w:lineRule="auto"/>
              <w:ind w:firstLine="0"/>
              <w:rPr>
                <w:sz w:val="16"/>
              </w:rPr>
            </w:pPr>
          </w:p>
        </w:tc>
      </w:tr>
      <w:tr w:rsidR="004A60F5" w:rsidRPr="00CD548A" w14:paraId="1A6CAC02" w14:textId="77777777" w:rsidTr="00CD2705">
        <w:trPr>
          <w:trHeight w:val="20"/>
        </w:trPr>
        <w:tc>
          <w:tcPr>
            <w:tcW w:w="889" w:type="dxa"/>
            <w:vAlign w:val="center"/>
          </w:tcPr>
          <w:p w14:paraId="5A3CD944" w14:textId="77777777" w:rsidR="004A60F5" w:rsidRPr="00CD548A" w:rsidRDefault="004A60F5" w:rsidP="00CD2705">
            <w:pPr>
              <w:pStyle w:val="Texto"/>
              <w:spacing w:before="60" w:after="60" w:line="240" w:lineRule="auto"/>
              <w:ind w:firstLine="0"/>
              <w:rPr>
                <w:sz w:val="16"/>
              </w:rPr>
            </w:pPr>
            <w:r w:rsidRPr="00CD548A">
              <w:rPr>
                <w:sz w:val="16"/>
              </w:rPr>
              <w:t>1.2.3.5.9</w:t>
            </w:r>
          </w:p>
        </w:tc>
        <w:tc>
          <w:tcPr>
            <w:tcW w:w="3419" w:type="dxa"/>
            <w:vAlign w:val="center"/>
          </w:tcPr>
          <w:p w14:paraId="6B67FB30" w14:textId="77777777" w:rsidR="004A60F5" w:rsidRPr="00CD548A" w:rsidRDefault="004A60F5" w:rsidP="00CD2705">
            <w:pPr>
              <w:pStyle w:val="Texto"/>
              <w:spacing w:before="60" w:after="60" w:line="240" w:lineRule="auto"/>
              <w:ind w:firstLine="0"/>
              <w:rPr>
                <w:sz w:val="16"/>
              </w:rPr>
            </w:pPr>
            <w:r w:rsidRPr="00CD548A">
              <w:rPr>
                <w:sz w:val="16"/>
              </w:rPr>
              <w:t>Trabajos de Acabados en Edificaciones y Otros Trabajos Especializados en Proceso</w:t>
            </w:r>
          </w:p>
        </w:tc>
        <w:tc>
          <w:tcPr>
            <w:tcW w:w="758" w:type="dxa"/>
            <w:vAlign w:val="center"/>
          </w:tcPr>
          <w:p w14:paraId="0F1C5973" w14:textId="77777777" w:rsidR="004A60F5" w:rsidRPr="00CD548A" w:rsidRDefault="004A60F5" w:rsidP="00CD2705">
            <w:pPr>
              <w:pStyle w:val="Texto"/>
              <w:spacing w:before="60" w:after="60" w:line="240" w:lineRule="auto"/>
              <w:ind w:firstLine="0"/>
              <w:rPr>
                <w:sz w:val="16"/>
              </w:rPr>
            </w:pPr>
          </w:p>
        </w:tc>
        <w:tc>
          <w:tcPr>
            <w:tcW w:w="3646" w:type="dxa"/>
            <w:vAlign w:val="center"/>
          </w:tcPr>
          <w:p w14:paraId="4DA051BD" w14:textId="77777777" w:rsidR="004A60F5" w:rsidRPr="00CD548A" w:rsidRDefault="004A60F5" w:rsidP="00CD2705">
            <w:pPr>
              <w:pStyle w:val="Texto"/>
              <w:spacing w:before="60" w:after="60" w:line="240" w:lineRule="auto"/>
              <w:ind w:firstLine="0"/>
              <w:rPr>
                <w:sz w:val="16"/>
              </w:rPr>
            </w:pPr>
          </w:p>
        </w:tc>
      </w:tr>
      <w:tr w:rsidR="004A60F5" w:rsidRPr="00CD548A" w14:paraId="444A9E65" w14:textId="77777777" w:rsidTr="00CD2705">
        <w:trPr>
          <w:trHeight w:val="20"/>
        </w:trPr>
        <w:tc>
          <w:tcPr>
            <w:tcW w:w="889" w:type="dxa"/>
            <w:vAlign w:val="center"/>
          </w:tcPr>
          <w:p w14:paraId="560F953A" w14:textId="77777777" w:rsidR="004A60F5" w:rsidRPr="00CD548A" w:rsidRDefault="004A60F5" w:rsidP="00CD2705">
            <w:pPr>
              <w:pStyle w:val="Texto"/>
              <w:spacing w:before="60" w:after="60" w:line="240" w:lineRule="auto"/>
              <w:ind w:firstLine="0"/>
              <w:rPr>
                <w:sz w:val="16"/>
              </w:rPr>
            </w:pPr>
          </w:p>
        </w:tc>
        <w:tc>
          <w:tcPr>
            <w:tcW w:w="3419" w:type="dxa"/>
            <w:vAlign w:val="center"/>
          </w:tcPr>
          <w:p w14:paraId="2EDCBD5E" w14:textId="77777777" w:rsidR="004A60F5" w:rsidRPr="00CD548A" w:rsidRDefault="004A60F5" w:rsidP="00CD2705">
            <w:pPr>
              <w:pStyle w:val="Texto"/>
              <w:spacing w:before="60" w:after="60" w:line="240" w:lineRule="auto"/>
              <w:ind w:firstLine="0"/>
              <w:rPr>
                <w:sz w:val="16"/>
              </w:rPr>
            </w:pPr>
          </w:p>
        </w:tc>
        <w:tc>
          <w:tcPr>
            <w:tcW w:w="758" w:type="dxa"/>
            <w:vAlign w:val="center"/>
          </w:tcPr>
          <w:p w14:paraId="65599D2E" w14:textId="77777777" w:rsidR="004A60F5" w:rsidRPr="00CD548A" w:rsidRDefault="004A60F5" w:rsidP="00CD2705">
            <w:pPr>
              <w:pStyle w:val="Texto"/>
              <w:spacing w:before="60" w:after="60" w:line="240" w:lineRule="auto"/>
              <w:ind w:firstLine="0"/>
              <w:rPr>
                <w:sz w:val="16"/>
              </w:rPr>
            </w:pPr>
            <w:r w:rsidRPr="00CD548A">
              <w:rPr>
                <w:sz w:val="16"/>
              </w:rPr>
              <w:t>1.2.7.1</w:t>
            </w:r>
          </w:p>
        </w:tc>
        <w:tc>
          <w:tcPr>
            <w:tcW w:w="3646" w:type="dxa"/>
            <w:vAlign w:val="center"/>
          </w:tcPr>
          <w:p w14:paraId="39EFEC57" w14:textId="77777777" w:rsidR="004A60F5" w:rsidRPr="00CD548A" w:rsidRDefault="004A60F5" w:rsidP="00CD2705">
            <w:pPr>
              <w:pStyle w:val="Texto"/>
              <w:spacing w:before="60" w:after="60" w:line="240" w:lineRule="auto"/>
              <w:ind w:firstLine="0"/>
              <w:rPr>
                <w:sz w:val="16"/>
              </w:rPr>
            </w:pPr>
            <w:r w:rsidRPr="00CD548A">
              <w:rPr>
                <w:sz w:val="16"/>
              </w:rPr>
              <w:t xml:space="preserve">Estudios, Formulación y Evaluación de Proyectos </w:t>
            </w:r>
          </w:p>
        </w:tc>
      </w:tr>
    </w:tbl>
    <w:p w14:paraId="7DAB6BE5" w14:textId="77777777" w:rsidR="004A60F5" w:rsidRPr="00CD548A" w:rsidRDefault="004A60F5" w:rsidP="00CD2705">
      <w:pPr>
        <w:pStyle w:val="Texto"/>
        <w:ind w:left="1152" w:hanging="864"/>
      </w:pPr>
    </w:p>
    <w:p w14:paraId="34571CEA" w14:textId="77777777" w:rsidR="004A60F5" w:rsidRPr="00CD548A" w:rsidRDefault="004A60F5" w:rsidP="00CD2705">
      <w:pPr>
        <w:pStyle w:val="Texto"/>
        <w:ind w:left="1152" w:hanging="864"/>
      </w:pPr>
    </w:p>
    <w:p w14:paraId="0CFD0611" w14:textId="77777777" w:rsidR="004A60F5" w:rsidRPr="00CD548A" w:rsidRDefault="004A60F5" w:rsidP="00CD2705">
      <w:pPr>
        <w:pStyle w:val="Texto"/>
        <w:ind w:left="1152" w:hanging="864"/>
      </w:pPr>
      <w:r w:rsidRPr="00CD548A">
        <w:t>III.2.3.4</w:t>
      </w:r>
      <w:r w:rsidRPr="00CD548A">
        <w:tab/>
        <w:t>Registro del devengado por obras públicas en bienes propios por contrato.</w:t>
      </w:r>
    </w:p>
    <w:p w14:paraId="61DE7179" w14:textId="77777777" w:rsidR="004A60F5" w:rsidRPr="00CD548A" w:rsidRDefault="004A60F5" w:rsidP="00CD2705">
      <w:pPr>
        <w:pStyle w:val="Texto"/>
      </w:pPr>
      <w:r w:rsidRPr="00CD548A">
        <w:lastRenderedPageBreak/>
        <w:t>Documento Fuente del Asiento: estimación de obra o finiquito debidamente validado.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45"/>
        <w:gridCol w:w="762"/>
        <w:gridCol w:w="3616"/>
      </w:tblGrid>
      <w:tr w:rsidR="004A60F5" w:rsidRPr="00CD548A" w14:paraId="6208D234" w14:textId="77777777" w:rsidTr="00CD2705">
        <w:trPr>
          <w:trHeight w:val="20"/>
        </w:trPr>
        <w:tc>
          <w:tcPr>
            <w:tcW w:w="4334" w:type="dxa"/>
            <w:gridSpan w:val="2"/>
            <w:shd w:val="clear" w:color="auto" w:fill="D9D9D9"/>
            <w:vAlign w:val="center"/>
          </w:tcPr>
          <w:p w14:paraId="2DB40ABF" w14:textId="77777777" w:rsidR="004A60F5" w:rsidRPr="00CD548A" w:rsidRDefault="004A60F5" w:rsidP="00CD2705">
            <w:pPr>
              <w:pStyle w:val="Texto"/>
              <w:ind w:firstLine="0"/>
              <w:jc w:val="center"/>
              <w:rPr>
                <w:b/>
                <w:sz w:val="16"/>
              </w:rPr>
            </w:pPr>
            <w:r w:rsidRPr="00CD548A">
              <w:rPr>
                <w:b/>
                <w:sz w:val="16"/>
              </w:rPr>
              <w:t>Cargo</w:t>
            </w:r>
          </w:p>
        </w:tc>
        <w:tc>
          <w:tcPr>
            <w:tcW w:w="4378" w:type="dxa"/>
            <w:gridSpan w:val="2"/>
            <w:shd w:val="clear" w:color="auto" w:fill="D9D9D9"/>
            <w:vAlign w:val="center"/>
          </w:tcPr>
          <w:p w14:paraId="6F0D086B"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60A44182" w14:textId="77777777" w:rsidTr="00CD2705">
        <w:trPr>
          <w:trHeight w:val="20"/>
        </w:trPr>
        <w:tc>
          <w:tcPr>
            <w:tcW w:w="889" w:type="dxa"/>
            <w:vAlign w:val="center"/>
          </w:tcPr>
          <w:p w14:paraId="0774ECEF" w14:textId="77777777" w:rsidR="004A60F5" w:rsidRPr="00CD548A" w:rsidRDefault="004A60F5" w:rsidP="00CD2705">
            <w:pPr>
              <w:pStyle w:val="Texto"/>
              <w:spacing w:after="60"/>
              <w:ind w:firstLine="0"/>
              <w:rPr>
                <w:sz w:val="16"/>
              </w:rPr>
            </w:pPr>
            <w:r w:rsidRPr="00CD548A">
              <w:rPr>
                <w:sz w:val="16"/>
              </w:rPr>
              <w:t>1.2.3.6</w:t>
            </w:r>
          </w:p>
        </w:tc>
        <w:tc>
          <w:tcPr>
            <w:tcW w:w="3445" w:type="dxa"/>
            <w:vAlign w:val="center"/>
          </w:tcPr>
          <w:p w14:paraId="2BB250B6" w14:textId="77777777" w:rsidR="004A60F5" w:rsidRPr="00CD548A" w:rsidRDefault="004A60F5" w:rsidP="00CD2705">
            <w:pPr>
              <w:pStyle w:val="Texto"/>
              <w:spacing w:after="60"/>
              <w:ind w:firstLine="0"/>
              <w:rPr>
                <w:sz w:val="16"/>
              </w:rPr>
            </w:pPr>
            <w:r w:rsidRPr="00CD548A">
              <w:rPr>
                <w:sz w:val="16"/>
              </w:rPr>
              <w:t>Construcciones en Proceso en Bienes Propios</w:t>
            </w:r>
          </w:p>
        </w:tc>
        <w:tc>
          <w:tcPr>
            <w:tcW w:w="762" w:type="dxa"/>
            <w:vAlign w:val="center"/>
          </w:tcPr>
          <w:p w14:paraId="72CF1F52" w14:textId="77777777" w:rsidR="004A60F5" w:rsidRPr="00CD548A" w:rsidRDefault="004A60F5" w:rsidP="00CD2705">
            <w:pPr>
              <w:pStyle w:val="Texto"/>
              <w:spacing w:after="60"/>
              <w:ind w:firstLine="0"/>
              <w:rPr>
                <w:sz w:val="16"/>
              </w:rPr>
            </w:pPr>
          </w:p>
        </w:tc>
        <w:tc>
          <w:tcPr>
            <w:tcW w:w="3616" w:type="dxa"/>
            <w:vAlign w:val="center"/>
          </w:tcPr>
          <w:p w14:paraId="0EF17864" w14:textId="77777777" w:rsidR="004A60F5" w:rsidRPr="00CD548A" w:rsidRDefault="004A60F5" w:rsidP="00CD2705">
            <w:pPr>
              <w:pStyle w:val="Texto"/>
              <w:spacing w:after="60"/>
              <w:ind w:firstLine="0"/>
              <w:rPr>
                <w:sz w:val="16"/>
              </w:rPr>
            </w:pPr>
          </w:p>
        </w:tc>
      </w:tr>
      <w:tr w:rsidR="004A60F5" w:rsidRPr="00CD548A" w14:paraId="54A3C293" w14:textId="77777777" w:rsidTr="00CD2705">
        <w:trPr>
          <w:trHeight w:val="20"/>
        </w:trPr>
        <w:tc>
          <w:tcPr>
            <w:tcW w:w="889" w:type="dxa"/>
            <w:vAlign w:val="center"/>
          </w:tcPr>
          <w:p w14:paraId="18720660" w14:textId="77777777" w:rsidR="004A60F5" w:rsidRPr="00CD548A" w:rsidRDefault="004A60F5" w:rsidP="00CD2705">
            <w:pPr>
              <w:pStyle w:val="Texto"/>
              <w:spacing w:after="60"/>
              <w:ind w:firstLine="0"/>
              <w:rPr>
                <w:sz w:val="16"/>
              </w:rPr>
            </w:pPr>
            <w:r w:rsidRPr="00CD548A">
              <w:rPr>
                <w:sz w:val="16"/>
              </w:rPr>
              <w:t>1.2.3.6.1</w:t>
            </w:r>
          </w:p>
        </w:tc>
        <w:tc>
          <w:tcPr>
            <w:tcW w:w="3445" w:type="dxa"/>
            <w:vAlign w:val="center"/>
          </w:tcPr>
          <w:p w14:paraId="696B44CC" w14:textId="77777777" w:rsidR="004A60F5" w:rsidRPr="00CD548A" w:rsidRDefault="004A60F5" w:rsidP="00CD2705">
            <w:pPr>
              <w:pStyle w:val="Texto"/>
              <w:spacing w:after="60"/>
              <w:ind w:firstLine="0"/>
              <w:rPr>
                <w:sz w:val="16"/>
              </w:rPr>
            </w:pPr>
            <w:r w:rsidRPr="00CD548A">
              <w:rPr>
                <w:sz w:val="16"/>
              </w:rPr>
              <w:t>Edificación Habitacional en Proceso</w:t>
            </w:r>
          </w:p>
        </w:tc>
        <w:tc>
          <w:tcPr>
            <w:tcW w:w="762" w:type="dxa"/>
            <w:vAlign w:val="center"/>
          </w:tcPr>
          <w:p w14:paraId="533B4197" w14:textId="77777777" w:rsidR="004A60F5" w:rsidRPr="00CD548A" w:rsidRDefault="004A60F5" w:rsidP="00CD2705">
            <w:pPr>
              <w:pStyle w:val="Texto"/>
              <w:spacing w:after="60"/>
              <w:ind w:firstLine="0"/>
              <w:rPr>
                <w:sz w:val="16"/>
              </w:rPr>
            </w:pPr>
          </w:p>
        </w:tc>
        <w:tc>
          <w:tcPr>
            <w:tcW w:w="3616" w:type="dxa"/>
            <w:vAlign w:val="center"/>
          </w:tcPr>
          <w:p w14:paraId="235024E2" w14:textId="77777777" w:rsidR="004A60F5" w:rsidRPr="00CD548A" w:rsidRDefault="004A60F5" w:rsidP="00CD2705">
            <w:pPr>
              <w:pStyle w:val="Texto"/>
              <w:spacing w:after="60"/>
              <w:ind w:firstLine="0"/>
              <w:rPr>
                <w:sz w:val="16"/>
              </w:rPr>
            </w:pPr>
          </w:p>
        </w:tc>
      </w:tr>
      <w:tr w:rsidR="004A60F5" w:rsidRPr="00CD548A" w14:paraId="77A413CF" w14:textId="77777777" w:rsidTr="00CD2705">
        <w:trPr>
          <w:trHeight w:val="20"/>
        </w:trPr>
        <w:tc>
          <w:tcPr>
            <w:tcW w:w="889" w:type="dxa"/>
            <w:vAlign w:val="center"/>
          </w:tcPr>
          <w:p w14:paraId="296C5E64" w14:textId="77777777" w:rsidR="004A60F5" w:rsidRPr="00CD548A" w:rsidRDefault="004A60F5" w:rsidP="00CD2705">
            <w:pPr>
              <w:pStyle w:val="Texto"/>
              <w:spacing w:after="60"/>
              <w:ind w:firstLine="0"/>
              <w:rPr>
                <w:sz w:val="16"/>
              </w:rPr>
            </w:pPr>
            <w:r w:rsidRPr="00CD548A">
              <w:rPr>
                <w:sz w:val="16"/>
              </w:rPr>
              <w:t>1.2.3.6.2</w:t>
            </w:r>
          </w:p>
        </w:tc>
        <w:tc>
          <w:tcPr>
            <w:tcW w:w="3445" w:type="dxa"/>
            <w:vAlign w:val="center"/>
          </w:tcPr>
          <w:p w14:paraId="3D6DE5C4" w14:textId="77777777" w:rsidR="004A60F5" w:rsidRPr="00CD548A" w:rsidRDefault="004A60F5" w:rsidP="00CD2705">
            <w:pPr>
              <w:pStyle w:val="Texto"/>
              <w:spacing w:after="60"/>
              <w:ind w:firstLine="0"/>
              <w:rPr>
                <w:sz w:val="16"/>
              </w:rPr>
            </w:pPr>
            <w:r w:rsidRPr="00CD548A">
              <w:rPr>
                <w:sz w:val="16"/>
              </w:rPr>
              <w:t>Edificación no Habitacional en Proceso</w:t>
            </w:r>
          </w:p>
        </w:tc>
        <w:tc>
          <w:tcPr>
            <w:tcW w:w="762" w:type="dxa"/>
            <w:vAlign w:val="center"/>
          </w:tcPr>
          <w:p w14:paraId="3C1455F6" w14:textId="77777777" w:rsidR="004A60F5" w:rsidRPr="00CD548A" w:rsidRDefault="004A60F5" w:rsidP="00CD2705">
            <w:pPr>
              <w:pStyle w:val="Texto"/>
              <w:spacing w:after="60"/>
              <w:ind w:firstLine="0"/>
              <w:rPr>
                <w:sz w:val="16"/>
              </w:rPr>
            </w:pPr>
          </w:p>
        </w:tc>
        <w:tc>
          <w:tcPr>
            <w:tcW w:w="3616" w:type="dxa"/>
            <w:vAlign w:val="center"/>
          </w:tcPr>
          <w:p w14:paraId="73329C53" w14:textId="77777777" w:rsidR="004A60F5" w:rsidRPr="00CD548A" w:rsidRDefault="004A60F5" w:rsidP="00CD2705">
            <w:pPr>
              <w:pStyle w:val="Texto"/>
              <w:spacing w:after="60"/>
              <w:ind w:firstLine="0"/>
              <w:rPr>
                <w:sz w:val="16"/>
              </w:rPr>
            </w:pPr>
          </w:p>
        </w:tc>
      </w:tr>
      <w:tr w:rsidR="004A60F5" w:rsidRPr="00CD548A" w14:paraId="40A0CF61" w14:textId="77777777" w:rsidTr="00CD2705">
        <w:trPr>
          <w:trHeight w:val="20"/>
        </w:trPr>
        <w:tc>
          <w:tcPr>
            <w:tcW w:w="889" w:type="dxa"/>
            <w:vAlign w:val="center"/>
          </w:tcPr>
          <w:p w14:paraId="6C98EF8C" w14:textId="77777777" w:rsidR="004A60F5" w:rsidRPr="00CD548A" w:rsidRDefault="004A60F5" w:rsidP="00CD2705">
            <w:pPr>
              <w:pStyle w:val="Texto"/>
              <w:spacing w:after="60"/>
              <w:ind w:firstLine="0"/>
              <w:rPr>
                <w:sz w:val="16"/>
              </w:rPr>
            </w:pPr>
            <w:r w:rsidRPr="00CD548A">
              <w:rPr>
                <w:sz w:val="16"/>
              </w:rPr>
              <w:t>1.2.3.6.3</w:t>
            </w:r>
          </w:p>
        </w:tc>
        <w:tc>
          <w:tcPr>
            <w:tcW w:w="3445" w:type="dxa"/>
            <w:vAlign w:val="center"/>
          </w:tcPr>
          <w:p w14:paraId="422AB7BC" w14:textId="77777777" w:rsidR="004A60F5" w:rsidRPr="00CD548A" w:rsidRDefault="004A60F5" w:rsidP="00CD2705">
            <w:pPr>
              <w:pStyle w:val="Texto"/>
              <w:spacing w:after="60"/>
              <w:ind w:firstLine="0"/>
              <w:rPr>
                <w:sz w:val="16"/>
              </w:rPr>
            </w:pPr>
            <w:r w:rsidRPr="00CD548A">
              <w:rPr>
                <w:sz w:val="16"/>
              </w:rPr>
              <w:t>Construcción de Obras para el Abastecimiento de Agua, Petróleo, Gas, Electricidad y Telecomunicaciones en Proceso</w:t>
            </w:r>
          </w:p>
        </w:tc>
        <w:tc>
          <w:tcPr>
            <w:tcW w:w="762" w:type="dxa"/>
            <w:vAlign w:val="center"/>
          </w:tcPr>
          <w:p w14:paraId="7BD77418" w14:textId="77777777" w:rsidR="004A60F5" w:rsidRPr="00CD548A" w:rsidRDefault="004A60F5" w:rsidP="00CD2705">
            <w:pPr>
              <w:pStyle w:val="Texto"/>
              <w:spacing w:after="60"/>
              <w:ind w:firstLine="0"/>
              <w:rPr>
                <w:sz w:val="16"/>
              </w:rPr>
            </w:pPr>
          </w:p>
        </w:tc>
        <w:tc>
          <w:tcPr>
            <w:tcW w:w="3616" w:type="dxa"/>
            <w:vAlign w:val="center"/>
          </w:tcPr>
          <w:p w14:paraId="138DC3E4" w14:textId="77777777" w:rsidR="004A60F5" w:rsidRPr="00CD548A" w:rsidRDefault="004A60F5" w:rsidP="00CD2705">
            <w:pPr>
              <w:pStyle w:val="Texto"/>
              <w:spacing w:after="60"/>
              <w:ind w:firstLine="0"/>
              <w:rPr>
                <w:sz w:val="16"/>
              </w:rPr>
            </w:pPr>
          </w:p>
        </w:tc>
      </w:tr>
      <w:tr w:rsidR="004A60F5" w:rsidRPr="00CD548A" w14:paraId="1999536C" w14:textId="77777777" w:rsidTr="00CD2705">
        <w:trPr>
          <w:trHeight w:val="20"/>
        </w:trPr>
        <w:tc>
          <w:tcPr>
            <w:tcW w:w="889" w:type="dxa"/>
            <w:vAlign w:val="center"/>
          </w:tcPr>
          <w:p w14:paraId="74409600" w14:textId="77777777" w:rsidR="004A60F5" w:rsidRPr="00CD548A" w:rsidRDefault="004A60F5" w:rsidP="00CD2705">
            <w:pPr>
              <w:pStyle w:val="Texto"/>
              <w:spacing w:after="60"/>
              <w:ind w:firstLine="0"/>
              <w:rPr>
                <w:sz w:val="16"/>
              </w:rPr>
            </w:pPr>
            <w:r w:rsidRPr="00CD548A">
              <w:rPr>
                <w:sz w:val="16"/>
              </w:rPr>
              <w:t>1.2.3.6.4</w:t>
            </w:r>
          </w:p>
        </w:tc>
        <w:tc>
          <w:tcPr>
            <w:tcW w:w="3445" w:type="dxa"/>
            <w:vAlign w:val="center"/>
          </w:tcPr>
          <w:p w14:paraId="6CC76F10" w14:textId="77777777" w:rsidR="004A60F5" w:rsidRPr="00CD548A" w:rsidRDefault="004A60F5" w:rsidP="00CD2705">
            <w:pPr>
              <w:pStyle w:val="Texto"/>
              <w:spacing w:after="60"/>
              <w:ind w:firstLine="0"/>
              <w:rPr>
                <w:sz w:val="16"/>
              </w:rPr>
            </w:pPr>
            <w:r w:rsidRPr="00CD548A">
              <w:rPr>
                <w:sz w:val="16"/>
              </w:rPr>
              <w:t>División de Terrenos y Construcción de Obras de Urbanización en Proceso</w:t>
            </w:r>
          </w:p>
        </w:tc>
        <w:tc>
          <w:tcPr>
            <w:tcW w:w="762" w:type="dxa"/>
            <w:vAlign w:val="center"/>
          </w:tcPr>
          <w:p w14:paraId="39FCBCC3" w14:textId="77777777" w:rsidR="004A60F5" w:rsidRPr="00CD548A" w:rsidRDefault="004A60F5" w:rsidP="00CD2705">
            <w:pPr>
              <w:pStyle w:val="Texto"/>
              <w:spacing w:after="60"/>
              <w:ind w:firstLine="0"/>
              <w:rPr>
                <w:sz w:val="16"/>
              </w:rPr>
            </w:pPr>
          </w:p>
        </w:tc>
        <w:tc>
          <w:tcPr>
            <w:tcW w:w="3616" w:type="dxa"/>
            <w:vAlign w:val="center"/>
          </w:tcPr>
          <w:p w14:paraId="2FE259BC" w14:textId="77777777" w:rsidR="004A60F5" w:rsidRPr="00CD548A" w:rsidRDefault="004A60F5" w:rsidP="00CD2705">
            <w:pPr>
              <w:pStyle w:val="Texto"/>
              <w:spacing w:after="60"/>
              <w:ind w:firstLine="0"/>
              <w:rPr>
                <w:sz w:val="16"/>
              </w:rPr>
            </w:pPr>
          </w:p>
        </w:tc>
      </w:tr>
      <w:tr w:rsidR="004A60F5" w:rsidRPr="00CD548A" w14:paraId="62EAFCEA" w14:textId="77777777" w:rsidTr="00CD2705">
        <w:trPr>
          <w:trHeight w:val="20"/>
        </w:trPr>
        <w:tc>
          <w:tcPr>
            <w:tcW w:w="889" w:type="dxa"/>
            <w:vAlign w:val="center"/>
          </w:tcPr>
          <w:p w14:paraId="2A220CB5" w14:textId="77777777" w:rsidR="004A60F5" w:rsidRPr="00CD548A" w:rsidRDefault="004A60F5" w:rsidP="00CD2705">
            <w:pPr>
              <w:pStyle w:val="Texto"/>
              <w:spacing w:after="60"/>
              <w:ind w:firstLine="0"/>
              <w:rPr>
                <w:sz w:val="16"/>
              </w:rPr>
            </w:pPr>
            <w:r w:rsidRPr="00CD548A">
              <w:rPr>
                <w:sz w:val="16"/>
              </w:rPr>
              <w:t>1.2.3.6.5</w:t>
            </w:r>
          </w:p>
        </w:tc>
        <w:tc>
          <w:tcPr>
            <w:tcW w:w="3445" w:type="dxa"/>
            <w:vAlign w:val="center"/>
          </w:tcPr>
          <w:p w14:paraId="774E579D" w14:textId="77777777" w:rsidR="004A60F5" w:rsidRPr="00CD548A" w:rsidRDefault="004A60F5" w:rsidP="00CD2705">
            <w:pPr>
              <w:pStyle w:val="Texto"/>
              <w:spacing w:after="60"/>
              <w:ind w:firstLine="0"/>
              <w:rPr>
                <w:sz w:val="16"/>
              </w:rPr>
            </w:pPr>
            <w:r w:rsidRPr="00CD548A">
              <w:rPr>
                <w:sz w:val="16"/>
              </w:rPr>
              <w:t>Construcción de Vías de Comunicación en Proceso</w:t>
            </w:r>
          </w:p>
        </w:tc>
        <w:tc>
          <w:tcPr>
            <w:tcW w:w="762" w:type="dxa"/>
            <w:vAlign w:val="center"/>
          </w:tcPr>
          <w:p w14:paraId="13841667" w14:textId="77777777" w:rsidR="004A60F5" w:rsidRPr="00CD548A" w:rsidRDefault="004A60F5" w:rsidP="00CD2705">
            <w:pPr>
              <w:pStyle w:val="Texto"/>
              <w:spacing w:after="60"/>
              <w:ind w:firstLine="0"/>
              <w:rPr>
                <w:sz w:val="16"/>
              </w:rPr>
            </w:pPr>
          </w:p>
        </w:tc>
        <w:tc>
          <w:tcPr>
            <w:tcW w:w="3616" w:type="dxa"/>
            <w:vAlign w:val="center"/>
          </w:tcPr>
          <w:p w14:paraId="4D5C2457" w14:textId="77777777" w:rsidR="004A60F5" w:rsidRPr="00CD548A" w:rsidRDefault="004A60F5" w:rsidP="00CD2705">
            <w:pPr>
              <w:pStyle w:val="Texto"/>
              <w:spacing w:after="60"/>
              <w:ind w:firstLine="0"/>
              <w:rPr>
                <w:sz w:val="16"/>
              </w:rPr>
            </w:pPr>
          </w:p>
        </w:tc>
      </w:tr>
      <w:tr w:rsidR="004A60F5" w:rsidRPr="00CD548A" w14:paraId="21CCA97F" w14:textId="77777777" w:rsidTr="00CD2705">
        <w:trPr>
          <w:trHeight w:val="20"/>
        </w:trPr>
        <w:tc>
          <w:tcPr>
            <w:tcW w:w="889" w:type="dxa"/>
            <w:vAlign w:val="center"/>
          </w:tcPr>
          <w:p w14:paraId="6BF578A5" w14:textId="77777777" w:rsidR="004A60F5" w:rsidRPr="00CD548A" w:rsidRDefault="004A60F5" w:rsidP="00CD2705">
            <w:pPr>
              <w:pStyle w:val="Texto"/>
              <w:spacing w:after="60"/>
              <w:ind w:firstLine="0"/>
              <w:rPr>
                <w:sz w:val="16"/>
              </w:rPr>
            </w:pPr>
            <w:r w:rsidRPr="00CD548A">
              <w:rPr>
                <w:sz w:val="16"/>
              </w:rPr>
              <w:t>1.2.3.6.6</w:t>
            </w:r>
          </w:p>
        </w:tc>
        <w:tc>
          <w:tcPr>
            <w:tcW w:w="3445" w:type="dxa"/>
            <w:vAlign w:val="center"/>
          </w:tcPr>
          <w:p w14:paraId="43223166" w14:textId="77777777" w:rsidR="004A60F5" w:rsidRPr="00CD548A" w:rsidRDefault="004A60F5" w:rsidP="00CD2705">
            <w:pPr>
              <w:pStyle w:val="Texto"/>
              <w:spacing w:after="60"/>
              <w:ind w:firstLine="0"/>
              <w:rPr>
                <w:sz w:val="16"/>
              </w:rPr>
            </w:pPr>
            <w:r w:rsidRPr="00CD548A">
              <w:rPr>
                <w:sz w:val="16"/>
              </w:rPr>
              <w:t>Otras Construcciones de Ingeniería Civil u Obra Pesada en Proceso</w:t>
            </w:r>
          </w:p>
        </w:tc>
        <w:tc>
          <w:tcPr>
            <w:tcW w:w="762" w:type="dxa"/>
            <w:vAlign w:val="center"/>
          </w:tcPr>
          <w:p w14:paraId="11CDFFC8" w14:textId="77777777" w:rsidR="004A60F5" w:rsidRPr="00CD548A" w:rsidRDefault="004A60F5" w:rsidP="00CD2705">
            <w:pPr>
              <w:pStyle w:val="Texto"/>
              <w:spacing w:after="60"/>
              <w:ind w:firstLine="0"/>
              <w:rPr>
                <w:sz w:val="16"/>
              </w:rPr>
            </w:pPr>
          </w:p>
        </w:tc>
        <w:tc>
          <w:tcPr>
            <w:tcW w:w="3616" w:type="dxa"/>
            <w:vAlign w:val="center"/>
          </w:tcPr>
          <w:p w14:paraId="26DA5A73" w14:textId="77777777" w:rsidR="004A60F5" w:rsidRPr="00CD548A" w:rsidRDefault="004A60F5" w:rsidP="00CD2705">
            <w:pPr>
              <w:pStyle w:val="Texto"/>
              <w:spacing w:after="60"/>
              <w:ind w:firstLine="0"/>
              <w:rPr>
                <w:sz w:val="16"/>
              </w:rPr>
            </w:pPr>
          </w:p>
        </w:tc>
      </w:tr>
      <w:tr w:rsidR="004A60F5" w:rsidRPr="00CD548A" w14:paraId="2557B9E4" w14:textId="77777777" w:rsidTr="00CD2705">
        <w:trPr>
          <w:trHeight w:val="20"/>
        </w:trPr>
        <w:tc>
          <w:tcPr>
            <w:tcW w:w="889" w:type="dxa"/>
            <w:vAlign w:val="center"/>
          </w:tcPr>
          <w:p w14:paraId="438F3E0F" w14:textId="77777777" w:rsidR="004A60F5" w:rsidRPr="00CD548A" w:rsidRDefault="004A60F5" w:rsidP="00CD2705">
            <w:pPr>
              <w:pStyle w:val="Texto"/>
              <w:spacing w:after="60"/>
              <w:ind w:firstLine="0"/>
              <w:rPr>
                <w:sz w:val="16"/>
              </w:rPr>
            </w:pPr>
            <w:r w:rsidRPr="00CD548A">
              <w:rPr>
                <w:sz w:val="16"/>
              </w:rPr>
              <w:t>1.2.3.6.7</w:t>
            </w:r>
          </w:p>
        </w:tc>
        <w:tc>
          <w:tcPr>
            <w:tcW w:w="3445" w:type="dxa"/>
            <w:vAlign w:val="center"/>
          </w:tcPr>
          <w:p w14:paraId="694CA5E1" w14:textId="77777777" w:rsidR="004A60F5" w:rsidRPr="00CD548A" w:rsidRDefault="004A60F5" w:rsidP="00CD2705">
            <w:pPr>
              <w:pStyle w:val="Texto"/>
              <w:spacing w:after="60"/>
              <w:ind w:firstLine="0"/>
              <w:rPr>
                <w:sz w:val="16"/>
              </w:rPr>
            </w:pPr>
            <w:r w:rsidRPr="00CD548A">
              <w:rPr>
                <w:sz w:val="16"/>
              </w:rPr>
              <w:t>Instalaciones y Equipamiento en Construcciones en Proceso</w:t>
            </w:r>
          </w:p>
        </w:tc>
        <w:tc>
          <w:tcPr>
            <w:tcW w:w="762" w:type="dxa"/>
            <w:vAlign w:val="center"/>
          </w:tcPr>
          <w:p w14:paraId="3C84A02D" w14:textId="77777777" w:rsidR="004A60F5" w:rsidRPr="00CD548A" w:rsidRDefault="004A60F5" w:rsidP="00CD2705">
            <w:pPr>
              <w:pStyle w:val="Texto"/>
              <w:spacing w:after="60"/>
              <w:ind w:firstLine="0"/>
              <w:rPr>
                <w:sz w:val="16"/>
              </w:rPr>
            </w:pPr>
          </w:p>
        </w:tc>
        <w:tc>
          <w:tcPr>
            <w:tcW w:w="3616" w:type="dxa"/>
            <w:vAlign w:val="center"/>
          </w:tcPr>
          <w:p w14:paraId="4701A65B" w14:textId="77777777" w:rsidR="004A60F5" w:rsidRPr="00CD548A" w:rsidRDefault="004A60F5" w:rsidP="00CD2705">
            <w:pPr>
              <w:pStyle w:val="Texto"/>
              <w:spacing w:after="60"/>
              <w:ind w:firstLine="0"/>
              <w:rPr>
                <w:sz w:val="16"/>
              </w:rPr>
            </w:pPr>
          </w:p>
        </w:tc>
      </w:tr>
      <w:tr w:rsidR="004A60F5" w:rsidRPr="00CD548A" w14:paraId="044A602D" w14:textId="77777777" w:rsidTr="00CD2705">
        <w:trPr>
          <w:trHeight w:val="20"/>
        </w:trPr>
        <w:tc>
          <w:tcPr>
            <w:tcW w:w="889" w:type="dxa"/>
            <w:vAlign w:val="center"/>
          </w:tcPr>
          <w:p w14:paraId="31832896" w14:textId="77777777" w:rsidR="004A60F5" w:rsidRPr="00CD548A" w:rsidRDefault="004A60F5" w:rsidP="00CD2705">
            <w:pPr>
              <w:pStyle w:val="Texto"/>
              <w:spacing w:after="60"/>
              <w:ind w:firstLine="0"/>
              <w:rPr>
                <w:sz w:val="16"/>
              </w:rPr>
            </w:pPr>
            <w:r w:rsidRPr="00CD548A">
              <w:rPr>
                <w:sz w:val="16"/>
              </w:rPr>
              <w:t>1.2.3.6.9</w:t>
            </w:r>
          </w:p>
        </w:tc>
        <w:tc>
          <w:tcPr>
            <w:tcW w:w="3445" w:type="dxa"/>
            <w:vAlign w:val="center"/>
          </w:tcPr>
          <w:p w14:paraId="0FB8C448" w14:textId="77777777" w:rsidR="004A60F5" w:rsidRPr="00CD548A" w:rsidRDefault="004A60F5" w:rsidP="00CD2705">
            <w:pPr>
              <w:pStyle w:val="Texto"/>
              <w:spacing w:after="60"/>
              <w:ind w:firstLine="0"/>
              <w:rPr>
                <w:sz w:val="16"/>
              </w:rPr>
            </w:pPr>
            <w:r w:rsidRPr="00CD548A">
              <w:rPr>
                <w:sz w:val="16"/>
              </w:rPr>
              <w:t>Trabajos de Acabados en Edificaciones y Otros Trabajos Especializados en Proceso</w:t>
            </w:r>
          </w:p>
        </w:tc>
        <w:tc>
          <w:tcPr>
            <w:tcW w:w="762" w:type="dxa"/>
            <w:vAlign w:val="center"/>
          </w:tcPr>
          <w:p w14:paraId="3E4EC411" w14:textId="77777777" w:rsidR="004A60F5" w:rsidRPr="00CD548A" w:rsidRDefault="004A60F5" w:rsidP="00CD2705">
            <w:pPr>
              <w:pStyle w:val="Texto"/>
              <w:spacing w:after="60"/>
              <w:ind w:firstLine="0"/>
              <w:rPr>
                <w:sz w:val="16"/>
              </w:rPr>
            </w:pPr>
          </w:p>
        </w:tc>
        <w:tc>
          <w:tcPr>
            <w:tcW w:w="3616" w:type="dxa"/>
            <w:vAlign w:val="center"/>
          </w:tcPr>
          <w:p w14:paraId="6EC485B5" w14:textId="77777777" w:rsidR="004A60F5" w:rsidRPr="00CD548A" w:rsidRDefault="004A60F5" w:rsidP="00CD2705">
            <w:pPr>
              <w:pStyle w:val="Texto"/>
              <w:spacing w:after="60"/>
              <w:ind w:firstLine="0"/>
              <w:rPr>
                <w:sz w:val="16"/>
              </w:rPr>
            </w:pPr>
          </w:p>
        </w:tc>
      </w:tr>
      <w:tr w:rsidR="004A60F5" w:rsidRPr="00CD548A" w14:paraId="29E6C026" w14:textId="77777777" w:rsidTr="00CD2705">
        <w:trPr>
          <w:trHeight w:val="20"/>
        </w:trPr>
        <w:tc>
          <w:tcPr>
            <w:tcW w:w="889" w:type="dxa"/>
            <w:vAlign w:val="center"/>
          </w:tcPr>
          <w:p w14:paraId="345855B9" w14:textId="77777777" w:rsidR="004A60F5" w:rsidRPr="00CD548A" w:rsidRDefault="004A60F5" w:rsidP="00CD2705">
            <w:pPr>
              <w:pStyle w:val="Texto"/>
              <w:spacing w:after="60"/>
              <w:ind w:firstLine="0"/>
              <w:rPr>
                <w:sz w:val="16"/>
              </w:rPr>
            </w:pPr>
          </w:p>
        </w:tc>
        <w:tc>
          <w:tcPr>
            <w:tcW w:w="3445" w:type="dxa"/>
            <w:vAlign w:val="center"/>
          </w:tcPr>
          <w:p w14:paraId="3BDD569A" w14:textId="77777777" w:rsidR="004A60F5" w:rsidRPr="00CD548A" w:rsidRDefault="004A60F5" w:rsidP="00CD2705">
            <w:pPr>
              <w:pStyle w:val="Texto"/>
              <w:spacing w:after="60"/>
              <w:ind w:firstLine="0"/>
              <w:rPr>
                <w:sz w:val="16"/>
              </w:rPr>
            </w:pPr>
          </w:p>
        </w:tc>
        <w:tc>
          <w:tcPr>
            <w:tcW w:w="762" w:type="dxa"/>
            <w:vAlign w:val="center"/>
          </w:tcPr>
          <w:p w14:paraId="355014DB" w14:textId="77777777" w:rsidR="004A60F5" w:rsidRPr="00CD548A" w:rsidRDefault="004A60F5" w:rsidP="00CD2705">
            <w:pPr>
              <w:pStyle w:val="Texto"/>
              <w:spacing w:after="60"/>
              <w:ind w:firstLine="0"/>
              <w:rPr>
                <w:sz w:val="16"/>
              </w:rPr>
            </w:pPr>
            <w:r w:rsidRPr="00CD548A">
              <w:rPr>
                <w:sz w:val="16"/>
              </w:rPr>
              <w:t>2.1.1.3</w:t>
            </w:r>
          </w:p>
        </w:tc>
        <w:tc>
          <w:tcPr>
            <w:tcW w:w="3616" w:type="dxa"/>
            <w:vAlign w:val="center"/>
          </w:tcPr>
          <w:p w14:paraId="5C3CF744" w14:textId="77777777" w:rsidR="004A60F5" w:rsidRPr="00CD548A" w:rsidRDefault="004A60F5" w:rsidP="00CD2705">
            <w:pPr>
              <w:pStyle w:val="Texto"/>
              <w:spacing w:after="60"/>
              <w:ind w:firstLine="0"/>
              <w:rPr>
                <w:sz w:val="16"/>
              </w:rPr>
            </w:pPr>
            <w:r w:rsidRPr="00CD548A">
              <w:rPr>
                <w:sz w:val="16"/>
              </w:rPr>
              <w:t xml:space="preserve">Contratistas por Obras Públicas por Pagar a Corto Plazo </w:t>
            </w:r>
          </w:p>
        </w:tc>
      </w:tr>
    </w:tbl>
    <w:p w14:paraId="1466407B" w14:textId="77777777" w:rsidR="004A60F5" w:rsidRPr="00CD548A" w:rsidRDefault="004A60F5" w:rsidP="00CD2705">
      <w:pPr>
        <w:pStyle w:val="Texto"/>
      </w:pPr>
    </w:p>
    <w:p w14:paraId="31C47DE2" w14:textId="77777777" w:rsidR="004A60F5" w:rsidRPr="00CD548A" w:rsidRDefault="004A60F5" w:rsidP="00CD2705">
      <w:pPr>
        <w:pStyle w:val="Texto"/>
        <w:ind w:left="1152" w:hanging="864"/>
      </w:pPr>
      <w:r w:rsidRPr="00CD548A">
        <w:t>III.2.3.5</w:t>
      </w:r>
      <w:r w:rsidRPr="00CD548A">
        <w:tab/>
        <w:t>Registro del pago de obras públicas en bienes propios por contrato.</w:t>
      </w:r>
    </w:p>
    <w:p w14:paraId="5A1E20B7"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3"/>
        <w:gridCol w:w="3571"/>
        <w:gridCol w:w="762"/>
        <w:gridCol w:w="3616"/>
      </w:tblGrid>
      <w:tr w:rsidR="004A60F5" w:rsidRPr="00CD548A" w14:paraId="0B3E37B4" w14:textId="77777777" w:rsidTr="00CD2705">
        <w:trPr>
          <w:trHeight w:val="20"/>
        </w:trPr>
        <w:tc>
          <w:tcPr>
            <w:tcW w:w="4565" w:type="dxa"/>
            <w:gridSpan w:val="2"/>
            <w:shd w:val="clear" w:color="auto" w:fill="D9D9D9"/>
            <w:vAlign w:val="center"/>
          </w:tcPr>
          <w:p w14:paraId="50D9EF9C" w14:textId="77777777" w:rsidR="004A60F5" w:rsidRPr="00CD548A" w:rsidRDefault="004A60F5" w:rsidP="00CD2705">
            <w:pPr>
              <w:pStyle w:val="Texto"/>
              <w:ind w:firstLine="0"/>
              <w:jc w:val="center"/>
              <w:rPr>
                <w:b/>
                <w:sz w:val="16"/>
              </w:rPr>
            </w:pPr>
            <w:r w:rsidRPr="00CD548A">
              <w:rPr>
                <w:b/>
                <w:sz w:val="16"/>
              </w:rPr>
              <w:t>Cargo</w:t>
            </w:r>
          </w:p>
        </w:tc>
        <w:tc>
          <w:tcPr>
            <w:tcW w:w="4613" w:type="dxa"/>
            <w:gridSpan w:val="2"/>
            <w:shd w:val="clear" w:color="auto" w:fill="D9D9D9"/>
            <w:vAlign w:val="center"/>
          </w:tcPr>
          <w:p w14:paraId="53CA196C"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4EC18C7D" w14:textId="77777777" w:rsidTr="00CD2705">
        <w:trPr>
          <w:trHeight w:val="20"/>
        </w:trPr>
        <w:tc>
          <w:tcPr>
            <w:tcW w:w="797" w:type="dxa"/>
            <w:vAlign w:val="center"/>
          </w:tcPr>
          <w:p w14:paraId="6CEBA458" w14:textId="77777777" w:rsidR="004A60F5" w:rsidRPr="00CD548A" w:rsidRDefault="004A60F5" w:rsidP="00CD2705">
            <w:pPr>
              <w:pStyle w:val="Texto"/>
              <w:ind w:firstLine="0"/>
              <w:rPr>
                <w:sz w:val="16"/>
              </w:rPr>
            </w:pPr>
            <w:r w:rsidRPr="00CD548A">
              <w:rPr>
                <w:sz w:val="16"/>
              </w:rPr>
              <w:t>2.1.1.3</w:t>
            </w:r>
          </w:p>
        </w:tc>
        <w:tc>
          <w:tcPr>
            <w:tcW w:w="3768" w:type="dxa"/>
            <w:vAlign w:val="center"/>
          </w:tcPr>
          <w:p w14:paraId="270CA767" w14:textId="77777777" w:rsidR="004A60F5" w:rsidRPr="00CD548A" w:rsidRDefault="004A60F5" w:rsidP="00CD2705">
            <w:pPr>
              <w:pStyle w:val="Texto"/>
              <w:ind w:firstLine="0"/>
              <w:rPr>
                <w:sz w:val="16"/>
              </w:rPr>
            </w:pPr>
            <w:r w:rsidRPr="00CD548A">
              <w:rPr>
                <w:sz w:val="16"/>
              </w:rPr>
              <w:t xml:space="preserve">Contratistas por Obras Públicas por Pagar a Corto Plazo </w:t>
            </w:r>
          </w:p>
        </w:tc>
        <w:tc>
          <w:tcPr>
            <w:tcW w:w="797" w:type="dxa"/>
            <w:vAlign w:val="center"/>
          </w:tcPr>
          <w:p w14:paraId="2B7ECF65" w14:textId="77777777" w:rsidR="004A60F5" w:rsidRPr="00CD548A" w:rsidRDefault="004A60F5" w:rsidP="00CD2705">
            <w:pPr>
              <w:pStyle w:val="Texto"/>
              <w:ind w:firstLine="0"/>
              <w:rPr>
                <w:sz w:val="16"/>
              </w:rPr>
            </w:pPr>
          </w:p>
        </w:tc>
        <w:tc>
          <w:tcPr>
            <w:tcW w:w="3816" w:type="dxa"/>
            <w:vAlign w:val="center"/>
          </w:tcPr>
          <w:p w14:paraId="3AE71947" w14:textId="77777777" w:rsidR="004A60F5" w:rsidRPr="00CD548A" w:rsidRDefault="004A60F5" w:rsidP="00CD2705">
            <w:pPr>
              <w:pStyle w:val="Texto"/>
              <w:ind w:firstLine="0"/>
              <w:rPr>
                <w:sz w:val="16"/>
              </w:rPr>
            </w:pPr>
          </w:p>
        </w:tc>
      </w:tr>
      <w:tr w:rsidR="004A60F5" w:rsidRPr="00CD548A" w14:paraId="77E0A8B1" w14:textId="77777777" w:rsidTr="00CD2705">
        <w:trPr>
          <w:trHeight w:val="20"/>
        </w:trPr>
        <w:tc>
          <w:tcPr>
            <w:tcW w:w="797" w:type="dxa"/>
            <w:vAlign w:val="center"/>
          </w:tcPr>
          <w:p w14:paraId="72376D20" w14:textId="77777777" w:rsidR="004A60F5" w:rsidRPr="00CD548A" w:rsidRDefault="004A60F5" w:rsidP="00CD2705">
            <w:pPr>
              <w:pStyle w:val="Texto"/>
              <w:ind w:firstLine="0"/>
              <w:rPr>
                <w:sz w:val="16"/>
              </w:rPr>
            </w:pPr>
          </w:p>
        </w:tc>
        <w:tc>
          <w:tcPr>
            <w:tcW w:w="3768" w:type="dxa"/>
            <w:vAlign w:val="center"/>
          </w:tcPr>
          <w:p w14:paraId="53625D09" w14:textId="77777777" w:rsidR="004A60F5" w:rsidRPr="00CD548A" w:rsidRDefault="004A60F5" w:rsidP="00CD2705">
            <w:pPr>
              <w:pStyle w:val="Texto"/>
              <w:ind w:firstLine="0"/>
              <w:rPr>
                <w:sz w:val="16"/>
              </w:rPr>
            </w:pPr>
          </w:p>
        </w:tc>
        <w:tc>
          <w:tcPr>
            <w:tcW w:w="797" w:type="dxa"/>
            <w:vAlign w:val="center"/>
          </w:tcPr>
          <w:p w14:paraId="7F97F835" w14:textId="77777777" w:rsidR="004A60F5" w:rsidRPr="00CD548A" w:rsidRDefault="004A60F5" w:rsidP="00CD2705">
            <w:pPr>
              <w:pStyle w:val="Texto"/>
              <w:ind w:firstLine="0"/>
              <w:rPr>
                <w:sz w:val="16"/>
              </w:rPr>
            </w:pPr>
            <w:r w:rsidRPr="00CD548A">
              <w:rPr>
                <w:sz w:val="16"/>
              </w:rPr>
              <w:t>1.1.1.2</w:t>
            </w:r>
          </w:p>
        </w:tc>
        <w:tc>
          <w:tcPr>
            <w:tcW w:w="3816" w:type="dxa"/>
            <w:vAlign w:val="center"/>
          </w:tcPr>
          <w:p w14:paraId="041A1693" w14:textId="77777777" w:rsidR="004A60F5" w:rsidRPr="00CD548A" w:rsidRDefault="004A60F5" w:rsidP="00CD2705">
            <w:pPr>
              <w:pStyle w:val="Texto"/>
              <w:ind w:firstLine="0"/>
              <w:rPr>
                <w:sz w:val="16"/>
              </w:rPr>
            </w:pPr>
            <w:r w:rsidRPr="00CD548A">
              <w:rPr>
                <w:sz w:val="16"/>
              </w:rPr>
              <w:t xml:space="preserve">Bancos/Tesorería </w:t>
            </w:r>
          </w:p>
        </w:tc>
      </w:tr>
      <w:tr w:rsidR="004A60F5" w:rsidRPr="00CD548A" w14:paraId="1C23C21C" w14:textId="77777777" w:rsidTr="00CD2705">
        <w:trPr>
          <w:trHeight w:val="20"/>
        </w:trPr>
        <w:tc>
          <w:tcPr>
            <w:tcW w:w="797" w:type="dxa"/>
            <w:vAlign w:val="center"/>
          </w:tcPr>
          <w:p w14:paraId="00B47D59" w14:textId="77777777" w:rsidR="004A60F5" w:rsidRPr="00CD548A" w:rsidRDefault="004A60F5" w:rsidP="00CD2705">
            <w:pPr>
              <w:pStyle w:val="Texto"/>
              <w:ind w:firstLine="0"/>
              <w:rPr>
                <w:sz w:val="16"/>
              </w:rPr>
            </w:pPr>
          </w:p>
        </w:tc>
        <w:tc>
          <w:tcPr>
            <w:tcW w:w="3768" w:type="dxa"/>
            <w:vAlign w:val="center"/>
          </w:tcPr>
          <w:p w14:paraId="27397A4D" w14:textId="77777777" w:rsidR="004A60F5" w:rsidRPr="00CD548A" w:rsidRDefault="004A60F5" w:rsidP="00CD2705">
            <w:pPr>
              <w:pStyle w:val="Texto"/>
              <w:ind w:firstLine="0"/>
              <w:rPr>
                <w:sz w:val="16"/>
              </w:rPr>
            </w:pPr>
          </w:p>
        </w:tc>
        <w:tc>
          <w:tcPr>
            <w:tcW w:w="797" w:type="dxa"/>
            <w:vAlign w:val="center"/>
          </w:tcPr>
          <w:p w14:paraId="6315B3F0" w14:textId="77777777" w:rsidR="004A60F5" w:rsidRPr="00CD548A" w:rsidRDefault="004A60F5" w:rsidP="00CD2705">
            <w:pPr>
              <w:pStyle w:val="Texto"/>
              <w:ind w:firstLine="0"/>
              <w:rPr>
                <w:sz w:val="16"/>
              </w:rPr>
            </w:pPr>
            <w:r w:rsidRPr="00CD548A">
              <w:rPr>
                <w:sz w:val="16"/>
              </w:rPr>
              <w:t>2.1.1.7</w:t>
            </w:r>
          </w:p>
        </w:tc>
        <w:tc>
          <w:tcPr>
            <w:tcW w:w="3816" w:type="dxa"/>
            <w:vAlign w:val="center"/>
          </w:tcPr>
          <w:p w14:paraId="52A4ECF8" w14:textId="77777777" w:rsidR="004A60F5" w:rsidRPr="00CD548A" w:rsidRDefault="004A60F5" w:rsidP="00CD2705">
            <w:pPr>
              <w:pStyle w:val="Texto"/>
              <w:ind w:firstLine="0"/>
              <w:rPr>
                <w:sz w:val="16"/>
              </w:rPr>
            </w:pPr>
            <w:r w:rsidRPr="00CD548A">
              <w:rPr>
                <w:sz w:val="16"/>
              </w:rPr>
              <w:t xml:space="preserve">Retenciones y Contribuciones por Pagar a Corto Plazo </w:t>
            </w:r>
          </w:p>
        </w:tc>
      </w:tr>
    </w:tbl>
    <w:p w14:paraId="22DA61BF" w14:textId="77777777" w:rsidR="004A60F5" w:rsidRPr="00CD548A" w:rsidRDefault="004A60F5" w:rsidP="00CD2705">
      <w:pPr>
        <w:pStyle w:val="Texto"/>
      </w:pPr>
    </w:p>
    <w:p w14:paraId="2EE4B15B" w14:textId="77777777" w:rsidR="004A60F5" w:rsidRPr="00CD548A" w:rsidRDefault="004A60F5" w:rsidP="00CD2705">
      <w:pPr>
        <w:pStyle w:val="Texto"/>
        <w:ind w:left="1152" w:hanging="864"/>
      </w:pPr>
      <w:r w:rsidRPr="00CD548A">
        <w:t>III.2.3.6</w:t>
      </w:r>
      <w:r w:rsidRPr="00CD548A">
        <w:tab/>
        <w:t>Registro del devengado de los gastos por servicios personales de obras públicas en bienes propios, por administración con tipo de gasto de capital.</w:t>
      </w:r>
    </w:p>
    <w:p w14:paraId="1674C927" w14:textId="77777777" w:rsidR="004A60F5" w:rsidRPr="00CD548A" w:rsidRDefault="004A60F5" w:rsidP="00CD2705">
      <w:pPr>
        <w:pStyle w:val="Texto"/>
      </w:pPr>
      <w:r w:rsidRPr="00CD548A">
        <w:t>Documento Fuente del Asiento: Resumen de nómina, lista de raya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5"/>
        <w:gridCol w:w="752"/>
        <w:gridCol w:w="3624"/>
      </w:tblGrid>
      <w:tr w:rsidR="004A60F5" w:rsidRPr="00CD548A" w14:paraId="13C7BB11" w14:textId="77777777" w:rsidTr="00CD2705">
        <w:trPr>
          <w:trHeight w:val="20"/>
        </w:trPr>
        <w:tc>
          <w:tcPr>
            <w:tcW w:w="4645" w:type="dxa"/>
            <w:gridSpan w:val="2"/>
            <w:shd w:val="clear" w:color="auto" w:fill="D9D9D9"/>
            <w:vAlign w:val="center"/>
          </w:tcPr>
          <w:p w14:paraId="19558F86" w14:textId="77777777" w:rsidR="004A60F5" w:rsidRPr="00CD548A" w:rsidRDefault="004A60F5" w:rsidP="00CD2705">
            <w:pPr>
              <w:pStyle w:val="Texto"/>
              <w:spacing w:after="80"/>
              <w:ind w:firstLine="0"/>
              <w:jc w:val="center"/>
              <w:rPr>
                <w:b/>
                <w:sz w:val="16"/>
              </w:rPr>
            </w:pPr>
            <w:r w:rsidRPr="00CD548A">
              <w:rPr>
                <w:b/>
                <w:sz w:val="16"/>
              </w:rPr>
              <w:t>Cargo</w:t>
            </w:r>
          </w:p>
        </w:tc>
        <w:tc>
          <w:tcPr>
            <w:tcW w:w="4687" w:type="dxa"/>
            <w:gridSpan w:val="2"/>
            <w:shd w:val="clear" w:color="auto" w:fill="D9D9D9"/>
            <w:vAlign w:val="center"/>
          </w:tcPr>
          <w:p w14:paraId="026FBD8F"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11F76C3D" w14:textId="77777777" w:rsidTr="00CD2705">
        <w:trPr>
          <w:trHeight w:val="20"/>
        </w:trPr>
        <w:tc>
          <w:tcPr>
            <w:tcW w:w="797" w:type="dxa"/>
            <w:vAlign w:val="center"/>
          </w:tcPr>
          <w:p w14:paraId="706043C8" w14:textId="77777777" w:rsidR="004A60F5" w:rsidRPr="00CD548A" w:rsidRDefault="004A60F5" w:rsidP="00CD2705">
            <w:pPr>
              <w:pStyle w:val="Texto"/>
              <w:spacing w:after="80"/>
              <w:ind w:firstLine="0"/>
              <w:rPr>
                <w:sz w:val="16"/>
              </w:rPr>
            </w:pPr>
            <w:r w:rsidRPr="00CD548A">
              <w:rPr>
                <w:sz w:val="16"/>
              </w:rPr>
              <w:t>5.1.1.1</w:t>
            </w:r>
          </w:p>
        </w:tc>
        <w:tc>
          <w:tcPr>
            <w:tcW w:w="3848" w:type="dxa"/>
            <w:vAlign w:val="center"/>
          </w:tcPr>
          <w:p w14:paraId="381540E0" w14:textId="77777777" w:rsidR="004A60F5" w:rsidRPr="00CD548A" w:rsidRDefault="004A60F5" w:rsidP="00CD2705">
            <w:pPr>
              <w:pStyle w:val="Texto"/>
              <w:spacing w:after="80"/>
              <w:ind w:firstLine="0"/>
              <w:rPr>
                <w:sz w:val="16"/>
              </w:rPr>
            </w:pPr>
            <w:r w:rsidRPr="00CD548A">
              <w:rPr>
                <w:sz w:val="16"/>
              </w:rPr>
              <w:t>Remuneraciones al Personal de carácter Permanente</w:t>
            </w:r>
          </w:p>
        </w:tc>
        <w:tc>
          <w:tcPr>
            <w:tcW w:w="797" w:type="dxa"/>
            <w:vAlign w:val="center"/>
          </w:tcPr>
          <w:p w14:paraId="22669689" w14:textId="77777777" w:rsidR="004A60F5" w:rsidRPr="00CD548A" w:rsidRDefault="004A60F5" w:rsidP="00CD2705">
            <w:pPr>
              <w:pStyle w:val="Texto"/>
              <w:spacing w:after="80"/>
              <w:ind w:firstLine="0"/>
              <w:rPr>
                <w:sz w:val="16"/>
              </w:rPr>
            </w:pPr>
          </w:p>
        </w:tc>
        <w:tc>
          <w:tcPr>
            <w:tcW w:w="3890" w:type="dxa"/>
            <w:vAlign w:val="center"/>
          </w:tcPr>
          <w:p w14:paraId="54A9D258" w14:textId="77777777" w:rsidR="004A60F5" w:rsidRPr="00CD548A" w:rsidRDefault="004A60F5" w:rsidP="00CD2705">
            <w:pPr>
              <w:pStyle w:val="Texto"/>
              <w:spacing w:after="80"/>
              <w:ind w:firstLine="0"/>
              <w:rPr>
                <w:sz w:val="16"/>
              </w:rPr>
            </w:pPr>
          </w:p>
        </w:tc>
      </w:tr>
      <w:tr w:rsidR="004A60F5" w:rsidRPr="00CD548A" w14:paraId="58CBC324" w14:textId="77777777" w:rsidTr="00CD2705">
        <w:trPr>
          <w:trHeight w:val="20"/>
        </w:trPr>
        <w:tc>
          <w:tcPr>
            <w:tcW w:w="797" w:type="dxa"/>
            <w:vAlign w:val="center"/>
          </w:tcPr>
          <w:p w14:paraId="5C0013B6" w14:textId="77777777" w:rsidR="004A60F5" w:rsidRPr="00CD548A" w:rsidRDefault="004A60F5" w:rsidP="00CD2705">
            <w:pPr>
              <w:pStyle w:val="Texto"/>
              <w:spacing w:after="80"/>
              <w:ind w:firstLine="0"/>
              <w:rPr>
                <w:sz w:val="16"/>
              </w:rPr>
            </w:pPr>
            <w:r w:rsidRPr="00CD548A">
              <w:rPr>
                <w:sz w:val="16"/>
              </w:rPr>
              <w:t>5.1.1.2</w:t>
            </w:r>
          </w:p>
        </w:tc>
        <w:tc>
          <w:tcPr>
            <w:tcW w:w="3848" w:type="dxa"/>
            <w:vAlign w:val="center"/>
          </w:tcPr>
          <w:p w14:paraId="0A0105C3" w14:textId="77777777" w:rsidR="004A60F5" w:rsidRPr="00CD548A" w:rsidRDefault="004A60F5" w:rsidP="00CD2705">
            <w:pPr>
              <w:pStyle w:val="Texto"/>
              <w:spacing w:after="80"/>
              <w:ind w:firstLine="0"/>
              <w:rPr>
                <w:sz w:val="16"/>
              </w:rPr>
            </w:pPr>
            <w:r w:rsidRPr="00CD548A">
              <w:rPr>
                <w:sz w:val="16"/>
              </w:rPr>
              <w:t>Remuneraciones al Personal de carácter Transitorio</w:t>
            </w:r>
          </w:p>
        </w:tc>
        <w:tc>
          <w:tcPr>
            <w:tcW w:w="797" w:type="dxa"/>
            <w:vAlign w:val="center"/>
          </w:tcPr>
          <w:p w14:paraId="6446B8BE" w14:textId="77777777" w:rsidR="004A60F5" w:rsidRPr="00CD548A" w:rsidRDefault="004A60F5" w:rsidP="00CD2705">
            <w:pPr>
              <w:pStyle w:val="Texto"/>
              <w:spacing w:after="80"/>
              <w:ind w:firstLine="0"/>
              <w:rPr>
                <w:sz w:val="16"/>
              </w:rPr>
            </w:pPr>
          </w:p>
        </w:tc>
        <w:tc>
          <w:tcPr>
            <w:tcW w:w="3890" w:type="dxa"/>
            <w:vAlign w:val="center"/>
          </w:tcPr>
          <w:p w14:paraId="082A45FD" w14:textId="77777777" w:rsidR="004A60F5" w:rsidRPr="00CD548A" w:rsidRDefault="004A60F5" w:rsidP="00CD2705">
            <w:pPr>
              <w:pStyle w:val="Texto"/>
              <w:spacing w:after="80"/>
              <w:ind w:firstLine="0"/>
              <w:rPr>
                <w:sz w:val="16"/>
              </w:rPr>
            </w:pPr>
          </w:p>
        </w:tc>
      </w:tr>
      <w:tr w:rsidR="004A60F5" w:rsidRPr="00CD548A" w14:paraId="26ED7FBE" w14:textId="77777777" w:rsidTr="00CD2705">
        <w:trPr>
          <w:trHeight w:val="20"/>
        </w:trPr>
        <w:tc>
          <w:tcPr>
            <w:tcW w:w="797" w:type="dxa"/>
            <w:vAlign w:val="center"/>
          </w:tcPr>
          <w:p w14:paraId="1C0A19D1" w14:textId="77777777" w:rsidR="004A60F5" w:rsidRPr="00CD548A" w:rsidRDefault="004A60F5" w:rsidP="00CD2705">
            <w:pPr>
              <w:pStyle w:val="Texto"/>
              <w:spacing w:after="80"/>
              <w:ind w:firstLine="0"/>
              <w:rPr>
                <w:sz w:val="16"/>
              </w:rPr>
            </w:pPr>
            <w:r w:rsidRPr="00CD548A">
              <w:rPr>
                <w:sz w:val="16"/>
              </w:rPr>
              <w:t>5.1.1.3</w:t>
            </w:r>
          </w:p>
        </w:tc>
        <w:tc>
          <w:tcPr>
            <w:tcW w:w="3848" w:type="dxa"/>
            <w:vAlign w:val="center"/>
          </w:tcPr>
          <w:p w14:paraId="4A8D2351" w14:textId="77777777" w:rsidR="004A60F5" w:rsidRPr="00CD548A" w:rsidRDefault="004A60F5" w:rsidP="00CD2705">
            <w:pPr>
              <w:pStyle w:val="Texto"/>
              <w:spacing w:after="80"/>
              <w:ind w:firstLine="0"/>
              <w:rPr>
                <w:sz w:val="16"/>
              </w:rPr>
            </w:pPr>
            <w:r w:rsidRPr="00CD548A">
              <w:rPr>
                <w:sz w:val="16"/>
              </w:rPr>
              <w:t xml:space="preserve">Remuneraciones Adicionales y Especiales </w:t>
            </w:r>
          </w:p>
        </w:tc>
        <w:tc>
          <w:tcPr>
            <w:tcW w:w="797" w:type="dxa"/>
            <w:vAlign w:val="center"/>
          </w:tcPr>
          <w:p w14:paraId="2390C3B4" w14:textId="77777777" w:rsidR="004A60F5" w:rsidRPr="00CD548A" w:rsidRDefault="004A60F5" w:rsidP="00CD2705">
            <w:pPr>
              <w:pStyle w:val="Texto"/>
              <w:spacing w:after="80"/>
              <w:ind w:firstLine="0"/>
              <w:rPr>
                <w:sz w:val="16"/>
              </w:rPr>
            </w:pPr>
          </w:p>
        </w:tc>
        <w:tc>
          <w:tcPr>
            <w:tcW w:w="3890" w:type="dxa"/>
            <w:vAlign w:val="center"/>
          </w:tcPr>
          <w:p w14:paraId="03B08BBD" w14:textId="77777777" w:rsidR="004A60F5" w:rsidRPr="00CD548A" w:rsidRDefault="004A60F5" w:rsidP="00CD2705">
            <w:pPr>
              <w:pStyle w:val="Texto"/>
              <w:spacing w:after="80"/>
              <w:ind w:firstLine="0"/>
              <w:rPr>
                <w:sz w:val="16"/>
              </w:rPr>
            </w:pPr>
          </w:p>
        </w:tc>
      </w:tr>
      <w:tr w:rsidR="004A60F5" w:rsidRPr="00CD548A" w14:paraId="5B350050" w14:textId="77777777" w:rsidTr="00CD2705">
        <w:trPr>
          <w:trHeight w:val="20"/>
        </w:trPr>
        <w:tc>
          <w:tcPr>
            <w:tcW w:w="797" w:type="dxa"/>
            <w:vAlign w:val="center"/>
          </w:tcPr>
          <w:p w14:paraId="004A6AB4" w14:textId="77777777" w:rsidR="004A60F5" w:rsidRPr="00CD548A" w:rsidRDefault="004A60F5" w:rsidP="00CD2705">
            <w:pPr>
              <w:pStyle w:val="Texto"/>
              <w:spacing w:after="80"/>
              <w:ind w:firstLine="0"/>
              <w:rPr>
                <w:sz w:val="16"/>
              </w:rPr>
            </w:pPr>
            <w:r w:rsidRPr="00CD548A">
              <w:rPr>
                <w:sz w:val="16"/>
              </w:rPr>
              <w:t>5.1.1.5</w:t>
            </w:r>
          </w:p>
        </w:tc>
        <w:tc>
          <w:tcPr>
            <w:tcW w:w="3848" w:type="dxa"/>
            <w:vAlign w:val="center"/>
          </w:tcPr>
          <w:p w14:paraId="41EC243A" w14:textId="77777777" w:rsidR="004A60F5" w:rsidRPr="00CD548A" w:rsidRDefault="004A60F5" w:rsidP="00CD2705">
            <w:pPr>
              <w:pStyle w:val="Texto"/>
              <w:spacing w:after="80"/>
              <w:ind w:firstLine="0"/>
              <w:rPr>
                <w:sz w:val="16"/>
              </w:rPr>
            </w:pPr>
            <w:r w:rsidRPr="00CD548A">
              <w:rPr>
                <w:sz w:val="16"/>
              </w:rPr>
              <w:t xml:space="preserve">Otras prestaciones sociales y económicas </w:t>
            </w:r>
          </w:p>
        </w:tc>
        <w:tc>
          <w:tcPr>
            <w:tcW w:w="797" w:type="dxa"/>
            <w:vAlign w:val="center"/>
          </w:tcPr>
          <w:p w14:paraId="1B369EB0" w14:textId="77777777" w:rsidR="004A60F5" w:rsidRPr="00CD548A" w:rsidRDefault="004A60F5" w:rsidP="00CD2705">
            <w:pPr>
              <w:pStyle w:val="Texto"/>
              <w:spacing w:after="80"/>
              <w:ind w:firstLine="0"/>
              <w:rPr>
                <w:sz w:val="16"/>
              </w:rPr>
            </w:pPr>
          </w:p>
        </w:tc>
        <w:tc>
          <w:tcPr>
            <w:tcW w:w="3890" w:type="dxa"/>
            <w:vAlign w:val="center"/>
          </w:tcPr>
          <w:p w14:paraId="19729118" w14:textId="77777777" w:rsidR="004A60F5" w:rsidRPr="00CD548A" w:rsidRDefault="004A60F5" w:rsidP="00CD2705">
            <w:pPr>
              <w:pStyle w:val="Texto"/>
              <w:spacing w:after="80"/>
              <w:ind w:firstLine="0"/>
              <w:rPr>
                <w:sz w:val="16"/>
              </w:rPr>
            </w:pPr>
          </w:p>
        </w:tc>
      </w:tr>
      <w:tr w:rsidR="004A60F5" w:rsidRPr="00CD548A" w14:paraId="2456348F" w14:textId="77777777" w:rsidTr="00CD2705">
        <w:trPr>
          <w:trHeight w:val="20"/>
        </w:trPr>
        <w:tc>
          <w:tcPr>
            <w:tcW w:w="797" w:type="dxa"/>
            <w:vAlign w:val="center"/>
          </w:tcPr>
          <w:p w14:paraId="1B59D88D" w14:textId="77777777" w:rsidR="004A60F5" w:rsidRPr="00CD548A" w:rsidRDefault="004A60F5" w:rsidP="00CD2705">
            <w:pPr>
              <w:pStyle w:val="Texto"/>
              <w:spacing w:after="80"/>
              <w:ind w:firstLine="0"/>
              <w:rPr>
                <w:sz w:val="16"/>
              </w:rPr>
            </w:pPr>
            <w:r w:rsidRPr="00CD548A">
              <w:rPr>
                <w:sz w:val="16"/>
              </w:rPr>
              <w:t>5.1.1.6</w:t>
            </w:r>
          </w:p>
        </w:tc>
        <w:tc>
          <w:tcPr>
            <w:tcW w:w="3848" w:type="dxa"/>
            <w:vAlign w:val="center"/>
          </w:tcPr>
          <w:p w14:paraId="60D56ABE" w14:textId="77777777" w:rsidR="004A60F5" w:rsidRPr="00CD548A" w:rsidRDefault="004A60F5" w:rsidP="00CD2705">
            <w:pPr>
              <w:pStyle w:val="Texto"/>
              <w:spacing w:after="80"/>
              <w:ind w:firstLine="0"/>
              <w:rPr>
                <w:sz w:val="16"/>
              </w:rPr>
            </w:pPr>
            <w:r w:rsidRPr="00CD548A">
              <w:rPr>
                <w:sz w:val="16"/>
              </w:rPr>
              <w:t>Pago de estímulos a servidores públicos</w:t>
            </w:r>
          </w:p>
        </w:tc>
        <w:tc>
          <w:tcPr>
            <w:tcW w:w="797" w:type="dxa"/>
            <w:vAlign w:val="center"/>
          </w:tcPr>
          <w:p w14:paraId="766CECD6" w14:textId="77777777" w:rsidR="004A60F5" w:rsidRPr="00CD548A" w:rsidRDefault="004A60F5" w:rsidP="00CD2705">
            <w:pPr>
              <w:pStyle w:val="Texto"/>
              <w:spacing w:after="80"/>
              <w:ind w:firstLine="0"/>
              <w:rPr>
                <w:sz w:val="16"/>
              </w:rPr>
            </w:pPr>
          </w:p>
        </w:tc>
        <w:tc>
          <w:tcPr>
            <w:tcW w:w="3890" w:type="dxa"/>
            <w:vAlign w:val="center"/>
          </w:tcPr>
          <w:p w14:paraId="4BC6CA93" w14:textId="77777777" w:rsidR="004A60F5" w:rsidRPr="00CD548A" w:rsidRDefault="004A60F5" w:rsidP="00CD2705">
            <w:pPr>
              <w:pStyle w:val="Texto"/>
              <w:spacing w:after="80"/>
              <w:ind w:firstLine="0"/>
              <w:rPr>
                <w:sz w:val="16"/>
              </w:rPr>
            </w:pPr>
          </w:p>
        </w:tc>
      </w:tr>
      <w:tr w:rsidR="004A60F5" w:rsidRPr="00CD548A" w14:paraId="5E728F34" w14:textId="77777777" w:rsidTr="00CD2705">
        <w:trPr>
          <w:trHeight w:val="20"/>
        </w:trPr>
        <w:tc>
          <w:tcPr>
            <w:tcW w:w="797" w:type="dxa"/>
            <w:vAlign w:val="center"/>
          </w:tcPr>
          <w:p w14:paraId="1A2B0C8C" w14:textId="77777777" w:rsidR="004A60F5" w:rsidRPr="00CD548A" w:rsidRDefault="004A60F5" w:rsidP="00CD2705">
            <w:pPr>
              <w:pStyle w:val="Texto"/>
              <w:spacing w:after="80"/>
              <w:ind w:firstLine="0"/>
              <w:rPr>
                <w:sz w:val="16"/>
              </w:rPr>
            </w:pPr>
            <w:r w:rsidRPr="00CD548A">
              <w:rPr>
                <w:sz w:val="16"/>
              </w:rPr>
              <w:t> </w:t>
            </w:r>
          </w:p>
        </w:tc>
        <w:tc>
          <w:tcPr>
            <w:tcW w:w="3848" w:type="dxa"/>
            <w:vAlign w:val="center"/>
          </w:tcPr>
          <w:p w14:paraId="008D0BFD" w14:textId="77777777" w:rsidR="004A60F5" w:rsidRPr="00CD548A" w:rsidRDefault="004A60F5" w:rsidP="00CD2705">
            <w:pPr>
              <w:pStyle w:val="Texto"/>
              <w:spacing w:after="80"/>
              <w:ind w:firstLine="0"/>
              <w:rPr>
                <w:sz w:val="16"/>
              </w:rPr>
            </w:pPr>
            <w:r w:rsidRPr="00CD548A">
              <w:rPr>
                <w:sz w:val="16"/>
              </w:rPr>
              <w:t> </w:t>
            </w:r>
          </w:p>
        </w:tc>
        <w:tc>
          <w:tcPr>
            <w:tcW w:w="797" w:type="dxa"/>
            <w:vAlign w:val="center"/>
          </w:tcPr>
          <w:p w14:paraId="3E119412" w14:textId="77777777" w:rsidR="004A60F5" w:rsidRPr="00CD548A" w:rsidRDefault="004A60F5" w:rsidP="00CD2705">
            <w:pPr>
              <w:pStyle w:val="Texto"/>
              <w:spacing w:after="80"/>
              <w:ind w:firstLine="0"/>
              <w:rPr>
                <w:sz w:val="16"/>
              </w:rPr>
            </w:pPr>
            <w:r w:rsidRPr="00CD548A">
              <w:rPr>
                <w:sz w:val="16"/>
              </w:rPr>
              <w:t>2.1.1.1</w:t>
            </w:r>
          </w:p>
        </w:tc>
        <w:tc>
          <w:tcPr>
            <w:tcW w:w="3890" w:type="dxa"/>
            <w:vAlign w:val="center"/>
          </w:tcPr>
          <w:p w14:paraId="436A41FE" w14:textId="77777777" w:rsidR="004A60F5" w:rsidRPr="00CD548A" w:rsidRDefault="004A60F5" w:rsidP="00CD2705">
            <w:pPr>
              <w:pStyle w:val="Texto"/>
              <w:spacing w:after="80"/>
              <w:ind w:firstLine="0"/>
              <w:rPr>
                <w:sz w:val="16"/>
              </w:rPr>
            </w:pPr>
            <w:r w:rsidRPr="00CD548A">
              <w:rPr>
                <w:sz w:val="16"/>
              </w:rPr>
              <w:t xml:space="preserve">Servicios Personales por Pagar a Corto Plazo </w:t>
            </w:r>
          </w:p>
        </w:tc>
      </w:tr>
      <w:tr w:rsidR="004A60F5" w:rsidRPr="00CD548A" w14:paraId="14BFDA83" w14:textId="77777777" w:rsidTr="00CD2705">
        <w:trPr>
          <w:trHeight w:val="20"/>
        </w:trPr>
        <w:tc>
          <w:tcPr>
            <w:tcW w:w="797" w:type="dxa"/>
            <w:vAlign w:val="center"/>
          </w:tcPr>
          <w:p w14:paraId="6BECA73D" w14:textId="77777777" w:rsidR="004A60F5" w:rsidRPr="00CD548A" w:rsidRDefault="004A60F5" w:rsidP="00CD2705">
            <w:pPr>
              <w:pStyle w:val="Texto"/>
              <w:spacing w:after="80"/>
              <w:ind w:firstLine="0"/>
              <w:rPr>
                <w:sz w:val="16"/>
                <w:lang w:val="pt-PT"/>
              </w:rPr>
            </w:pPr>
          </w:p>
        </w:tc>
        <w:tc>
          <w:tcPr>
            <w:tcW w:w="3848" w:type="dxa"/>
            <w:vAlign w:val="center"/>
          </w:tcPr>
          <w:p w14:paraId="70D8B7D5" w14:textId="77777777" w:rsidR="004A60F5" w:rsidRPr="00CD548A" w:rsidRDefault="004A60F5" w:rsidP="00CD2705">
            <w:pPr>
              <w:pStyle w:val="Texto"/>
              <w:spacing w:after="80"/>
              <w:ind w:firstLine="0"/>
              <w:rPr>
                <w:sz w:val="16"/>
                <w:lang w:val="pt-PT"/>
              </w:rPr>
            </w:pPr>
          </w:p>
        </w:tc>
        <w:tc>
          <w:tcPr>
            <w:tcW w:w="797" w:type="dxa"/>
            <w:vAlign w:val="center"/>
          </w:tcPr>
          <w:p w14:paraId="45115D24" w14:textId="77777777" w:rsidR="004A60F5" w:rsidRPr="00CD548A" w:rsidRDefault="004A60F5" w:rsidP="00CD2705">
            <w:pPr>
              <w:pStyle w:val="Texto"/>
              <w:spacing w:after="80"/>
              <w:ind w:firstLine="0"/>
              <w:rPr>
                <w:sz w:val="16"/>
              </w:rPr>
            </w:pPr>
            <w:r w:rsidRPr="00CD548A">
              <w:rPr>
                <w:sz w:val="16"/>
              </w:rPr>
              <w:t>2.1.1.7</w:t>
            </w:r>
          </w:p>
        </w:tc>
        <w:tc>
          <w:tcPr>
            <w:tcW w:w="3890" w:type="dxa"/>
            <w:vAlign w:val="center"/>
          </w:tcPr>
          <w:p w14:paraId="462F042C" w14:textId="77777777" w:rsidR="004A60F5" w:rsidRPr="00CD548A" w:rsidRDefault="004A60F5" w:rsidP="00CD2705">
            <w:pPr>
              <w:pStyle w:val="Texto"/>
              <w:spacing w:after="80"/>
              <w:ind w:firstLine="0"/>
              <w:rPr>
                <w:sz w:val="16"/>
              </w:rPr>
            </w:pPr>
            <w:r w:rsidRPr="00CD548A">
              <w:rPr>
                <w:sz w:val="16"/>
              </w:rPr>
              <w:t xml:space="preserve">Retenciones y Contribuciones por Pagar a Corto Plazo </w:t>
            </w:r>
          </w:p>
        </w:tc>
      </w:tr>
    </w:tbl>
    <w:p w14:paraId="1F2E94DB" w14:textId="77777777" w:rsidR="004A60F5" w:rsidRPr="00CD548A" w:rsidRDefault="004A60F5" w:rsidP="00CD2705">
      <w:pPr>
        <w:pStyle w:val="Texto"/>
        <w:ind w:left="1152" w:hanging="864"/>
      </w:pPr>
    </w:p>
    <w:p w14:paraId="5911510D" w14:textId="77777777" w:rsidR="004A60F5" w:rsidRPr="00CD548A" w:rsidRDefault="004A60F5" w:rsidP="00CD2705">
      <w:pPr>
        <w:pStyle w:val="Texto"/>
        <w:ind w:left="1152" w:hanging="864"/>
      </w:pPr>
      <w:r w:rsidRPr="00CD548A">
        <w:t>III.2.3.7</w:t>
      </w:r>
      <w:r w:rsidRPr="00CD548A">
        <w:tab/>
        <w:t>Registro de la capitalización de servicios personales a construcciones en proceso de bienes propios por administración (simultáneo registro III.2.3.5).</w:t>
      </w:r>
    </w:p>
    <w:p w14:paraId="085F421B" w14:textId="77777777" w:rsidR="004A60F5" w:rsidRPr="00CD548A" w:rsidRDefault="004A60F5" w:rsidP="00CD2705">
      <w:pPr>
        <w:pStyle w:val="Texto"/>
      </w:pPr>
      <w:r w:rsidRPr="00CD548A">
        <w:lastRenderedPageBreak/>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31"/>
        <w:gridCol w:w="760"/>
        <w:gridCol w:w="3632"/>
      </w:tblGrid>
      <w:tr w:rsidR="004A60F5" w:rsidRPr="00CD548A" w14:paraId="0EAD9288" w14:textId="77777777" w:rsidTr="00CD2705">
        <w:trPr>
          <w:trHeight w:val="20"/>
        </w:trPr>
        <w:tc>
          <w:tcPr>
            <w:tcW w:w="4320" w:type="dxa"/>
            <w:gridSpan w:val="2"/>
            <w:shd w:val="clear" w:color="auto" w:fill="D9D9D9"/>
            <w:vAlign w:val="center"/>
          </w:tcPr>
          <w:p w14:paraId="4977CC3E" w14:textId="77777777" w:rsidR="004A60F5" w:rsidRPr="00CD548A" w:rsidRDefault="004A60F5" w:rsidP="00CD2705">
            <w:pPr>
              <w:pStyle w:val="Texto"/>
              <w:spacing w:after="60"/>
              <w:ind w:firstLine="0"/>
              <w:jc w:val="center"/>
              <w:rPr>
                <w:b/>
                <w:sz w:val="16"/>
              </w:rPr>
            </w:pPr>
            <w:r w:rsidRPr="00CD548A">
              <w:rPr>
                <w:b/>
                <w:sz w:val="16"/>
              </w:rPr>
              <w:t>Cargo</w:t>
            </w:r>
          </w:p>
        </w:tc>
        <w:tc>
          <w:tcPr>
            <w:tcW w:w="4392" w:type="dxa"/>
            <w:gridSpan w:val="2"/>
            <w:shd w:val="clear" w:color="auto" w:fill="D9D9D9"/>
            <w:vAlign w:val="center"/>
          </w:tcPr>
          <w:p w14:paraId="13E3367A"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56F0ACCF" w14:textId="77777777" w:rsidTr="00CD2705">
        <w:trPr>
          <w:trHeight w:val="20"/>
        </w:trPr>
        <w:tc>
          <w:tcPr>
            <w:tcW w:w="889" w:type="dxa"/>
            <w:vAlign w:val="center"/>
          </w:tcPr>
          <w:p w14:paraId="33DB2554" w14:textId="77777777" w:rsidR="004A60F5" w:rsidRPr="00CD548A" w:rsidRDefault="004A60F5" w:rsidP="00CD2705">
            <w:pPr>
              <w:pStyle w:val="Texto"/>
              <w:spacing w:after="60"/>
              <w:ind w:firstLine="0"/>
              <w:rPr>
                <w:sz w:val="16"/>
              </w:rPr>
            </w:pPr>
            <w:r w:rsidRPr="00CD548A">
              <w:rPr>
                <w:sz w:val="16"/>
              </w:rPr>
              <w:t>1.2.3.6</w:t>
            </w:r>
          </w:p>
        </w:tc>
        <w:tc>
          <w:tcPr>
            <w:tcW w:w="3431" w:type="dxa"/>
            <w:vAlign w:val="center"/>
          </w:tcPr>
          <w:p w14:paraId="7933CAA6" w14:textId="77777777" w:rsidR="004A60F5" w:rsidRPr="00CD548A" w:rsidRDefault="004A60F5" w:rsidP="00CD2705">
            <w:pPr>
              <w:pStyle w:val="Texto"/>
              <w:spacing w:after="60"/>
              <w:ind w:firstLine="0"/>
              <w:rPr>
                <w:sz w:val="16"/>
              </w:rPr>
            </w:pPr>
            <w:r w:rsidRPr="00CD548A">
              <w:rPr>
                <w:sz w:val="16"/>
              </w:rPr>
              <w:t>Construcciones en proceso en Bienes Propios</w:t>
            </w:r>
          </w:p>
        </w:tc>
        <w:tc>
          <w:tcPr>
            <w:tcW w:w="760" w:type="dxa"/>
            <w:vAlign w:val="center"/>
          </w:tcPr>
          <w:p w14:paraId="52F238EA" w14:textId="77777777" w:rsidR="004A60F5" w:rsidRPr="00CD548A" w:rsidRDefault="004A60F5" w:rsidP="00CD2705">
            <w:pPr>
              <w:pStyle w:val="Texto"/>
              <w:spacing w:after="60"/>
              <w:ind w:firstLine="0"/>
              <w:rPr>
                <w:sz w:val="16"/>
              </w:rPr>
            </w:pPr>
          </w:p>
        </w:tc>
        <w:tc>
          <w:tcPr>
            <w:tcW w:w="3632" w:type="dxa"/>
            <w:vAlign w:val="center"/>
          </w:tcPr>
          <w:p w14:paraId="317E5787" w14:textId="77777777" w:rsidR="004A60F5" w:rsidRPr="00CD548A" w:rsidRDefault="004A60F5" w:rsidP="00CD2705">
            <w:pPr>
              <w:pStyle w:val="Texto"/>
              <w:spacing w:after="60"/>
              <w:ind w:firstLine="0"/>
              <w:rPr>
                <w:sz w:val="16"/>
              </w:rPr>
            </w:pPr>
          </w:p>
        </w:tc>
      </w:tr>
      <w:tr w:rsidR="004A60F5" w:rsidRPr="00CD548A" w14:paraId="70940A11" w14:textId="77777777" w:rsidTr="00CD2705">
        <w:trPr>
          <w:trHeight w:val="20"/>
        </w:trPr>
        <w:tc>
          <w:tcPr>
            <w:tcW w:w="889" w:type="dxa"/>
            <w:vAlign w:val="center"/>
          </w:tcPr>
          <w:p w14:paraId="6A226813" w14:textId="77777777" w:rsidR="004A60F5" w:rsidRPr="00CD548A" w:rsidRDefault="004A60F5" w:rsidP="00CD2705">
            <w:pPr>
              <w:pStyle w:val="Texto"/>
              <w:spacing w:after="60"/>
              <w:ind w:firstLine="0"/>
              <w:rPr>
                <w:sz w:val="16"/>
              </w:rPr>
            </w:pPr>
            <w:r w:rsidRPr="00CD548A">
              <w:rPr>
                <w:sz w:val="16"/>
              </w:rPr>
              <w:t>1.2.3.6.1</w:t>
            </w:r>
          </w:p>
        </w:tc>
        <w:tc>
          <w:tcPr>
            <w:tcW w:w="3431" w:type="dxa"/>
            <w:vAlign w:val="center"/>
          </w:tcPr>
          <w:p w14:paraId="44FF89CD" w14:textId="77777777" w:rsidR="004A60F5" w:rsidRPr="00CD548A" w:rsidRDefault="004A60F5" w:rsidP="00CD2705">
            <w:pPr>
              <w:pStyle w:val="Texto"/>
              <w:spacing w:after="60"/>
              <w:ind w:firstLine="0"/>
              <w:rPr>
                <w:sz w:val="16"/>
              </w:rPr>
            </w:pPr>
            <w:r w:rsidRPr="00CD548A">
              <w:rPr>
                <w:sz w:val="16"/>
              </w:rPr>
              <w:t>Edificación Habitacional en Proceso</w:t>
            </w:r>
          </w:p>
        </w:tc>
        <w:tc>
          <w:tcPr>
            <w:tcW w:w="760" w:type="dxa"/>
            <w:vAlign w:val="center"/>
          </w:tcPr>
          <w:p w14:paraId="1A5662B4" w14:textId="77777777" w:rsidR="004A60F5" w:rsidRPr="00CD548A" w:rsidRDefault="004A60F5" w:rsidP="00CD2705">
            <w:pPr>
              <w:pStyle w:val="Texto"/>
              <w:spacing w:after="60"/>
              <w:ind w:firstLine="0"/>
              <w:rPr>
                <w:sz w:val="16"/>
              </w:rPr>
            </w:pPr>
          </w:p>
        </w:tc>
        <w:tc>
          <w:tcPr>
            <w:tcW w:w="3632" w:type="dxa"/>
            <w:vAlign w:val="center"/>
          </w:tcPr>
          <w:p w14:paraId="7F155613" w14:textId="77777777" w:rsidR="004A60F5" w:rsidRPr="00CD548A" w:rsidRDefault="004A60F5" w:rsidP="00CD2705">
            <w:pPr>
              <w:pStyle w:val="Texto"/>
              <w:spacing w:after="60"/>
              <w:ind w:firstLine="0"/>
              <w:rPr>
                <w:sz w:val="16"/>
              </w:rPr>
            </w:pPr>
          </w:p>
        </w:tc>
      </w:tr>
      <w:tr w:rsidR="004A60F5" w:rsidRPr="00CD548A" w14:paraId="297944BF" w14:textId="77777777" w:rsidTr="00CD2705">
        <w:trPr>
          <w:trHeight w:val="20"/>
        </w:trPr>
        <w:tc>
          <w:tcPr>
            <w:tcW w:w="889" w:type="dxa"/>
            <w:vAlign w:val="center"/>
          </w:tcPr>
          <w:p w14:paraId="7A530F0E" w14:textId="77777777" w:rsidR="004A60F5" w:rsidRPr="00CD548A" w:rsidRDefault="004A60F5" w:rsidP="00CD2705">
            <w:pPr>
              <w:pStyle w:val="Texto"/>
              <w:spacing w:after="60"/>
              <w:ind w:firstLine="0"/>
              <w:rPr>
                <w:sz w:val="16"/>
              </w:rPr>
            </w:pPr>
            <w:r w:rsidRPr="00CD548A">
              <w:rPr>
                <w:sz w:val="16"/>
              </w:rPr>
              <w:t>1.2.3.6.2</w:t>
            </w:r>
          </w:p>
        </w:tc>
        <w:tc>
          <w:tcPr>
            <w:tcW w:w="3431" w:type="dxa"/>
            <w:vAlign w:val="center"/>
          </w:tcPr>
          <w:p w14:paraId="5F75870B" w14:textId="77777777" w:rsidR="004A60F5" w:rsidRPr="00CD548A" w:rsidRDefault="004A60F5" w:rsidP="00CD2705">
            <w:pPr>
              <w:pStyle w:val="Texto"/>
              <w:spacing w:after="60"/>
              <w:ind w:firstLine="0"/>
              <w:rPr>
                <w:sz w:val="16"/>
              </w:rPr>
            </w:pPr>
            <w:r w:rsidRPr="00CD548A">
              <w:rPr>
                <w:sz w:val="16"/>
              </w:rPr>
              <w:t>Edificación no Habitacional en Proceso</w:t>
            </w:r>
          </w:p>
        </w:tc>
        <w:tc>
          <w:tcPr>
            <w:tcW w:w="760" w:type="dxa"/>
            <w:vAlign w:val="center"/>
          </w:tcPr>
          <w:p w14:paraId="3ACA8DAF" w14:textId="77777777" w:rsidR="004A60F5" w:rsidRPr="00CD548A" w:rsidRDefault="004A60F5" w:rsidP="00CD2705">
            <w:pPr>
              <w:pStyle w:val="Texto"/>
              <w:spacing w:after="60"/>
              <w:ind w:firstLine="0"/>
              <w:rPr>
                <w:sz w:val="16"/>
              </w:rPr>
            </w:pPr>
          </w:p>
        </w:tc>
        <w:tc>
          <w:tcPr>
            <w:tcW w:w="3632" w:type="dxa"/>
            <w:vAlign w:val="center"/>
          </w:tcPr>
          <w:p w14:paraId="07AA4081" w14:textId="77777777" w:rsidR="004A60F5" w:rsidRPr="00CD548A" w:rsidRDefault="004A60F5" w:rsidP="00CD2705">
            <w:pPr>
              <w:pStyle w:val="Texto"/>
              <w:spacing w:after="60"/>
              <w:ind w:firstLine="0"/>
              <w:rPr>
                <w:sz w:val="16"/>
              </w:rPr>
            </w:pPr>
          </w:p>
        </w:tc>
      </w:tr>
      <w:tr w:rsidR="004A60F5" w:rsidRPr="00CD548A" w14:paraId="02B9461E" w14:textId="77777777" w:rsidTr="00CD2705">
        <w:trPr>
          <w:trHeight w:val="20"/>
        </w:trPr>
        <w:tc>
          <w:tcPr>
            <w:tcW w:w="889" w:type="dxa"/>
            <w:vAlign w:val="center"/>
          </w:tcPr>
          <w:p w14:paraId="2C4F097D" w14:textId="77777777" w:rsidR="004A60F5" w:rsidRPr="00CD548A" w:rsidRDefault="004A60F5" w:rsidP="00CD2705">
            <w:pPr>
              <w:pStyle w:val="Texto"/>
              <w:spacing w:after="60"/>
              <w:ind w:firstLine="0"/>
              <w:rPr>
                <w:sz w:val="16"/>
              </w:rPr>
            </w:pPr>
            <w:r w:rsidRPr="00CD548A">
              <w:rPr>
                <w:sz w:val="16"/>
              </w:rPr>
              <w:t>1.2.3.6.3</w:t>
            </w:r>
          </w:p>
        </w:tc>
        <w:tc>
          <w:tcPr>
            <w:tcW w:w="3431" w:type="dxa"/>
            <w:vAlign w:val="center"/>
          </w:tcPr>
          <w:p w14:paraId="6F2BB96E" w14:textId="77777777" w:rsidR="004A60F5" w:rsidRPr="00CD548A" w:rsidRDefault="004A60F5" w:rsidP="00CD2705">
            <w:pPr>
              <w:pStyle w:val="Texto"/>
              <w:spacing w:after="60"/>
              <w:ind w:firstLine="0"/>
              <w:rPr>
                <w:sz w:val="16"/>
              </w:rPr>
            </w:pPr>
            <w:r w:rsidRPr="00CD548A">
              <w:rPr>
                <w:sz w:val="16"/>
              </w:rPr>
              <w:t>Construcción de Obras para el Abastecimiento de Agua, Petróleo, Gas, Electricidad y Telecomunicaciones en Proceso</w:t>
            </w:r>
          </w:p>
        </w:tc>
        <w:tc>
          <w:tcPr>
            <w:tcW w:w="760" w:type="dxa"/>
            <w:vAlign w:val="center"/>
          </w:tcPr>
          <w:p w14:paraId="7B759390" w14:textId="77777777" w:rsidR="004A60F5" w:rsidRPr="00CD548A" w:rsidRDefault="004A60F5" w:rsidP="00CD2705">
            <w:pPr>
              <w:pStyle w:val="Texto"/>
              <w:spacing w:after="60"/>
              <w:ind w:firstLine="0"/>
              <w:rPr>
                <w:sz w:val="16"/>
              </w:rPr>
            </w:pPr>
          </w:p>
        </w:tc>
        <w:tc>
          <w:tcPr>
            <w:tcW w:w="3632" w:type="dxa"/>
            <w:vAlign w:val="center"/>
          </w:tcPr>
          <w:p w14:paraId="68AAFD03" w14:textId="77777777" w:rsidR="004A60F5" w:rsidRPr="00CD548A" w:rsidRDefault="004A60F5" w:rsidP="00CD2705">
            <w:pPr>
              <w:pStyle w:val="Texto"/>
              <w:spacing w:after="60"/>
              <w:ind w:firstLine="0"/>
              <w:rPr>
                <w:sz w:val="16"/>
              </w:rPr>
            </w:pPr>
          </w:p>
        </w:tc>
      </w:tr>
      <w:tr w:rsidR="004A60F5" w:rsidRPr="00CD548A" w14:paraId="50EB1AB7" w14:textId="77777777" w:rsidTr="00CD2705">
        <w:trPr>
          <w:trHeight w:val="20"/>
        </w:trPr>
        <w:tc>
          <w:tcPr>
            <w:tcW w:w="889" w:type="dxa"/>
            <w:vAlign w:val="center"/>
          </w:tcPr>
          <w:p w14:paraId="18C3A133" w14:textId="77777777" w:rsidR="004A60F5" w:rsidRPr="00CD548A" w:rsidRDefault="004A60F5" w:rsidP="00CD2705">
            <w:pPr>
              <w:pStyle w:val="Texto"/>
              <w:spacing w:after="60"/>
              <w:ind w:firstLine="0"/>
              <w:rPr>
                <w:sz w:val="16"/>
              </w:rPr>
            </w:pPr>
            <w:r w:rsidRPr="00CD548A">
              <w:rPr>
                <w:sz w:val="16"/>
              </w:rPr>
              <w:t>1.2.3.6.4</w:t>
            </w:r>
          </w:p>
        </w:tc>
        <w:tc>
          <w:tcPr>
            <w:tcW w:w="3431" w:type="dxa"/>
            <w:vAlign w:val="center"/>
          </w:tcPr>
          <w:p w14:paraId="240BF321" w14:textId="77777777" w:rsidR="004A60F5" w:rsidRPr="00CD548A" w:rsidRDefault="004A60F5" w:rsidP="00CD2705">
            <w:pPr>
              <w:pStyle w:val="Texto"/>
              <w:spacing w:after="60"/>
              <w:ind w:firstLine="0"/>
              <w:rPr>
                <w:sz w:val="16"/>
              </w:rPr>
            </w:pPr>
            <w:r w:rsidRPr="00CD548A">
              <w:rPr>
                <w:sz w:val="16"/>
              </w:rPr>
              <w:t>División de Terrenos y Construcción de Obras de Urbanización en Proceso</w:t>
            </w:r>
          </w:p>
        </w:tc>
        <w:tc>
          <w:tcPr>
            <w:tcW w:w="760" w:type="dxa"/>
            <w:vAlign w:val="center"/>
          </w:tcPr>
          <w:p w14:paraId="797AFC0C" w14:textId="77777777" w:rsidR="004A60F5" w:rsidRPr="00CD548A" w:rsidRDefault="004A60F5" w:rsidP="00CD2705">
            <w:pPr>
              <w:pStyle w:val="Texto"/>
              <w:spacing w:after="60"/>
              <w:ind w:firstLine="0"/>
              <w:rPr>
                <w:sz w:val="16"/>
              </w:rPr>
            </w:pPr>
          </w:p>
        </w:tc>
        <w:tc>
          <w:tcPr>
            <w:tcW w:w="3632" w:type="dxa"/>
            <w:vAlign w:val="center"/>
          </w:tcPr>
          <w:p w14:paraId="7E244800" w14:textId="77777777" w:rsidR="004A60F5" w:rsidRPr="00CD548A" w:rsidRDefault="004A60F5" w:rsidP="00CD2705">
            <w:pPr>
              <w:pStyle w:val="Texto"/>
              <w:spacing w:after="60"/>
              <w:ind w:firstLine="0"/>
              <w:rPr>
                <w:sz w:val="16"/>
              </w:rPr>
            </w:pPr>
          </w:p>
        </w:tc>
      </w:tr>
      <w:tr w:rsidR="004A60F5" w:rsidRPr="00CD548A" w14:paraId="1EAB093A" w14:textId="77777777" w:rsidTr="00CD2705">
        <w:trPr>
          <w:trHeight w:val="20"/>
        </w:trPr>
        <w:tc>
          <w:tcPr>
            <w:tcW w:w="889" w:type="dxa"/>
            <w:vAlign w:val="center"/>
          </w:tcPr>
          <w:p w14:paraId="666CBBEA" w14:textId="77777777" w:rsidR="004A60F5" w:rsidRPr="00CD548A" w:rsidRDefault="004A60F5" w:rsidP="00CD2705">
            <w:pPr>
              <w:pStyle w:val="Texto"/>
              <w:spacing w:after="60"/>
              <w:ind w:firstLine="0"/>
              <w:rPr>
                <w:sz w:val="16"/>
              </w:rPr>
            </w:pPr>
            <w:r w:rsidRPr="00CD548A">
              <w:rPr>
                <w:sz w:val="16"/>
              </w:rPr>
              <w:t>1.2.3.6.5</w:t>
            </w:r>
          </w:p>
        </w:tc>
        <w:tc>
          <w:tcPr>
            <w:tcW w:w="3431" w:type="dxa"/>
            <w:vAlign w:val="center"/>
          </w:tcPr>
          <w:p w14:paraId="7471ED40" w14:textId="77777777" w:rsidR="004A60F5" w:rsidRPr="00CD548A" w:rsidRDefault="004A60F5" w:rsidP="00CD2705">
            <w:pPr>
              <w:pStyle w:val="Texto"/>
              <w:spacing w:after="60"/>
              <w:ind w:firstLine="0"/>
              <w:rPr>
                <w:sz w:val="16"/>
              </w:rPr>
            </w:pPr>
            <w:r w:rsidRPr="00CD548A">
              <w:rPr>
                <w:sz w:val="16"/>
              </w:rPr>
              <w:t>Construcción de Vías de Comunicación en Proceso</w:t>
            </w:r>
          </w:p>
        </w:tc>
        <w:tc>
          <w:tcPr>
            <w:tcW w:w="760" w:type="dxa"/>
            <w:vAlign w:val="center"/>
          </w:tcPr>
          <w:p w14:paraId="51A7AA02" w14:textId="77777777" w:rsidR="004A60F5" w:rsidRPr="00CD548A" w:rsidRDefault="004A60F5" w:rsidP="00CD2705">
            <w:pPr>
              <w:pStyle w:val="Texto"/>
              <w:spacing w:after="60"/>
              <w:ind w:firstLine="0"/>
              <w:rPr>
                <w:sz w:val="16"/>
              </w:rPr>
            </w:pPr>
          </w:p>
        </w:tc>
        <w:tc>
          <w:tcPr>
            <w:tcW w:w="3632" w:type="dxa"/>
            <w:vAlign w:val="center"/>
          </w:tcPr>
          <w:p w14:paraId="2831EF03" w14:textId="77777777" w:rsidR="004A60F5" w:rsidRPr="00CD548A" w:rsidRDefault="004A60F5" w:rsidP="00CD2705">
            <w:pPr>
              <w:pStyle w:val="Texto"/>
              <w:spacing w:after="60"/>
              <w:ind w:firstLine="0"/>
              <w:rPr>
                <w:sz w:val="16"/>
              </w:rPr>
            </w:pPr>
          </w:p>
        </w:tc>
      </w:tr>
      <w:tr w:rsidR="004A60F5" w:rsidRPr="00CD548A" w14:paraId="5DF61BB0" w14:textId="77777777" w:rsidTr="00CD2705">
        <w:trPr>
          <w:trHeight w:val="20"/>
        </w:trPr>
        <w:tc>
          <w:tcPr>
            <w:tcW w:w="889" w:type="dxa"/>
            <w:vAlign w:val="center"/>
          </w:tcPr>
          <w:p w14:paraId="228DC652" w14:textId="77777777" w:rsidR="004A60F5" w:rsidRPr="00CD548A" w:rsidRDefault="004A60F5" w:rsidP="00CD2705">
            <w:pPr>
              <w:pStyle w:val="Texto"/>
              <w:spacing w:after="60"/>
              <w:ind w:firstLine="0"/>
              <w:rPr>
                <w:sz w:val="16"/>
              </w:rPr>
            </w:pPr>
            <w:r w:rsidRPr="00CD548A">
              <w:rPr>
                <w:sz w:val="16"/>
              </w:rPr>
              <w:t>1.2.3.6.6</w:t>
            </w:r>
          </w:p>
        </w:tc>
        <w:tc>
          <w:tcPr>
            <w:tcW w:w="3431" w:type="dxa"/>
            <w:vAlign w:val="center"/>
          </w:tcPr>
          <w:p w14:paraId="33FDFFDF" w14:textId="77777777" w:rsidR="004A60F5" w:rsidRPr="00CD548A" w:rsidRDefault="004A60F5" w:rsidP="00CD2705">
            <w:pPr>
              <w:pStyle w:val="Texto"/>
              <w:spacing w:after="60"/>
              <w:ind w:firstLine="0"/>
              <w:rPr>
                <w:sz w:val="16"/>
              </w:rPr>
            </w:pPr>
            <w:r w:rsidRPr="00CD548A">
              <w:rPr>
                <w:sz w:val="16"/>
              </w:rPr>
              <w:t>Otras Construcciones de Ingeniería Civil u Obra Pesada en Proceso</w:t>
            </w:r>
          </w:p>
        </w:tc>
        <w:tc>
          <w:tcPr>
            <w:tcW w:w="760" w:type="dxa"/>
            <w:vAlign w:val="center"/>
          </w:tcPr>
          <w:p w14:paraId="324DDDD0" w14:textId="77777777" w:rsidR="004A60F5" w:rsidRPr="00CD548A" w:rsidRDefault="004A60F5" w:rsidP="00CD2705">
            <w:pPr>
              <w:pStyle w:val="Texto"/>
              <w:spacing w:after="60"/>
              <w:ind w:firstLine="0"/>
              <w:rPr>
                <w:sz w:val="16"/>
              </w:rPr>
            </w:pPr>
          </w:p>
        </w:tc>
        <w:tc>
          <w:tcPr>
            <w:tcW w:w="3632" w:type="dxa"/>
            <w:vAlign w:val="center"/>
          </w:tcPr>
          <w:p w14:paraId="70433932" w14:textId="77777777" w:rsidR="004A60F5" w:rsidRPr="00CD548A" w:rsidRDefault="004A60F5" w:rsidP="00CD2705">
            <w:pPr>
              <w:pStyle w:val="Texto"/>
              <w:spacing w:after="60"/>
              <w:ind w:firstLine="0"/>
              <w:rPr>
                <w:sz w:val="16"/>
              </w:rPr>
            </w:pPr>
          </w:p>
        </w:tc>
      </w:tr>
      <w:tr w:rsidR="004A60F5" w:rsidRPr="00CD548A" w14:paraId="184CCBF7" w14:textId="77777777" w:rsidTr="00CD2705">
        <w:trPr>
          <w:trHeight w:val="20"/>
        </w:trPr>
        <w:tc>
          <w:tcPr>
            <w:tcW w:w="889" w:type="dxa"/>
            <w:vAlign w:val="center"/>
          </w:tcPr>
          <w:p w14:paraId="459117C3" w14:textId="77777777" w:rsidR="004A60F5" w:rsidRPr="00CD548A" w:rsidRDefault="004A60F5" w:rsidP="00CD2705">
            <w:pPr>
              <w:pStyle w:val="Texto"/>
              <w:spacing w:after="60"/>
              <w:ind w:firstLine="0"/>
              <w:rPr>
                <w:sz w:val="16"/>
              </w:rPr>
            </w:pPr>
            <w:r w:rsidRPr="00CD548A">
              <w:rPr>
                <w:sz w:val="16"/>
              </w:rPr>
              <w:t>1.2.3.6.7</w:t>
            </w:r>
          </w:p>
        </w:tc>
        <w:tc>
          <w:tcPr>
            <w:tcW w:w="3431" w:type="dxa"/>
            <w:vAlign w:val="center"/>
          </w:tcPr>
          <w:p w14:paraId="6A497219" w14:textId="77777777" w:rsidR="004A60F5" w:rsidRPr="00CD548A" w:rsidRDefault="004A60F5" w:rsidP="00CD2705">
            <w:pPr>
              <w:pStyle w:val="Texto"/>
              <w:spacing w:after="60"/>
              <w:ind w:firstLine="0"/>
              <w:rPr>
                <w:sz w:val="16"/>
              </w:rPr>
            </w:pPr>
            <w:r w:rsidRPr="00CD548A">
              <w:rPr>
                <w:sz w:val="16"/>
              </w:rPr>
              <w:t>Instalaciones y Equipamiento en Construcciones en Proceso</w:t>
            </w:r>
          </w:p>
        </w:tc>
        <w:tc>
          <w:tcPr>
            <w:tcW w:w="760" w:type="dxa"/>
            <w:vAlign w:val="center"/>
          </w:tcPr>
          <w:p w14:paraId="1EAB1641" w14:textId="77777777" w:rsidR="004A60F5" w:rsidRPr="00CD548A" w:rsidRDefault="004A60F5" w:rsidP="00CD2705">
            <w:pPr>
              <w:pStyle w:val="Texto"/>
              <w:spacing w:after="60"/>
              <w:ind w:firstLine="0"/>
              <w:rPr>
                <w:sz w:val="16"/>
              </w:rPr>
            </w:pPr>
          </w:p>
        </w:tc>
        <w:tc>
          <w:tcPr>
            <w:tcW w:w="3632" w:type="dxa"/>
            <w:vAlign w:val="center"/>
          </w:tcPr>
          <w:p w14:paraId="2481880B" w14:textId="77777777" w:rsidR="004A60F5" w:rsidRPr="00CD548A" w:rsidRDefault="004A60F5" w:rsidP="00CD2705">
            <w:pPr>
              <w:pStyle w:val="Texto"/>
              <w:spacing w:after="60"/>
              <w:ind w:firstLine="0"/>
              <w:rPr>
                <w:sz w:val="16"/>
              </w:rPr>
            </w:pPr>
          </w:p>
        </w:tc>
      </w:tr>
      <w:tr w:rsidR="004A60F5" w:rsidRPr="00CD548A" w14:paraId="0BAA84EE" w14:textId="77777777" w:rsidTr="00CD2705">
        <w:trPr>
          <w:trHeight w:val="20"/>
        </w:trPr>
        <w:tc>
          <w:tcPr>
            <w:tcW w:w="889" w:type="dxa"/>
            <w:vAlign w:val="center"/>
          </w:tcPr>
          <w:p w14:paraId="55397E86" w14:textId="77777777" w:rsidR="004A60F5" w:rsidRPr="00CD548A" w:rsidRDefault="004A60F5" w:rsidP="00CD2705">
            <w:pPr>
              <w:pStyle w:val="Texto"/>
              <w:spacing w:after="60"/>
              <w:ind w:firstLine="0"/>
              <w:rPr>
                <w:sz w:val="16"/>
              </w:rPr>
            </w:pPr>
            <w:r w:rsidRPr="00CD548A">
              <w:rPr>
                <w:sz w:val="16"/>
              </w:rPr>
              <w:t>1.2.3.6.9</w:t>
            </w:r>
          </w:p>
        </w:tc>
        <w:tc>
          <w:tcPr>
            <w:tcW w:w="3431" w:type="dxa"/>
            <w:vAlign w:val="center"/>
          </w:tcPr>
          <w:p w14:paraId="19B7B293" w14:textId="77777777" w:rsidR="004A60F5" w:rsidRPr="00CD548A" w:rsidRDefault="004A60F5" w:rsidP="00CD2705">
            <w:pPr>
              <w:pStyle w:val="Texto"/>
              <w:spacing w:after="60"/>
              <w:ind w:firstLine="0"/>
              <w:rPr>
                <w:sz w:val="16"/>
              </w:rPr>
            </w:pPr>
            <w:r w:rsidRPr="00CD548A">
              <w:rPr>
                <w:sz w:val="16"/>
              </w:rPr>
              <w:t>Trabajos de Acabados en Edificaciones y Otros Trabajos Especializados en Proceso</w:t>
            </w:r>
          </w:p>
        </w:tc>
        <w:tc>
          <w:tcPr>
            <w:tcW w:w="760" w:type="dxa"/>
            <w:vAlign w:val="center"/>
          </w:tcPr>
          <w:p w14:paraId="374A675A" w14:textId="77777777" w:rsidR="004A60F5" w:rsidRPr="00CD548A" w:rsidRDefault="004A60F5" w:rsidP="00CD2705">
            <w:pPr>
              <w:pStyle w:val="Texto"/>
              <w:spacing w:after="60"/>
              <w:ind w:firstLine="0"/>
              <w:rPr>
                <w:sz w:val="16"/>
              </w:rPr>
            </w:pPr>
          </w:p>
        </w:tc>
        <w:tc>
          <w:tcPr>
            <w:tcW w:w="3632" w:type="dxa"/>
            <w:vAlign w:val="center"/>
          </w:tcPr>
          <w:p w14:paraId="3C6BB925" w14:textId="77777777" w:rsidR="004A60F5" w:rsidRPr="00CD548A" w:rsidRDefault="004A60F5" w:rsidP="00CD2705">
            <w:pPr>
              <w:pStyle w:val="Texto"/>
              <w:spacing w:after="60"/>
              <w:ind w:firstLine="0"/>
              <w:rPr>
                <w:sz w:val="16"/>
              </w:rPr>
            </w:pPr>
          </w:p>
        </w:tc>
      </w:tr>
      <w:tr w:rsidR="004A60F5" w:rsidRPr="00CD548A" w14:paraId="7EB12D52" w14:textId="77777777" w:rsidTr="00CD2705">
        <w:trPr>
          <w:trHeight w:val="20"/>
        </w:trPr>
        <w:tc>
          <w:tcPr>
            <w:tcW w:w="889" w:type="dxa"/>
            <w:vAlign w:val="center"/>
          </w:tcPr>
          <w:p w14:paraId="27BA52B0" w14:textId="77777777" w:rsidR="004A60F5" w:rsidRPr="00CD548A" w:rsidRDefault="004A60F5" w:rsidP="00CD2705">
            <w:pPr>
              <w:pStyle w:val="Texto"/>
              <w:spacing w:after="60"/>
              <w:ind w:firstLine="0"/>
              <w:rPr>
                <w:sz w:val="16"/>
              </w:rPr>
            </w:pPr>
          </w:p>
        </w:tc>
        <w:tc>
          <w:tcPr>
            <w:tcW w:w="3431" w:type="dxa"/>
            <w:vAlign w:val="center"/>
          </w:tcPr>
          <w:p w14:paraId="3202F491" w14:textId="77777777" w:rsidR="004A60F5" w:rsidRPr="00CD548A" w:rsidRDefault="004A60F5" w:rsidP="00CD2705">
            <w:pPr>
              <w:pStyle w:val="Texto"/>
              <w:spacing w:after="60"/>
              <w:ind w:firstLine="0"/>
              <w:rPr>
                <w:sz w:val="16"/>
              </w:rPr>
            </w:pPr>
          </w:p>
        </w:tc>
        <w:tc>
          <w:tcPr>
            <w:tcW w:w="760" w:type="dxa"/>
            <w:vAlign w:val="center"/>
          </w:tcPr>
          <w:p w14:paraId="366D3538" w14:textId="77777777" w:rsidR="004A60F5" w:rsidRPr="00CD548A" w:rsidRDefault="004A60F5" w:rsidP="00CD2705">
            <w:pPr>
              <w:pStyle w:val="Texto"/>
              <w:spacing w:after="60"/>
              <w:ind w:firstLine="0"/>
              <w:rPr>
                <w:sz w:val="16"/>
              </w:rPr>
            </w:pPr>
            <w:r w:rsidRPr="00CD548A">
              <w:rPr>
                <w:sz w:val="16"/>
              </w:rPr>
              <w:t>5.1.1.1</w:t>
            </w:r>
          </w:p>
        </w:tc>
        <w:tc>
          <w:tcPr>
            <w:tcW w:w="3632" w:type="dxa"/>
            <w:vAlign w:val="center"/>
          </w:tcPr>
          <w:p w14:paraId="169F7751" w14:textId="77777777" w:rsidR="004A60F5" w:rsidRPr="00CD548A" w:rsidRDefault="004A60F5" w:rsidP="00CD2705">
            <w:pPr>
              <w:pStyle w:val="Texto"/>
              <w:spacing w:after="60"/>
              <w:ind w:firstLine="0"/>
              <w:rPr>
                <w:sz w:val="16"/>
              </w:rPr>
            </w:pPr>
            <w:r w:rsidRPr="00CD548A">
              <w:rPr>
                <w:sz w:val="16"/>
              </w:rPr>
              <w:t>Remuneraciones al Personal de Carácter Permanente</w:t>
            </w:r>
          </w:p>
        </w:tc>
      </w:tr>
      <w:tr w:rsidR="004A60F5" w:rsidRPr="00CD548A" w14:paraId="72EB3DA8" w14:textId="77777777" w:rsidTr="00CD2705">
        <w:trPr>
          <w:trHeight w:val="20"/>
        </w:trPr>
        <w:tc>
          <w:tcPr>
            <w:tcW w:w="889" w:type="dxa"/>
            <w:vAlign w:val="center"/>
          </w:tcPr>
          <w:p w14:paraId="6E24AD41" w14:textId="77777777" w:rsidR="004A60F5" w:rsidRPr="00CD548A" w:rsidRDefault="004A60F5" w:rsidP="00CD2705">
            <w:pPr>
              <w:pStyle w:val="Texto"/>
              <w:spacing w:after="60"/>
              <w:ind w:firstLine="0"/>
              <w:rPr>
                <w:sz w:val="16"/>
              </w:rPr>
            </w:pPr>
          </w:p>
        </w:tc>
        <w:tc>
          <w:tcPr>
            <w:tcW w:w="3431" w:type="dxa"/>
            <w:vAlign w:val="center"/>
          </w:tcPr>
          <w:p w14:paraId="10178A3B" w14:textId="77777777" w:rsidR="004A60F5" w:rsidRPr="00CD548A" w:rsidRDefault="004A60F5" w:rsidP="00CD2705">
            <w:pPr>
              <w:pStyle w:val="Texto"/>
              <w:spacing w:after="60"/>
              <w:ind w:firstLine="0"/>
              <w:rPr>
                <w:sz w:val="16"/>
              </w:rPr>
            </w:pPr>
          </w:p>
        </w:tc>
        <w:tc>
          <w:tcPr>
            <w:tcW w:w="760" w:type="dxa"/>
            <w:vAlign w:val="center"/>
          </w:tcPr>
          <w:p w14:paraId="721EB766" w14:textId="77777777" w:rsidR="004A60F5" w:rsidRPr="00CD548A" w:rsidRDefault="004A60F5" w:rsidP="00CD2705">
            <w:pPr>
              <w:pStyle w:val="Texto"/>
              <w:spacing w:after="60"/>
              <w:ind w:firstLine="0"/>
              <w:rPr>
                <w:sz w:val="16"/>
              </w:rPr>
            </w:pPr>
            <w:r w:rsidRPr="00CD548A">
              <w:rPr>
                <w:sz w:val="16"/>
              </w:rPr>
              <w:t>5.1.1.2</w:t>
            </w:r>
          </w:p>
        </w:tc>
        <w:tc>
          <w:tcPr>
            <w:tcW w:w="3632" w:type="dxa"/>
            <w:vAlign w:val="center"/>
          </w:tcPr>
          <w:p w14:paraId="1F6EA637" w14:textId="77777777" w:rsidR="004A60F5" w:rsidRPr="00CD548A" w:rsidRDefault="004A60F5" w:rsidP="00CD2705">
            <w:pPr>
              <w:pStyle w:val="Texto"/>
              <w:spacing w:after="60"/>
              <w:ind w:firstLine="0"/>
              <w:rPr>
                <w:sz w:val="16"/>
              </w:rPr>
            </w:pPr>
            <w:r w:rsidRPr="00CD548A">
              <w:rPr>
                <w:sz w:val="16"/>
              </w:rPr>
              <w:t>Remuneraciones al Personal de Carácter Transitorio</w:t>
            </w:r>
          </w:p>
        </w:tc>
      </w:tr>
      <w:tr w:rsidR="004A60F5" w:rsidRPr="00CD548A" w14:paraId="1747FAFA" w14:textId="77777777" w:rsidTr="00CD2705">
        <w:trPr>
          <w:trHeight w:val="20"/>
        </w:trPr>
        <w:tc>
          <w:tcPr>
            <w:tcW w:w="889" w:type="dxa"/>
            <w:vAlign w:val="center"/>
          </w:tcPr>
          <w:p w14:paraId="45A94048" w14:textId="77777777" w:rsidR="004A60F5" w:rsidRPr="00CD548A" w:rsidRDefault="004A60F5" w:rsidP="00CD2705">
            <w:pPr>
              <w:pStyle w:val="Texto"/>
              <w:spacing w:after="60"/>
              <w:ind w:firstLine="0"/>
              <w:rPr>
                <w:sz w:val="16"/>
              </w:rPr>
            </w:pPr>
          </w:p>
        </w:tc>
        <w:tc>
          <w:tcPr>
            <w:tcW w:w="3431" w:type="dxa"/>
            <w:vAlign w:val="center"/>
          </w:tcPr>
          <w:p w14:paraId="0913D384" w14:textId="77777777" w:rsidR="004A60F5" w:rsidRPr="00CD548A" w:rsidRDefault="004A60F5" w:rsidP="00CD2705">
            <w:pPr>
              <w:pStyle w:val="Texto"/>
              <w:spacing w:after="60"/>
              <w:ind w:firstLine="0"/>
              <w:rPr>
                <w:sz w:val="16"/>
              </w:rPr>
            </w:pPr>
          </w:p>
        </w:tc>
        <w:tc>
          <w:tcPr>
            <w:tcW w:w="760" w:type="dxa"/>
            <w:vAlign w:val="center"/>
          </w:tcPr>
          <w:p w14:paraId="58A61BC2" w14:textId="77777777" w:rsidR="004A60F5" w:rsidRPr="00CD548A" w:rsidRDefault="004A60F5" w:rsidP="00CD2705">
            <w:pPr>
              <w:pStyle w:val="Texto"/>
              <w:spacing w:after="60"/>
              <w:ind w:firstLine="0"/>
              <w:rPr>
                <w:sz w:val="16"/>
              </w:rPr>
            </w:pPr>
            <w:r w:rsidRPr="00CD548A">
              <w:rPr>
                <w:sz w:val="16"/>
              </w:rPr>
              <w:t>5.1.1.3</w:t>
            </w:r>
          </w:p>
        </w:tc>
        <w:tc>
          <w:tcPr>
            <w:tcW w:w="3632" w:type="dxa"/>
            <w:vAlign w:val="center"/>
          </w:tcPr>
          <w:p w14:paraId="7783D324" w14:textId="77777777" w:rsidR="004A60F5" w:rsidRPr="00CD548A" w:rsidRDefault="004A60F5" w:rsidP="00CD2705">
            <w:pPr>
              <w:pStyle w:val="Texto"/>
              <w:spacing w:after="60"/>
              <w:ind w:firstLine="0"/>
              <w:rPr>
                <w:sz w:val="16"/>
              </w:rPr>
            </w:pPr>
            <w:r w:rsidRPr="00CD548A">
              <w:rPr>
                <w:sz w:val="16"/>
              </w:rPr>
              <w:t xml:space="preserve">Remuneraciones Adicionales y Especiales </w:t>
            </w:r>
          </w:p>
        </w:tc>
      </w:tr>
      <w:tr w:rsidR="004A60F5" w:rsidRPr="00CD548A" w14:paraId="20BDD446" w14:textId="77777777" w:rsidTr="00CD2705">
        <w:trPr>
          <w:trHeight w:val="20"/>
        </w:trPr>
        <w:tc>
          <w:tcPr>
            <w:tcW w:w="889" w:type="dxa"/>
            <w:vAlign w:val="center"/>
          </w:tcPr>
          <w:p w14:paraId="3F73F5B4" w14:textId="77777777" w:rsidR="004A60F5" w:rsidRPr="00CD548A" w:rsidRDefault="004A60F5" w:rsidP="00CD2705">
            <w:pPr>
              <w:pStyle w:val="Texto"/>
              <w:spacing w:after="60"/>
              <w:ind w:firstLine="0"/>
              <w:rPr>
                <w:sz w:val="16"/>
              </w:rPr>
            </w:pPr>
          </w:p>
        </w:tc>
        <w:tc>
          <w:tcPr>
            <w:tcW w:w="3431" w:type="dxa"/>
            <w:vAlign w:val="center"/>
          </w:tcPr>
          <w:p w14:paraId="5EA5CCA9" w14:textId="77777777" w:rsidR="004A60F5" w:rsidRPr="00CD548A" w:rsidRDefault="004A60F5" w:rsidP="00CD2705">
            <w:pPr>
              <w:pStyle w:val="Texto"/>
              <w:spacing w:after="60"/>
              <w:ind w:firstLine="0"/>
              <w:rPr>
                <w:sz w:val="16"/>
              </w:rPr>
            </w:pPr>
          </w:p>
        </w:tc>
        <w:tc>
          <w:tcPr>
            <w:tcW w:w="760" w:type="dxa"/>
            <w:vAlign w:val="center"/>
          </w:tcPr>
          <w:p w14:paraId="19A95A2C" w14:textId="77777777" w:rsidR="004A60F5" w:rsidRPr="00CD548A" w:rsidRDefault="004A60F5" w:rsidP="00CD2705">
            <w:pPr>
              <w:pStyle w:val="Texto"/>
              <w:spacing w:after="60"/>
              <w:ind w:firstLine="0"/>
              <w:rPr>
                <w:sz w:val="16"/>
              </w:rPr>
            </w:pPr>
            <w:r w:rsidRPr="00CD548A">
              <w:rPr>
                <w:sz w:val="16"/>
              </w:rPr>
              <w:t>5.1.1.5</w:t>
            </w:r>
          </w:p>
        </w:tc>
        <w:tc>
          <w:tcPr>
            <w:tcW w:w="3632" w:type="dxa"/>
            <w:vAlign w:val="center"/>
          </w:tcPr>
          <w:p w14:paraId="10F4F73F" w14:textId="77777777" w:rsidR="004A60F5" w:rsidRPr="00CD548A" w:rsidRDefault="004A60F5" w:rsidP="00CD2705">
            <w:pPr>
              <w:pStyle w:val="Texto"/>
              <w:spacing w:after="60"/>
              <w:ind w:firstLine="0"/>
              <w:rPr>
                <w:sz w:val="16"/>
              </w:rPr>
            </w:pPr>
            <w:r w:rsidRPr="00CD548A">
              <w:rPr>
                <w:sz w:val="16"/>
              </w:rPr>
              <w:t>Otras Prestaciones Sociales y Económicas</w:t>
            </w:r>
          </w:p>
        </w:tc>
      </w:tr>
      <w:tr w:rsidR="004A60F5" w:rsidRPr="00CD548A" w14:paraId="30435BF3" w14:textId="77777777" w:rsidTr="00CD2705">
        <w:trPr>
          <w:trHeight w:val="20"/>
        </w:trPr>
        <w:tc>
          <w:tcPr>
            <w:tcW w:w="889" w:type="dxa"/>
            <w:vAlign w:val="center"/>
          </w:tcPr>
          <w:p w14:paraId="2D855799" w14:textId="77777777" w:rsidR="004A60F5" w:rsidRPr="00CD548A" w:rsidRDefault="004A60F5" w:rsidP="00CD2705">
            <w:pPr>
              <w:pStyle w:val="Texto"/>
              <w:spacing w:after="60"/>
              <w:ind w:firstLine="0"/>
              <w:rPr>
                <w:sz w:val="16"/>
              </w:rPr>
            </w:pPr>
          </w:p>
        </w:tc>
        <w:tc>
          <w:tcPr>
            <w:tcW w:w="3431" w:type="dxa"/>
            <w:vAlign w:val="center"/>
          </w:tcPr>
          <w:p w14:paraId="6F7E5E13" w14:textId="77777777" w:rsidR="004A60F5" w:rsidRPr="00CD548A" w:rsidRDefault="004A60F5" w:rsidP="00CD2705">
            <w:pPr>
              <w:pStyle w:val="Texto"/>
              <w:spacing w:after="60"/>
              <w:ind w:firstLine="0"/>
              <w:rPr>
                <w:sz w:val="16"/>
              </w:rPr>
            </w:pPr>
          </w:p>
        </w:tc>
        <w:tc>
          <w:tcPr>
            <w:tcW w:w="760" w:type="dxa"/>
            <w:vAlign w:val="center"/>
          </w:tcPr>
          <w:p w14:paraId="5DEBE268" w14:textId="77777777" w:rsidR="004A60F5" w:rsidRPr="00CD548A" w:rsidRDefault="004A60F5" w:rsidP="00CD2705">
            <w:pPr>
              <w:pStyle w:val="Texto"/>
              <w:spacing w:after="60"/>
              <w:ind w:firstLine="0"/>
              <w:rPr>
                <w:sz w:val="16"/>
              </w:rPr>
            </w:pPr>
            <w:r w:rsidRPr="00CD548A">
              <w:rPr>
                <w:sz w:val="16"/>
              </w:rPr>
              <w:t>5.1.1.6</w:t>
            </w:r>
          </w:p>
        </w:tc>
        <w:tc>
          <w:tcPr>
            <w:tcW w:w="3632" w:type="dxa"/>
            <w:vAlign w:val="center"/>
          </w:tcPr>
          <w:p w14:paraId="3D599203" w14:textId="77777777" w:rsidR="004A60F5" w:rsidRPr="00CD548A" w:rsidRDefault="004A60F5" w:rsidP="00CD2705">
            <w:pPr>
              <w:pStyle w:val="Texto"/>
              <w:spacing w:after="60"/>
              <w:ind w:firstLine="0"/>
              <w:rPr>
                <w:sz w:val="16"/>
              </w:rPr>
            </w:pPr>
            <w:r w:rsidRPr="00CD548A">
              <w:rPr>
                <w:sz w:val="16"/>
              </w:rPr>
              <w:t>Pago de Estímulos a Servidores Públicos</w:t>
            </w:r>
          </w:p>
        </w:tc>
      </w:tr>
    </w:tbl>
    <w:p w14:paraId="232B5178" w14:textId="77777777" w:rsidR="004A60F5" w:rsidRPr="00CD548A" w:rsidRDefault="004A60F5" w:rsidP="00CD2705">
      <w:pPr>
        <w:pStyle w:val="Texto"/>
      </w:pPr>
    </w:p>
    <w:p w14:paraId="4FE13A6A" w14:textId="77777777" w:rsidR="004A60F5" w:rsidRPr="00CD548A" w:rsidRDefault="004A60F5" w:rsidP="00CD2705">
      <w:pPr>
        <w:pStyle w:val="Texto"/>
        <w:ind w:left="1152" w:hanging="864"/>
      </w:pPr>
      <w:r w:rsidRPr="00CD548A">
        <w:t>III.2.3.8</w:t>
      </w:r>
      <w:r w:rsidRPr="00CD548A">
        <w:tab/>
        <w:t>Registro del pago de los gastos de los servicios personales de obras públicas en bienes propios, por administración con tipo de gasto de capital.</w:t>
      </w:r>
    </w:p>
    <w:p w14:paraId="0E8ADBD6"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211C2FD7" w14:textId="77777777" w:rsidTr="00CD2705">
        <w:trPr>
          <w:trHeight w:val="20"/>
        </w:trPr>
        <w:tc>
          <w:tcPr>
            <w:tcW w:w="4645" w:type="dxa"/>
            <w:gridSpan w:val="2"/>
            <w:shd w:val="clear" w:color="auto" w:fill="D9D9D9"/>
            <w:vAlign w:val="center"/>
          </w:tcPr>
          <w:p w14:paraId="002066BB" w14:textId="77777777" w:rsidR="004A60F5" w:rsidRPr="00CD548A" w:rsidRDefault="004A60F5" w:rsidP="00CD2705">
            <w:pPr>
              <w:pStyle w:val="Texto"/>
              <w:spacing w:after="60"/>
              <w:ind w:firstLine="0"/>
              <w:jc w:val="center"/>
              <w:rPr>
                <w:b/>
                <w:sz w:val="16"/>
              </w:rPr>
            </w:pPr>
            <w:r w:rsidRPr="00CD548A">
              <w:rPr>
                <w:b/>
                <w:sz w:val="16"/>
              </w:rPr>
              <w:t>Cargo</w:t>
            </w:r>
          </w:p>
        </w:tc>
        <w:tc>
          <w:tcPr>
            <w:tcW w:w="4707" w:type="dxa"/>
            <w:gridSpan w:val="2"/>
            <w:shd w:val="clear" w:color="auto" w:fill="D9D9D9"/>
            <w:vAlign w:val="center"/>
          </w:tcPr>
          <w:p w14:paraId="7611BA12"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F55BCDA" w14:textId="77777777" w:rsidTr="00CD2705">
        <w:trPr>
          <w:trHeight w:val="20"/>
        </w:trPr>
        <w:tc>
          <w:tcPr>
            <w:tcW w:w="797" w:type="dxa"/>
            <w:vAlign w:val="center"/>
          </w:tcPr>
          <w:p w14:paraId="5164112A" w14:textId="77777777" w:rsidR="004A60F5" w:rsidRPr="00CD548A" w:rsidRDefault="004A60F5" w:rsidP="00CD2705">
            <w:pPr>
              <w:pStyle w:val="Texto"/>
              <w:spacing w:after="60"/>
              <w:ind w:firstLine="0"/>
              <w:rPr>
                <w:sz w:val="16"/>
              </w:rPr>
            </w:pPr>
            <w:r w:rsidRPr="00CD548A">
              <w:rPr>
                <w:sz w:val="16"/>
              </w:rPr>
              <w:t>2.1.1.1</w:t>
            </w:r>
          </w:p>
        </w:tc>
        <w:tc>
          <w:tcPr>
            <w:tcW w:w="3848" w:type="dxa"/>
            <w:vAlign w:val="center"/>
          </w:tcPr>
          <w:p w14:paraId="06F34BBB" w14:textId="77777777" w:rsidR="004A60F5" w:rsidRPr="00CD548A" w:rsidRDefault="004A60F5" w:rsidP="00CD2705">
            <w:pPr>
              <w:pStyle w:val="Texto"/>
              <w:spacing w:after="60"/>
              <w:ind w:firstLine="0"/>
              <w:rPr>
                <w:sz w:val="16"/>
              </w:rPr>
            </w:pPr>
            <w:r w:rsidRPr="00CD548A">
              <w:rPr>
                <w:sz w:val="16"/>
              </w:rPr>
              <w:t xml:space="preserve">Servicios Personales por Pagar a Corto Plazo </w:t>
            </w:r>
          </w:p>
        </w:tc>
        <w:tc>
          <w:tcPr>
            <w:tcW w:w="797" w:type="dxa"/>
            <w:vAlign w:val="center"/>
          </w:tcPr>
          <w:p w14:paraId="3EAD05BF" w14:textId="77777777" w:rsidR="004A60F5" w:rsidRPr="00CD548A" w:rsidRDefault="004A60F5" w:rsidP="00CD2705">
            <w:pPr>
              <w:pStyle w:val="Texto"/>
              <w:spacing w:after="60"/>
              <w:ind w:firstLine="0"/>
              <w:rPr>
                <w:sz w:val="16"/>
              </w:rPr>
            </w:pPr>
          </w:p>
        </w:tc>
        <w:tc>
          <w:tcPr>
            <w:tcW w:w="3910" w:type="dxa"/>
            <w:vAlign w:val="center"/>
          </w:tcPr>
          <w:p w14:paraId="0EC24ECD" w14:textId="77777777" w:rsidR="004A60F5" w:rsidRPr="00CD548A" w:rsidRDefault="004A60F5" w:rsidP="00CD2705">
            <w:pPr>
              <w:pStyle w:val="Texto"/>
              <w:spacing w:after="60"/>
              <w:ind w:firstLine="0"/>
              <w:rPr>
                <w:sz w:val="16"/>
              </w:rPr>
            </w:pPr>
          </w:p>
        </w:tc>
      </w:tr>
      <w:tr w:rsidR="004A60F5" w:rsidRPr="00CD548A" w14:paraId="152F3156" w14:textId="77777777" w:rsidTr="00CD2705">
        <w:trPr>
          <w:trHeight w:val="20"/>
        </w:trPr>
        <w:tc>
          <w:tcPr>
            <w:tcW w:w="797" w:type="dxa"/>
            <w:vAlign w:val="center"/>
          </w:tcPr>
          <w:p w14:paraId="273AE1BF" w14:textId="77777777" w:rsidR="004A60F5" w:rsidRPr="00CD548A" w:rsidRDefault="004A60F5" w:rsidP="00CD2705">
            <w:pPr>
              <w:pStyle w:val="Texto"/>
              <w:spacing w:after="60"/>
              <w:ind w:firstLine="0"/>
              <w:rPr>
                <w:sz w:val="16"/>
                <w:lang w:val="pt-PT"/>
              </w:rPr>
            </w:pPr>
          </w:p>
        </w:tc>
        <w:tc>
          <w:tcPr>
            <w:tcW w:w="3848" w:type="dxa"/>
            <w:vAlign w:val="center"/>
          </w:tcPr>
          <w:p w14:paraId="18F31B1B" w14:textId="77777777" w:rsidR="004A60F5" w:rsidRPr="00CD548A" w:rsidRDefault="004A60F5" w:rsidP="00CD2705">
            <w:pPr>
              <w:pStyle w:val="Texto"/>
              <w:spacing w:after="60"/>
              <w:ind w:firstLine="0"/>
              <w:rPr>
                <w:sz w:val="16"/>
                <w:lang w:val="pt-PT"/>
              </w:rPr>
            </w:pPr>
          </w:p>
        </w:tc>
        <w:tc>
          <w:tcPr>
            <w:tcW w:w="797" w:type="dxa"/>
            <w:vAlign w:val="center"/>
          </w:tcPr>
          <w:p w14:paraId="41638F8F" w14:textId="77777777" w:rsidR="004A60F5" w:rsidRPr="00CD548A" w:rsidRDefault="004A60F5" w:rsidP="00CD2705">
            <w:pPr>
              <w:pStyle w:val="Texto"/>
              <w:spacing w:after="60"/>
              <w:ind w:firstLine="0"/>
              <w:rPr>
                <w:sz w:val="16"/>
              </w:rPr>
            </w:pPr>
            <w:r w:rsidRPr="00CD548A">
              <w:rPr>
                <w:sz w:val="16"/>
              </w:rPr>
              <w:t>1.1.1.2</w:t>
            </w:r>
          </w:p>
        </w:tc>
        <w:tc>
          <w:tcPr>
            <w:tcW w:w="3910" w:type="dxa"/>
            <w:vAlign w:val="center"/>
          </w:tcPr>
          <w:p w14:paraId="238735FF"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4E845E79" w14:textId="77777777" w:rsidR="004A60F5" w:rsidRPr="00CD548A" w:rsidRDefault="004A60F5" w:rsidP="00CD2705">
      <w:pPr>
        <w:pStyle w:val="Texto"/>
      </w:pPr>
    </w:p>
    <w:p w14:paraId="47292491" w14:textId="77777777" w:rsidR="004A60F5" w:rsidRPr="00CD548A" w:rsidRDefault="004A60F5" w:rsidP="00CD2705">
      <w:pPr>
        <w:pStyle w:val="Texto"/>
        <w:ind w:left="1152" w:hanging="864"/>
      </w:pPr>
      <w:r w:rsidRPr="00CD548A">
        <w:t>III.2.3.9</w:t>
      </w:r>
      <w:r w:rsidRPr="00CD548A">
        <w:tab/>
        <w:t>Registro del devengado de la adquisición de materiales y suministros de obras públicas en bienes propios, por administración con tipo de gasto de capital.</w:t>
      </w:r>
    </w:p>
    <w:p w14:paraId="106CBC00" w14:textId="77777777" w:rsidR="004A60F5" w:rsidRPr="00CD548A" w:rsidRDefault="004A60F5" w:rsidP="00CD2705">
      <w:pPr>
        <w:pStyle w:val="Texto"/>
        <w:rPr>
          <w:lang w:val="es-MX"/>
        </w:rPr>
      </w:pPr>
      <w:r w:rsidRPr="00CD548A">
        <w:rPr>
          <w:lang w:val="es-MX"/>
        </w:rPr>
        <w:t>Documento Fuente del Asiento: Factura, contrato, constancia de recepción de los bienes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90"/>
        <w:gridCol w:w="752"/>
        <w:gridCol w:w="3617"/>
      </w:tblGrid>
      <w:tr w:rsidR="004A60F5" w:rsidRPr="00CD548A" w14:paraId="7A411AE5" w14:textId="77777777" w:rsidTr="00CD2705">
        <w:trPr>
          <w:trHeight w:val="20"/>
        </w:trPr>
        <w:tc>
          <w:tcPr>
            <w:tcW w:w="4645" w:type="dxa"/>
            <w:gridSpan w:val="2"/>
            <w:shd w:val="clear" w:color="auto" w:fill="D9D9D9"/>
            <w:vAlign w:val="center"/>
          </w:tcPr>
          <w:p w14:paraId="36750000" w14:textId="77777777" w:rsidR="004A60F5" w:rsidRPr="00CD548A" w:rsidRDefault="004A60F5" w:rsidP="00CD2705">
            <w:pPr>
              <w:pStyle w:val="Texto"/>
              <w:spacing w:after="60"/>
              <w:ind w:firstLine="0"/>
              <w:jc w:val="center"/>
              <w:rPr>
                <w:b/>
                <w:sz w:val="16"/>
              </w:rPr>
            </w:pPr>
            <w:r w:rsidRPr="00CD548A">
              <w:rPr>
                <w:b/>
                <w:sz w:val="16"/>
              </w:rPr>
              <w:t>Cargo</w:t>
            </w:r>
          </w:p>
        </w:tc>
        <w:tc>
          <w:tcPr>
            <w:tcW w:w="4674" w:type="dxa"/>
            <w:gridSpan w:val="2"/>
            <w:shd w:val="clear" w:color="auto" w:fill="D9D9D9"/>
            <w:vAlign w:val="center"/>
          </w:tcPr>
          <w:p w14:paraId="418DDC16"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41F92D2" w14:textId="77777777" w:rsidTr="00CD2705">
        <w:trPr>
          <w:trHeight w:val="20"/>
        </w:trPr>
        <w:tc>
          <w:tcPr>
            <w:tcW w:w="797" w:type="dxa"/>
            <w:vAlign w:val="center"/>
          </w:tcPr>
          <w:p w14:paraId="2EB1BA67" w14:textId="77777777" w:rsidR="004A60F5" w:rsidRPr="00CD548A" w:rsidRDefault="004A60F5" w:rsidP="00CD2705">
            <w:pPr>
              <w:pStyle w:val="Texto"/>
              <w:spacing w:after="60"/>
              <w:ind w:firstLine="0"/>
              <w:rPr>
                <w:sz w:val="16"/>
              </w:rPr>
            </w:pPr>
            <w:r w:rsidRPr="00CD548A">
              <w:rPr>
                <w:sz w:val="16"/>
              </w:rPr>
              <w:t>5.1.2.4</w:t>
            </w:r>
          </w:p>
        </w:tc>
        <w:tc>
          <w:tcPr>
            <w:tcW w:w="3848" w:type="dxa"/>
            <w:vAlign w:val="center"/>
          </w:tcPr>
          <w:p w14:paraId="7348DAF4" w14:textId="77777777" w:rsidR="004A60F5" w:rsidRPr="00CD548A" w:rsidRDefault="004A60F5" w:rsidP="00CD2705">
            <w:pPr>
              <w:pStyle w:val="Texto"/>
              <w:spacing w:after="60"/>
              <w:ind w:firstLine="0"/>
              <w:rPr>
                <w:sz w:val="16"/>
              </w:rPr>
            </w:pPr>
            <w:r w:rsidRPr="00CD548A">
              <w:rPr>
                <w:sz w:val="16"/>
              </w:rPr>
              <w:t xml:space="preserve">Materiales y Artículos de Construcción y de Reparación </w:t>
            </w:r>
          </w:p>
        </w:tc>
        <w:tc>
          <w:tcPr>
            <w:tcW w:w="797" w:type="dxa"/>
            <w:vAlign w:val="center"/>
          </w:tcPr>
          <w:p w14:paraId="4D04C52A" w14:textId="77777777" w:rsidR="004A60F5" w:rsidRPr="00CD548A" w:rsidRDefault="004A60F5" w:rsidP="00CD2705">
            <w:pPr>
              <w:pStyle w:val="Texto"/>
              <w:spacing w:after="60"/>
              <w:ind w:firstLine="0"/>
              <w:rPr>
                <w:sz w:val="16"/>
              </w:rPr>
            </w:pPr>
          </w:p>
        </w:tc>
        <w:tc>
          <w:tcPr>
            <w:tcW w:w="3877" w:type="dxa"/>
            <w:vAlign w:val="center"/>
          </w:tcPr>
          <w:p w14:paraId="4B0CC648" w14:textId="77777777" w:rsidR="004A60F5" w:rsidRPr="00CD548A" w:rsidRDefault="004A60F5" w:rsidP="00CD2705">
            <w:pPr>
              <w:pStyle w:val="Texto"/>
              <w:spacing w:after="60"/>
              <w:ind w:firstLine="0"/>
              <w:rPr>
                <w:sz w:val="16"/>
              </w:rPr>
            </w:pPr>
          </w:p>
        </w:tc>
      </w:tr>
      <w:tr w:rsidR="004A60F5" w:rsidRPr="00CD548A" w14:paraId="3484420D" w14:textId="77777777" w:rsidTr="00CD2705">
        <w:trPr>
          <w:trHeight w:val="20"/>
        </w:trPr>
        <w:tc>
          <w:tcPr>
            <w:tcW w:w="797" w:type="dxa"/>
            <w:vAlign w:val="center"/>
          </w:tcPr>
          <w:p w14:paraId="0A5053E4" w14:textId="77777777" w:rsidR="004A60F5" w:rsidRPr="00CD548A" w:rsidRDefault="004A60F5" w:rsidP="00CD2705">
            <w:pPr>
              <w:pStyle w:val="Texto"/>
              <w:spacing w:after="60"/>
              <w:ind w:firstLine="0"/>
              <w:rPr>
                <w:sz w:val="16"/>
              </w:rPr>
            </w:pPr>
            <w:r w:rsidRPr="00CD548A">
              <w:rPr>
                <w:sz w:val="16"/>
              </w:rPr>
              <w:t>5.1.2.6</w:t>
            </w:r>
          </w:p>
        </w:tc>
        <w:tc>
          <w:tcPr>
            <w:tcW w:w="3848" w:type="dxa"/>
            <w:vAlign w:val="center"/>
          </w:tcPr>
          <w:p w14:paraId="46AEFDE3" w14:textId="77777777" w:rsidR="004A60F5" w:rsidRPr="00CD548A" w:rsidRDefault="004A60F5" w:rsidP="00CD2705">
            <w:pPr>
              <w:pStyle w:val="Texto"/>
              <w:spacing w:after="60"/>
              <w:ind w:firstLine="0"/>
              <w:rPr>
                <w:sz w:val="16"/>
              </w:rPr>
            </w:pPr>
            <w:r w:rsidRPr="00CD548A">
              <w:rPr>
                <w:sz w:val="16"/>
              </w:rPr>
              <w:t xml:space="preserve">Combustibles, Lubricantes y Aditivos </w:t>
            </w:r>
          </w:p>
        </w:tc>
        <w:tc>
          <w:tcPr>
            <w:tcW w:w="797" w:type="dxa"/>
            <w:vAlign w:val="center"/>
          </w:tcPr>
          <w:p w14:paraId="424EBFD0" w14:textId="77777777" w:rsidR="004A60F5" w:rsidRPr="00CD548A" w:rsidRDefault="004A60F5" w:rsidP="00CD2705">
            <w:pPr>
              <w:pStyle w:val="Texto"/>
              <w:spacing w:after="60"/>
              <w:ind w:firstLine="0"/>
              <w:rPr>
                <w:sz w:val="16"/>
              </w:rPr>
            </w:pPr>
          </w:p>
        </w:tc>
        <w:tc>
          <w:tcPr>
            <w:tcW w:w="3877" w:type="dxa"/>
            <w:vAlign w:val="center"/>
          </w:tcPr>
          <w:p w14:paraId="622159F0" w14:textId="77777777" w:rsidR="004A60F5" w:rsidRPr="00CD548A" w:rsidRDefault="004A60F5" w:rsidP="00CD2705">
            <w:pPr>
              <w:pStyle w:val="Texto"/>
              <w:spacing w:after="60"/>
              <w:ind w:firstLine="0"/>
              <w:rPr>
                <w:sz w:val="16"/>
              </w:rPr>
            </w:pPr>
          </w:p>
        </w:tc>
      </w:tr>
      <w:tr w:rsidR="004A60F5" w:rsidRPr="00CD548A" w14:paraId="6CC80C7E" w14:textId="77777777" w:rsidTr="00CD2705">
        <w:trPr>
          <w:trHeight w:val="20"/>
        </w:trPr>
        <w:tc>
          <w:tcPr>
            <w:tcW w:w="797" w:type="dxa"/>
            <w:vAlign w:val="center"/>
          </w:tcPr>
          <w:p w14:paraId="50E6BBD9" w14:textId="77777777" w:rsidR="004A60F5" w:rsidRPr="00CD548A" w:rsidRDefault="004A60F5" w:rsidP="00CD2705">
            <w:pPr>
              <w:pStyle w:val="Texto"/>
              <w:spacing w:after="60"/>
              <w:ind w:firstLine="0"/>
              <w:rPr>
                <w:sz w:val="16"/>
              </w:rPr>
            </w:pPr>
            <w:r w:rsidRPr="00CD548A">
              <w:rPr>
                <w:sz w:val="16"/>
              </w:rPr>
              <w:t>5.1.2.7</w:t>
            </w:r>
          </w:p>
        </w:tc>
        <w:tc>
          <w:tcPr>
            <w:tcW w:w="3848" w:type="dxa"/>
            <w:vAlign w:val="center"/>
          </w:tcPr>
          <w:p w14:paraId="3EC1467A" w14:textId="77777777" w:rsidR="004A60F5" w:rsidRPr="00CD548A" w:rsidRDefault="004A60F5" w:rsidP="00CD2705">
            <w:pPr>
              <w:pStyle w:val="Texto"/>
              <w:spacing w:after="60"/>
              <w:ind w:firstLine="0"/>
              <w:rPr>
                <w:sz w:val="16"/>
              </w:rPr>
            </w:pPr>
            <w:r w:rsidRPr="00CD548A">
              <w:rPr>
                <w:sz w:val="16"/>
              </w:rPr>
              <w:t xml:space="preserve">Vestuario, Blancos, Prendas de Protección y Artículos Deportivos </w:t>
            </w:r>
          </w:p>
        </w:tc>
        <w:tc>
          <w:tcPr>
            <w:tcW w:w="797" w:type="dxa"/>
            <w:vAlign w:val="center"/>
          </w:tcPr>
          <w:p w14:paraId="17B99D93" w14:textId="77777777" w:rsidR="004A60F5" w:rsidRPr="00CD548A" w:rsidRDefault="004A60F5" w:rsidP="00CD2705">
            <w:pPr>
              <w:pStyle w:val="Texto"/>
              <w:spacing w:after="60"/>
              <w:ind w:firstLine="0"/>
              <w:rPr>
                <w:sz w:val="16"/>
              </w:rPr>
            </w:pPr>
          </w:p>
        </w:tc>
        <w:tc>
          <w:tcPr>
            <w:tcW w:w="3877" w:type="dxa"/>
            <w:vAlign w:val="center"/>
          </w:tcPr>
          <w:p w14:paraId="46DECF6B" w14:textId="77777777" w:rsidR="004A60F5" w:rsidRPr="00CD548A" w:rsidRDefault="004A60F5" w:rsidP="00CD2705">
            <w:pPr>
              <w:pStyle w:val="Texto"/>
              <w:spacing w:after="60"/>
              <w:ind w:firstLine="0"/>
              <w:rPr>
                <w:sz w:val="16"/>
              </w:rPr>
            </w:pPr>
          </w:p>
        </w:tc>
      </w:tr>
      <w:tr w:rsidR="004A60F5" w:rsidRPr="00CD548A" w14:paraId="3467E135" w14:textId="77777777" w:rsidTr="00CD2705">
        <w:trPr>
          <w:trHeight w:val="20"/>
        </w:trPr>
        <w:tc>
          <w:tcPr>
            <w:tcW w:w="797" w:type="dxa"/>
            <w:vAlign w:val="center"/>
          </w:tcPr>
          <w:p w14:paraId="519428B2" w14:textId="77777777" w:rsidR="004A60F5" w:rsidRPr="00CD548A" w:rsidRDefault="004A60F5" w:rsidP="00CD2705">
            <w:pPr>
              <w:pStyle w:val="Texto"/>
              <w:spacing w:after="60"/>
              <w:ind w:firstLine="0"/>
              <w:rPr>
                <w:sz w:val="16"/>
              </w:rPr>
            </w:pPr>
            <w:r w:rsidRPr="00CD548A">
              <w:rPr>
                <w:sz w:val="16"/>
              </w:rPr>
              <w:t>5.1.2.9</w:t>
            </w:r>
          </w:p>
        </w:tc>
        <w:tc>
          <w:tcPr>
            <w:tcW w:w="3848" w:type="dxa"/>
            <w:vAlign w:val="center"/>
          </w:tcPr>
          <w:p w14:paraId="3BEA164C" w14:textId="77777777" w:rsidR="004A60F5" w:rsidRPr="00CD548A" w:rsidRDefault="004A60F5" w:rsidP="00CD2705">
            <w:pPr>
              <w:pStyle w:val="Texto"/>
              <w:spacing w:after="60"/>
              <w:ind w:firstLine="0"/>
              <w:rPr>
                <w:sz w:val="16"/>
              </w:rPr>
            </w:pPr>
            <w:r w:rsidRPr="00CD548A">
              <w:rPr>
                <w:sz w:val="16"/>
              </w:rPr>
              <w:t xml:space="preserve">Herramientas, Refacciones y Accesorios Menores </w:t>
            </w:r>
          </w:p>
        </w:tc>
        <w:tc>
          <w:tcPr>
            <w:tcW w:w="797" w:type="dxa"/>
            <w:vAlign w:val="center"/>
          </w:tcPr>
          <w:p w14:paraId="1E662F16" w14:textId="77777777" w:rsidR="004A60F5" w:rsidRPr="00CD548A" w:rsidRDefault="004A60F5" w:rsidP="00CD2705">
            <w:pPr>
              <w:pStyle w:val="Texto"/>
              <w:spacing w:after="60"/>
              <w:ind w:firstLine="0"/>
              <w:rPr>
                <w:sz w:val="16"/>
              </w:rPr>
            </w:pPr>
          </w:p>
        </w:tc>
        <w:tc>
          <w:tcPr>
            <w:tcW w:w="3877" w:type="dxa"/>
            <w:vAlign w:val="center"/>
          </w:tcPr>
          <w:p w14:paraId="512931CA" w14:textId="77777777" w:rsidR="004A60F5" w:rsidRPr="00CD548A" w:rsidRDefault="004A60F5" w:rsidP="00CD2705">
            <w:pPr>
              <w:pStyle w:val="Texto"/>
              <w:spacing w:after="60"/>
              <w:ind w:firstLine="0"/>
              <w:rPr>
                <w:sz w:val="16"/>
              </w:rPr>
            </w:pPr>
          </w:p>
        </w:tc>
      </w:tr>
      <w:tr w:rsidR="004A60F5" w:rsidRPr="00CD548A" w14:paraId="28111687" w14:textId="77777777" w:rsidTr="00CD2705">
        <w:trPr>
          <w:trHeight w:val="20"/>
        </w:trPr>
        <w:tc>
          <w:tcPr>
            <w:tcW w:w="797" w:type="dxa"/>
            <w:vAlign w:val="center"/>
          </w:tcPr>
          <w:p w14:paraId="10378B65" w14:textId="77777777" w:rsidR="004A60F5" w:rsidRPr="00CD548A" w:rsidRDefault="004A60F5" w:rsidP="00CD2705">
            <w:pPr>
              <w:pStyle w:val="Texto"/>
              <w:spacing w:after="60"/>
              <w:ind w:firstLine="0"/>
              <w:rPr>
                <w:sz w:val="16"/>
              </w:rPr>
            </w:pPr>
          </w:p>
        </w:tc>
        <w:tc>
          <w:tcPr>
            <w:tcW w:w="3848" w:type="dxa"/>
            <w:vAlign w:val="center"/>
          </w:tcPr>
          <w:p w14:paraId="3DEB4CB3" w14:textId="77777777" w:rsidR="004A60F5" w:rsidRPr="00CD548A" w:rsidRDefault="004A60F5" w:rsidP="00CD2705">
            <w:pPr>
              <w:pStyle w:val="Texto"/>
              <w:spacing w:after="60"/>
              <w:ind w:firstLine="0"/>
              <w:rPr>
                <w:sz w:val="16"/>
              </w:rPr>
            </w:pPr>
          </w:p>
        </w:tc>
        <w:tc>
          <w:tcPr>
            <w:tcW w:w="797" w:type="dxa"/>
            <w:vAlign w:val="center"/>
          </w:tcPr>
          <w:p w14:paraId="06EA52E9" w14:textId="77777777" w:rsidR="004A60F5" w:rsidRPr="00CD548A" w:rsidRDefault="004A60F5" w:rsidP="00CD2705">
            <w:pPr>
              <w:pStyle w:val="Texto"/>
              <w:spacing w:after="60"/>
              <w:ind w:firstLine="0"/>
              <w:rPr>
                <w:sz w:val="16"/>
              </w:rPr>
            </w:pPr>
            <w:r w:rsidRPr="00CD548A">
              <w:rPr>
                <w:sz w:val="16"/>
              </w:rPr>
              <w:t>2.1.1.2</w:t>
            </w:r>
          </w:p>
        </w:tc>
        <w:tc>
          <w:tcPr>
            <w:tcW w:w="3877" w:type="dxa"/>
            <w:vAlign w:val="center"/>
          </w:tcPr>
          <w:p w14:paraId="667B6CFD" w14:textId="77777777" w:rsidR="004A60F5" w:rsidRPr="00CD548A" w:rsidRDefault="004A60F5" w:rsidP="00CD2705">
            <w:pPr>
              <w:pStyle w:val="Texto"/>
              <w:spacing w:after="60"/>
              <w:ind w:firstLine="0"/>
              <w:rPr>
                <w:sz w:val="16"/>
              </w:rPr>
            </w:pPr>
            <w:r w:rsidRPr="00CD548A">
              <w:rPr>
                <w:sz w:val="16"/>
              </w:rPr>
              <w:t xml:space="preserve">Proveedores por Pagar a Corto Plazo </w:t>
            </w:r>
          </w:p>
        </w:tc>
      </w:tr>
    </w:tbl>
    <w:p w14:paraId="329A131C" w14:textId="77777777" w:rsidR="004A60F5" w:rsidRPr="00CD548A" w:rsidRDefault="004A60F5" w:rsidP="00CD2705">
      <w:pPr>
        <w:pStyle w:val="Texto"/>
        <w:ind w:left="1152" w:hanging="864"/>
      </w:pPr>
      <w:r w:rsidRPr="00CD548A">
        <w:t>III.2.3.10</w:t>
      </w:r>
      <w:r w:rsidRPr="00CD548A">
        <w:tab/>
        <w:t>Registro de la capitalización de materiales y suministros a construcciones en proceso de bienes propios por administración (simultáneo con registro III.2.3.8).</w:t>
      </w:r>
    </w:p>
    <w:p w14:paraId="5BDBD962" w14:textId="77777777" w:rsidR="004A60F5" w:rsidRPr="00CD548A" w:rsidRDefault="004A60F5" w:rsidP="00CD2705">
      <w:pPr>
        <w:pStyle w:val="Texto"/>
      </w:pPr>
      <w:r w:rsidRPr="00CD548A">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07"/>
        <w:gridCol w:w="757"/>
        <w:gridCol w:w="3659"/>
      </w:tblGrid>
      <w:tr w:rsidR="004A60F5" w:rsidRPr="00CD548A" w14:paraId="7ED92D4F" w14:textId="77777777" w:rsidTr="00CD2705">
        <w:trPr>
          <w:trHeight w:val="20"/>
        </w:trPr>
        <w:tc>
          <w:tcPr>
            <w:tcW w:w="4296" w:type="dxa"/>
            <w:gridSpan w:val="2"/>
            <w:shd w:val="clear" w:color="auto" w:fill="D9D9D9"/>
            <w:vAlign w:val="center"/>
          </w:tcPr>
          <w:p w14:paraId="1C2F77FE" w14:textId="77777777" w:rsidR="004A60F5" w:rsidRPr="00CD548A" w:rsidRDefault="004A60F5" w:rsidP="00CD2705">
            <w:pPr>
              <w:pStyle w:val="Texto"/>
              <w:spacing w:after="40"/>
              <w:ind w:firstLine="0"/>
              <w:jc w:val="center"/>
              <w:rPr>
                <w:b/>
                <w:sz w:val="16"/>
              </w:rPr>
            </w:pPr>
            <w:r w:rsidRPr="00CD548A">
              <w:rPr>
                <w:b/>
                <w:sz w:val="16"/>
              </w:rPr>
              <w:lastRenderedPageBreak/>
              <w:t>Cargo</w:t>
            </w:r>
          </w:p>
        </w:tc>
        <w:tc>
          <w:tcPr>
            <w:tcW w:w="4416" w:type="dxa"/>
            <w:gridSpan w:val="2"/>
            <w:shd w:val="clear" w:color="auto" w:fill="D9D9D9"/>
            <w:vAlign w:val="center"/>
          </w:tcPr>
          <w:p w14:paraId="641B1A9F" w14:textId="77777777" w:rsidR="004A60F5" w:rsidRPr="00CD548A" w:rsidRDefault="004A60F5" w:rsidP="00CD2705">
            <w:pPr>
              <w:pStyle w:val="Texto"/>
              <w:spacing w:after="40"/>
              <w:ind w:firstLine="0"/>
              <w:jc w:val="center"/>
              <w:rPr>
                <w:b/>
                <w:sz w:val="16"/>
              </w:rPr>
            </w:pPr>
            <w:r w:rsidRPr="00CD548A">
              <w:rPr>
                <w:b/>
                <w:sz w:val="16"/>
              </w:rPr>
              <w:t>Abono</w:t>
            </w:r>
          </w:p>
        </w:tc>
      </w:tr>
      <w:tr w:rsidR="004A60F5" w:rsidRPr="00CD548A" w14:paraId="06EBDC8D" w14:textId="77777777" w:rsidTr="00CD2705">
        <w:trPr>
          <w:trHeight w:val="20"/>
        </w:trPr>
        <w:tc>
          <w:tcPr>
            <w:tcW w:w="889" w:type="dxa"/>
            <w:vAlign w:val="center"/>
          </w:tcPr>
          <w:p w14:paraId="6CAC30F3" w14:textId="77777777" w:rsidR="004A60F5" w:rsidRPr="00CD548A" w:rsidRDefault="004A60F5" w:rsidP="00CD2705">
            <w:pPr>
              <w:pStyle w:val="Texto"/>
              <w:spacing w:after="40"/>
              <w:ind w:firstLine="0"/>
              <w:rPr>
                <w:sz w:val="16"/>
              </w:rPr>
            </w:pPr>
            <w:r w:rsidRPr="00CD548A">
              <w:rPr>
                <w:sz w:val="16"/>
              </w:rPr>
              <w:t>1.2.3.6</w:t>
            </w:r>
          </w:p>
        </w:tc>
        <w:tc>
          <w:tcPr>
            <w:tcW w:w="3407" w:type="dxa"/>
            <w:vAlign w:val="center"/>
          </w:tcPr>
          <w:p w14:paraId="24DEC0DB" w14:textId="77777777" w:rsidR="004A60F5" w:rsidRPr="00CD548A" w:rsidRDefault="004A60F5" w:rsidP="00CD2705">
            <w:pPr>
              <w:pStyle w:val="Texto"/>
              <w:spacing w:after="40"/>
              <w:ind w:firstLine="0"/>
              <w:rPr>
                <w:sz w:val="16"/>
              </w:rPr>
            </w:pPr>
            <w:r w:rsidRPr="00CD548A">
              <w:rPr>
                <w:sz w:val="16"/>
              </w:rPr>
              <w:t>Construcciones en proceso en Bienes Propios</w:t>
            </w:r>
          </w:p>
        </w:tc>
        <w:tc>
          <w:tcPr>
            <w:tcW w:w="757" w:type="dxa"/>
            <w:vAlign w:val="center"/>
          </w:tcPr>
          <w:p w14:paraId="10995EAA" w14:textId="77777777" w:rsidR="004A60F5" w:rsidRPr="00CD548A" w:rsidRDefault="004A60F5" w:rsidP="00CD2705">
            <w:pPr>
              <w:pStyle w:val="Texto"/>
              <w:spacing w:after="40"/>
              <w:ind w:firstLine="0"/>
              <w:rPr>
                <w:sz w:val="16"/>
              </w:rPr>
            </w:pPr>
          </w:p>
        </w:tc>
        <w:tc>
          <w:tcPr>
            <w:tcW w:w="3659" w:type="dxa"/>
            <w:vAlign w:val="center"/>
          </w:tcPr>
          <w:p w14:paraId="66D14FB6" w14:textId="77777777" w:rsidR="004A60F5" w:rsidRPr="00CD548A" w:rsidRDefault="004A60F5" w:rsidP="00CD2705">
            <w:pPr>
              <w:pStyle w:val="Texto"/>
              <w:spacing w:after="40"/>
              <w:ind w:firstLine="0"/>
              <w:rPr>
                <w:sz w:val="16"/>
              </w:rPr>
            </w:pPr>
          </w:p>
        </w:tc>
      </w:tr>
      <w:tr w:rsidR="004A60F5" w:rsidRPr="00CD548A" w14:paraId="3F41A1D9" w14:textId="77777777" w:rsidTr="00CD2705">
        <w:trPr>
          <w:trHeight w:val="20"/>
        </w:trPr>
        <w:tc>
          <w:tcPr>
            <w:tcW w:w="889" w:type="dxa"/>
            <w:vAlign w:val="center"/>
          </w:tcPr>
          <w:p w14:paraId="2178C220" w14:textId="77777777" w:rsidR="004A60F5" w:rsidRPr="00CD548A" w:rsidRDefault="004A60F5" w:rsidP="00CD2705">
            <w:pPr>
              <w:pStyle w:val="Texto"/>
              <w:spacing w:after="40"/>
              <w:ind w:firstLine="0"/>
              <w:rPr>
                <w:sz w:val="16"/>
              </w:rPr>
            </w:pPr>
            <w:r w:rsidRPr="00CD548A">
              <w:rPr>
                <w:sz w:val="16"/>
              </w:rPr>
              <w:t>1.2.3.6.1</w:t>
            </w:r>
          </w:p>
        </w:tc>
        <w:tc>
          <w:tcPr>
            <w:tcW w:w="3407" w:type="dxa"/>
            <w:vAlign w:val="center"/>
          </w:tcPr>
          <w:p w14:paraId="30BC023E" w14:textId="77777777" w:rsidR="004A60F5" w:rsidRPr="00CD548A" w:rsidRDefault="004A60F5" w:rsidP="00CD2705">
            <w:pPr>
              <w:pStyle w:val="Texto"/>
              <w:spacing w:after="40"/>
              <w:ind w:firstLine="0"/>
              <w:rPr>
                <w:sz w:val="16"/>
              </w:rPr>
            </w:pPr>
            <w:r w:rsidRPr="00CD548A">
              <w:rPr>
                <w:sz w:val="16"/>
              </w:rPr>
              <w:t>Edificación Habitacional en Proceso</w:t>
            </w:r>
          </w:p>
        </w:tc>
        <w:tc>
          <w:tcPr>
            <w:tcW w:w="757" w:type="dxa"/>
            <w:vAlign w:val="center"/>
          </w:tcPr>
          <w:p w14:paraId="37AEDC57" w14:textId="77777777" w:rsidR="004A60F5" w:rsidRPr="00CD548A" w:rsidRDefault="004A60F5" w:rsidP="00CD2705">
            <w:pPr>
              <w:pStyle w:val="Texto"/>
              <w:spacing w:after="40"/>
              <w:ind w:firstLine="0"/>
              <w:rPr>
                <w:sz w:val="16"/>
              </w:rPr>
            </w:pPr>
          </w:p>
        </w:tc>
        <w:tc>
          <w:tcPr>
            <w:tcW w:w="3659" w:type="dxa"/>
            <w:vAlign w:val="center"/>
          </w:tcPr>
          <w:p w14:paraId="4A47CAF3" w14:textId="77777777" w:rsidR="004A60F5" w:rsidRPr="00CD548A" w:rsidRDefault="004A60F5" w:rsidP="00CD2705">
            <w:pPr>
              <w:pStyle w:val="Texto"/>
              <w:spacing w:after="40"/>
              <w:ind w:firstLine="0"/>
              <w:rPr>
                <w:sz w:val="16"/>
              </w:rPr>
            </w:pPr>
          </w:p>
        </w:tc>
      </w:tr>
      <w:tr w:rsidR="004A60F5" w:rsidRPr="00CD548A" w14:paraId="0AC2C10F" w14:textId="77777777" w:rsidTr="00CD2705">
        <w:trPr>
          <w:trHeight w:val="20"/>
        </w:trPr>
        <w:tc>
          <w:tcPr>
            <w:tcW w:w="889" w:type="dxa"/>
            <w:vAlign w:val="center"/>
          </w:tcPr>
          <w:p w14:paraId="53EAC5F1" w14:textId="77777777" w:rsidR="004A60F5" w:rsidRPr="00CD548A" w:rsidRDefault="004A60F5" w:rsidP="00CD2705">
            <w:pPr>
              <w:pStyle w:val="Texto"/>
              <w:spacing w:after="40"/>
              <w:ind w:firstLine="0"/>
              <w:rPr>
                <w:sz w:val="16"/>
              </w:rPr>
            </w:pPr>
            <w:r w:rsidRPr="00CD548A">
              <w:rPr>
                <w:sz w:val="16"/>
              </w:rPr>
              <w:t>1.2.3.6.2</w:t>
            </w:r>
          </w:p>
        </w:tc>
        <w:tc>
          <w:tcPr>
            <w:tcW w:w="3407" w:type="dxa"/>
            <w:vAlign w:val="center"/>
          </w:tcPr>
          <w:p w14:paraId="70B88CA8" w14:textId="77777777" w:rsidR="004A60F5" w:rsidRPr="00CD548A" w:rsidRDefault="004A60F5" w:rsidP="00CD2705">
            <w:pPr>
              <w:pStyle w:val="Texto"/>
              <w:spacing w:after="40"/>
              <w:ind w:firstLine="0"/>
              <w:rPr>
                <w:sz w:val="16"/>
              </w:rPr>
            </w:pPr>
            <w:r w:rsidRPr="00CD548A">
              <w:rPr>
                <w:sz w:val="16"/>
              </w:rPr>
              <w:t>Edificación no Habitacional en Proceso</w:t>
            </w:r>
          </w:p>
        </w:tc>
        <w:tc>
          <w:tcPr>
            <w:tcW w:w="757" w:type="dxa"/>
            <w:vAlign w:val="center"/>
          </w:tcPr>
          <w:p w14:paraId="72F90EA0" w14:textId="77777777" w:rsidR="004A60F5" w:rsidRPr="00CD548A" w:rsidRDefault="004A60F5" w:rsidP="00CD2705">
            <w:pPr>
              <w:pStyle w:val="Texto"/>
              <w:spacing w:after="40"/>
              <w:ind w:firstLine="0"/>
              <w:rPr>
                <w:sz w:val="16"/>
              </w:rPr>
            </w:pPr>
          </w:p>
        </w:tc>
        <w:tc>
          <w:tcPr>
            <w:tcW w:w="3659" w:type="dxa"/>
            <w:vAlign w:val="center"/>
          </w:tcPr>
          <w:p w14:paraId="57B30B3B" w14:textId="77777777" w:rsidR="004A60F5" w:rsidRPr="00CD548A" w:rsidRDefault="004A60F5" w:rsidP="00CD2705">
            <w:pPr>
              <w:pStyle w:val="Texto"/>
              <w:spacing w:after="40"/>
              <w:ind w:firstLine="0"/>
              <w:rPr>
                <w:sz w:val="16"/>
              </w:rPr>
            </w:pPr>
          </w:p>
        </w:tc>
      </w:tr>
      <w:tr w:rsidR="004A60F5" w:rsidRPr="00CD548A" w14:paraId="2A6182BF" w14:textId="77777777" w:rsidTr="00CD2705">
        <w:trPr>
          <w:trHeight w:val="20"/>
        </w:trPr>
        <w:tc>
          <w:tcPr>
            <w:tcW w:w="889" w:type="dxa"/>
            <w:vAlign w:val="center"/>
          </w:tcPr>
          <w:p w14:paraId="6C752221" w14:textId="77777777" w:rsidR="004A60F5" w:rsidRPr="00CD548A" w:rsidRDefault="004A60F5" w:rsidP="00CD2705">
            <w:pPr>
              <w:pStyle w:val="Texto"/>
              <w:spacing w:after="40"/>
              <w:ind w:firstLine="0"/>
              <w:rPr>
                <w:sz w:val="16"/>
              </w:rPr>
            </w:pPr>
            <w:r w:rsidRPr="00CD548A">
              <w:rPr>
                <w:sz w:val="16"/>
              </w:rPr>
              <w:t>1.2.3.6.3</w:t>
            </w:r>
          </w:p>
        </w:tc>
        <w:tc>
          <w:tcPr>
            <w:tcW w:w="3407" w:type="dxa"/>
            <w:vAlign w:val="center"/>
          </w:tcPr>
          <w:p w14:paraId="64AB4957" w14:textId="77777777" w:rsidR="004A60F5" w:rsidRPr="00CD548A" w:rsidRDefault="004A60F5" w:rsidP="00CD2705">
            <w:pPr>
              <w:pStyle w:val="Texto"/>
              <w:spacing w:after="40"/>
              <w:ind w:firstLine="0"/>
              <w:rPr>
                <w:sz w:val="16"/>
              </w:rPr>
            </w:pPr>
            <w:r w:rsidRPr="00CD548A">
              <w:rPr>
                <w:sz w:val="16"/>
              </w:rPr>
              <w:t>Construcción de Obras para el Abastecimiento de Agua, Petróleo, Gas, Electricidad y Telecomunicaciones en Proceso</w:t>
            </w:r>
          </w:p>
        </w:tc>
        <w:tc>
          <w:tcPr>
            <w:tcW w:w="757" w:type="dxa"/>
            <w:vAlign w:val="center"/>
          </w:tcPr>
          <w:p w14:paraId="1A298A77" w14:textId="77777777" w:rsidR="004A60F5" w:rsidRPr="00CD548A" w:rsidRDefault="004A60F5" w:rsidP="00CD2705">
            <w:pPr>
              <w:pStyle w:val="Texto"/>
              <w:spacing w:after="40"/>
              <w:ind w:firstLine="0"/>
              <w:rPr>
                <w:sz w:val="16"/>
              </w:rPr>
            </w:pPr>
          </w:p>
        </w:tc>
        <w:tc>
          <w:tcPr>
            <w:tcW w:w="3659" w:type="dxa"/>
            <w:vAlign w:val="center"/>
          </w:tcPr>
          <w:p w14:paraId="46B1B45F" w14:textId="77777777" w:rsidR="004A60F5" w:rsidRPr="00CD548A" w:rsidRDefault="004A60F5" w:rsidP="00CD2705">
            <w:pPr>
              <w:pStyle w:val="Texto"/>
              <w:spacing w:after="40"/>
              <w:ind w:firstLine="0"/>
              <w:rPr>
                <w:sz w:val="16"/>
              </w:rPr>
            </w:pPr>
          </w:p>
        </w:tc>
      </w:tr>
      <w:tr w:rsidR="004A60F5" w:rsidRPr="00CD548A" w14:paraId="4DA401BD" w14:textId="77777777" w:rsidTr="00CD2705">
        <w:trPr>
          <w:trHeight w:val="20"/>
        </w:trPr>
        <w:tc>
          <w:tcPr>
            <w:tcW w:w="889" w:type="dxa"/>
            <w:vAlign w:val="center"/>
          </w:tcPr>
          <w:p w14:paraId="79E191E1" w14:textId="77777777" w:rsidR="004A60F5" w:rsidRPr="00CD548A" w:rsidRDefault="004A60F5" w:rsidP="00CD2705">
            <w:pPr>
              <w:pStyle w:val="Texto"/>
              <w:spacing w:after="40"/>
              <w:ind w:firstLine="0"/>
              <w:rPr>
                <w:sz w:val="16"/>
              </w:rPr>
            </w:pPr>
            <w:r w:rsidRPr="00CD548A">
              <w:rPr>
                <w:sz w:val="16"/>
              </w:rPr>
              <w:t>1.2.3.6.4</w:t>
            </w:r>
          </w:p>
        </w:tc>
        <w:tc>
          <w:tcPr>
            <w:tcW w:w="3407" w:type="dxa"/>
            <w:vAlign w:val="center"/>
          </w:tcPr>
          <w:p w14:paraId="5DA6634A" w14:textId="77777777" w:rsidR="004A60F5" w:rsidRPr="00CD548A" w:rsidRDefault="004A60F5" w:rsidP="00CD2705">
            <w:pPr>
              <w:pStyle w:val="Texto"/>
              <w:spacing w:after="40"/>
              <w:ind w:firstLine="0"/>
              <w:rPr>
                <w:sz w:val="16"/>
              </w:rPr>
            </w:pPr>
            <w:r w:rsidRPr="00CD548A">
              <w:rPr>
                <w:sz w:val="16"/>
              </w:rPr>
              <w:t>División de Terrenos y Construcción de Obras de Urbanización en Proceso</w:t>
            </w:r>
          </w:p>
        </w:tc>
        <w:tc>
          <w:tcPr>
            <w:tcW w:w="757" w:type="dxa"/>
            <w:vAlign w:val="center"/>
          </w:tcPr>
          <w:p w14:paraId="533C0624" w14:textId="77777777" w:rsidR="004A60F5" w:rsidRPr="00CD548A" w:rsidRDefault="004A60F5" w:rsidP="00CD2705">
            <w:pPr>
              <w:pStyle w:val="Texto"/>
              <w:spacing w:after="40"/>
              <w:ind w:firstLine="0"/>
              <w:rPr>
                <w:sz w:val="16"/>
              </w:rPr>
            </w:pPr>
          </w:p>
        </w:tc>
        <w:tc>
          <w:tcPr>
            <w:tcW w:w="3659" w:type="dxa"/>
            <w:vAlign w:val="center"/>
          </w:tcPr>
          <w:p w14:paraId="40C4815F" w14:textId="77777777" w:rsidR="004A60F5" w:rsidRPr="00CD548A" w:rsidRDefault="004A60F5" w:rsidP="00CD2705">
            <w:pPr>
              <w:pStyle w:val="Texto"/>
              <w:spacing w:after="40"/>
              <w:ind w:firstLine="0"/>
              <w:rPr>
                <w:sz w:val="16"/>
              </w:rPr>
            </w:pPr>
          </w:p>
        </w:tc>
      </w:tr>
      <w:tr w:rsidR="004A60F5" w:rsidRPr="00CD548A" w14:paraId="32B8855D" w14:textId="77777777" w:rsidTr="00CD2705">
        <w:trPr>
          <w:trHeight w:val="20"/>
        </w:trPr>
        <w:tc>
          <w:tcPr>
            <w:tcW w:w="889" w:type="dxa"/>
            <w:vAlign w:val="center"/>
          </w:tcPr>
          <w:p w14:paraId="27E37C8A" w14:textId="77777777" w:rsidR="004A60F5" w:rsidRPr="00CD548A" w:rsidRDefault="004A60F5" w:rsidP="00CD2705">
            <w:pPr>
              <w:pStyle w:val="Texto"/>
              <w:spacing w:after="40"/>
              <w:ind w:firstLine="0"/>
              <w:rPr>
                <w:sz w:val="16"/>
              </w:rPr>
            </w:pPr>
            <w:r w:rsidRPr="00CD548A">
              <w:rPr>
                <w:sz w:val="16"/>
              </w:rPr>
              <w:t>1.2.3.6.5</w:t>
            </w:r>
          </w:p>
        </w:tc>
        <w:tc>
          <w:tcPr>
            <w:tcW w:w="3407" w:type="dxa"/>
            <w:vAlign w:val="center"/>
          </w:tcPr>
          <w:p w14:paraId="5D2D7B8B" w14:textId="77777777" w:rsidR="004A60F5" w:rsidRPr="00CD548A" w:rsidRDefault="004A60F5" w:rsidP="00CD2705">
            <w:pPr>
              <w:pStyle w:val="Texto"/>
              <w:spacing w:after="40"/>
              <w:ind w:firstLine="0"/>
              <w:rPr>
                <w:sz w:val="16"/>
              </w:rPr>
            </w:pPr>
            <w:r w:rsidRPr="00CD548A">
              <w:rPr>
                <w:sz w:val="16"/>
              </w:rPr>
              <w:t>Construcción de Vías de Comunicación en Proceso</w:t>
            </w:r>
          </w:p>
        </w:tc>
        <w:tc>
          <w:tcPr>
            <w:tcW w:w="757" w:type="dxa"/>
            <w:vAlign w:val="center"/>
          </w:tcPr>
          <w:p w14:paraId="34E9734A" w14:textId="77777777" w:rsidR="004A60F5" w:rsidRPr="00CD548A" w:rsidRDefault="004A60F5" w:rsidP="00CD2705">
            <w:pPr>
              <w:pStyle w:val="Texto"/>
              <w:spacing w:after="40"/>
              <w:ind w:firstLine="0"/>
              <w:rPr>
                <w:sz w:val="16"/>
              </w:rPr>
            </w:pPr>
          </w:p>
        </w:tc>
        <w:tc>
          <w:tcPr>
            <w:tcW w:w="3659" w:type="dxa"/>
            <w:vAlign w:val="center"/>
          </w:tcPr>
          <w:p w14:paraId="7AF8B805" w14:textId="77777777" w:rsidR="004A60F5" w:rsidRPr="00CD548A" w:rsidRDefault="004A60F5" w:rsidP="00CD2705">
            <w:pPr>
              <w:pStyle w:val="Texto"/>
              <w:spacing w:after="40"/>
              <w:ind w:firstLine="0"/>
              <w:rPr>
                <w:sz w:val="16"/>
              </w:rPr>
            </w:pPr>
          </w:p>
        </w:tc>
      </w:tr>
      <w:tr w:rsidR="004A60F5" w:rsidRPr="00CD548A" w14:paraId="78A1CC72" w14:textId="77777777" w:rsidTr="00CD2705">
        <w:trPr>
          <w:trHeight w:val="20"/>
        </w:trPr>
        <w:tc>
          <w:tcPr>
            <w:tcW w:w="889" w:type="dxa"/>
            <w:vAlign w:val="center"/>
          </w:tcPr>
          <w:p w14:paraId="6BE109D6" w14:textId="77777777" w:rsidR="004A60F5" w:rsidRPr="00CD548A" w:rsidRDefault="004A60F5" w:rsidP="00CD2705">
            <w:pPr>
              <w:pStyle w:val="Texto"/>
              <w:spacing w:after="40"/>
              <w:ind w:firstLine="0"/>
              <w:rPr>
                <w:sz w:val="16"/>
              </w:rPr>
            </w:pPr>
            <w:r w:rsidRPr="00CD548A">
              <w:rPr>
                <w:sz w:val="16"/>
              </w:rPr>
              <w:t>1.2.3.6.6</w:t>
            </w:r>
          </w:p>
        </w:tc>
        <w:tc>
          <w:tcPr>
            <w:tcW w:w="3407" w:type="dxa"/>
            <w:vAlign w:val="center"/>
          </w:tcPr>
          <w:p w14:paraId="33435AC4" w14:textId="77777777" w:rsidR="004A60F5" w:rsidRPr="00CD548A" w:rsidRDefault="004A60F5" w:rsidP="00CD2705">
            <w:pPr>
              <w:pStyle w:val="Texto"/>
              <w:spacing w:after="40"/>
              <w:ind w:firstLine="0"/>
              <w:rPr>
                <w:sz w:val="16"/>
              </w:rPr>
            </w:pPr>
            <w:r w:rsidRPr="00CD548A">
              <w:rPr>
                <w:sz w:val="16"/>
              </w:rPr>
              <w:t>Otras Construcciones de Ingeniería Civil u Obra Pesada en Proceso</w:t>
            </w:r>
          </w:p>
        </w:tc>
        <w:tc>
          <w:tcPr>
            <w:tcW w:w="757" w:type="dxa"/>
            <w:vAlign w:val="center"/>
          </w:tcPr>
          <w:p w14:paraId="39FDED24" w14:textId="77777777" w:rsidR="004A60F5" w:rsidRPr="00CD548A" w:rsidRDefault="004A60F5" w:rsidP="00CD2705">
            <w:pPr>
              <w:pStyle w:val="Texto"/>
              <w:spacing w:after="40"/>
              <w:ind w:firstLine="0"/>
              <w:rPr>
                <w:sz w:val="16"/>
              </w:rPr>
            </w:pPr>
          </w:p>
        </w:tc>
        <w:tc>
          <w:tcPr>
            <w:tcW w:w="3659" w:type="dxa"/>
            <w:vAlign w:val="center"/>
          </w:tcPr>
          <w:p w14:paraId="5D7F530C" w14:textId="77777777" w:rsidR="004A60F5" w:rsidRPr="00CD548A" w:rsidRDefault="004A60F5" w:rsidP="00CD2705">
            <w:pPr>
              <w:pStyle w:val="Texto"/>
              <w:spacing w:after="40"/>
              <w:ind w:firstLine="0"/>
              <w:rPr>
                <w:sz w:val="16"/>
              </w:rPr>
            </w:pPr>
          </w:p>
        </w:tc>
      </w:tr>
      <w:tr w:rsidR="004A60F5" w:rsidRPr="00CD548A" w14:paraId="63CA2E32" w14:textId="77777777" w:rsidTr="00CD2705">
        <w:trPr>
          <w:trHeight w:val="20"/>
        </w:trPr>
        <w:tc>
          <w:tcPr>
            <w:tcW w:w="889" w:type="dxa"/>
            <w:vAlign w:val="center"/>
          </w:tcPr>
          <w:p w14:paraId="722D307D" w14:textId="77777777" w:rsidR="004A60F5" w:rsidRPr="00CD548A" w:rsidRDefault="004A60F5" w:rsidP="00CD2705">
            <w:pPr>
              <w:pStyle w:val="Texto"/>
              <w:spacing w:after="40"/>
              <w:ind w:firstLine="0"/>
              <w:rPr>
                <w:sz w:val="16"/>
              </w:rPr>
            </w:pPr>
            <w:r w:rsidRPr="00CD548A">
              <w:rPr>
                <w:sz w:val="16"/>
              </w:rPr>
              <w:t>1.2.3.6.7</w:t>
            </w:r>
          </w:p>
        </w:tc>
        <w:tc>
          <w:tcPr>
            <w:tcW w:w="3407" w:type="dxa"/>
            <w:vAlign w:val="center"/>
          </w:tcPr>
          <w:p w14:paraId="4AAA2E03" w14:textId="77777777" w:rsidR="004A60F5" w:rsidRPr="00CD548A" w:rsidRDefault="004A60F5" w:rsidP="00CD2705">
            <w:pPr>
              <w:pStyle w:val="Texto"/>
              <w:spacing w:after="40"/>
              <w:ind w:firstLine="0"/>
              <w:rPr>
                <w:sz w:val="16"/>
              </w:rPr>
            </w:pPr>
            <w:r w:rsidRPr="00CD548A">
              <w:rPr>
                <w:sz w:val="16"/>
              </w:rPr>
              <w:t>Instalaciones y Equipamiento en Construcciones en Proceso</w:t>
            </w:r>
          </w:p>
        </w:tc>
        <w:tc>
          <w:tcPr>
            <w:tcW w:w="757" w:type="dxa"/>
            <w:vAlign w:val="center"/>
          </w:tcPr>
          <w:p w14:paraId="7DB3F3A4" w14:textId="77777777" w:rsidR="004A60F5" w:rsidRPr="00CD548A" w:rsidRDefault="004A60F5" w:rsidP="00CD2705">
            <w:pPr>
              <w:pStyle w:val="Texto"/>
              <w:spacing w:after="40"/>
              <w:ind w:firstLine="0"/>
              <w:rPr>
                <w:sz w:val="16"/>
              </w:rPr>
            </w:pPr>
          </w:p>
        </w:tc>
        <w:tc>
          <w:tcPr>
            <w:tcW w:w="3659" w:type="dxa"/>
            <w:vAlign w:val="center"/>
          </w:tcPr>
          <w:p w14:paraId="7B96D083" w14:textId="77777777" w:rsidR="004A60F5" w:rsidRPr="00CD548A" w:rsidRDefault="004A60F5" w:rsidP="00CD2705">
            <w:pPr>
              <w:pStyle w:val="Texto"/>
              <w:spacing w:after="40"/>
              <w:ind w:firstLine="0"/>
              <w:rPr>
                <w:sz w:val="16"/>
              </w:rPr>
            </w:pPr>
          </w:p>
        </w:tc>
      </w:tr>
      <w:tr w:rsidR="004A60F5" w:rsidRPr="00CD548A" w14:paraId="128B6DCD" w14:textId="77777777" w:rsidTr="00CD2705">
        <w:trPr>
          <w:trHeight w:val="20"/>
        </w:trPr>
        <w:tc>
          <w:tcPr>
            <w:tcW w:w="889" w:type="dxa"/>
            <w:vAlign w:val="center"/>
          </w:tcPr>
          <w:p w14:paraId="5E5B10B3" w14:textId="77777777" w:rsidR="004A60F5" w:rsidRPr="00CD548A" w:rsidRDefault="004A60F5" w:rsidP="00CD2705">
            <w:pPr>
              <w:pStyle w:val="Texto"/>
              <w:spacing w:after="40"/>
              <w:ind w:firstLine="0"/>
              <w:rPr>
                <w:sz w:val="16"/>
              </w:rPr>
            </w:pPr>
            <w:r w:rsidRPr="00CD548A">
              <w:rPr>
                <w:sz w:val="16"/>
              </w:rPr>
              <w:t>1.2.3.6.9</w:t>
            </w:r>
          </w:p>
        </w:tc>
        <w:tc>
          <w:tcPr>
            <w:tcW w:w="3407" w:type="dxa"/>
            <w:vAlign w:val="center"/>
          </w:tcPr>
          <w:p w14:paraId="669C8961" w14:textId="77777777" w:rsidR="004A60F5" w:rsidRPr="00CD548A" w:rsidRDefault="004A60F5" w:rsidP="00CD2705">
            <w:pPr>
              <w:pStyle w:val="Texto"/>
              <w:spacing w:after="40"/>
              <w:ind w:firstLine="0"/>
              <w:rPr>
                <w:sz w:val="16"/>
              </w:rPr>
            </w:pPr>
            <w:r w:rsidRPr="00CD548A">
              <w:rPr>
                <w:sz w:val="16"/>
              </w:rPr>
              <w:t>Trabajos de Acabados en Edificaciones y Otros Trabajos Especializados en Proceso</w:t>
            </w:r>
          </w:p>
        </w:tc>
        <w:tc>
          <w:tcPr>
            <w:tcW w:w="757" w:type="dxa"/>
            <w:vAlign w:val="center"/>
          </w:tcPr>
          <w:p w14:paraId="1E4F2CBA" w14:textId="77777777" w:rsidR="004A60F5" w:rsidRPr="00CD548A" w:rsidRDefault="004A60F5" w:rsidP="00CD2705">
            <w:pPr>
              <w:pStyle w:val="Texto"/>
              <w:spacing w:after="40"/>
              <w:ind w:firstLine="0"/>
              <w:rPr>
                <w:sz w:val="16"/>
              </w:rPr>
            </w:pPr>
          </w:p>
        </w:tc>
        <w:tc>
          <w:tcPr>
            <w:tcW w:w="3659" w:type="dxa"/>
            <w:vAlign w:val="center"/>
          </w:tcPr>
          <w:p w14:paraId="5E7390EB" w14:textId="77777777" w:rsidR="004A60F5" w:rsidRPr="00CD548A" w:rsidRDefault="004A60F5" w:rsidP="00CD2705">
            <w:pPr>
              <w:pStyle w:val="Texto"/>
              <w:spacing w:after="40"/>
              <w:ind w:firstLine="0"/>
              <w:rPr>
                <w:sz w:val="16"/>
              </w:rPr>
            </w:pPr>
          </w:p>
        </w:tc>
      </w:tr>
      <w:tr w:rsidR="004A60F5" w:rsidRPr="00CD548A" w14:paraId="2F988448" w14:textId="77777777" w:rsidTr="00CD2705">
        <w:trPr>
          <w:trHeight w:val="20"/>
        </w:trPr>
        <w:tc>
          <w:tcPr>
            <w:tcW w:w="889" w:type="dxa"/>
            <w:vAlign w:val="center"/>
          </w:tcPr>
          <w:p w14:paraId="0A001091" w14:textId="77777777" w:rsidR="004A60F5" w:rsidRPr="00CD548A" w:rsidRDefault="004A60F5" w:rsidP="00CD2705">
            <w:pPr>
              <w:pStyle w:val="Texto"/>
              <w:spacing w:after="40"/>
              <w:ind w:firstLine="0"/>
              <w:rPr>
                <w:sz w:val="16"/>
              </w:rPr>
            </w:pPr>
          </w:p>
        </w:tc>
        <w:tc>
          <w:tcPr>
            <w:tcW w:w="3407" w:type="dxa"/>
            <w:vAlign w:val="center"/>
          </w:tcPr>
          <w:p w14:paraId="3F883BE7" w14:textId="77777777" w:rsidR="004A60F5" w:rsidRPr="00CD548A" w:rsidRDefault="004A60F5" w:rsidP="00CD2705">
            <w:pPr>
              <w:pStyle w:val="Texto"/>
              <w:spacing w:after="40"/>
              <w:ind w:firstLine="0"/>
              <w:rPr>
                <w:sz w:val="16"/>
              </w:rPr>
            </w:pPr>
          </w:p>
        </w:tc>
        <w:tc>
          <w:tcPr>
            <w:tcW w:w="757" w:type="dxa"/>
            <w:vAlign w:val="center"/>
          </w:tcPr>
          <w:p w14:paraId="686EF3B8" w14:textId="77777777" w:rsidR="004A60F5" w:rsidRPr="00CD548A" w:rsidRDefault="004A60F5" w:rsidP="00CD2705">
            <w:pPr>
              <w:pStyle w:val="Texto"/>
              <w:spacing w:after="40"/>
              <w:ind w:firstLine="0"/>
              <w:rPr>
                <w:sz w:val="16"/>
              </w:rPr>
            </w:pPr>
            <w:r w:rsidRPr="00CD548A">
              <w:rPr>
                <w:sz w:val="16"/>
              </w:rPr>
              <w:t>5.1.2.4</w:t>
            </w:r>
          </w:p>
        </w:tc>
        <w:tc>
          <w:tcPr>
            <w:tcW w:w="3659" w:type="dxa"/>
            <w:vAlign w:val="center"/>
          </w:tcPr>
          <w:p w14:paraId="0388BBC7" w14:textId="77777777" w:rsidR="004A60F5" w:rsidRPr="00CD548A" w:rsidRDefault="004A60F5" w:rsidP="00CD2705">
            <w:pPr>
              <w:pStyle w:val="Texto"/>
              <w:spacing w:after="40"/>
              <w:ind w:firstLine="0"/>
              <w:rPr>
                <w:sz w:val="16"/>
              </w:rPr>
            </w:pPr>
            <w:r w:rsidRPr="00CD548A">
              <w:rPr>
                <w:sz w:val="16"/>
              </w:rPr>
              <w:t xml:space="preserve">Materiales y Artículos de Construcción y de Reparación </w:t>
            </w:r>
          </w:p>
        </w:tc>
      </w:tr>
      <w:tr w:rsidR="004A60F5" w:rsidRPr="00CD548A" w14:paraId="50D6D504" w14:textId="77777777" w:rsidTr="00CD2705">
        <w:trPr>
          <w:trHeight w:val="20"/>
        </w:trPr>
        <w:tc>
          <w:tcPr>
            <w:tcW w:w="889" w:type="dxa"/>
            <w:vAlign w:val="center"/>
          </w:tcPr>
          <w:p w14:paraId="09178079" w14:textId="77777777" w:rsidR="004A60F5" w:rsidRPr="00CD548A" w:rsidRDefault="004A60F5" w:rsidP="00CD2705">
            <w:pPr>
              <w:pStyle w:val="Texto"/>
              <w:spacing w:after="40"/>
              <w:ind w:firstLine="0"/>
              <w:rPr>
                <w:sz w:val="16"/>
              </w:rPr>
            </w:pPr>
          </w:p>
        </w:tc>
        <w:tc>
          <w:tcPr>
            <w:tcW w:w="3407" w:type="dxa"/>
            <w:vAlign w:val="center"/>
          </w:tcPr>
          <w:p w14:paraId="65A84BEA" w14:textId="77777777" w:rsidR="004A60F5" w:rsidRPr="00CD548A" w:rsidRDefault="004A60F5" w:rsidP="00CD2705">
            <w:pPr>
              <w:pStyle w:val="Texto"/>
              <w:spacing w:after="40"/>
              <w:ind w:firstLine="0"/>
              <w:rPr>
                <w:sz w:val="16"/>
              </w:rPr>
            </w:pPr>
          </w:p>
        </w:tc>
        <w:tc>
          <w:tcPr>
            <w:tcW w:w="757" w:type="dxa"/>
            <w:vAlign w:val="center"/>
          </w:tcPr>
          <w:p w14:paraId="0475456D" w14:textId="77777777" w:rsidR="004A60F5" w:rsidRPr="00CD548A" w:rsidRDefault="004A60F5" w:rsidP="00CD2705">
            <w:pPr>
              <w:pStyle w:val="Texto"/>
              <w:spacing w:after="40"/>
              <w:ind w:firstLine="0"/>
              <w:rPr>
                <w:sz w:val="16"/>
              </w:rPr>
            </w:pPr>
            <w:r w:rsidRPr="00CD548A">
              <w:rPr>
                <w:sz w:val="16"/>
              </w:rPr>
              <w:t>5.1.2.6</w:t>
            </w:r>
          </w:p>
        </w:tc>
        <w:tc>
          <w:tcPr>
            <w:tcW w:w="3659" w:type="dxa"/>
            <w:vAlign w:val="center"/>
          </w:tcPr>
          <w:p w14:paraId="21F50BEA" w14:textId="77777777" w:rsidR="004A60F5" w:rsidRPr="00CD548A" w:rsidRDefault="004A60F5" w:rsidP="00CD2705">
            <w:pPr>
              <w:pStyle w:val="Texto"/>
              <w:spacing w:after="40"/>
              <w:ind w:firstLine="0"/>
              <w:rPr>
                <w:sz w:val="16"/>
              </w:rPr>
            </w:pPr>
            <w:r w:rsidRPr="00CD548A">
              <w:rPr>
                <w:sz w:val="16"/>
              </w:rPr>
              <w:t xml:space="preserve">Combustibles, Lubricantes y Aditivos </w:t>
            </w:r>
          </w:p>
        </w:tc>
      </w:tr>
      <w:tr w:rsidR="004A60F5" w:rsidRPr="00CD548A" w14:paraId="7384E6A6" w14:textId="77777777" w:rsidTr="00CD2705">
        <w:trPr>
          <w:trHeight w:val="20"/>
        </w:trPr>
        <w:tc>
          <w:tcPr>
            <w:tcW w:w="889" w:type="dxa"/>
            <w:vAlign w:val="center"/>
          </w:tcPr>
          <w:p w14:paraId="5CB6DF74" w14:textId="77777777" w:rsidR="004A60F5" w:rsidRPr="00CD548A" w:rsidRDefault="004A60F5" w:rsidP="00CD2705">
            <w:pPr>
              <w:pStyle w:val="Texto"/>
              <w:spacing w:after="40"/>
              <w:ind w:firstLine="0"/>
              <w:rPr>
                <w:sz w:val="16"/>
              </w:rPr>
            </w:pPr>
          </w:p>
        </w:tc>
        <w:tc>
          <w:tcPr>
            <w:tcW w:w="3407" w:type="dxa"/>
            <w:vAlign w:val="center"/>
          </w:tcPr>
          <w:p w14:paraId="6EA75FA5" w14:textId="77777777" w:rsidR="004A60F5" w:rsidRPr="00CD548A" w:rsidRDefault="004A60F5" w:rsidP="00CD2705">
            <w:pPr>
              <w:pStyle w:val="Texto"/>
              <w:spacing w:after="40"/>
              <w:ind w:firstLine="0"/>
              <w:rPr>
                <w:sz w:val="16"/>
              </w:rPr>
            </w:pPr>
          </w:p>
        </w:tc>
        <w:tc>
          <w:tcPr>
            <w:tcW w:w="757" w:type="dxa"/>
            <w:vAlign w:val="center"/>
          </w:tcPr>
          <w:p w14:paraId="260D3C79" w14:textId="77777777" w:rsidR="004A60F5" w:rsidRPr="00CD548A" w:rsidRDefault="004A60F5" w:rsidP="00CD2705">
            <w:pPr>
              <w:pStyle w:val="Texto"/>
              <w:spacing w:after="40"/>
              <w:ind w:firstLine="0"/>
              <w:rPr>
                <w:sz w:val="16"/>
              </w:rPr>
            </w:pPr>
            <w:r w:rsidRPr="00CD548A">
              <w:rPr>
                <w:sz w:val="16"/>
              </w:rPr>
              <w:t>5.1.2.7</w:t>
            </w:r>
          </w:p>
        </w:tc>
        <w:tc>
          <w:tcPr>
            <w:tcW w:w="3659" w:type="dxa"/>
            <w:vAlign w:val="center"/>
          </w:tcPr>
          <w:p w14:paraId="64D5A76D" w14:textId="77777777" w:rsidR="004A60F5" w:rsidRPr="00CD548A" w:rsidRDefault="004A60F5" w:rsidP="00CD2705">
            <w:pPr>
              <w:pStyle w:val="Texto"/>
              <w:spacing w:after="40"/>
              <w:ind w:firstLine="0"/>
              <w:rPr>
                <w:sz w:val="16"/>
              </w:rPr>
            </w:pPr>
            <w:r w:rsidRPr="00CD548A">
              <w:rPr>
                <w:sz w:val="16"/>
              </w:rPr>
              <w:t xml:space="preserve">Vestuario, Blancos, Prendas de Protección y Artículos Deportivos </w:t>
            </w:r>
          </w:p>
        </w:tc>
      </w:tr>
      <w:tr w:rsidR="004A60F5" w:rsidRPr="00CD548A" w14:paraId="644D58A5" w14:textId="77777777" w:rsidTr="00CD2705">
        <w:trPr>
          <w:trHeight w:val="20"/>
        </w:trPr>
        <w:tc>
          <w:tcPr>
            <w:tcW w:w="889" w:type="dxa"/>
            <w:vAlign w:val="center"/>
          </w:tcPr>
          <w:p w14:paraId="4C915747" w14:textId="77777777" w:rsidR="004A60F5" w:rsidRPr="00CD548A" w:rsidRDefault="004A60F5" w:rsidP="00CD2705">
            <w:pPr>
              <w:pStyle w:val="Texto"/>
              <w:spacing w:after="40"/>
              <w:ind w:firstLine="0"/>
              <w:rPr>
                <w:sz w:val="16"/>
              </w:rPr>
            </w:pPr>
          </w:p>
        </w:tc>
        <w:tc>
          <w:tcPr>
            <w:tcW w:w="3407" w:type="dxa"/>
            <w:vAlign w:val="center"/>
          </w:tcPr>
          <w:p w14:paraId="7ECE2B10" w14:textId="77777777" w:rsidR="004A60F5" w:rsidRPr="00CD548A" w:rsidRDefault="004A60F5" w:rsidP="00CD2705">
            <w:pPr>
              <w:pStyle w:val="Texto"/>
              <w:spacing w:after="40"/>
              <w:ind w:firstLine="0"/>
              <w:rPr>
                <w:sz w:val="16"/>
              </w:rPr>
            </w:pPr>
          </w:p>
        </w:tc>
        <w:tc>
          <w:tcPr>
            <w:tcW w:w="757" w:type="dxa"/>
            <w:vAlign w:val="center"/>
          </w:tcPr>
          <w:p w14:paraId="4656F0B6" w14:textId="77777777" w:rsidR="004A60F5" w:rsidRPr="00CD548A" w:rsidRDefault="004A60F5" w:rsidP="00CD2705">
            <w:pPr>
              <w:pStyle w:val="Texto"/>
              <w:spacing w:after="40"/>
              <w:ind w:firstLine="0"/>
              <w:rPr>
                <w:sz w:val="16"/>
              </w:rPr>
            </w:pPr>
            <w:r w:rsidRPr="00CD548A">
              <w:rPr>
                <w:sz w:val="16"/>
              </w:rPr>
              <w:t>5.1.2.9</w:t>
            </w:r>
          </w:p>
        </w:tc>
        <w:tc>
          <w:tcPr>
            <w:tcW w:w="3659" w:type="dxa"/>
            <w:vAlign w:val="center"/>
          </w:tcPr>
          <w:p w14:paraId="105D3F2D" w14:textId="77777777" w:rsidR="004A60F5" w:rsidRPr="00CD548A" w:rsidRDefault="004A60F5" w:rsidP="00CD2705">
            <w:pPr>
              <w:pStyle w:val="Texto"/>
              <w:spacing w:after="40"/>
              <w:ind w:firstLine="0"/>
              <w:rPr>
                <w:sz w:val="16"/>
              </w:rPr>
            </w:pPr>
            <w:r w:rsidRPr="00CD548A">
              <w:rPr>
                <w:sz w:val="16"/>
              </w:rPr>
              <w:t xml:space="preserve">Herramientas, Refacciones y Accesorios Menores </w:t>
            </w:r>
          </w:p>
        </w:tc>
      </w:tr>
    </w:tbl>
    <w:p w14:paraId="064E8DBB" w14:textId="77777777" w:rsidR="004A60F5" w:rsidRPr="00CD548A" w:rsidRDefault="004A60F5" w:rsidP="00CD2705">
      <w:pPr>
        <w:pStyle w:val="Texto"/>
        <w:rPr>
          <w:lang w:val="es-MX"/>
        </w:rPr>
      </w:pPr>
    </w:p>
    <w:p w14:paraId="0EA005F8" w14:textId="77777777" w:rsidR="004A60F5" w:rsidRPr="00CD548A" w:rsidRDefault="004A60F5" w:rsidP="00CD2705">
      <w:pPr>
        <w:pStyle w:val="Texto"/>
        <w:ind w:left="1152" w:hanging="864"/>
      </w:pPr>
      <w:r w:rsidRPr="00CD548A">
        <w:t>III.2.3.11</w:t>
      </w:r>
      <w:r w:rsidRPr="00CD548A">
        <w:tab/>
        <w:t>Registro del pago de la adquisición de materiales y suministros de obras públicas en bienes propios, por administración con tipo de gasto de capital</w:t>
      </w:r>
    </w:p>
    <w:p w14:paraId="2C11B610"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070D08BB" w14:textId="77777777" w:rsidTr="00CD2705">
        <w:trPr>
          <w:trHeight w:val="20"/>
        </w:trPr>
        <w:tc>
          <w:tcPr>
            <w:tcW w:w="4645" w:type="dxa"/>
            <w:gridSpan w:val="2"/>
            <w:shd w:val="clear" w:color="auto" w:fill="D9D9D9"/>
            <w:vAlign w:val="center"/>
          </w:tcPr>
          <w:p w14:paraId="3E825BC7" w14:textId="77777777" w:rsidR="004A60F5" w:rsidRPr="00CD548A" w:rsidRDefault="004A60F5" w:rsidP="00CD2705">
            <w:pPr>
              <w:pStyle w:val="Texto"/>
              <w:spacing w:after="60"/>
              <w:ind w:firstLine="0"/>
              <w:jc w:val="center"/>
              <w:rPr>
                <w:b/>
                <w:sz w:val="16"/>
              </w:rPr>
            </w:pPr>
            <w:r w:rsidRPr="00CD548A">
              <w:rPr>
                <w:b/>
                <w:sz w:val="16"/>
              </w:rPr>
              <w:t>Cargo</w:t>
            </w:r>
          </w:p>
        </w:tc>
        <w:tc>
          <w:tcPr>
            <w:tcW w:w="4707" w:type="dxa"/>
            <w:gridSpan w:val="2"/>
            <w:shd w:val="clear" w:color="auto" w:fill="D9D9D9"/>
            <w:vAlign w:val="center"/>
          </w:tcPr>
          <w:p w14:paraId="2A07C493"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73808206" w14:textId="77777777" w:rsidTr="00CD2705">
        <w:trPr>
          <w:trHeight w:val="20"/>
        </w:trPr>
        <w:tc>
          <w:tcPr>
            <w:tcW w:w="797" w:type="dxa"/>
            <w:vAlign w:val="center"/>
          </w:tcPr>
          <w:p w14:paraId="1A14B2CC" w14:textId="77777777" w:rsidR="004A60F5" w:rsidRPr="00CD548A" w:rsidRDefault="004A60F5" w:rsidP="00CD2705">
            <w:pPr>
              <w:pStyle w:val="Texto"/>
              <w:spacing w:after="60"/>
              <w:ind w:firstLine="0"/>
              <w:rPr>
                <w:sz w:val="16"/>
              </w:rPr>
            </w:pPr>
            <w:r w:rsidRPr="00CD548A">
              <w:rPr>
                <w:sz w:val="16"/>
              </w:rPr>
              <w:t>2.1.1.2</w:t>
            </w:r>
          </w:p>
        </w:tc>
        <w:tc>
          <w:tcPr>
            <w:tcW w:w="3848" w:type="dxa"/>
            <w:vAlign w:val="center"/>
          </w:tcPr>
          <w:p w14:paraId="271BECD1" w14:textId="77777777" w:rsidR="004A60F5" w:rsidRPr="00CD548A" w:rsidRDefault="004A60F5" w:rsidP="00CD2705">
            <w:pPr>
              <w:pStyle w:val="Texto"/>
              <w:spacing w:after="60"/>
              <w:ind w:firstLine="0"/>
              <w:rPr>
                <w:sz w:val="16"/>
              </w:rPr>
            </w:pPr>
            <w:r w:rsidRPr="00CD548A">
              <w:rPr>
                <w:sz w:val="16"/>
              </w:rPr>
              <w:t xml:space="preserve">Proveedores por Pagar a Corto Plazo </w:t>
            </w:r>
          </w:p>
        </w:tc>
        <w:tc>
          <w:tcPr>
            <w:tcW w:w="797" w:type="dxa"/>
            <w:vAlign w:val="center"/>
          </w:tcPr>
          <w:p w14:paraId="7558C3F2" w14:textId="77777777" w:rsidR="004A60F5" w:rsidRPr="00CD548A" w:rsidRDefault="004A60F5" w:rsidP="00CD2705">
            <w:pPr>
              <w:pStyle w:val="Texto"/>
              <w:spacing w:after="60"/>
              <w:ind w:firstLine="0"/>
              <w:rPr>
                <w:sz w:val="16"/>
              </w:rPr>
            </w:pPr>
          </w:p>
        </w:tc>
        <w:tc>
          <w:tcPr>
            <w:tcW w:w="3910" w:type="dxa"/>
            <w:vAlign w:val="center"/>
          </w:tcPr>
          <w:p w14:paraId="696219B1" w14:textId="77777777" w:rsidR="004A60F5" w:rsidRPr="00CD548A" w:rsidRDefault="004A60F5" w:rsidP="00CD2705">
            <w:pPr>
              <w:pStyle w:val="Texto"/>
              <w:spacing w:after="60"/>
              <w:ind w:firstLine="0"/>
              <w:rPr>
                <w:sz w:val="16"/>
              </w:rPr>
            </w:pPr>
          </w:p>
        </w:tc>
      </w:tr>
      <w:tr w:rsidR="004A60F5" w:rsidRPr="00CD548A" w14:paraId="0F146BA6" w14:textId="77777777" w:rsidTr="00CD2705">
        <w:trPr>
          <w:trHeight w:val="20"/>
        </w:trPr>
        <w:tc>
          <w:tcPr>
            <w:tcW w:w="797" w:type="dxa"/>
            <w:vAlign w:val="center"/>
          </w:tcPr>
          <w:p w14:paraId="24092182" w14:textId="77777777" w:rsidR="004A60F5" w:rsidRPr="00CD548A" w:rsidRDefault="004A60F5" w:rsidP="00CD2705">
            <w:pPr>
              <w:pStyle w:val="Texto"/>
              <w:spacing w:after="60"/>
              <w:ind w:firstLine="0"/>
              <w:rPr>
                <w:sz w:val="16"/>
              </w:rPr>
            </w:pPr>
          </w:p>
        </w:tc>
        <w:tc>
          <w:tcPr>
            <w:tcW w:w="3848" w:type="dxa"/>
            <w:vAlign w:val="center"/>
          </w:tcPr>
          <w:p w14:paraId="0D573F7D" w14:textId="77777777" w:rsidR="004A60F5" w:rsidRPr="00CD548A" w:rsidRDefault="004A60F5" w:rsidP="00CD2705">
            <w:pPr>
              <w:pStyle w:val="Texto"/>
              <w:spacing w:after="60"/>
              <w:ind w:firstLine="0"/>
              <w:rPr>
                <w:sz w:val="16"/>
              </w:rPr>
            </w:pPr>
          </w:p>
        </w:tc>
        <w:tc>
          <w:tcPr>
            <w:tcW w:w="797" w:type="dxa"/>
            <w:vAlign w:val="center"/>
          </w:tcPr>
          <w:p w14:paraId="672B47EB" w14:textId="77777777" w:rsidR="004A60F5" w:rsidRPr="00CD548A" w:rsidRDefault="004A60F5" w:rsidP="00CD2705">
            <w:pPr>
              <w:pStyle w:val="Texto"/>
              <w:spacing w:after="60"/>
              <w:ind w:firstLine="0"/>
              <w:rPr>
                <w:sz w:val="16"/>
              </w:rPr>
            </w:pPr>
            <w:r w:rsidRPr="00CD548A">
              <w:rPr>
                <w:sz w:val="16"/>
              </w:rPr>
              <w:t>1.1.1.2</w:t>
            </w:r>
          </w:p>
        </w:tc>
        <w:tc>
          <w:tcPr>
            <w:tcW w:w="3910" w:type="dxa"/>
            <w:vAlign w:val="center"/>
          </w:tcPr>
          <w:p w14:paraId="0272F457"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1D728212" w14:textId="77777777" w:rsidR="004A60F5" w:rsidRPr="00CD548A" w:rsidRDefault="004A60F5" w:rsidP="00CD2705">
      <w:pPr>
        <w:pStyle w:val="Texto"/>
      </w:pPr>
    </w:p>
    <w:p w14:paraId="4CF4B0F3" w14:textId="77777777" w:rsidR="004A60F5" w:rsidRPr="00CD548A" w:rsidRDefault="004A60F5" w:rsidP="00CD2705">
      <w:pPr>
        <w:pStyle w:val="Texto"/>
        <w:ind w:left="1152" w:hanging="864"/>
      </w:pPr>
      <w:r w:rsidRPr="00CD548A">
        <w:t>III.2.3.12</w:t>
      </w:r>
      <w:r w:rsidRPr="00CD548A">
        <w:tab/>
        <w:t>Registro del pago de la adquisición de materiales y suministros de obras públicas en bienes propios, por administración con tipo de gasto de capital.</w:t>
      </w:r>
    </w:p>
    <w:p w14:paraId="62352DE5"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1CEAAF5C" w14:textId="77777777" w:rsidTr="00CD2705">
        <w:trPr>
          <w:trHeight w:val="20"/>
        </w:trPr>
        <w:tc>
          <w:tcPr>
            <w:tcW w:w="4645" w:type="dxa"/>
            <w:gridSpan w:val="2"/>
            <w:shd w:val="clear" w:color="auto" w:fill="D9D9D9"/>
            <w:vAlign w:val="center"/>
          </w:tcPr>
          <w:p w14:paraId="2D2E9F4E" w14:textId="77777777" w:rsidR="004A60F5" w:rsidRPr="00CD548A" w:rsidRDefault="004A60F5" w:rsidP="00CD2705">
            <w:pPr>
              <w:pStyle w:val="Texto"/>
              <w:spacing w:after="40"/>
              <w:ind w:firstLine="0"/>
              <w:jc w:val="center"/>
              <w:rPr>
                <w:b/>
                <w:sz w:val="16"/>
              </w:rPr>
            </w:pPr>
            <w:r w:rsidRPr="00CD548A">
              <w:rPr>
                <w:b/>
                <w:sz w:val="16"/>
              </w:rPr>
              <w:t>Cargo</w:t>
            </w:r>
          </w:p>
        </w:tc>
        <w:tc>
          <w:tcPr>
            <w:tcW w:w="4694" w:type="dxa"/>
            <w:gridSpan w:val="2"/>
            <w:shd w:val="clear" w:color="auto" w:fill="D9D9D9"/>
            <w:vAlign w:val="center"/>
          </w:tcPr>
          <w:p w14:paraId="70A24980" w14:textId="77777777" w:rsidR="004A60F5" w:rsidRPr="00CD548A" w:rsidRDefault="004A60F5" w:rsidP="00CD2705">
            <w:pPr>
              <w:pStyle w:val="Texto"/>
              <w:spacing w:after="40"/>
              <w:ind w:firstLine="0"/>
              <w:jc w:val="center"/>
              <w:rPr>
                <w:b/>
                <w:sz w:val="16"/>
              </w:rPr>
            </w:pPr>
            <w:r w:rsidRPr="00CD548A">
              <w:rPr>
                <w:b/>
                <w:sz w:val="16"/>
              </w:rPr>
              <w:t>Abono</w:t>
            </w:r>
          </w:p>
        </w:tc>
      </w:tr>
      <w:tr w:rsidR="004A60F5" w:rsidRPr="00CD548A" w14:paraId="766D1162" w14:textId="77777777" w:rsidTr="00CD2705">
        <w:trPr>
          <w:trHeight w:val="20"/>
        </w:trPr>
        <w:tc>
          <w:tcPr>
            <w:tcW w:w="797" w:type="dxa"/>
            <w:vAlign w:val="center"/>
          </w:tcPr>
          <w:p w14:paraId="725619A3" w14:textId="77777777" w:rsidR="004A60F5" w:rsidRPr="00CD548A" w:rsidRDefault="004A60F5" w:rsidP="00CD2705">
            <w:pPr>
              <w:pStyle w:val="Texto"/>
              <w:spacing w:after="40"/>
              <w:ind w:firstLine="0"/>
              <w:rPr>
                <w:sz w:val="16"/>
              </w:rPr>
            </w:pPr>
            <w:r w:rsidRPr="00CD548A">
              <w:rPr>
                <w:sz w:val="16"/>
              </w:rPr>
              <w:t>5.1.3.1</w:t>
            </w:r>
          </w:p>
        </w:tc>
        <w:tc>
          <w:tcPr>
            <w:tcW w:w="3848" w:type="dxa"/>
            <w:vAlign w:val="center"/>
          </w:tcPr>
          <w:p w14:paraId="6C226B69" w14:textId="77777777" w:rsidR="004A60F5" w:rsidRPr="00CD548A" w:rsidRDefault="004A60F5" w:rsidP="00CD2705">
            <w:pPr>
              <w:pStyle w:val="Texto"/>
              <w:spacing w:after="40"/>
              <w:ind w:firstLine="0"/>
              <w:rPr>
                <w:sz w:val="16"/>
              </w:rPr>
            </w:pPr>
            <w:r w:rsidRPr="00CD548A">
              <w:rPr>
                <w:sz w:val="16"/>
              </w:rPr>
              <w:t xml:space="preserve">Servicios Básicos </w:t>
            </w:r>
          </w:p>
        </w:tc>
        <w:tc>
          <w:tcPr>
            <w:tcW w:w="797" w:type="dxa"/>
            <w:vAlign w:val="center"/>
          </w:tcPr>
          <w:p w14:paraId="7F7F9C3E" w14:textId="77777777" w:rsidR="004A60F5" w:rsidRPr="00CD548A" w:rsidRDefault="004A60F5" w:rsidP="00CD2705">
            <w:pPr>
              <w:pStyle w:val="Texto"/>
              <w:spacing w:after="40"/>
              <w:ind w:firstLine="0"/>
              <w:rPr>
                <w:sz w:val="16"/>
              </w:rPr>
            </w:pPr>
          </w:p>
        </w:tc>
        <w:tc>
          <w:tcPr>
            <w:tcW w:w="3897" w:type="dxa"/>
            <w:vAlign w:val="center"/>
          </w:tcPr>
          <w:p w14:paraId="5D99F587" w14:textId="77777777" w:rsidR="004A60F5" w:rsidRPr="00CD548A" w:rsidRDefault="004A60F5" w:rsidP="00CD2705">
            <w:pPr>
              <w:pStyle w:val="Texto"/>
              <w:spacing w:after="40"/>
              <w:ind w:firstLine="0"/>
              <w:rPr>
                <w:sz w:val="16"/>
              </w:rPr>
            </w:pPr>
          </w:p>
        </w:tc>
      </w:tr>
      <w:tr w:rsidR="004A60F5" w:rsidRPr="00CD548A" w14:paraId="6CA8213F" w14:textId="77777777" w:rsidTr="00CD2705">
        <w:trPr>
          <w:trHeight w:val="20"/>
        </w:trPr>
        <w:tc>
          <w:tcPr>
            <w:tcW w:w="797" w:type="dxa"/>
            <w:vAlign w:val="center"/>
          </w:tcPr>
          <w:p w14:paraId="5140D888" w14:textId="77777777" w:rsidR="004A60F5" w:rsidRPr="00CD548A" w:rsidRDefault="004A60F5" w:rsidP="00CD2705">
            <w:pPr>
              <w:pStyle w:val="Texto"/>
              <w:spacing w:after="40"/>
              <w:ind w:firstLine="0"/>
              <w:rPr>
                <w:sz w:val="16"/>
              </w:rPr>
            </w:pPr>
            <w:r w:rsidRPr="00CD548A">
              <w:rPr>
                <w:sz w:val="16"/>
              </w:rPr>
              <w:t>5.1.3.2</w:t>
            </w:r>
          </w:p>
        </w:tc>
        <w:tc>
          <w:tcPr>
            <w:tcW w:w="3848" w:type="dxa"/>
            <w:vAlign w:val="center"/>
          </w:tcPr>
          <w:p w14:paraId="3FBFC408" w14:textId="77777777" w:rsidR="004A60F5" w:rsidRPr="00CD548A" w:rsidRDefault="004A60F5" w:rsidP="00CD2705">
            <w:pPr>
              <w:pStyle w:val="Texto"/>
              <w:spacing w:after="40"/>
              <w:ind w:firstLine="0"/>
              <w:rPr>
                <w:sz w:val="16"/>
              </w:rPr>
            </w:pPr>
            <w:r w:rsidRPr="00CD548A">
              <w:rPr>
                <w:sz w:val="16"/>
              </w:rPr>
              <w:t xml:space="preserve">Servicios de Arrendamiento </w:t>
            </w:r>
          </w:p>
        </w:tc>
        <w:tc>
          <w:tcPr>
            <w:tcW w:w="797" w:type="dxa"/>
            <w:vAlign w:val="center"/>
          </w:tcPr>
          <w:p w14:paraId="3AD02C97" w14:textId="77777777" w:rsidR="004A60F5" w:rsidRPr="00CD548A" w:rsidRDefault="004A60F5" w:rsidP="00CD2705">
            <w:pPr>
              <w:pStyle w:val="Texto"/>
              <w:spacing w:after="40"/>
              <w:ind w:firstLine="0"/>
              <w:rPr>
                <w:sz w:val="16"/>
              </w:rPr>
            </w:pPr>
          </w:p>
        </w:tc>
        <w:tc>
          <w:tcPr>
            <w:tcW w:w="3897" w:type="dxa"/>
            <w:vAlign w:val="center"/>
          </w:tcPr>
          <w:p w14:paraId="5F4B73D8" w14:textId="77777777" w:rsidR="004A60F5" w:rsidRPr="00CD548A" w:rsidRDefault="004A60F5" w:rsidP="00CD2705">
            <w:pPr>
              <w:pStyle w:val="Texto"/>
              <w:spacing w:after="40"/>
              <w:ind w:firstLine="0"/>
              <w:rPr>
                <w:sz w:val="16"/>
              </w:rPr>
            </w:pPr>
          </w:p>
        </w:tc>
      </w:tr>
      <w:tr w:rsidR="004A60F5" w:rsidRPr="00CD548A" w14:paraId="0B5409F7" w14:textId="77777777" w:rsidTr="00CD2705">
        <w:trPr>
          <w:trHeight w:val="20"/>
        </w:trPr>
        <w:tc>
          <w:tcPr>
            <w:tcW w:w="797" w:type="dxa"/>
            <w:vAlign w:val="center"/>
          </w:tcPr>
          <w:p w14:paraId="091070CA" w14:textId="77777777" w:rsidR="004A60F5" w:rsidRPr="00CD548A" w:rsidRDefault="004A60F5" w:rsidP="00CD2705">
            <w:pPr>
              <w:pStyle w:val="Texto"/>
              <w:spacing w:after="40"/>
              <w:ind w:firstLine="0"/>
              <w:rPr>
                <w:sz w:val="16"/>
              </w:rPr>
            </w:pPr>
            <w:r w:rsidRPr="00CD548A">
              <w:rPr>
                <w:sz w:val="16"/>
              </w:rPr>
              <w:t>5.1.3.3</w:t>
            </w:r>
          </w:p>
        </w:tc>
        <w:tc>
          <w:tcPr>
            <w:tcW w:w="3848" w:type="dxa"/>
            <w:vAlign w:val="center"/>
          </w:tcPr>
          <w:p w14:paraId="56C3B572" w14:textId="77777777" w:rsidR="004A60F5" w:rsidRPr="00CD548A" w:rsidRDefault="004A60F5" w:rsidP="00CD2705">
            <w:pPr>
              <w:pStyle w:val="Texto"/>
              <w:spacing w:after="40"/>
              <w:ind w:firstLine="0"/>
              <w:rPr>
                <w:sz w:val="16"/>
              </w:rPr>
            </w:pPr>
            <w:r w:rsidRPr="00CD548A">
              <w:rPr>
                <w:sz w:val="16"/>
              </w:rPr>
              <w:t xml:space="preserve">Servicios Profesionales, Científicos y Técnicos y Otros Servicios </w:t>
            </w:r>
          </w:p>
        </w:tc>
        <w:tc>
          <w:tcPr>
            <w:tcW w:w="797" w:type="dxa"/>
            <w:vAlign w:val="center"/>
          </w:tcPr>
          <w:p w14:paraId="2D14BBDE" w14:textId="77777777" w:rsidR="004A60F5" w:rsidRPr="00CD548A" w:rsidRDefault="004A60F5" w:rsidP="00CD2705">
            <w:pPr>
              <w:pStyle w:val="Texto"/>
              <w:spacing w:after="40"/>
              <w:ind w:firstLine="0"/>
              <w:rPr>
                <w:sz w:val="16"/>
              </w:rPr>
            </w:pPr>
          </w:p>
        </w:tc>
        <w:tc>
          <w:tcPr>
            <w:tcW w:w="3897" w:type="dxa"/>
            <w:vAlign w:val="center"/>
          </w:tcPr>
          <w:p w14:paraId="0F780B3E" w14:textId="77777777" w:rsidR="004A60F5" w:rsidRPr="00CD548A" w:rsidRDefault="004A60F5" w:rsidP="00CD2705">
            <w:pPr>
              <w:pStyle w:val="Texto"/>
              <w:spacing w:after="40"/>
              <w:ind w:firstLine="0"/>
              <w:rPr>
                <w:sz w:val="16"/>
              </w:rPr>
            </w:pPr>
          </w:p>
        </w:tc>
      </w:tr>
      <w:tr w:rsidR="004A60F5" w:rsidRPr="00CD548A" w14:paraId="6B0464D1" w14:textId="77777777" w:rsidTr="00CD2705">
        <w:trPr>
          <w:trHeight w:val="20"/>
        </w:trPr>
        <w:tc>
          <w:tcPr>
            <w:tcW w:w="797" w:type="dxa"/>
            <w:vAlign w:val="center"/>
          </w:tcPr>
          <w:p w14:paraId="320F044D" w14:textId="77777777" w:rsidR="004A60F5" w:rsidRPr="00CD548A" w:rsidRDefault="004A60F5" w:rsidP="00CD2705">
            <w:pPr>
              <w:pStyle w:val="Texto"/>
              <w:spacing w:after="40"/>
              <w:ind w:firstLine="0"/>
              <w:rPr>
                <w:sz w:val="16"/>
              </w:rPr>
            </w:pPr>
            <w:r w:rsidRPr="00CD548A">
              <w:rPr>
                <w:sz w:val="16"/>
              </w:rPr>
              <w:t>5.1.3.5</w:t>
            </w:r>
          </w:p>
        </w:tc>
        <w:tc>
          <w:tcPr>
            <w:tcW w:w="3848" w:type="dxa"/>
            <w:vAlign w:val="center"/>
          </w:tcPr>
          <w:p w14:paraId="0524C0F6" w14:textId="77777777" w:rsidR="004A60F5" w:rsidRPr="00CD548A" w:rsidRDefault="004A60F5" w:rsidP="00CD2705">
            <w:pPr>
              <w:pStyle w:val="Texto"/>
              <w:spacing w:after="40"/>
              <w:ind w:firstLine="0"/>
              <w:rPr>
                <w:sz w:val="16"/>
              </w:rPr>
            </w:pPr>
            <w:r w:rsidRPr="00CD548A">
              <w:rPr>
                <w:sz w:val="16"/>
              </w:rPr>
              <w:t xml:space="preserve">Servicios de Instalación, Reparación, Mantenimiento y Conservación </w:t>
            </w:r>
          </w:p>
        </w:tc>
        <w:tc>
          <w:tcPr>
            <w:tcW w:w="797" w:type="dxa"/>
            <w:vAlign w:val="center"/>
          </w:tcPr>
          <w:p w14:paraId="6E0B5FAD" w14:textId="77777777" w:rsidR="004A60F5" w:rsidRPr="00CD548A" w:rsidRDefault="004A60F5" w:rsidP="00CD2705">
            <w:pPr>
              <w:pStyle w:val="Texto"/>
              <w:spacing w:after="40"/>
              <w:ind w:firstLine="0"/>
              <w:rPr>
                <w:sz w:val="16"/>
              </w:rPr>
            </w:pPr>
          </w:p>
        </w:tc>
        <w:tc>
          <w:tcPr>
            <w:tcW w:w="3897" w:type="dxa"/>
            <w:vAlign w:val="center"/>
          </w:tcPr>
          <w:p w14:paraId="45626689" w14:textId="77777777" w:rsidR="004A60F5" w:rsidRPr="00CD548A" w:rsidRDefault="004A60F5" w:rsidP="00CD2705">
            <w:pPr>
              <w:pStyle w:val="Texto"/>
              <w:spacing w:after="40"/>
              <w:ind w:firstLine="0"/>
              <w:rPr>
                <w:sz w:val="16"/>
              </w:rPr>
            </w:pPr>
          </w:p>
        </w:tc>
      </w:tr>
      <w:tr w:rsidR="004A60F5" w:rsidRPr="00CD548A" w14:paraId="778E960B" w14:textId="77777777" w:rsidTr="00CD2705">
        <w:trPr>
          <w:trHeight w:val="20"/>
        </w:trPr>
        <w:tc>
          <w:tcPr>
            <w:tcW w:w="797" w:type="dxa"/>
            <w:vAlign w:val="center"/>
          </w:tcPr>
          <w:p w14:paraId="229C97F8" w14:textId="77777777" w:rsidR="004A60F5" w:rsidRPr="00CD548A" w:rsidRDefault="004A60F5" w:rsidP="00CD2705">
            <w:pPr>
              <w:pStyle w:val="Texto"/>
              <w:spacing w:after="40"/>
              <w:ind w:firstLine="0"/>
              <w:rPr>
                <w:sz w:val="16"/>
              </w:rPr>
            </w:pPr>
            <w:r w:rsidRPr="00CD548A">
              <w:rPr>
                <w:sz w:val="16"/>
              </w:rPr>
              <w:t>5.1.3.6</w:t>
            </w:r>
          </w:p>
        </w:tc>
        <w:tc>
          <w:tcPr>
            <w:tcW w:w="3848" w:type="dxa"/>
            <w:vAlign w:val="center"/>
          </w:tcPr>
          <w:p w14:paraId="6C7ECA40" w14:textId="77777777" w:rsidR="004A60F5" w:rsidRPr="00CD548A" w:rsidRDefault="004A60F5" w:rsidP="00CD2705">
            <w:pPr>
              <w:pStyle w:val="Texto"/>
              <w:spacing w:after="40"/>
              <w:ind w:firstLine="0"/>
              <w:rPr>
                <w:sz w:val="16"/>
              </w:rPr>
            </w:pPr>
            <w:r w:rsidRPr="00CD548A">
              <w:rPr>
                <w:sz w:val="16"/>
              </w:rPr>
              <w:t>Servicios de Comunicación Social y Publicidad</w:t>
            </w:r>
          </w:p>
        </w:tc>
        <w:tc>
          <w:tcPr>
            <w:tcW w:w="797" w:type="dxa"/>
            <w:vAlign w:val="center"/>
          </w:tcPr>
          <w:p w14:paraId="5721EC30" w14:textId="77777777" w:rsidR="004A60F5" w:rsidRPr="00CD548A" w:rsidRDefault="004A60F5" w:rsidP="00CD2705">
            <w:pPr>
              <w:pStyle w:val="Texto"/>
              <w:spacing w:after="40"/>
              <w:ind w:firstLine="0"/>
              <w:rPr>
                <w:sz w:val="16"/>
              </w:rPr>
            </w:pPr>
          </w:p>
        </w:tc>
        <w:tc>
          <w:tcPr>
            <w:tcW w:w="3897" w:type="dxa"/>
            <w:vAlign w:val="center"/>
          </w:tcPr>
          <w:p w14:paraId="4B6EDFDA" w14:textId="77777777" w:rsidR="004A60F5" w:rsidRPr="00CD548A" w:rsidRDefault="004A60F5" w:rsidP="00CD2705">
            <w:pPr>
              <w:pStyle w:val="Texto"/>
              <w:spacing w:after="40"/>
              <w:ind w:firstLine="0"/>
              <w:rPr>
                <w:sz w:val="16"/>
              </w:rPr>
            </w:pPr>
          </w:p>
        </w:tc>
      </w:tr>
      <w:tr w:rsidR="004A60F5" w:rsidRPr="00CD548A" w14:paraId="5D53B11E" w14:textId="77777777" w:rsidTr="00CD2705">
        <w:trPr>
          <w:trHeight w:val="20"/>
        </w:trPr>
        <w:tc>
          <w:tcPr>
            <w:tcW w:w="797" w:type="dxa"/>
            <w:vAlign w:val="center"/>
          </w:tcPr>
          <w:p w14:paraId="341F1AC2" w14:textId="77777777" w:rsidR="004A60F5" w:rsidRPr="00CD548A" w:rsidRDefault="004A60F5" w:rsidP="00CD2705">
            <w:pPr>
              <w:pStyle w:val="Texto"/>
              <w:spacing w:after="40"/>
              <w:ind w:firstLine="0"/>
              <w:rPr>
                <w:sz w:val="16"/>
              </w:rPr>
            </w:pPr>
            <w:r w:rsidRPr="00CD548A">
              <w:rPr>
                <w:sz w:val="16"/>
              </w:rPr>
              <w:t>5.1.3.7</w:t>
            </w:r>
          </w:p>
        </w:tc>
        <w:tc>
          <w:tcPr>
            <w:tcW w:w="3848" w:type="dxa"/>
            <w:vAlign w:val="center"/>
          </w:tcPr>
          <w:p w14:paraId="28525A92" w14:textId="77777777" w:rsidR="004A60F5" w:rsidRPr="00CD548A" w:rsidRDefault="004A60F5" w:rsidP="00CD2705">
            <w:pPr>
              <w:pStyle w:val="Texto"/>
              <w:spacing w:after="40"/>
              <w:ind w:firstLine="0"/>
              <w:rPr>
                <w:sz w:val="16"/>
              </w:rPr>
            </w:pPr>
            <w:r w:rsidRPr="00CD548A">
              <w:rPr>
                <w:sz w:val="16"/>
              </w:rPr>
              <w:t xml:space="preserve">Servicios de Traslado y Viáticos </w:t>
            </w:r>
          </w:p>
        </w:tc>
        <w:tc>
          <w:tcPr>
            <w:tcW w:w="797" w:type="dxa"/>
            <w:vAlign w:val="center"/>
          </w:tcPr>
          <w:p w14:paraId="7A696190" w14:textId="77777777" w:rsidR="004A60F5" w:rsidRPr="00CD548A" w:rsidRDefault="004A60F5" w:rsidP="00CD2705">
            <w:pPr>
              <w:pStyle w:val="Texto"/>
              <w:spacing w:after="40"/>
              <w:ind w:firstLine="0"/>
              <w:rPr>
                <w:sz w:val="16"/>
              </w:rPr>
            </w:pPr>
          </w:p>
        </w:tc>
        <w:tc>
          <w:tcPr>
            <w:tcW w:w="3897" w:type="dxa"/>
            <w:vAlign w:val="center"/>
          </w:tcPr>
          <w:p w14:paraId="37D0B8F0" w14:textId="77777777" w:rsidR="004A60F5" w:rsidRPr="00CD548A" w:rsidRDefault="004A60F5" w:rsidP="00CD2705">
            <w:pPr>
              <w:pStyle w:val="Texto"/>
              <w:spacing w:after="40"/>
              <w:ind w:firstLine="0"/>
              <w:rPr>
                <w:sz w:val="16"/>
              </w:rPr>
            </w:pPr>
          </w:p>
        </w:tc>
      </w:tr>
      <w:tr w:rsidR="004A60F5" w:rsidRPr="00CD548A" w14:paraId="571D3845" w14:textId="77777777" w:rsidTr="00CD2705">
        <w:trPr>
          <w:trHeight w:val="20"/>
        </w:trPr>
        <w:tc>
          <w:tcPr>
            <w:tcW w:w="797" w:type="dxa"/>
            <w:vAlign w:val="center"/>
          </w:tcPr>
          <w:p w14:paraId="6EBEB53F" w14:textId="77777777" w:rsidR="004A60F5" w:rsidRPr="00CD548A" w:rsidRDefault="004A60F5" w:rsidP="00CD2705">
            <w:pPr>
              <w:pStyle w:val="Texto"/>
              <w:spacing w:after="40"/>
              <w:ind w:firstLine="0"/>
              <w:rPr>
                <w:sz w:val="16"/>
              </w:rPr>
            </w:pPr>
            <w:r w:rsidRPr="00CD548A">
              <w:rPr>
                <w:sz w:val="16"/>
              </w:rPr>
              <w:t>5.1.3.9</w:t>
            </w:r>
          </w:p>
        </w:tc>
        <w:tc>
          <w:tcPr>
            <w:tcW w:w="3848" w:type="dxa"/>
            <w:vAlign w:val="center"/>
          </w:tcPr>
          <w:p w14:paraId="253C1A90" w14:textId="77777777" w:rsidR="004A60F5" w:rsidRPr="00CD548A" w:rsidRDefault="004A60F5" w:rsidP="00CD2705">
            <w:pPr>
              <w:pStyle w:val="Texto"/>
              <w:spacing w:after="40"/>
              <w:ind w:firstLine="0"/>
              <w:rPr>
                <w:sz w:val="16"/>
              </w:rPr>
            </w:pPr>
            <w:r w:rsidRPr="00CD548A">
              <w:rPr>
                <w:sz w:val="16"/>
              </w:rPr>
              <w:t>Otros Servicios Generales</w:t>
            </w:r>
          </w:p>
        </w:tc>
        <w:tc>
          <w:tcPr>
            <w:tcW w:w="797" w:type="dxa"/>
            <w:vAlign w:val="center"/>
          </w:tcPr>
          <w:p w14:paraId="0DD3D6B7" w14:textId="77777777" w:rsidR="004A60F5" w:rsidRPr="00CD548A" w:rsidRDefault="004A60F5" w:rsidP="00CD2705">
            <w:pPr>
              <w:pStyle w:val="Texto"/>
              <w:spacing w:after="40"/>
              <w:ind w:firstLine="0"/>
              <w:rPr>
                <w:sz w:val="16"/>
              </w:rPr>
            </w:pPr>
          </w:p>
        </w:tc>
        <w:tc>
          <w:tcPr>
            <w:tcW w:w="3897" w:type="dxa"/>
            <w:vAlign w:val="center"/>
          </w:tcPr>
          <w:p w14:paraId="12E0DA23" w14:textId="77777777" w:rsidR="004A60F5" w:rsidRPr="00CD548A" w:rsidRDefault="004A60F5" w:rsidP="00CD2705">
            <w:pPr>
              <w:pStyle w:val="Texto"/>
              <w:spacing w:after="40"/>
              <w:ind w:firstLine="0"/>
              <w:rPr>
                <w:sz w:val="16"/>
              </w:rPr>
            </w:pPr>
          </w:p>
        </w:tc>
      </w:tr>
      <w:tr w:rsidR="004A60F5" w:rsidRPr="00CD548A" w14:paraId="3F467D4B" w14:textId="77777777" w:rsidTr="00CD2705">
        <w:trPr>
          <w:trHeight w:val="20"/>
        </w:trPr>
        <w:tc>
          <w:tcPr>
            <w:tcW w:w="797" w:type="dxa"/>
            <w:vAlign w:val="center"/>
          </w:tcPr>
          <w:p w14:paraId="17049AD1" w14:textId="77777777" w:rsidR="004A60F5" w:rsidRPr="00CD548A" w:rsidRDefault="004A60F5" w:rsidP="00CD2705">
            <w:pPr>
              <w:pStyle w:val="Texto"/>
              <w:spacing w:after="40"/>
              <w:ind w:firstLine="0"/>
              <w:rPr>
                <w:sz w:val="16"/>
              </w:rPr>
            </w:pPr>
          </w:p>
        </w:tc>
        <w:tc>
          <w:tcPr>
            <w:tcW w:w="3848" w:type="dxa"/>
            <w:vAlign w:val="center"/>
          </w:tcPr>
          <w:p w14:paraId="26B3FF0C" w14:textId="77777777" w:rsidR="004A60F5" w:rsidRPr="00CD548A" w:rsidRDefault="004A60F5" w:rsidP="00CD2705">
            <w:pPr>
              <w:pStyle w:val="Texto"/>
              <w:spacing w:after="40"/>
              <w:ind w:firstLine="0"/>
              <w:rPr>
                <w:sz w:val="16"/>
              </w:rPr>
            </w:pPr>
          </w:p>
        </w:tc>
        <w:tc>
          <w:tcPr>
            <w:tcW w:w="797" w:type="dxa"/>
            <w:vAlign w:val="center"/>
          </w:tcPr>
          <w:p w14:paraId="624C2EE6" w14:textId="77777777" w:rsidR="004A60F5" w:rsidRPr="00CD548A" w:rsidRDefault="004A60F5" w:rsidP="00CD2705">
            <w:pPr>
              <w:pStyle w:val="Texto"/>
              <w:spacing w:after="40"/>
              <w:ind w:firstLine="0"/>
              <w:rPr>
                <w:sz w:val="16"/>
              </w:rPr>
            </w:pPr>
            <w:r w:rsidRPr="00CD548A">
              <w:rPr>
                <w:sz w:val="16"/>
              </w:rPr>
              <w:t>2.1.1.2</w:t>
            </w:r>
          </w:p>
        </w:tc>
        <w:tc>
          <w:tcPr>
            <w:tcW w:w="3897" w:type="dxa"/>
            <w:vAlign w:val="center"/>
          </w:tcPr>
          <w:p w14:paraId="1FB00898" w14:textId="77777777" w:rsidR="004A60F5" w:rsidRPr="00CD548A" w:rsidRDefault="004A60F5" w:rsidP="00CD2705">
            <w:pPr>
              <w:pStyle w:val="Texto"/>
              <w:spacing w:after="40"/>
              <w:ind w:firstLine="0"/>
              <w:rPr>
                <w:sz w:val="16"/>
              </w:rPr>
            </w:pPr>
            <w:r w:rsidRPr="00CD548A">
              <w:rPr>
                <w:sz w:val="16"/>
              </w:rPr>
              <w:t xml:space="preserve">Proveedores por Pagar a Corto Plazo </w:t>
            </w:r>
          </w:p>
        </w:tc>
      </w:tr>
    </w:tbl>
    <w:p w14:paraId="0E418A6E" w14:textId="77777777" w:rsidR="004A60F5" w:rsidRPr="00CD548A" w:rsidRDefault="004A60F5" w:rsidP="00CD2705">
      <w:pPr>
        <w:pStyle w:val="Texto"/>
        <w:spacing w:line="284" w:lineRule="exact"/>
        <w:ind w:left="1152" w:hanging="864"/>
      </w:pPr>
      <w:r w:rsidRPr="00CD548A">
        <w:t>III.2.3.13</w:t>
      </w:r>
      <w:r w:rsidRPr="00CD548A">
        <w:tab/>
        <w:t>Registro de la capitalización de servicios generales, a construcciones en proceso de bienes propios por administración (Simultáneo registro III.2.3.11).</w:t>
      </w:r>
    </w:p>
    <w:p w14:paraId="03684BD2" w14:textId="77777777" w:rsidR="004A60F5" w:rsidRPr="00CD548A" w:rsidRDefault="004A60F5" w:rsidP="00CD2705">
      <w:pPr>
        <w:pStyle w:val="Texto"/>
        <w:spacing w:line="284" w:lineRule="exact"/>
      </w:pPr>
      <w:r w:rsidRPr="00CD548A">
        <w:t>Documento Fuente del Asiento: Expediente de obra.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31"/>
        <w:gridCol w:w="760"/>
        <w:gridCol w:w="3632"/>
      </w:tblGrid>
      <w:tr w:rsidR="004A60F5" w:rsidRPr="00CD548A" w14:paraId="4ECAD394" w14:textId="77777777" w:rsidTr="00CD2705">
        <w:trPr>
          <w:trHeight w:val="20"/>
        </w:trPr>
        <w:tc>
          <w:tcPr>
            <w:tcW w:w="4320" w:type="dxa"/>
            <w:gridSpan w:val="2"/>
            <w:shd w:val="clear" w:color="auto" w:fill="D9D9D9"/>
            <w:vAlign w:val="center"/>
          </w:tcPr>
          <w:p w14:paraId="5331710F" w14:textId="77777777" w:rsidR="004A60F5" w:rsidRPr="00CD548A" w:rsidRDefault="004A60F5" w:rsidP="00CD2705">
            <w:pPr>
              <w:pStyle w:val="Texto"/>
              <w:spacing w:line="284" w:lineRule="exact"/>
              <w:ind w:firstLine="0"/>
              <w:jc w:val="center"/>
              <w:rPr>
                <w:b/>
                <w:sz w:val="16"/>
              </w:rPr>
            </w:pPr>
            <w:r w:rsidRPr="00CD548A">
              <w:rPr>
                <w:b/>
                <w:sz w:val="16"/>
              </w:rPr>
              <w:t>Cargo</w:t>
            </w:r>
          </w:p>
        </w:tc>
        <w:tc>
          <w:tcPr>
            <w:tcW w:w="4392" w:type="dxa"/>
            <w:gridSpan w:val="2"/>
            <w:shd w:val="clear" w:color="auto" w:fill="D9D9D9"/>
            <w:vAlign w:val="center"/>
          </w:tcPr>
          <w:p w14:paraId="2ACB2803" w14:textId="77777777" w:rsidR="004A60F5" w:rsidRPr="00CD548A" w:rsidRDefault="004A60F5" w:rsidP="00CD2705">
            <w:pPr>
              <w:pStyle w:val="Texto"/>
              <w:spacing w:line="284" w:lineRule="exact"/>
              <w:ind w:firstLine="0"/>
              <w:jc w:val="center"/>
              <w:rPr>
                <w:b/>
                <w:sz w:val="16"/>
              </w:rPr>
            </w:pPr>
            <w:r w:rsidRPr="00CD548A">
              <w:rPr>
                <w:b/>
                <w:sz w:val="16"/>
              </w:rPr>
              <w:t>Abono</w:t>
            </w:r>
          </w:p>
        </w:tc>
      </w:tr>
      <w:tr w:rsidR="004A60F5" w:rsidRPr="00CD548A" w14:paraId="54152906" w14:textId="77777777" w:rsidTr="00CD2705">
        <w:trPr>
          <w:trHeight w:val="20"/>
        </w:trPr>
        <w:tc>
          <w:tcPr>
            <w:tcW w:w="889" w:type="dxa"/>
            <w:vAlign w:val="center"/>
          </w:tcPr>
          <w:p w14:paraId="5623C276" w14:textId="77777777" w:rsidR="004A60F5" w:rsidRPr="00CD548A" w:rsidRDefault="004A60F5" w:rsidP="00CD2705">
            <w:pPr>
              <w:pStyle w:val="Texto"/>
              <w:spacing w:line="284" w:lineRule="exact"/>
              <w:ind w:firstLine="0"/>
              <w:rPr>
                <w:sz w:val="16"/>
              </w:rPr>
            </w:pPr>
            <w:r w:rsidRPr="00CD548A">
              <w:rPr>
                <w:sz w:val="16"/>
              </w:rPr>
              <w:lastRenderedPageBreak/>
              <w:t>1.2.3.6</w:t>
            </w:r>
          </w:p>
        </w:tc>
        <w:tc>
          <w:tcPr>
            <w:tcW w:w="3431" w:type="dxa"/>
            <w:vAlign w:val="center"/>
          </w:tcPr>
          <w:p w14:paraId="34E7FFB6" w14:textId="77777777" w:rsidR="004A60F5" w:rsidRPr="00CD548A" w:rsidRDefault="004A60F5" w:rsidP="00CD2705">
            <w:pPr>
              <w:pStyle w:val="Texto"/>
              <w:spacing w:line="284" w:lineRule="exact"/>
              <w:ind w:firstLine="0"/>
              <w:rPr>
                <w:sz w:val="16"/>
              </w:rPr>
            </w:pPr>
            <w:r w:rsidRPr="00CD548A">
              <w:rPr>
                <w:sz w:val="16"/>
              </w:rPr>
              <w:t>Construcciones en proceso en Bienes Propios</w:t>
            </w:r>
          </w:p>
        </w:tc>
        <w:tc>
          <w:tcPr>
            <w:tcW w:w="760" w:type="dxa"/>
            <w:vAlign w:val="center"/>
          </w:tcPr>
          <w:p w14:paraId="4349B099" w14:textId="77777777" w:rsidR="004A60F5" w:rsidRPr="00CD548A" w:rsidRDefault="004A60F5" w:rsidP="00CD2705">
            <w:pPr>
              <w:pStyle w:val="Texto"/>
              <w:spacing w:line="284" w:lineRule="exact"/>
              <w:ind w:firstLine="0"/>
              <w:rPr>
                <w:sz w:val="16"/>
              </w:rPr>
            </w:pPr>
          </w:p>
        </w:tc>
        <w:tc>
          <w:tcPr>
            <w:tcW w:w="3632" w:type="dxa"/>
            <w:vAlign w:val="center"/>
          </w:tcPr>
          <w:p w14:paraId="7D08C25B" w14:textId="77777777" w:rsidR="004A60F5" w:rsidRPr="00CD548A" w:rsidRDefault="004A60F5" w:rsidP="00CD2705">
            <w:pPr>
              <w:pStyle w:val="Texto"/>
              <w:spacing w:line="284" w:lineRule="exact"/>
              <w:ind w:firstLine="0"/>
              <w:rPr>
                <w:sz w:val="16"/>
              </w:rPr>
            </w:pPr>
          </w:p>
        </w:tc>
      </w:tr>
      <w:tr w:rsidR="004A60F5" w:rsidRPr="00CD548A" w14:paraId="03A64859" w14:textId="77777777" w:rsidTr="00CD2705">
        <w:trPr>
          <w:trHeight w:val="20"/>
        </w:trPr>
        <w:tc>
          <w:tcPr>
            <w:tcW w:w="889" w:type="dxa"/>
            <w:vAlign w:val="center"/>
          </w:tcPr>
          <w:p w14:paraId="4AD3B0B5" w14:textId="77777777" w:rsidR="004A60F5" w:rsidRPr="00CD548A" w:rsidRDefault="004A60F5" w:rsidP="00CD2705">
            <w:pPr>
              <w:pStyle w:val="Texto"/>
              <w:spacing w:line="284" w:lineRule="exact"/>
              <w:ind w:firstLine="0"/>
              <w:rPr>
                <w:sz w:val="16"/>
              </w:rPr>
            </w:pPr>
            <w:r w:rsidRPr="00CD548A">
              <w:rPr>
                <w:sz w:val="16"/>
              </w:rPr>
              <w:t>1.2.3.6.1</w:t>
            </w:r>
          </w:p>
        </w:tc>
        <w:tc>
          <w:tcPr>
            <w:tcW w:w="3431" w:type="dxa"/>
            <w:vAlign w:val="center"/>
          </w:tcPr>
          <w:p w14:paraId="362EEE50" w14:textId="77777777" w:rsidR="004A60F5" w:rsidRPr="00CD548A" w:rsidRDefault="004A60F5" w:rsidP="00CD2705">
            <w:pPr>
              <w:pStyle w:val="Texto"/>
              <w:spacing w:line="284" w:lineRule="exact"/>
              <w:ind w:firstLine="0"/>
              <w:rPr>
                <w:sz w:val="16"/>
              </w:rPr>
            </w:pPr>
            <w:r w:rsidRPr="00CD548A">
              <w:rPr>
                <w:sz w:val="16"/>
              </w:rPr>
              <w:t>Edificación Habitacional en Proceso</w:t>
            </w:r>
          </w:p>
        </w:tc>
        <w:tc>
          <w:tcPr>
            <w:tcW w:w="760" w:type="dxa"/>
            <w:vAlign w:val="center"/>
          </w:tcPr>
          <w:p w14:paraId="417955BE" w14:textId="77777777" w:rsidR="004A60F5" w:rsidRPr="00CD548A" w:rsidRDefault="004A60F5" w:rsidP="00CD2705">
            <w:pPr>
              <w:pStyle w:val="Texto"/>
              <w:spacing w:line="284" w:lineRule="exact"/>
              <w:ind w:firstLine="0"/>
              <w:rPr>
                <w:sz w:val="16"/>
              </w:rPr>
            </w:pPr>
          </w:p>
        </w:tc>
        <w:tc>
          <w:tcPr>
            <w:tcW w:w="3632" w:type="dxa"/>
            <w:vAlign w:val="center"/>
          </w:tcPr>
          <w:p w14:paraId="66DB3C54" w14:textId="77777777" w:rsidR="004A60F5" w:rsidRPr="00CD548A" w:rsidRDefault="004A60F5" w:rsidP="00CD2705">
            <w:pPr>
              <w:pStyle w:val="Texto"/>
              <w:spacing w:line="284" w:lineRule="exact"/>
              <w:ind w:firstLine="0"/>
              <w:rPr>
                <w:sz w:val="16"/>
              </w:rPr>
            </w:pPr>
          </w:p>
        </w:tc>
      </w:tr>
      <w:tr w:rsidR="004A60F5" w:rsidRPr="00CD548A" w14:paraId="33587A48" w14:textId="77777777" w:rsidTr="00CD2705">
        <w:trPr>
          <w:trHeight w:val="20"/>
        </w:trPr>
        <w:tc>
          <w:tcPr>
            <w:tcW w:w="889" w:type="dxa"/>
            <w:vAlign w:val="center"/>
          </w:tcPr>
          <w:p w14:paraId="1D322C0A" w14:textId="77777777" w:rsidR="004A60F5" w:rsidRPr="00CD548A" w:rsidRDefault="004A60F5" w:rsidP="00CD2705">
            <w:pPr>
              <w:pStyle w:val="Texto"/>
              <w:spacing w:line="284" w:lineRule="exact"/>
              <w:ind w:firstLine="0"/>
              <w:rPr>
                <w:sz w:val="16"/>
              </w:rPr>
            </w:pPr>
            <w:r w:rsidRPr="00CD548A">
              <w:rPr>
                <w:sz w:val="16"/>
              </w:rPr>
              <w:t>1.2.3.6.2</w:t>
            </w:r>
          </w:p>
        </w:tc>
        <w:tc>
          <w:tcPr>
            <w:tcW w:w="3431" w:type="dxa"/>
            <w:vAlign w:val="center"/>
          </w:tcPr>
          <w:p w14:paraId="28D04DD5" w14:textId="77777777" w:rsidR="004A60F5" w:rsidRPr="00CD548A" w:rsidRDefault="004A60F5" w:rsidP="00CD2705">
            <w:pPr>
              <w:pStyle w:val="Texto"/>
              <w:spacing w:line="284" w:lineRule="exact"/>
              <w:ind w:firstLine="0"/>
              <w:rPr>
                <w:sz w:val="16"/>
              </w:rPr>
            </w:pPr>
            <w:r w:rsidRPr="00CD548A">
              <w:rPr>
                <w:sz w:val="16"/>
              </w:rPr>
              <w:t>Edificación no Habitacional en Proceso</w:t>
            </w:r>
          </w:p>
        </w:tc>
        <w:tc>
          <w:tcPr>
            <w:tcW w:w="760" w:type="dxa"/>
            <w:vAlign w:val="center"/>
          </w:tcPr>
          <w:p w14:paraId="5A46A1D2" w14:textId="77777777" w:rsidR="004A60F5" w:rsidRPr="00CD548A" w:rsidRDefault="004A60F5" w:rsidP="00CD2705">
            <w:pPr>
              <w:pStyle w:val="Texto"/>
              <w:spacing w:line="284" w:lineRule="exact"/>
              <w:ind w:firstLine="0"/>
              <w:rPr>
                <w:sz w:val="16"/>
              </w:rPr>
            </w:pPr>
          </w:p>
        </w:tc>
        <w:tc>
          <w:tcPr>
            <w:tcW w:w="3632" w:type="dxa"/>
            <w:vAlign w:val="center"/>
          </w:tcPr>
          <w:p w14:paraId="62BACD07" w14:textId="77777777" w:rsidR="004A60F5" w:rsidRPr="00CD548A" w:rsidRDefault="004A60F5" w:rsidP="00CD2705">
            <w:pPr>
              <w:pStyle w:val="Texto"/>
              <w:spacing w:line="284" w:lineRule="exact"/>
              <w:ind w:firstLine="0"/>
              <w:rPr>
                <w:sz w:val="16"/>
              </w:rPr>
            </w:pPr>
          </w:p>
        </w:tc>
      </w:tr>
      <w:tr w:rsidR="004A60F5" w:rsidRPr="00CD548A" w14:paraId="0A3C0E26" w14:textId="77777777" w:rsidTr="00CD2705">
        <w:trPr>
          <w:trHeight w:val="20"/>
        </w:trPr>
        <w:tc>
          <w:tcPr>
            <w:tcW w:w="889" w:type="dxa"/>
            <w:vAlign w:val="center"/>
          </w:tcPr>
          <w:p w14:paraId="6457F5D8" w14:textId="77777777" w:rsidR="004A60F5" w:rsidRPr="00CD548A" w:rsidRDefault="004A60F5" w:rsidP="00CD2705">
            <w:pPr>
              <w:pStyle w:val="Texto"/>
              <w:spacing w:line="284" w:lineRule="exact"/>
              <w:ind w:firstLine="0"/>
              <w:rPr>
                <w:sz w:val="16"/>
              </w:rPr>
            </w:pPr>
            <w:r w:rsidRPr="00CD548A">
              <w:rPr>
                <w:sz w:val="16"/>
              </w:rPr>
              <w:t>1.2.3.6.3</w:t>
            </w:r>
          </w:p>
        </w:tc>
        <w:tc>
          <w:tcPr>
            <w:tcW w:w="3431" w:type="dxa"/>
            <w:vAlign w:val="center"/>
          </w:tcPr>
          <w:p w14:paraId="1D7F4992" w14:textId="77777777" w:rsidR="004A60F5" w:rsidRPr="00CD548A" w:rsidRDefault="004A60F5" w:rsidP="00CD2705">
            <w:pPr>
              <w:pStyle w:val="Texto"/>
              <w:spacing w:line="284" w:lineRule="exact"/>
              <w:ind w:firstLine="0"/>
              <w:rPr>
                <w:sz w:val="16"/>
              </w:rPr>
            </w:pPr>
            <w:r w:rsidRPr="00CD548A">
              <w:rPr>
                <w:sz w:val="16"/>
              </w:rPr>
              <w:t>Construcción de Obras para el Abastecimiento de Agua, Petróleo, Gas, Electricidad y Telecomunicaciones en Proceso</w:t>
            </w:r>
          </w:p>
        </w:tc>
        <w:tc>
          <w:tcPr>
            <w:tcW w:w="760" w:type="dxa"/>
            <w:vAlign w:val="center"/>
          </w:tcPr>
          <w:p w14:paraId="3736214F" w14:textId="77777777" w:rsidR="004A60F5" w:rsidRPr="00CD548A" w:rsidRDefault="004A60F5" w:rsidP="00CD2705">
            <w:pPr>
              <w:pStyle w:val="Texto"/>
              <w:spacing w:line="284" w:lineRule="exact"/>
              <w:ind w:firstLine="0"/>
              <w:rPr>
                <w:sz w:val="16"/>
              </w:rPr>
            </w:pPr>
          </w:p>
        </w:tc>
        <w:tc>
          <w:tcPr>
            <w:tcW w:w="3632" w:type="dxa"/>
            <w:vAlign w:val="center"/>
          </w:tcPr>
          <w:p w14:paraId="32A8A12D" w14:textId="77777777" w:rsidR="004A60F5" w:rsidRPr="00CD548A" w:rsidRDefault="004A60F5" w:rsidP="00CD2705">
            <w:pPr>
              <w:pStyle w:val="Texto"/>
              <w:spacing w:line="284" w:lineRule="exact"/>
              <w:ind w:firstLine="0"/>
              <w:rPr>
                <w:sz w:val="16"/>
              </w:rPr>
            </w:pPr>
          </w:p>
        </w:tc>
      </w:tr>
      <w:tr w:rsidR="004A60F5" w:rsidRPr="00CD548A" w14:paraId="77A4010D" w14:textId="77777777" w:rsidTr="00CD2705">
        <w:trPr>
          <w:trHeight w:val="20"/>
        </w:trPr>
        <w:tc>
          <w:tcPr>
            <w:tcW w:w="889" w:type="dxa"/>
            <w:vAlign w:val="center"/>
          </w:tcPr>
          <w:p w14:paraId="3CF77044" w14:textId="77777777" w:rsidR="004A60F5" w:rsidRPr="00CD548A" w:rsidRDefault="004A60F5" w:rsidP="00CD2705">
            <w:pPr>
              <w:pStyle w:val="Texto"/>
              <w:spacing w:line="284" w:lineRule="exact"/>
              <w:ind w:firstLine="0"/>
              <w:rPr>
                <w:sz w:val="16"/>
              </w:rPr>
            </w:pPr>
            <w:r w:rsidRPr="00CD548A">
              <w:rPr>
                <w:sz w:val="16"/>
              </w:rPr>
              <w:t>1.2.3.6.4</w:t>
            </w:r>
          </w:p>
        </w:tc>
        <w:tc>
          <w:tcPr>
            <w:tcW w:w="3431" w:type="dxa"/>
            <w:vAlign w:val="center"/>
          </w:tcPr>
          <w:p w14:paraId="7B9ABDD6" w14:textId="77777777" w:rsidR="004A60F5" w:rsidRPr="00CD548A" w:rsidRDefault="004A60F5" w:rsidP="00CD2705">
            <w:pPr>
              <w:pStyle w:val="Texto"/>
              <w:spacing w:line="284" w:lineRule="exact"/>
              <w:ind w:firstLine="0"/>
              <w:rPr>
                <w:sz w:val="16"/>
              </w:rPr>
            </w:pPr>
            <w:r w:rsidRPr="00CD548A">
              <w:rPr>
                <w:sz w:val="16"/>
              </w:rPr>
              <w:t>División de Terrenos y Construcción de Obras de Urbanización en Proceso</w:t>
            </w:r>
          </w:p>
        </w:tc>
        <w:tc>
          <w:tcPr>
            <w:tcW w:w="760" w:type="dxa"/>
            <w:vAlign w:val="center"/>
          </w:tcPr>
          <w:p w14:paraId="7A71B279" w14:textId="77777777" w:rsidR="004A60F5" w:rsidRPr="00CD548A" w:rsidRDefault="004A60F5" w:rsidP="00CD2705">
            <w:pPr>
              <w:pStyle w:val="Texto"/>
              <w:spacing w:line="284" w:lineRule="exact"/>
              <w:ind w:firstLine="0"/>
              <w:rPr>
                <w:sz w:val="16"/>
              </w:rPr>
            </w:pPr>
          </w:p>
        </w:tc>
        <w:tc>
          <w:tcPr>
            <w:tcW w:w="3632" w:type="dxa"/>
            <w:vAlign w:val="center"/>
          </w:tcPr>
          <w:p w14:paraId="76D8D659" w14:textId="77777777" w:rsidR="004A60F5" w:rsidRPr="00CD548A" w:rsidRDefault="004A60F5" w:rsidP="00CD2705">
            <w:pPr>
              <w:pStyle w:val="Texto"/>
              <w:spacing w:line="284" w:lineRule="exact"/>
              <w:ind w:firstLine="0"/>
              <w:rPr>
                <w:sz w:val="16"/>
              </w:rPr>
            </w:pPr>
          </w:p>
        </w:tc>
      </w:tr>
      <w:tr w:rsidR="004A60F5" w:rsidRPr="00CD548A" w14:paraId="5F86C7BB" w14:textId="77777777" w:rsidTr="00CD2705">
        <w:trPr>
          <w:trHeight w:val="20"/>
        </w:trPr>
        <w:tc>
          <w:tcPr>
            <w:tcW w:w="889" w:type="dxa"/>
            <w:vAlign w:val="center"/>
          </w:tcPr>
          <w:p w14:paraId="69C93F24" w14:textId="77777777" w:rsidR="004A60F5" w:rsidRPr="00CD548A" w:rsidRDefault="004A60F5" w:rsidP="00CD2705">
            <w:pPr>
              <w:pStyle w:val="Texto"/>
              <w:spacing w:line="284" w:lineRule="exact"/>
              <w:ind w:firstLine="0"/>
              <w:rPr>
                <w:sz w:val="16"/>
              </w:rPr>
            </w:pPr>
            <w:r w:rsidRPr="00CD548A">
              <w:rPr>
                <w:sz w:val="16"/>
              </w:rPr>
              <w:t>1.2.3.6.5</w:t>
            </w:r>
          </w:p>
        </w:tc>
        <w:tc>
          <w:tcPr>
            <w:tcW w:w="3431" w:type="dxa"/>
            <w:vAlign w:val="center"/>
          </w:tcPr>
          <w:p w14:paraId="688825D0" w14:textId="77777777" w:rsidR="004A60F5" w:rsidRPr="00CD548A" w:rsidRDefault="004A60F5" w:rsidP="00CD2705">
            <w:pPr>
              <w:pStyle w:val="Texto"/>
              <w:spacing w:line="284" w:lineRule="exact"/>
              <w:ind w:firstLine="0"/>
              <w:rPr>
                <w:sz w:val="16"/>
              </w:rPr>
            </w:pPr>
            <w:r w:rsidRPr="00CD548A">
              <w:rPr>
                <w:sz w:val="16"/>
              </w:rPr>
              <w:t>Construcción de Vías de Comunicación en Proceso</w:t>
            </w:r>
          </w:p>
        </w:tc>
        <w:tc>
          <w:tcPr>
            <w:tcW w:w="760" w:type="dxa"/>
            <w:vAlign w:val="center"/>
          </w:tcPr>
          <w:p w14:paraId="4A1F7F51" w14:textId="77777777" w:rsidR="004A60F5" w:rsidRPr="00CD548A" w:rsidRDefault="004A60F5" w:rsidP="00CD2705">
            <w:pPr>
              <w:pStyle w:val="Texto"/>
              <w:spacing w:line="284" w:lineRule="exact"/>
              <w:ind w:firstLine="0"/>
              <w:rPr>
                <w:sz w:val="16"/>
              </w:rPr>
            </w:pPr>
          </w:p>
        </w:tc>
        <w:tc>
          <w:tcPr>
            <w:tcW w:w="3632" w:type="dxa"/>
            <w:vAlign w:val="center"/>
          </w:tcPr>
          <w:p w14:paraId="35642FB3" w14:textId="77777777" w:rsidR="004A60F5" w:rsidRPr="00CD548A" w:rsidRDefault="004A60F5" w:rsidP="00CD2705">
            <w:pPr>
              <w:pStyle w:val="Texto"/>
              <w:spacing w:line="284" w:lineRule="exact"/>
              <w:ind w:firstLine="0"/>
              <w:rPr>
                <w:sz w:val="16"/>
              </w:rPr>
            </w:pPr>
          </w:p>
        </w:tc>
      </w:tr>
      <w:tr w:rsidR="004A60F5" w:rsidRPr="00CD548A" w14:paraId="3AD80EB4" w14:textId="77777777" w:rsidTr="00CD2705">
        <w:trPr>
          <w:trHeight w:val="20"/>
        </w:trPr>
        <w:tc>
          <w:tcPr>
            <w:tcW w:w="889" w:type="dxa"/>
            <w:vAlign w:val="center"/>
          </w:tcPr>
          <w:p w14:paraId="50A94BBE" w14:textId="77777777" w:rsidR="004A60F5" w:rsidRPr="00CD548A" w:rsidRDefault="004A60F5" w:rsidP="00CD2705">
            <w:pPr>
              <w:pStyle w:val="Texto"/>
              <w:spacing w:line="284" w:lineRule="exact"/>
              <w:ind w:firstLine="0"/>
              <w:rPr>
                <w:sz w:val="16"/>
              </w:rPr>
            </w:pPr>
            <w:r w:rsidRPr="00CD548A">
              <w:rPr>
                <w:sz w:val="16"/>
              </w:rPr>
              <w:t>1.2.3.6.6</w:t>
            </w:r>
          </w:p>
        </w:tc>
        <w:tc>
          <w:tcPr>
            <w:tcW w:w="3431" w:type="dxa"/>
            <w:vAlign w:val="center"/>
          </w:tcPr>
          <w:p w14:paraId="09CB86B4" w14:textId="77777777" w:rsidR="004A60F5" w:rsidRPr="00CD548A" w:rsidRDefault="004A60F5" w:rsidP="00CD2705">
            <w:pPr>
              <w:pStyle w:val="Texto"/>
              <w:spacing w:line="284" w:lineRule="exact"/>
              <w:ind w:firstLine="0"/>
              <w:rPr>
                <w:sz w:val="16"/>
              </w:rPr>
            </w:pPr>
            <w:r w:rsidRPr="00CD548A">
              <w:rPr>
                <w:sz w:val="16"/>
              </w:rPr>
              <w:t>Otras Construcciones de Ingeniería Civil u Obra Pesada en Proceso</w:t>
            </w:r>
          </w:p>
        </w:tc>
        <w:tc>
          <w:tcPr>
            <w:tcW w:w="760" w:type="dxa"/>
            <w:vAlign w:val="center"/>
          </w:tcPr>
          <w:p w14:paraId="5FFB503A" w14:textId="77777777" w:rsidR="004A60F5" w:rsidRPr="00CD548A" w:rsidRDefault="004A60F5" w:rsidP="00CD2705">
            <w:pPr>
              <w:pStyle w:val="Texto"/>
              <w:spacing w:line="284" w:lineRule="exact"/>
              <w:ind w:firstLine="0"/>
              <w:rPr>
                <w:sz w:val="16"/>
              </w:rPr>
            </w:pPr>
          </w:p>
        </w:tc>
        <w:tc>
          <w:tcPr>
            <w:tcW w:w="3632" w:type="dxa"/>
            <w:vAlign w:val="center"/>
          </w:tcPr>
          <w:p w14:paraId="47419AAF" w14:textId="77777777" w:rsidR="004A60F5" w:rsidRPr="00CD548A" w:rsidRDefault="004A60F5" w:rsidP="00CD2705">
            <w:pPr>
              <w:pStyle w:val="Texto"/>
              <w:spacing w:line="284" w:lineRule="exact"/>
              <w:ind w:firstLine="0"/>
              <w:rPr>
                <w:sz w:val="16"/>
              </w:rPr>
            </w:pPr>
          </w:p>
        </w:tc>
      </w:tr>
      <w:tr w:rsidR="004A60F5" w:rsidRPr="00CD548A" w14:paraId="24E7388A" w14:textId="77777777" w:rsidTr="00CD2705">
        <w:trPr>
          <w:trHeight w:val="20"/>
        </w:trPr>
        <w:tc>
          <w:tcPr>
            <w:tcW w:w="889" w:type="dxa"/>
            <w:vAlign w:val="center"/>
          </w:tcPr>
          <w:p w14:paraId="0DB8F526" w14:textId="77777777" w:rsidR="004A60F5" w:rsidRPr="00CD548A" w:rsidRDefault="004A60F5" w:rsidP="00CD2705">
            <w:pPr>
              <w:pStyle w:val="Texto"/>
              <w:spacing w:line="284" w:lineRule="exact"/>
              <w:ind w:firstLine="0"/>
              <w:rPr>
                <w:sz w:val="16"/>
              </w:rPr>
            </w:pPr>
            <w:r w:rsidRPr="00CD548A">
              <w:rPr>
                <w:sz w:val="16"/>
              </w:rPr>
              <w:t>1.2.3.6.7</w:t>
            </w:r>
          </w:p>
        </w:tc>
        <w:tc>
          <w:tcPr>
            <w:tcW w:w="3431" w:type="dxa"/>
            <w:vAlign w:val="center"/>
          </w:tcPr>
          <w:p w14:paraId="0BA1598C" w14:textId="77777777" w:rsidR="004A60F5" w:rsidRPr="00CD548A" w:rsidRDefault="004A60F5" w:rsidP="00CD2705">
            <w:pPr>
              <w:pStyle w:val="Texto"/>
              <w:spacing w:line="284" w:lineRule="exact"/>
              <w:ind w:firstLine="0"/>
              <w:rPr>
                <w:sz w:val="16"/>
              </w:rPr>
            </w:pPr>
            <w:r w:rsidRPr="00CD548A">
              <w:rPr>
                <w:sz w:val="16"/>
              </w:rPr>
              <w:t>Instalaciones y Equipamiento en Construcciones en Proceso</w:t>
            </w:r>
          </w:p>
        </w:tc>
        <w:tc>
          <w:tcPr>
            <w:tcW w:w="760" w:type="dxa"/>
            <w:vAlign w:val="center"/>
          </w:tcPr>
          <w:p w14:paraId="47F4FFD0" w14:textId="77777777" w:rsidR="004A60F5" w:rsidRPr="00CD548A" w:rsidRDefault="004A60F5" w:rsidP="00CD2705">
            <w:pPr>
              <w:pStyle w:val="Texto"/>
              <w:spacing w:line="284" w:lineRule="exact"/>
              <w:ind w:firstLine="0"/>
              <w:rPr>
                <w:sz w:val="16"/>
              </w:rPr>
            </w:pPr>
          </w:p>
        </w:tc>
        <w:tc>
          <w:tcPr>
            <w:tcW w:w="3632" w:type="dxa"/>
            <w:vAlign w:val="center"/>
          </w:tcPr>
          <w:p w14:paraId="1D06B1FF" w14:textId="77777777" w:rsidR="004A60F5" w:rsidRPr="00CD548A" w:rsidRDefault="004A60F5" w:rsidP="00CD2705">
            <w:pPr>
              <w:pStyle w:val="Texto"/>
              <w:spacing w:line="284" w:lineRule="exact"/>
              <w:ind w:firstLine="0"/>
              <w:rPr>
                <w:sz w:val="16"/>
              </w:rPr>
            </w:pPr>
          </w:p>
        </w:tc>
      </w:tr>
      <w:tr w:rsidR="004A60F5" w:rsidRPr="00CD548A" w14:paraId="06303E14" w14:textId="77777777" w:rsidTr="00CD2705">
        <w:trPr>
          <w:trHeight w:val="20"/>
        </w:trPr>
        <w:tc>
          <w:tcPr>
            <w:tcW w:w="889" w:type="dxa"/>
            <w:vAlign w:val="center"/>
          </w:tcPr>
          <w:p w14:paraId="5570C2C0" w14:textId="77777777" w:rsidR="004A60F5" w:rsidRPr="00CD548A" w:rsidRDefault="004A60F5" w:rsidP="00CD2705">
            <w:pPr>
              <w:pStyle w:val="Texto"/>
              <w:spacing w:line="284" w:lineRule="exact"/>
              <w:ind w:firstLine="0"/>
              <w:rPr>
                <w:sz w:val="16"/>
              </w:rPr>
            </w:pPr>
            <w:r w:rsidRPr="00CD548A">
              <w:rPr>
                <w:sz w:val="16"/>
              </w:rPr>
              <w:t>1.2.3.6.9</w:t>
            </w:r>
          </w:p>
        </w:tc>
        <w:tc>
          <w:tcPr>
            <w:tcW w:w="3431" w:type="dxa"/>
            <w:vAlign w:val="center"/>
          </w:tcPr>
          <w:p w14:paraId="61EC1790" w14:textId="77777777" w:rsidR="004A60F5" w:rsidRPr="00CD548A" w:rsidRDefault="004A60F5" w:rsidP="00CD2705">
            <w:pPr>
              <w:pStyle w:val="Texto"/>
              <w:spacing w:line="284" w:lineRule="exact"/>
              <w:ind w:firstLine="0"/>
              <w:rPr>
                <w:sz w:val="16"/>
              </w:rPr>
            </w:pPr>
            <w:r w:rsidRPr="00CD548A">
              <w:rPr>
                <w:sz w:val="16"/>
              </w:rPr>
              <w:t>Trabajos de Acabados en Edificaciones y Otros Trabajos Especializados en Proceso</w:t>
            </w:r>
          </w:p>
        </w:tc>
        <w:tc>
          <w:tcPr>
            <w:tcW w:w="760" w:type="dxa"/>
            <w:vAlign w:val="center"/>
          </w:tcPr>
          <w:p w14:paraId="3950EB05" w14:textId="77777777" w:rsidR="004A60F5" w:rsidRPr="00CD548A" w:rsidRDefault="004A60F5" w:rsidP="00CD2705">
            <w:pPr>
              <w:pStyle w:val="Texto"/>
              <w:spacing w:line="284" w:lineRule="exact"/>
              <w:ind w:firstLine="0"/>
              <w:rPr>
                <w:sz w:val="16"/>
              </w:rPr>
            </w:pPr>
          </w:p>
        </w:tc>
        <w:tc>
          <w:tcPr>
            <w:tcW w:w="3632" w:type="dxa"/>
            <w:vAlign w:val="center"/>
          </w:tcPr>
          <w:p w14:paraId="7054F462" w14:textId="77777777" w:rsidR="004A60F5" w:rsidRPr="00CD548A" w:rsidRDefault="004A60F5" w:rsidP="00CD2705">
            <w:pPr>
              <w:pStyle w:val="Texto"/>
              <w:spacing w:line="284" w:lineRule="exact"/>
              <w:ind w:firstLine="0"/>
              <w:rPr>
                <w:sz w:val="16"/>
              </w:rPr>
            </w:pPr>
          </w:p>
        </w:tc>
      </w:tr>
      <w:tr w:rsidR="004A60F5" w:rsidRPr="00CD548A" w14:paraId="5C71EAB8" w14:textId="77777777" w:rsidTr="00CD2705">
        <w:trPr>
          <w:trHeight w:val="20"/>
        </w:trPr>
        <w:tc>
          <w:tcPr>
            <w:tcW w:w="889" w:type="dxa"/>
            <w:vAlign w:val="center"/>
          </w:tcPr>
          <w:p w14:paraId="03CA3D17" w14:textId="77777777" w:rsidR="004A60F5" w:rsidRPr="00CD548A" w:rsidRDefault="004A60F5" w:rsidP="00CD2705">
            <w:pPr>
              <w:pStyle w:val="Texto"/>
              <w:spacing w:line="284" w:lineRule="exact"/>
              <w:ind w:firstLine="0"/>
              <w:rPr>
                <w:sz w:val="16"/>
              </w:rPr>
            </w:pPr>
          </w:p>
        </w:tc>
        <w:tc>
          <w:tcPr>
            <w:tcW w:w="3431" w:type="dxa"/>
            <w:vAlign w:val="center"/>
          </w:tcPr>
          <w:p w14:paraId="00965B33" w14:textId="77777777" w:rsidR="004A60F5" w:rsidRPr="00CD548A" w:rsidRDefault="004A60F5" w:rsidP="00CD2705">
            <w:pPr>
              <w:pStyle w:val="Texto"/>
              <w:spacing w:line="284" w:lineRule="exact"/>
              <w:ind w:firstLine="0"/>
              <w:rPr>
                <w:sz w:val="16"/>
              </w:rPr>
            </w:pPr>
          </w:p>
        </w:tc>
        <w:tc>
          <w:tcPr>
            <w:tcW w:w="760" w:type="dxa"/>
            <w:vAlign w:val="center"/>
          </w:tcPr>
          <w:p w14:paraId="23355DB7" w14:textId="77777777" w:rsidR="004A60F5" w:rsidRPr="00CD548A" w:rsidRDefault="004A60F5" w:rsidP="00CD2705">
            <w:pPr>
              <w:pStyle w:val="Texto"/>
              <w:spacing w:line="284" w:lineRule="exact"/>
              <w:ind w:firstLine="0"/>
              <w:rPr>
                <w:sz w:val="16"/>
              </w:rPr>
            </w:pPr>
            <w:r w:rsidRPr="00CD548A">
              <w:rPr>
                <w:sz w:val="16"/>
              </w:rPr>
              <w:t>5.1.3.1</w:t>
            </w:r>
          </w:p>
        </w:tc>
        <w:tc>
          <w:tcPr>
            <w:tcW w:w="3632" w:type="dxa"/>
            <w:vAlign w:val="center"/>
          </w:tcPr>
          <w:p w14:paraId="5158F312" w14:textId="77777777" w:rsidR="004A60F5" w:rsidRPr="00CD548A" w:rsidRDefault="004A60F5" w:rsidP="00CD2705">
            <w:pPr>
              <w:pStyle w:val="Texto"/>
              <w:spacing w:line="284" w:lineRule="exact"/>
              <w:ind w:firstLine="0"/>
              <w:rPr>
                <w:sz w:val="16"/>
              </w:rPr>
            </w:pPr>
            <w:r w:rsidRPr="00CD548A">
              <w:rPr>
                <w:sz w:val="16"/>
              </w:rPr>
              <w:t xml:space="preserve">Servicios Básicos </w:t>
            </w:r>
          </w:p>
        </w:tc>
      </w:tr>
      <w:tr w:rsidR="004A60F5" w:rsidRPr="00CD548A" w14:paraId="72A4B6D8" w14:textId="77777777" w:rsidTr="00CD2705">
        <w:trPr>
          <w:trHeight w:val="20"/>
        </w:trPr>
        <w:tc>
          <w:tcPr>
            <w:tcW w:w="889" w:type="dxa"/>
            <w:vAlign w:val="center"/>
          </w:tcPr>
          <w:p w14:paraId="194669AA" w14:textId="77777777" w:rsidR="004A60F5" w:rsidRPr="00CD548A" w:rsidRDefault="004A60F5" w:rsidP="00CD2705">
            <w:pPr>
              <w:pStyle w:val="Texto"/>
              <w:spacing w:line="284" w:lineRule="exact"/>
              <w:ind w:firstLine="0"/>
              <w:rPr>
                <w:sz w:val="16"/>
              </w:rPr>
            </w:pPr>
          </w:p>
        </w:tc>
        <w:tc>
          <w:tcPr>
            <w:tcW w:w="3431" w:type="dxa"/>
            <w:vAlign w:val="center"/>
          </w:tcPr>
          <w:p w14:paraId="3D5069E9" w14:textId="77777777" w:rsidR="004A60F5" w:rsidRPr="00CD548A" w:rsidRDefault="004A60F5" w:rsidP="00CD2705">
            <w:pPr>
              <w:pStyle w:val="Texto"/>
              <w:spacing w:line="284" w:lineRule="exact"/>
              <w:ind w:firstLine="0"/>
              <w:rPr>
                <w:sz w:val="16"/>
              </w:rPr>
            </w:pPr>
          </w:p>
        </w:tc>
        <w:tc>
          <w:tcPr>
            <w:tcW w:w="760" w:type="dxa"/>
            <w:vAlign w:val="center"/>
          </w:tcPr>
          <w:p w14:paraId="50FBF09A" w14:textId="77777777" w:rsidR="004A60F5" w:rsidRPr="00CD548A" w:rsidRDefault="004A60F5" w:rsidP="00CD2705">
            <w:pPr>
              <w:pStyle w:val="Texto"/>
              <w:spacing w:line="284" w:lineRule="exact"/>
              <w:ind w:firstLine="0"/>
              <w:rPr>
                <w:sz w:val="16"/>
              </w:rPr>
            </w:pPr>
            <w:r w:rsidRPr="00CD548A">
              <w:rPr>
                <w:sz w:val="16"/>
              </w:rPr>
              <w:t>5.1.3.2</w:t>
            </w:r>
          </w:p>
        </w:tc>
        <w:tc>
          <w:tcPr>
            <w:tcW w:w="3632" w:type="dxa"/>
            <w:vAlign w:val="center"/>
          </w:tcPr>
          <w:p w14:paraId="6C4A1F6E" w14:textId="77777777" w:rsidR="004A60F5" w:rsidRPr="00CD548A" w:rsidRDefault="004A60F5" w:rsidP="00CD2705">
            <w:pPr>
              <w:pStyle w:val="Texto"/>
              <w:spacing w:line="284" w:lineRule="exact"/>
              <w:ind w:firstLine="0"/>
              <w:rPr>
                <w:sz w:val="16"/>
              </w:rPr>
            </w:pPr>
            <w:r w:rsidRPr="00CD548A">
              <w:rPr>
                <w:sz w:val="16"/>
              </w:rPr>
              <w:t>Servicios de Arrendamiento</w:t>
            </w:r>
          </w:p>
        </w:tc>
      </w:tr>
      <w:tr w:rsidR="004A60F5" w:rsidRPr="00CD548A" w14:paraId="33C5147A" w14:textId="77777777" w:rsidTr="00CD2705">
        <w:trPr>
          <w:trHeight w:val="20"/>
        </w:trPr>
        <w:tc>
          <w:tcPr>
            <w:tcW w:w="889" w:type="dxa"/>
            <w:vAlign w:val="center"/>
          </w:tcPr>
          <w:p w14:paraId="34076E49" w14:textId="77777777" w:rsidR="004A60F5" w:rsidRPr="00CD548A" w:rsidRDefault="004A60F5" w:rsidP="00CD2705">
            <w:pPr>
              <w:pStyle w:val="Texto"/>
              <w:spacing w:line="284" w:lineRule="exact"/>
              <w:ind w:firstLine="0"/>
              <w:rPr>
                <w:sz w:val="16"/>
              </w:rPr>
            </w:pPr>
          </w:p>
        </w:tc>
        <w:tc>
          <w:tcPr>
            <w:tcW w:w="3431" w:type="dxa"/>
            <w:vAlign w:val="center"/>
          </w:tcPr>
          <w:p w14:paraId="1C1EBD10" w14:textId="77777777" w:rsidR="004A60F5" w:rsidRPr="00CD548A" w:rsidRDefault="004A60F5" w:rsidP="00CD2705">
            <w:pPr>
              <w:pStyle w:val="Texto"/>
              <w:spacing w:line="284" w:lineRule="exact"/>
              <w:ind w:firstLine="0"/>
              <w:rPr>
                <w:sz w:val="16"/>
              </w:rPr>
            </w:pPr>
          </w:p>
        </w:tc>
        <w:tc>
          <w:tcPr>
            <w:tcW w:w="760" w:type="dxa"/>
            <w:vAlign w:val="center"/>
          </w:tcPr>
          <w:p w14:paraId="6247E0C8" w14:textId="77777777" w:rsidR="004A60F5" w:rsidRPr="00CD548A" w:rsidRDefault="004A60F5" w:rsidP="00CD2705">
            <w:pPr>
              <w:pStyle w:val="Texto"/>
              <w:spacing w:line="284" w:lineRule="exact"/>
              <w:ind w:firstLine="0"/>
              <w:rPr>
                <w:sz w:val="16"/>
              </w:rPr>
            </w:pPr>
            <w:r w:rsidRPr="00CD548A">
              <w:rPr>
                <w:sz w:val="16"/>
              </w:rPr>
              <w:t>5.1.3.3</w:t>
            </w:r>
          </w:p>
        </w:tc>
        <w:tc>
          <w:tcPr>
            <w:tcW w:w="3632" w:type="dxa"/>
            <w:vAlign w:val="center"/>
          </w:tcPr>
          <w:p w14:paraId="7A874DEA" w14:textId="77777777" w:rsidR="004A60F5" w:rsidRPr="00CD548A" w:rsidRDefault="004A60F5" w:rsidP="00CD2705">
            <w:pPr>
              <w:pStyle w:val="Texto"/>
              <w:spacing w:line="284" w:lineRule="exact"/>
              <w:ind w:firstLine="0"/>
              <w:rPr>
                <w:sz w:val="16"/>
              </w:rPr>
            </w:pPr>
            <w:r w:rsidRPr="00CD548A">
              <w:rPr>
                <w:sz w:val="16"/>
              </w:rPr>
              <w:t xml:space="preserve">Servicios Profesionales, Científicos y Técnicos y Otros Servicios </w:t>
            </w:r>
          </w:p>
        </w:tc>
      </w:tr>
      <w:tr w:rsidR="004A60F5" w:rsidRPr="00CD548A" w14:paraId="63B3DF2D" w14:textId="77777777" w:rsidTr="00CD2705">
        <w:trPr>
          <w:trHeight w:val="20"/>
        </w:trPr>
        <w:tc>
          <w:tcPr>
            <w:tcW w:w="889" w:type="dxa"/>
            <w:vAlign w:val="center"/>
          </w:tcPr>
          <w:p w14:paraId="2AAF5993" w14:textId="77777777" w:rsidR="004A60F5" w:rsidRPr="00CD548A" w:rsidRDefault="004A60F5" w:rsidP="00CD2705">
            <w:pPr>
              <w:pStyle w:val="Texto"/>
              <w:spacing w:line="284" w:lineRule="exact"/>
              <w:ind w:firstLine="0"/>
              <w:rPr>
                <w:sz w:val="16"/>
              </w:rPr>
            </w:pPr>
          </w:p>
        </w:tc>
        <w:tc>
          <w:tcPr>
            <w:tcW w:w="3431" w:type="dxa"/>
            <w:vAlign w:val="center"/>
          </w:tcPr>
          <w:p w14:paraId="240C1A4C" w14:textId="77777777" w:rsidR="004A60F5" w:rsidRPr="00CD548A" w:rsidRDefault="004A60F5" w:rsidP="00CD2705">
            <w:pPr>
              <w:pStyle w:val="Texto"/>
              <w:spacing w:line="284" w:lineRule="exact"/>
              <w:ind w:firstLine="0"/>
              <w:rPr>
                <w:sz w:val="16"/>
              </w:rPr>
            </w:pPr>
          </w:p>
        </w:tc>
        <w:tc>
          <w:tcPr>
            <w:tcW w:w="760" w:type="dxa"/>
            <w:vAlign w:val="center"/>
          </w:tcPr>
          <w:p w14:paraId="7F598A6E" w14:textId="77777777" w:rsidR="004A60F5" w:rsidRPr="00CD548A" w:rsidRDefault="004A60F5" w:rsidP="00CD2705">
            <w:pPr>
              <w:pStyle w:val="Texto"/>
              <w:spacing w:line="284" w:lineRule="exact"/>
              <w:ind w:firstLine="0"/>
              <w:rPr>
                <w:sz w:val="16"/>
              </w:rPr>
            </w:pPr>
            <w:r w:rsidRPr="00CD548A">
              <w:rPr>
                <w:sz w:val="16"/>
              </w:rPr>
              <w:t>5.1.3.5</w:t>
            </w:r>
          </w:p>
        </w:tc>
        <w:tc>
          <w:tcPr>
            <w:tcW w:w="3632" w:type="dxa"/>
            <w:vAlign w:val="center"/>
          </w:tcPr>
          <w:p w14:paraId="2920A056" w14:textId="77777777" w:rsidR="004A60F5" w:rsidRPr="00CD548A" w:rsidRDefault="004A60F5" w:rsidP="00CD2705">
            <w:pPr>
              <w:pStyle w:val="Texto"/>
              <w:spacing w:line="284" w:lineRule="exact"/>
              <w:ind w:firstLine="0"/>
              <w:rPr>
                <w:sz w:val="16"/>
              </w:rPr>
            </w:pPr>
            <w:r w:rsidRPr="00CD548A">
              <w:rPr>
                <w:sz w:val="16"/>
              </w:rPr>
              <w:t xml:space="preserve">Servicios de Instalación, Reparación, Mantenimiento y Conservación </w:t>
            </w:r>
          </w:p>
        </w:tc>
      </w:tr>
      <w:tr w:rsidR="004A60F5" w:rsidRPr="00CD548A" w14:paraId="45B05ED4" w14:textId="77777777" w:rsidTr="00CD2705">
        <w:trPr>
          <w:trHeight w:val="20"/>
        </w:trPr>
        <w:tc>
          <w:tcPr>
            <w:tcW w:w="889" w:type="dxa"/>
            <w:vAlign w:val="center"/>
          </w:tcPr>
          <w:p w14:paraId="0685BCAF" w14:textId="77777777" w:rsidR="004A60F5" w:rsidRPr="00CD548A" w:rsidRDefault="004A60F5" w:rsidP="00CD2705">
            <w:pPr>
              <w:pStyle w:val="Texto"/>
              <w:spacing w:line="284" w:lineRule="exact"/>
              <w:ind w:firstLine="0"/>
              <w:rPr>
                <w:sz w:val="16"/>
              </w:rPr>
            </w:pPr>
          </w:p>
        </w:tc>
        <w:tc>
          <w:tcPr>
            <w:tcW w:w="3431" w:type="dxa"/>
            <w:vAlign w:val="center"/>
          </w:tcPr>
          <w:p w14:paraId="53A4384D" w14:textId="77777777" w:rsidR="004A60F5" w:rsidRPr="00CD548A" w:rsidRDefault="004A60F5" w:rsidP="00CD2705">
            <w:pPr>
              <w:pStyle w:val="Texto"/>
              <w:spacing w:line="284" w:lineRule="exact"/>
              <w:ind w:firstLine="0"/>
              <w:rPr>
                <w:sz w:val="16"/>
              </w:rPr>
            </w:pPr>
          </w:p>
        </w:tc>
        <w:tc>
          <w:tcPr>
            <w:tcW w:w="760" w:type="dxa"/>
            <w:vAlign w:val="center"/>
          </w:tcPr>
          <w:p w14:paraId="5E10BAB0" w14:textId="77777777" w:rsidR="004A60F5" w:rsidRPr="00CD548A" w:rsidRDefault="004A60F5" w:rsidP="00CD2705">
            <w:pPr>
              <w:pStyle w:val="Texto"/>
              <w:spacing w:line="284" w:lineRule="exact"/>
              <w:ind w:firstLine="0"/>
              <w:rPr>
                <w:sz w:val="16"/>
              </w:rPr>
            </w:pPr>
            <w:r w:rsidRPr="00CD548A">
              <w:rPr>
                <w:sz w:val="16"/>
              </w:rPr>
              <w:t>5.1.3.6</w:t>
            </w:r>
          </w:p>
        </w:tc>
        <w:tc>
          <w:tcPr>
            <w:tcW w:w="3632" w:type="dxa"/>
            <w:vAlign w:val="center"/>
          </w:tcPr>
          <w:p w14:paraId="42D6CE2D" w14:textId="77777777" w:rsidR="004A60F5" w:rsidRPr="00CD548A" w:rsidRDefault="004A60F5" w:rsidP="00CD2705">
            <w:pPr>
              <w:pStyle w:val="Texto"/>
              <w:spacing w:line="284" w:lineRule="exact"/>
              <w:ind w:firstLine="0"/>
              <w:rPr>
                <w:sz w:val="16"/>
              </w:rPr>
            </w:pPr>
            <w:r w:rsidRPr="00CD548A">
              <w:rPr>
                <w:sz w:val="16"/>
              </w:rPr>
              <w:t>Servicios de Comunicación Social y Publicidad</w:t>
            </w:r>
          </w:p>
        </w:tc>
      </w:tr>
      <w:tr w:rsidR="004A60F5" w:rsidRPr="00CD548A" w14:paraId="0D59A3C6" w14:textId="77777777" w:rsidTr="00CD2705">
        <w:trPr>
          <w:trHeight w:val="20"/>
        </w:trPr>
        <w:tc>
          <w:tcPr>
            <w:tcW w:w="889" w:type="dxa"/>
            <w:vAlign w:val="center"/>
          </w:tcPr>
          <w:p w14:paraId="1A32B3A0" w14:textId="77777777" w:rsidR="004A60F5" w:rsidRPr="00CD548A" w:rsidRDefault="004A60F5" w:rsidP="00CD2705">
            <w:pPr>
              <w:pStyle w:val="Texto"/>
              <w:spacing w:line="284" w:lineRule="exact"/>
              <w:ind w:firstLine="0"/>
              <w:rPr>
                <w:sz w:val="16"/>
              </w:rPr>
            </w:pPr>
          </w:p>
        </w:tc>
        <w:tc>
          <w:tcPr>
            <w:tcW w:w="3431" w:type="dxa"/>
            <w:vAlign w:val="center"/>
          </w:tcPr>
          <w:p w14:paraId="2621B4FA" w14:textId="77777777" w:rsidR="004A60F5" w:rsidRPr="00CD548A" w:rsidRDefault="004A60F5" w:rsidP="00CD2705">
            <w:pPr>
              <w:pStyle w:val="Texto"/>
              <w:spacing w:line="284" w:lineRule="exact"/>
              <w:ind w:firstLine="0"/>
              <w:rPr>
                <w:sz w:val="16"/>
              </w:rPr>
            </w:pPr>
          </w:p>
        </w:tc>
        <w:tc>
          <w:tcPr>
            <w:tcW w:w="760" w:type="dxa"/>
            <w:vAlign w:val="center"/>
          </w:tcPr>
          <w:p w14:paraId="7628A8F8" w14:textId="77777777" w:rsidR="004A60F5" w:rsidRPr="00CD548A" w:rsidRDefault="004A60F5" w:rsidP="00CD2705">
            <w:pPr>
              <w:pStyle w:val="Texto"/>
              <w:spacing w:line="284" w:lineRule="exact"/>
              <w:ind w:firstLine="0"/>
              <w:rPr>
                <w:sz w:val="16"/>
              </w:rPr>
            </w:pPr>
            <w:r w:rsidRPr="00CD548A">
              <w:rPr>
                <w:sz w:val="16"/>
              </w:rPr>
              <w:t>5.1.3.7</w:t>
            </w:r>
          </w:p>
        </w:tc>
        <w:tc>
          <w:tcPr>
            <w:tcW w:w="3632" w:type="dxa"/>
            <w:vAlign w:val="center"/>
          </w:tcPr>
          <w:p w14:paraId="10E71D3F" w14:textId="77777777" w:rsidR="004A60F5" w:rsidRPr="00CD548A" w:rsidRDefault="004A60F5" w:rsidP="00CD2705">
            <w:pPr>
              <w:pStyle w:val="Texto"/>
              <w:spacing w:line="284" w:lineRule="exact"/>
              <w:ind w:firstLine="0"/>
              <w:rPr>
                <w:sz w:val="16"/>
              </w:rPr>
            </w:pPr>
            <w:r w:rsidRPr="00CD548A">
              <w:rPr>
                <w:sz w:val="16"/>
              </w:rPr>
              <w:t xml:space="preserve">Servicios de Traslado y Viáticos </w:t>
            </w:r>
          </w:p>
        </w:tc>
      </w:tr>
      <w:tr w:rsidR="004A60F5" w:rsidRPr="00CD548A" w14:paraId="53C64C14" w14:textId="77777777" w:rsidTr="00CD2705">
        <w:trPr>
          <w:trHeight w:val="20"/>
        </w:trPr>
        <w:tc>
          <w:tcPr>
            <w:tcW w:w="889" w:type="dxa"/>
            <w:vAlign w:val="center"/>
          </w:tcPr>
          <w:p w14:paraId="42ECAB03" w14:textId="77777777" w:rsidR="004A60F5" w:rsidRPr="00CD548A" w:rsidRDefault="004A60F5" w:rsidP="00CD2705">
            <w:pPr>
              <w:pStyle w:val="Texto"/>
              <w:spacing w:line="284" w:lineRule="exact"/>
              <w:ind w:firstLine="0"/>
              <w:rPr>
                <w:sz w:val="16"/>
              </w:rPr>
            </w:pPr>
          </w:p>
        </w:tc>
        <w:tc>
          <w:tcPr>
            <w:tcW w:w="3431" w:type="dxa"/>
            <w:vAlign w:val="center"/>
          </w:tcPr>
          <w:p w14:paraId="0C6961E4" w14:textId="77777777" w:rsidR="004A60F5" w:rsidRPr="00CD548A" w:rsidRDefault="004A60F5" w:rsidP="00CD2705">
            <w:pPr>
              <w:pStyle w:val="Texto"/>
              <w:spacing w:line="284" w:lineRule="exact"/>
              <w:ind w:firstLine="0"/>
              <w:rPr>
                <w:sz w:val="16"/>
              </w:rPr>
            </w:pPr>
          </w:p>
        </w:tc>
        <w:tc>
          <w:tcPr>
            <w:tcW w:w="760" w:type="dxa"/>
            <w:vAlign w:val="center"/>
          </w:tcPr>
          <w:p w14:paraId="41DD2C76" w14:textId="77777777" w:rsidR="004A60F5" w:rsidRPr="00CD548A" w:rsidRDefault="004A60F5" w:rsidP="00CD2705">
            <w:pPr>
              <w:pStyle w:val="Texto"/>
              <w:spacing w:line="284" w:lineRule="exact"/>
              <w:ind w:firstLine="0"/>
              <w:rPr>
                <w:sz w:val="16"/>
              </w:rPr>
            </w:pPr>
            <w:r w:rsidRPr="00CD548A">
              <w:rPr>
                <w:sz w:val="16"/>
              </w:rPr>
              <w:t>5.1.3.9</w:t>
            </w:r>
          </w:p>
        </w:tc>
        <w:tc>
          <w:tcPr>
            <w:tcW w:w="3632" w:type="dxa"/>
            <w:vAlign w:val="center"/>
          </w:tcPr>
          <w:p w14:paraId="5CFF9364" w14:textId="77777777" w:rsidR="004A60F5" w:rsidRPr="00CD548A" w:rsidRDefault="004A60F5" w:rsidP="00CD2705">
            <w:pPr>
              <w:pStyle w:val="Texto"/>
              <w:spacing w:line="284" w:lineRule="exact"/>
              <w:ind w:firstLine="0"/>
              <w:rPr>
                <w:sz w:val="16"/>
              </w:rPr>
            </w:pPr>
            <w:r w:rsidRPr="00CD548A">
              <w:rPr>
                <w:sz w:val="16"/>
              </w:rPr>
              <w:t>Otros Servicios Generales</w:t>
            </w:r>
          </w:p>
        </w:tc>
      </w:tr>
    </w:tbl>
    <w:p w14:paraId="7961728E" w14:textId="77777777" w:rsidR="004A60F5" w:rsidRPr="00CD548A" w:rsidRDefault="004A60F5" w:rsidP="00CD2705">
      <w:pPr>
        <w:pStyle w:val="Texto"/>
        <w:spacing w:line="284" w:lineRule="exact"/>
      </w:pPr>
    </w:p>
    <w:p w14:paraId="2A74A2E1" w14:textId="77777777" w:rsidR="004A60F5" w:rsidRPr="00CD548A" w:rsidRDefault="004A60F5" w:rsidP="00CD2705">
      <w:pPr>
        <w:pStyle w:val="Texto"/>
        <w:spacing w:line="284" w:lineRule="exact"/>
        <w:ind w:left="1152" w:hanging="864"/>
      </w:pPr>
      <w:r w:rsidRPr="00CD548A">
        <w:t>III.2.3.14</w:t>
      </w:r>
      <w:r w:rsidRPr="00CD548A">
        <w:tab/>
        <w:t>Registro del pago de los servicios generales de obras públicas en bienes propios, por administración con tipo de gasto de capital.</w:t>
      </w:r>
    </w:p>
    <w:p w14:paraId="57995DCA" w14:textId="77777777" w:rsidR="004A60F5" w:rsidRPr="00CD548A" w:rsidRDefault="004A60F5" w:rsidP="00CD2705">
      <w:pPr>
        <w:pStyle w:val="Texto"/>
        <w:spacing w:line="284"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4"/>
        <w:gridCol w:w="751"/>
        <w:gridCol w:w="3626"/>
      </w:tblGrid>
      <w:tr w:rsidR="004A60F5" w:rsidRPr="00CD548A" w14:paraId="245A502F" w14:textId="77777777" w:rsidTr="00CD2705">
        <w:trPr>
          <w:trHeight w:val="20"/>
        </w:trPr>
        <w:tc>
          <w:tcPr>
            <w:tcW w:w="4645" w:type="dxa"/>
            <w:gridSpan w:val="2"/>
            <w:shd w:val="clear" w:color="auto" w:fill="D9D9D9"/>
          </w:tcPr>
          <w:p w14:paraId="31AFF63C" w14:textId="77777777" w:rsidR="004A60F5" w:rsidRPr="00CD548A" w:rsidRDefault="004A60F5" w:rsidP="00CD2705">
            <w:pPr>
              <w:pStyle w:val="Texto"/>
              <w:spacing w:line="284" w:lineRule="exact"/>
              <w:ind w:firstLine="0"/>
              <w:jc w:val="center"/>
              <w:rPr>
                <w:b/>
                <w:sz w:val="16"/>
              </w:rPr>
            </w:pPr>
            <w:r w:rsidRPr="00CD548A">
              <w:rPr>
                <w:b/>
                <w:sz w:val="16"/>
              </w:rPr>
              <w:t>Cargo</w:t>
            </w:r>
          </w:p>
        </w:tc>
        <w:tc>
          <w:tcPr>
            <w:tcW w:w="4690" w:type="dxa"/>
            <w:gridSpan w:val="2"/>
            <w:shd w:val="clear" w:color="auto" w:fill="D9D9D9"/>
          </w:tcPr>
          <w:p w14:paraId="46862C32" w14:textId="77777777" w:rsidR="004A60F5" w:rsidRPr="00CD548A" w:rsidRDefault="004A60F5" w:rsidP="00CD2705">
            <w:pPr>
              <w:pStyle w:val="Texto"/>
              <w:spacing w:line="284" w:lineRule="exact"/>
              <w:ind w:firstLine="0"/>
              <w:jc w:val="center"/>
              <w:rPr>
                <w:b/>
                <w:sz w:val="16"/>
              </w:rPr>
            </w:pPr>
            <w:r w:rsidRPr="00CD548A">
              <w:rPr>
                <w:b/>
                <w:sz w:val="16"/>
              </w:rPr>
              <w:t>Abono</w:t>
            </w:r>
          </w:p>
        </w:tc>
      </w:tr>
      <w:tr w:rsidR="004A60F5" w:rsidRPr="00CD548A" w14:paraId="47FB21B4" w14:textId="77777777" w:rsidTr="00CD2705">
        <w:trPr>
          <w:trHeight w:val="20"/>
        </w:trPr>
        <w:tc>
          <w:tcPr>
            <w:tcW w:w="797" w:type="dxa"/>
          </w:tcPr>
          <w:p w14:paraId="37C2E2A2" w14:textId="77777777" w:rsidR="004A60F5" w:rsidRPr="00CD548A" w:rsidRDefault="004A60F5" w:rsidP="00CD2705">
            <w:pPr>
              <w:pStyle w:val="Texto"/>
              <w:spacing w:line="284" w:lineRule="exact"/>
              <w:ind w:firstLine="0"/>
              <w:rPr>
                <w:sz w:val="16"/>
              </w:rPr>
            </w:pPr>
            <w:r w:rsidRPr="00CD548A">
              <w:rPr>
                <w:sz w:val="16"/>
              </w:rPr>
              <w:t>2.1.1.2</w:t>
            </w:r>
          </w:p>
        </w:tc>
        <w:tc>
          <w:tcPr>
            <w:tcW w:w="3848" w:type="dxa"/>
          </w:tcPr>
          <w:p w14:paraId="4A7D263C" w14:textId="77777777" w:rsidR="004A60F5" w:rsidRPr="00CD548A" w:rsidRDefault="004A60F5" w:rsidP="00CD2705">
            <w:pPr>
              <w:pStyle w:val="Texto"/>
              <w:spacing w:line="284" w:lineRule="exact"/>
              <w:ind w:firstLine="0"/>
              <w:rPr>
                <w:sz w:val="16"/>
              </w:rPr>
            </w:pPr>
            <w:r w:rsidRPr="00CD548A">
              <w:rPr>
                <w:sz w:val="16"/>
              </w:rPr>
              <w:t xml:space="preserve">Proveedores por Pagar a Corto Plazo </w:t>
            </w:r>
          </w:p>
        </w:tc>
        <w:tc>
          <w:tcPr>
            <w:tcW w:w="797" w:type="dxa"/>
          </w:tcPr>
          <w:p w14:paraId="3E30AD47" w14:textId="77777777" w:rsidR="004A60F5" w:rsidRPr="00CD548A" w:rsidRDefault="004A60F5" w:rsidP="00CD2705">
            <w:pPr>
              <w:pStyle w:val="Texto"/>
              <w:spacing w:line="284" w:lineRule="exact"/>
              <w:ind w:firstLine="0"/>
              <w:rPr>
                <w:sz w:val="16"/>
              </w:rPr>
            </w:pPr>
          </w:p>
        </w:tc>
        <w:tc>
          <w:tcPr>
            <w:tcW w:w="3893" w:type="dxa"/>
          </w:tcPr>
          <w:p w14:paraId="6C7462B1" w14:textId="77777777" w:rsidR="004A60F5" w:rsidRPr="00CD548A" w:rsidRDefault="004A60F5" w:rsidP="00CD2705">
            <w:pPr>
              <w:pStyle w:val="Texto"/>
              <w:spacing w:line="284" w:lineRule="exact"/>
              <w:ind w:firstLine="0"/>
              <w:rPr>
                <w:sz w:val="16"/>
              </w:rPr>
            </w:pPr>
          </w:p>
        </w:tc>
      </w:tr>
      <w:tr w:rsidR="004A60F5" w:rsidRPr="00CD548A" w14:paraId="526ACE4D" w14:textId="77777777" w:rsidTr="00CD2705">
        <w:trPr>
          <w:trHeight w:val="20"/>
        </w:trPr>
        <w:tc>
          <w:tcPr>
            <w:tcW w:w="797" w:type="dxa"/>
          </w:tcPr>
          <w:p w14:paraId="0848C48B" w14:textId="77777777" w:rsidR="004A60F5" w:rsidRPr="00CD548A" w:rsidRDefault="004A60F5" w:rsidP="00CD2705">
            <w:pPr>
              <w:pStyle w:val="Texto"/>
              <w:spacing w:line="284" w:lineRule="exact"/>
              <w:ind w:firstLine="0"/>
              <w:rPr>
                <w:sz w:val="16"/>
              </w:rPr>
            </w:pPr>
          </w:p>
        </w:tc>
        <w:tc>
          <w:tcPr>
            <w:tcW w:w="3848" w:type="dxa"/>
          </w:tcPr>
          <w:p w14:paraId="6AA8CD47" w14:textId="77777777" w:rsidR="004A60F5" w:rsidRPr="00CD548A" w:rsidRDefault="004A60F5" w:rsidP="00CD2705">
            <w:pPr>
              <w:pStyle w:val="Texto"/>
              <w:spacing w:line="284" w:lineRule="exact"/>
              <w:ind w:firstLine="0"/>
              <w:rPr>
                <w:sz w:val="16"/>
              </w:rPr>
            </w:pPr>
          </w:p>
        </w:tc>
        <w:tc>
          <w:tcPr>
            <w:tcW w:w="797" w:type="dxa"/>
          </w:tcPr>
          <w:p w14:paraId="68D81341" w14:textId="77777777" w:rsidR="004A60F5" w:rsidRPr="00CD548A" w:rsidRDefault="004A60F5" w:rsidP="00CD2705">
            <w:pPr>
              <w:pStyle w:val="Texto"/>
              <w:spacing w:line="284" w:lineRule="exact"/>
              <w:ind w:firstLine="0"/>
              <w:rPr>
                <w:sz w:val="16"/>
              </w:rPr>
            </w:pPr>
            <w:r w:rsidRPr="00CD548A">
              <w:rPr>
                <w:sz w:val="16"/>
              </w:rPr>
              <w:t>1.1.1.2</w:t>
            </w:r>
          </w:p>
        </w:tc>
        <w:tc>
          <w:tcPr>
            <w:tcW w:w="3893" w:type="dxa"/>
          </w:tcPr>
          <w:p w14:paraId="4467851F" w14:textId="77777777" w:rsidR="004A60F5" w:rsidRPr="00CD548A" w:rsidRDefault="004A60F5" w:rsidP="00CD2705">
            <w:pPr>
              <w:pStyle w:val="Texto"/>
              <w:spacing w:line="284" w:lineRule="exact"/>
              <w:ind w:firstLine="0"/>
              <w:rPr>
                <w:sz w:val="16"/>
              </w:rPr>
            </w:pPr>
            <w:r w:rsidRPr="00CD548A">
              <w:rPr>
                <w:sz w:val="16"/>
              </w:rPr>
              <w:t xml:space="preserve">Bancos/Tesorería </w:t>
            </w:r>
          </w:p>
        </w:tc>
      </w:tr>
    </w:tbl>
    <w:p w14:paraId="66794A38" w14:textId="77777777" w:rsidR="004A60F5" w:rsidRPr="00CD548A" w:rsidRDefault="004A60F5" w:rsidP="00CD2705">
      <w:pPr>
        <w:pStyle w:val="Texto"/>
        <w:spacing w:line="222" w:lineRule="exact"/>
        <w:ind w:left="1152" w:hanging="864"/>
      </w:pPr>
      <w:r w:rsidRPr="00CD548A">
        <w:t>III.2.3.15</w:t>
      </w:r>
      <w:r w:rsidRPr="00CD548A">
        <w:tab/>
        <w:t>Registro de la activación de construcciones en proceso de bienes propios, por administración a bienes inmuebles e infraestructura; a la conclusión de la obra.</w:t>
      </w:r>
    </w:p>
    <w:p w14:paraId="562135E9" w14:textId="77777777" w:rsidR="004A60F5" w:rsidRPr="00CD548A" w:rsidRDefault="004A60F5" w:rsidP="00CD2705">
      <w:pPr>
        <w:pStyle w:val="Texto"/>
        <w:spacing w:line="222" w:lineRule="exact"/>
      </w:pPr>
      <w:r w:rsidRPr="00CD548A">
        <w:t>Documento Fuente del Asiento: Expediente de la obra.</w:t>
      </w:r>
    </w:p>
    <w:tbl>
      <w:tblPr>
        <w:tblW w:w="8719"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31"/>
        <w:gridCol w:w="941"/>
        <w:gridCol w:w="3458"/>
      </w:tblGrid>
      <w:tr w:rsidR="004A60F5" w:rsidRPr="00CD548A" w14:paraId="5D276F52" w14:textId="77777777" w:rsidTr="00CD2705">
        <w:trPr>
          <w:trHeight w:val="20"/>
        </w:trPr>
        <w:tc>
          <w:tcPr>
            <w:tcW w:w="4320" w:type="dxa"/>
            <w:gridSpan w:val="2"/>
            <w:shd w:val="clear" w:color="auto" w:fill="D9D9D9"/>
            <w:vAlign w:val="center"/>
          </w:tcPr>
          <w:p w14:paraId="531E173E" w14:textId="77777777" w:rsidR="004A60F5" w:rsidRPr="00CD548A" w:rsidRDefault="004A60F5" w:rsidP="00CD2705">
            <w:pPr>
              <w:pStyle w:val="Texto"/>
              <w:spacing w:line="222" w:lineRule="exact"/>
              <w:ind w:firstLine="0"/>
              <w:jc w:val="center"/>
              <w:rPr>
                <w:b/>
                <w:sz w:val="16"/>
              </w:rPr>
            </w:pPr>
            <w:r w:rsidRPr="00CD548A">
              <w:rPr>
                <w:b/>
                <w:sz w:val="16"/>
              </w:rPr>
              <w:t>Cargo</w:t>
            </w:r>
          </w:p>
        </w:tc>
        <w:tc>
          <w:tcPr>
            <w:tcW w:w="4399" w:type="dxa"/>
            <w:gridSpan w:val="2"/>
            <w:shd w:val="clear" w:color="auto" w:fill="D9D9D9"/>
            <w:vAlign w:val="center"/>
          </w:tcPr>
          <w:p w14:paraId="446E7912" w14:textId="77777777" w:rsidR="004A60F5" w:rsidRPr="00CD548A" w:rsidRDefault="004A60F5" w:rsidP="00CD2705">
            <w:pPr>
              <w:pStyle w:val="Texto"/>
              <w:spacing w:line="222" w:lineRule="exact"/>
              <w:ind w:firstLine="0"/>
              <w:jc w:val="center"/>
              <w:rPr>
                <w:b/>
                <w:sz w:val="16"/>
              </w:rPr>
            </w:pPr>
            <w:r w:rsidRPr="00CD548A">
              <w:rPr>
                <w:b/>
                <w:sz w:val="16"/>
              </w:rPr>
              <w:t>Abono</w:t>
            </w:r>
          </w:p>
        </w:tc>
      </w:tr>
      <w:tr w:rsidR="004A60F5" w:rsidRPr="00CD548A" w14:paraId="069AFB5B" w14:textId="77777777" w:rsidTr="00CD2705">
        <w:trPr>
          <w:trHeight w:val="20"/>
        </w:trPr>
        <w:tc>
          <w:tcPr>
            <w:tcW w:w="889" w:type="dxa"/>
            <w:vAlign w:val="center"/>
          </w:tcPr>
          <w:p w14:paraId="4CE67714" w14:textId="77777777" w:rsidR="004A60F5" w:rsidRPr="00CD548A" w:rsidRDefault="004A60F5" w:rsidP="00CD2705">
            <w:pPr>
              <w:pStyle w:val="Texto"/>
              <w:spacing w:after="80" w:line="222" w:lineRule="exact"/>
              <w:ind w:firstLine="0"/>
              <w:rPr>
                <w:sz w:val="16"/>
              </w:rPr>
            </w:pPr>
            <w:r w:rsidRPr="00CD548A">
              <w:rPr>
                <w:sz w:val="16"/>
              </w:rPr>
              <w:t>1.2.3.2</w:t>
            </w:r>
          </w:p>
        </w:tc>
        <w:tc>
          <w:tcPr>
            <w:tcW w:w="3431" w:type="dxa"/>
            <w:vAlign w:val="center"/>
          </w:tcPr>
          <w:p w14:paraId="40730F62" w14:textId="77777777" w:rsidR="004A60F5" w:rsidRPr="00CD548A" w:rsidRDefault="004A60F5" w:rsidP="00CD2705">
            <w:pPr>
              <w:pStyle w:val="Texto"/>
              <w:spacing w:after="80" w:line="222" w:lineRule="exact"/>
              <w:ind w:firstLine="0"/>
              <w:rPr>
                <w:sz w:val="16"/>
              </w:rPr>
            </w:pPr>
            <w:r w:rsidRPr="00CD548A">
              <w:rPr>
                <w:sz w:val="16"/>
              </w:rPr>
              <w:t>Viviendas</w:t>
            </w:r>
          </w:p>
        </w:tc>
        <w:tc>
          <w:tcPr>
            <w:tcW w:w="941" w:type="dxa"/>
            <w:vAlign w:val="center"/>
          </w:tcPr>
          <w:p w14:paraId="192209A1" w14:textId="77777777" w:rsidR="004A60F5" w:rsidRPr="00CD548A" w:rsidRDefault="004A60F5" w:rsidP="00CD2705">
            <w:pPr>
              <w:pStyle w:val="Texto"/>
              <w:spacing w:after="80" w:line="222" w:lineRule="exact"/>
              <w:ind w:firstLine="0"/>
              <w:rPr>
                <w:sz w:val="16"/>
              </w:rPr>
            </w:pPr>
          </w:p>
        </w:tc>
        <w:tc>
          <w:tcPr>
            <w:tcW w:w="3458" w:type="dxa"/>
            <w:vAlign w:val="center"/>
          </w:tcPr>
          <w:p w14:paraId="49D835F6" w14:textId="77777777" w:rsidR="004A60F5" w:rsidRPr="00CD548A" w:rsidRDefault="004A60F5" w:rsidP="00CD2705">
            <w:pPr>
              <w:pStyle w:val="Texto"/>
              <w:spacing w:after="80" w:line="222" w:lineRule="exact"/>
              <w:ind w:firstLine="0"/>
              <w:rPr>
                <w:sz w:val="16"/>
              </w:rPr>
            </w:pPr>
          </w:p>
        </w:tc>
      </w:tr>
      <w:tr w:rsidR="004A60F5" w:rsidRPr="00CD548A" w14:paraId="565A1C70" w14:textId="77777777" w:rsidTr="00CD2705">
        <w:trPr>
          <w:trHeight w:val="20"/>
        </w:trPr>
        <w:tc>
          <w:tcPr>
            <w:tcW w:w="889" w:type="dxa"/>
            <w:vAlign w:val="center"/>
          </w:tcPr>
          <w:p w14:paraId="02A99580" w14:textId="77777777" w:rsidR="004A60F5" w:rsidRPr="00CD548A" w:rsidRDefault="004A60F5" w:rsidP="00CD2705">
            <w:pPr>
              <w:pStyle w:val="Texto"/>
              <w:spacing w:after="80" w:line="222" w:lineRule="exact"/>
              <w:ind w:firstLine="0"/>
              <w:rPr>
                <w:sz w:val="16"/>
              </w:rPr>
            </w:pPr>
            <w:r w:rsidRPr="00CD548A">
              <w:rPr>
                <w:sz w:val="16"/>
              </w:rPr>
              <w:lastRenderedPageBreak/>
              <w:t>1.2.3.3</w:t>
            </w:r>
          </w:p>
        </w:tc>
        <w:tc>
          <w:tcPr>
            <w:tcW w:w="3431" w:type="dxa"/>
            <w:vAlign w:val="center"/>
          </w:tcPr>
          <w:p w14:paraId="3ED8EEE5" w14:textId="77777777" w:rsidR="004A60F5" w:rsidRPr="00CD548A" w:rsidRDefault="004A60F5" w:rsidP="00CD2705">
            <w:pPr>
              <w:pStyle w:val="Texto"/>
              <w:spacing w:after="80" w:line="222" w:lineRule="exact"/>
              <w:ind w:firstLine="0"/>
              <w:rPr>
                <w:sz w:val="16"/>
              </w:rPr>
            </w:pPr>
            <w:r w:rsidRPr="00CD548A">
              <w:rPr>
                <w:sz w:val="16"/>
              </w:rPr>
              <w:t>Edificios no Habitacionales</w:t>
            </w:r>
          </w:p>
        </w:tc>
        <w:tc>
          <w:tcPr>
            <w:tcW w:w="941" w:type="dxa"/>
            <w:vAlign w:val="center"/>
          </w:tcPr>
          <w:p w14:paraId="2351A528" w14:textId="77777777" w:rsidR="004A60F5" w:rsidRPr="00CD548A" w:rsidRDefault="004A60F5" w:rsidP="00CD2705">
            <w:pPr>
              <w:pStyle w:val="Texto"/>
              <w:spacing w:after="80" w:line="222" w:lineRule="exact"/>
              <w:ind w:firstLine="0"/>
              <w:rPr>
                <w:sz w:val="16"/>
              </w:rPr>
            </w:pPr>
          </w:p>
        </w:tc>
        <w:tc>
          <w:tcPr>
            <w:tcW w:w="3458" w:type="dxa"/>
            <w:vAlign w:val="center"/>
          </w:tcPr>
          <w:p w14:paraId="0E39B179" w14:textId="77777777" w:rsidR="004A60F5" w:rsidRPr="00CD548A" w:rsidRDefault="004A60F5" w:rsidP="00CD2705">
            <w:pPr>
              <w:pStyle w:val="Texto"/>
              <w:spacing w:after="80" w:line="222" w:lineRule="exact"/>
              <w:ind w:firstLine="0"/>
              <w:rPr>
                <w:sz w:val="16"/>
              </w:rPr>
            </w:pPr>
          </w:p>
        </w:tc>
      </w:tr>
      <w:tr w:rsidR="004A60F5" w:rsidRPr="00CD548A" w14:paraId="76947153" w14:textId="77777777" w:rsidTr="00CD2705">
        <w:trPr>
          <w:trHeight w:val="20"/>
        </w:trPr>
        <w:tc>
          <w:tcPr>
            <w:tcW w:w="889" w:type="dxa"/>
            <w:vAlign w:val="center"/>
          </w:tcPr>
          <w:p w14:paraId="5A01D857" w14:textId="77777777" w:rsidR="004A60F5" w:rsidRPr="00CD548A" w:rsidRDefault="004A60F5" w:rsidP="00CD2705">
            <w:pPr>
              <w:pStyle w:val="Texto"/>
              <w:spacing w:after="80" w:line="222" w:lineRule="exact"/>
              <w:ind w:firstLine="0"/>
              <w:rPr>
                <w:sz w:val="16"/>
              </w:rPr>
            </w:pPr>
            <w:r w:rsidRPr="00CD548A">
              <w:rPr>
                <w:sz w:val="16"/>
              </w:rPr>
              <w:t>1.2.3.4</w:t>
            </w:r>
          </w:p>
        </w:tc>
        <w:tc>
          <w:tcPr>
            <w:tcW w:w="3431" w:type="dxa"/>
            <w:vAlign w:val="center"/>
          </w:tcPr>
          <w:p w14:paraId="13D571C7" w14:textId="77777777" w:rsidR="004A60F5" w:rsidRPr="00CD548A" w:rsidRDefault="004A60F5" w:rsidP="00CD2705">
            <w:pPr>
              <w:pStyle w:val="Texto"/>
              <w:spacing w:after="80" w:line="222" w:lineRule="exact"/>
              <w:ind w:firstLine="0"/>
              <w:rPr>
                <w:sz w:val="16"/>
              </w:rPr>
            </w:pPr>
            <w:r w:rsidRPr="00CD548A">
              <w:rPr>
                <w:sz w:val="16"/>
              </w:rPr>
              <w:t xml:space="preserve">Infraestructura </w:t>
            </w:r>
          </w:p>
        </w:tc>
        <w:tc>
          <w:tcPr>
            <w:tcW w:w="941" w:type="dxa"/>
            <w:vAlign w:val="center"/>
          </w:tcPr>
          <w:p w14:paraId="7E7A8F8B" w14:textId="77777777" w:rsidR="004A60F5" w:rsidRPr="00CD548A" w:rsidRDefault="004A60F5" w:rsidP="00CD2705">
            <w:pPr>
              <w:pStyle w:val="Texto"/>
              <w:spacing w:after="80" w:line="222" w:lineRule="exact"/>
              <w:ind w:firstLine="0"/>
              <w:rPr>
                <w:sz w:val="16"/>
              </w:rPr>
            </w:pPr>
          </w:p>
        </w:tc>
        <w:tc>
          <w:tcPr>
            <w:tcW w:w="3458" w:type="dxa"/>
            <w:vAlign w:val="center"/>
          </w:tcPr>
          <w:p w14:paraId="3EE1C6CD" w14:textId="77777777" w:rsidR="004A60F5" w:rsidRPr="00CD548A" w:rsidRDefault="004A60F5" w:rsidP="00CD2705">
            <w:pPr>
              <w:pStyle w:val="Texto"/>
              <w:spacing w:after="80" w:line="222" w:lineRule="exact"/>
              <w:ind w:firstLine="0"/>
              <w:rPr>
                <w:sz w:val="16"/>
              </w:rPr>
            </w:pPr>
          </w:p>
        </w:tc>
      </w:tr>
      <w:tr w:rsidR="004A60F5" w:rsidRPr="00CD548A" w14:paraId="3025DA30" w14:textId="77777777" w:rsidTr="00CD2705">
        <w:trPr>
          <w:trHeight w:val="20"/>
        </w:trPr>
        <w:tc>
          <w:tcPr>
            <w:tcW w:w="889" w:type="dxa"/>
            <w:vAlign w:val="center"/>
          </w:tcPr>
          <w:p w14:paraId="37CC689A" w14:textId="77777777" w:rsidR="004A60F5" w:rsidRPr="00CD548A" w:rsidRDefault="004A60F5" w:rsidP="00CD2705">
            <w:pPr>
              <w:pStyle w:val="Texto"/>
              <w:spacing w:after="80" w:line="222" w:lineRule="exact"/>
              <w:ind w:firstLine="0"/>
              <w:rPr>
                <w:sz w:val="16"/>
              </w:rPr>
            </w:pPr>
            <w:r w:rsidRPr="00CD548A">
              <w:rPr>
                <w:sz w:val="16"/>
              </w:rPr>
              <w:t>1.2.3.4.1</w:t>
            </w:r>
          </w:p>
        </w:tc>
        <w:tc>
          <w:tcPr>
            <w:tcW w:w="3431" w:type="dxa"/>
            <w:vAlign w:val="center"/>
          </w:tcPr>
          <w:p w14:paraId="37D5A1B4" w14:textId="77777777" w:rsidR="004A60F5" w:rsidRPr="00CD548A" w:rsidRDefault="004A60F5" w:rsidP="00CD2705">
            <w:pPr>
              <w:pStyle w:val="Texto"/>
              <w:spacing w:after="80" w:line="222" w:lineRule="exact"/>
              <w:ind w:firstLine="0"/>
              <w:rPr>
                <w:sz w:val="16"/>
              </w:rPr>
            </w:pPr>
            <w:r w:rsidRPr="00CD548A">
              <w:rPr>
                <w:sz w:val="16"/>
              </w:rPr>
              <w:t xml:space="preserve">Infraestructura de Carreteras </w:t>
            </w:r>
          </w:p>
        </w:tc>
        <w:tc>
          <w:tcPr>
            <w:tcW w:w="941" w:type="dxa"/>
            <w:vAlign w:val="center"/>
          </w:tcPr>
          <w:p w14:paraId="19A9545A" w14:textId="77777777" w:rsidR="004A60F5" w:rsidRPr="00CD548A" w:rsidRDefault="004A60F5" w:rsidP="00CD2705">
            <w:pPr>
              <w:pStyle w:val="Texto"/>
              <w:spacing w:after="80" w:line="222" w:lineRule="exact"/>
              <w:ind w:firstLine="0"/>
              <w:rPr>
                <w:sz w:val="16"/>
              </w:rPr>
            </w:pPr>
          </w:p>
        </w:tc>
        <w:tc>
          <w:tcPr>
            <w:tcW w:w="3458" w:type="dxa"/>
            <w:vAlign w:val="center"/>
          </w:tcPr>
          <w:p w14:paraId="1015D1FF" w14:textId="77777777" w:rsidR="004A60F5" w:rsidRPr="00CD548A" w:rsidRDefault="004A60F5" w:rsidP="00CD2705">
            <w:pPr>
              <w:pStyle w:val="Texto"/>
              <w:spacing w:after="80" w:line="222" w:lineRule="exact"/>
              <w:ind w:firstLine="0"/>
              <w:rPr>
                <w:sz w:val="16"/>
              </w:rPr>
            </w:pPr>
          </w:p>
        </w:tc>
      </w:tr>
      <w:tr w:rsidR="004A60F5" w:rsidRPr="00CD548A" w14:paraId="65741E04" w14:textId="77777777" w:rsidTr="00CD2705">
        <w:trPr>
          <w:trHeight w:val="20"/>
        </w:trPr>
        <w:tc>
          <w:tcPr>
            <w:tcW w:w="889" w:type="dxa"/>
            <w:vAlign w:val="center"/>
          </w:tcPr>
          <w:p w14:paraId="37301FE8" w14:textId="77777777" w:rsidR="004A60F5" w:rsidRPr="00CD548A" w:rsidRDefault="004A60F5" w:rsidP="00CD2705">
            <w:pPr>
              <w:pStyle w:val="Texto"/>
              <w:spacing w:after="80" w:line="222" w:lineRule="exact"/>
              <w:ind w:firstLine="0"/>
              <w:rPr>
                <w:sz w:val="16"/>
              </w:rPr>
            </w:pPr>
            <w:r w:rsidRPr="00CD548A">
              <w:rPr>
                <w:sz w:val="16"/>
              </w:rPr>
              <w:t>1.2.3.4.2</w:t>
            </w:r>
          </w:p>
        </w:tc>
        <w:tc>
          <w:tcPr>
            <w:tcW w:w="3431" w:type="dxa"/>
            <w:vAlign w:val="center"/>
          </w:tcPr>
          <w:p w14:paraId="4C44D129" w14:textId="77777777" w:rsidR="004A60F5" w:rsidRPr="00CD548A" w:rsidRDefault="004A60F5" w:rsidP="00CD2705">
            <w:pPr>
              <w:pStyle w:val="Texto"/>
              <w:spacing w:after="80" w:line="222" w:lineRule="exact"/>
              <w:ind w:firstLine="0"/>
              <w:rPr>
                <w:sz w:val="16"/>
              </w:rPr>
            </w:pPr>
            <w:r w:rsidRPr="00CD548A">
              <w:rPr>
                <w:sz w:val="16"/>
              </w:rPr>
              <w:t xml:space="preserve">Infraestructura Ferroviaria y Multimodal </w:t>
            </w:r>
          </w:p>
        </w:tc>
        <w:tc>
          <w:tcPr>
            <w:tcW w:w="941" w:type="dxa"/>
            <w:vAlign w:val="center"/>
          </w:tcPr>
          <w:p w14:paraId="0718EF7C" w14:textId="77777777" w:rsidR="004A60F5" w:rsidRPr="00CD548A" w:rsidRDefault="004A60F5" w:rsidP="00CD2705">
            <w:pPr>
              <w:pStyle w:val="Texto"/>
              <w:spacing w:after="80" w:line="222" w:lineRule="exact"/>
              <w:ind w:firstLine="0"/>
              <w:rPr>
                <w:sz w:val="16"/>
              </w:rPr>
            </w:pPr>
          </w:p>
        </w:tc>
        <w:tc>
          <w:tcPr>
            <w:tcW w:w="3458" w:type="dxa"/>
            <w:vAlign w:val="center"/>
          </w:tcPr>
          <w:p w14:paraId="62A81680" w14:textId="77777777" w:rsidR="004A60F5" w:rsidRPr="00CD548A" w:rsidRDefault="004A60F5" w:rsidP="00CD2705">
            <w:pPr>
              <w:pStyle w:val="Texto"/>
              <w:spacing w:after="80" w:line="222" w:lineRule="exact"/>
              <w:ind w:firstLine="0"/>
              <w:rPr>
                <w:sz w:val="16"/>
              </w:rPr>
            </w:pPr>
          </w:p>
        </w:tc>
      </w:tr>
      <w:tr w:rsidR="004A60F5" w:rsidRPr="00CD548A" w14:paraId="42CA4DFC" w14:textId="77777777" w:rsidTr="00CD2705">
        <w:trPr>
          <w:trHeight w:val="20"/>
        </w:trPr>
        <w:tc>
          <w:tcPr>
            <w:tcW w:w="889" w:type="dxa"/>
            <w:vAlign w:val="center"/>
          </w:tcPr>
          <w:p w14:paraId="32B06069" w14:textId="77777777" w:rsidR="004A60F5" w:rsidRPr="00CD548A" w:rsidRDefault="004A60F5" w:rsidP="00CD2705">
            <w:pPr>
              <w:pStyle w:val="Texto"/>
              <w:spacing w:after="80" w:line="222" w:lineRule="exact"/>
              <w:ind w:firstLine="0"/>
              <w:rPr>
                <w:sz w:val="16"/>
              </w:rPr>
            </w:pPr>
            <w:r w:rsidRPr="00CD548A">
              <w:rPr>
                <w:sz w:val="16"/>
              </w:rPr>
              <w:t>1.2.3.4.3</w:t>
            </w:r>
          </w:p>
        </w:tc>
        <w:tc>
          <w:tcPr>
            <w:tcW w:w="3431" w:type="dxa"/>
            <w:vAlign w:val="center"/>
          </w:tcPr>
          <w:p w14:paraId="336F77A2" w14:textId="77777777" w:rsidR="004A60F5" w:rsidRPr="00CD548A" w:rsidRDefault="004A60F5" w:rsidP="00CD2705">
            <w:pPr>
              <w:pStyle w:val="Texto"/>
              <w:spacing w:after="80" w:line="222" w:lineRule="exact"/>
              <w:ind w:firstLine="0"/>
              <w:rPr>
                <w:sz w:val="16"/>
              </w:rPr>
            </w:pPr>
            <w:r w:rsidRPr="00CD548A">
              <w:rPr>
                <w:sz w:val="16"/>
              </w:rPr>
              <w:t xml:space="preserve">Infraestructura Portuaria </w:t>
            </w:r>
          </w:p>
        </w:tc>
        <w:tc>
          <w:tcPr>
            <w:tcW w:w="941" w:type="dxa"/>
            <w:vAlign w:val="center"/>
          </w:tcPr>
          <w:p w14:paraId="564D535F" w14:textId="77777777" w:rsidR="004A60F5" w:rsidRPr="00CD548A" w:rsidRDefault="004A60F5" w:rsidP="00CD2705">
            <w:pPr>
              <w:pStyle w:val="Texto"/>
              <w:spacing w:after="80" w:line="222" w:lineRule="exact"/>
              <w:ind w:firstLine="0"/>
              <w:rPr>
                <w:sz w:val="16"/>
              </w:rPr>
            </w:pPr>
          </w:p>
        </w:tc>
        <w:tc>
          <w:tcPr>
            <w:tcW w:w="3458" w:type="dxa"/>
            <w:vAlign w:val="center"/>
          </w:tcPr>
          <w:p w14:paraId="6F845553" w14:textId="77777777" w:rsidR="004A60F5" w:rsidRPr="00CD548A" w:rsidRDefault="004A60F5" w:rsidP="00CD2705">
            <w:pPr>
              <w:pStyle w:val="Texto"/>
              <w:spacing w:after="80" w:line="222" w:lineRule="exact"/>
              <w:ind w:firstLine="0"/>
              <w:rPr>
                <w:sz w:val="16"/>
              </w:rPr>
            </w:pPr>
          </w:p>
        </w:tc>
      </w:tr>
      <w:tr w:rsidR="004A60F5" w:rsidRPr="00CD548A" w14:paraId="008A0634" w14:textId="77777777" w:rsidTr="00CD2705">
        <w:trPr>
          <w:trHeight w:val="20"/>
        </w:trPr>
        <w:tc>
          <w:tcPr>
            <w:tcW w:w="889" w:type="dxa"/>
            <w:vAlign w:val="center"/>
          </w:tcPr>
          <w:p w14:paraId="661E87B3" w14:textId="77777777" w:rsidR="004A60F5" w:rsidRPr="00CD548A" w:rsidRDefault="004A60F5" w:rsidP="00CD2705">
            <w:pPr>
              <w:pStyle w:val="Texto"/>
              <w:spacing w:after="80" w:line="222" w:lineRule="exact"/>
              <w:ind w:firstLine="0"/>
              <w:rPr>
                <w:sz w:val="16"/>
              </w:rPr>
            </w:pPr>
            <w:r w:rsidRPr="00CD548A">
              <w:rPr>
                <w:sz w:val="16"/>
              </w:rPr>
              <w:t>1.2.3.4.4</w:t>
            </w:r>
          </w:p>
        </w:tc>
        <w:tc>
          <w:tcPr>
            <w:tcW w:w="3431" w:type="dxa"/>
            <w:vAlign w:val="center"/>
          </w:tcPr>
          <w:p w14:paraId="3C48BEFC" w14:textId="77777777" w:rsidR="004A60F5" w:rsidRPr="00CD548A" w:rsidRDefault="004A60F5" w:rsidP="00CD2705">
            <w:pPr>
              <w:pStyle w:val="Texto"/>
              <w:spacing w:after="80" w:line="222" w:lineRule="exact"/>
              <w:ind w:firstLine="0"/>
              <w:rPr>
                <w:sz w:val="16"/>
              </w:rPr>
            </w:pPr>
            <w:r w:rsidRPr="00CD548A">
              <w:rPr>
                <w:sz w:val="16"/>
              </w:rPr>
              <w:t xml:space="preserve">Infraestructura Aeroportuaria </w:t>
            </w:r>
          </w:p>
        </w:tc>
        <w:tc>
          <w:tcPr>
            <w:tcW w:w="941" w:type="dxa"/>
            <w:vAlign w:val="center"/>
          </w:tcPr>
          <w:p w14:paraId="4DD3A509" w14:textId="77777777" w:rsidR="004A60F5" w:rsidRPr="00CD548A" w:rsidRDefault="004A60F5" w:rsidP="00CD2705">
            <w:pPr>
              <w:pStyle w:val="Texto"/>
              <w:spacing w:after="80" w:line="222" w:lineRule="exact"/>
              <w:ind w:firstLine="0"/>
              <w:rPr>
                <w:sz w:val="16"/>
              </w:rPr>
            </w:pPr>
          </w:p>
        </w:tc>
        <w:tc>
          <w:tcPr>
            <w:tcW w:w="3458" w:type="dxa"/>
            <w:vAlign w:val="center"/>
          </w:tcPr>
          <w:p w14:paraId="4B6F1BCB" w14:textId="77777777" w:rsidR="004A60F5" w:rsidRPr="00CD548A" w:rsidRDefault="004A60F5" w:rsidP="00CD2705">
            <w:pPr>
              <w:pStyle w:val="Texto"/>
              <w:spacing w:after="80" w:line="222" w:lineRule="exact"/>
              <w:ind w:firstLine="0"/>
              <w:rPr>
                <w:sz w:val="16"/>
              </w:rPr>
            </w:pPr>
          </w:p>
        </w:tc>
      </w:tr>
      <w:tr w:rsidR="004A60F5" w:rsidRPr="00CD548A" w14:paraId="73A6471B" w14:textId="77777777" w:rsidTr="00CD2705">
        <w:trPr>
          <w:trHeight w:val="20"/>
        </w:trPr>
        <w:tc>
          <w:tcPr>
            <w:tcW w:w="889" w:type="dxa"/>
            <w:vAlign w:val="center"/>
          </w:tcPr>
          <w:p w14:paraId="4A1CA8FF" w14:textId="77777777" w:rsidR="004A60F5" w:rsidRPr="00CD548A" w:rsidRDefault="004A60F5" w:rsidP="00CD2705">
            <w:pPr>
              <w:pStyle w:val="Texto"/>
              <w:spacing w:after="80" w:line="222" w:lineRule="exact"/>
              <w:ind w:firstLine="0"/>
              <w:rPr>
                <w:sz w:val="16"/>
              </w:rPr>
            </w:pPr>
            <w:r w:rsidRPr="00CD548A">
              <w:rPr>
                <w:sz w:val="16"/>
              </w:rPr>
              <w:t>1.2.3.4.5</w:t>
            </w:r>
          </w:p>
        </w:tc>
        <w:tc>
          <w:tcPr>
            <w:tcW w:w="3431" w:type="dxa"/>
            <w:vAlign w:val="center"/>
          </w:tcPr>
          <w:p w14:paraId="488C09A4" w14:textId="77777777" w:rsidR="004A60F5" w:rsidRPr="00CD548A" w:rsidRDefault="004A60F5" w:rsidP="00CD2705">
            <w:pPr>
              <w:pStyle w:val="Texto"/>
              <w:spacing w:after="80" w:line="222" w:lineRule="exact"/>
              <w:ind w:firstLine="0"/>
              <w:rPr>
                <w:sz w:val="16"/>
              </w:rPr>
            </w:pPr>
            <w:r w:rsidRPr="00CD548A">
              <w:rPr>
                <w:sz w:val="16"/>
              </w:rPr>
              <w:t xml:space="preserve">Infraestructura de Telecomunicaciones </w:t>
            </w:r>
          </w:p>
        </w:tc>
        <w:tc>
          <w:tcPr>
            <w:tcW w:w="941" w:type="dxa"/>
            <w:vAlign w:val="center"/>
          </w:tcPr>
          <w:p w14:paraId="3F5AB710" w14:textId="77777777" w:rsidR="004A60F5" w:rsidRPr="00CD548A" w:rsidRDefault="004A60F5" w:rsidP="00CD2705">
            <w:pPr>
              <w:pStyle w:val="Texto"/>
              <w:spacing w:after="80" w:line="222" w:lineRule="exact"/>
              <w:ind w:firstLine="0"/>
              <w:rPr>
                <w:sz w:val="16"/>
              </w:rPr>
            </w:pPr>
          </w:p>
        </w:tc>
        <w:tc>
          <w:tcPr>
            <w:tcW w:w="3458" w:type="dxa"/>
            <w:vAlign w:val="center"/>
          </w:tcPr>
          <w:p w14:paraId="162DBC87" w14:textId="77777777" w:rsidR="004A60F5" w:rsidRPr="00CD548A" w:rsidRDefault="004A60F5" w:rsidP="00CD2705">
            <w:pPr>
              <w:pStyle w:val="Texto"/>
              <w:spacing w:after="80" w:line="222" w:lineRule="exact"/>
              <w:ind w:firstLine="0"/>
              <w:rPr>
                <w:sz w:val="16"/>
              </w:rPr>
            </w:pPr>
          </w:p>
        </w:tc>
      </w:tr>
      <w:tr w:rsidR="004A60F5" w:rsidRPr="00CD548A" w14:paraId="165A1691" w14:textId="77777777" w:rsidTr="00CD2705">
        <w:trPr>
          <w:trHeight w:val="20"/>
        </w:trPr>
        <w:tc>
          <w:tcPr>
            <w:tcW w:w="889" w:type="dxa"/>
            <w:vAlign w:val="center"/>
          </w:tcPr>
          <w:p w14:paraId="4D02BC43" w14:textId="77777777" w:rsidR="004A60F5" w:rsidRPr="00CD548A" w:rsidRDefault="004A60F5" w:rsidP="00CD2705">
            <w:pPr>
              <w:pStyle w:val="Texto"/>
              <w:spacing w:after="80" w:line="222" w:lineRule="exact"/>
              <w:ind w:firstLine="0"/>
              <w:rPr>
                <w:sz w:val="16"/>
              </w:rPr>
            </w:pPr>
            <w:r w:rsidRPr="00CD548A">
              <w:rPr>
                <w:sz w:val="16"/>
              </w:rPr>
              <w:t>1.2.3.4.6</w:t>
            </w:r>
          </w:p>
        </w:tc>
        <w:tc>
          <w:tcPr>
            <w:tcW w:w="3431" w:type="dxa"/>
            <w:vAlign w:val="center"/>
          </w:tcPr>
          <w:p w14:paraId="7CFD2E14" w14:textId="77777777" w:rsidR="004A60F5" w:rsidRPr="00CD548A" w:rsidRDefault="004A60F5" w:rsidP="00CD2705">
            <w:pPr>
              <w:pStyle w:val="Texto"/>
              <w:spacing w:after="80" w:line="222" w:lineRule="exact"/>
              <w:ind w:firstLine="0"/>
              <w:rPr>
                <w:sz w:val="16"/>
              </w:rPr>
            </w:pPr>
            <w:r w:rsidRPr="00CD548A">
              <w:rPr>
                <w:sz w:val="16"/>
              </w:rPr>
              <w:t xml:space="preserve">Infraestructura de Agua Potable, Saneamiento, Hidroagrícola y Control de Inundaciones </w:t>
            </w:r>
          </w:p>
        </w:tc>
        <w:tc>
          <w:tcPr>
            <w:tcW w:w="941" w:type="dxa"/>
            <w:vAlign w:val="center"/>
          </w:tcPr>
          <w:p w14:paraId="17DDAA02" w14:textId="77777777" w:rsidR="004A60F5" w:rsidRPr="00CD548A" w:rsidRDefault="004A60F5" w:rsidP="00CD2705">
            <w:pPr>
              <w:pStyle w:val="Texto"/>
              <w:spacing w:after="80" w:line="222" w:lineRule="exact"/>
              <w:ind w:firstLine="0"/>
              <w:rPr>
                <w:sz w:val="16"/>
              </w:rPr>
            </w:pPr>
          </w:p>
        </w:tc>
        <w:tc>
          <w:tcPr>
            <w:tcW w:w="3458" w:type="dxa"/>
            <w:vAlign w:val="center"/>
          </w:tcPr>
          <w:p w14:paraId="2DCFC234" w14:textId="77777777" w:rsidR="004A60F5" w:rsidRPr="00CD548A" w:rsidRDefault="004A60F5" w:rsidP="00CD2705">
            <w:pPr>
              <w:pStyle w:val="Texto"/>
              <w:spacing w:after="80" w:line="222" w:lineRule="exact"/>
              <w:ind w:firstLine="0"/>
              <w:rPr>
                <w:sz w:val="16"/>
              </w:rPr>
            </w:pPr>
          </w:p>
        </w:tc>
      </w:tr>
      <w:tr w:rsidR="004A60F5" w:rsidRPr="00CD548A" w14:paraId="47EB3F53" w14:textId="77777777" w:rsidTr="00CD2705">
        <w:trPr>
          <w:trHeight w:val="20"/>
        </w:trPr>
        <w:tc>
          <w:tcPr>
            <w:tcW w:w="889" w:type="dxa"/>
            <w:vAlign w:val="center"/>
          </w:tcPr>
          <w:p w14:paraId="19206BB4" w14:textId="77777777" w:rsidR="004A60F5" w:rsidRPr="00CD548A" w:rsidRDefault="004A60F5" w:rsidP="00CD2705">
            <w:pPr>
              <w:pStyle w:val="Texto"/>
              <w:spacing w:after="80" w:line="222" w:lineRule="exact"/>
              <w:ind w:firstLine="0"/>
              <w:rPr>
                <w:sz w:val="16"/>
              </w:rPr>
            </w:pPr>
            <w:r w:rsidRPr="00CD548A">
              <w:rPr>
                <w:sz w:val="16"/>
              </w:rPr>
              <w:t>1.2.3.4.7</w:t>
            </w:r>
          </w:p>
        </w:tc>
        <w:tc>
          <w:tcPr>
            <w:tcW w:w="3431" w:type="dxa"/>
            <w:vAlign w:val="center"/>
          </w:tcPr>
          <w:p w14:paraId="0BD0A69F" w14:textId="77777777" w:rsidR="004A60F5" w:rsidRPr="00CD548A" w:rsidRDefault="004A60F5" w:rsidP="00CD2705">
            <w:pPr>
              <w:pStyle w:val="Texto"/>
              <w:spacing w:after="80" w:line="222" w:lineRule="exact"/>
              <w:ind w:firstLine="0"/>
              <w:rPr>
                <w:sz w:val="16"/>
              </w:rPr>
            </w:pPr>
            <w:r w:rsidRPr="00CD548A">
              <w:rPr>
                <w:sz w:val="16"/>
              </w:rPr>
              <w:t xml:space="preserve">Infraestructura Eléctrica </w:t>
            </w:r>
          </w:p>
        </w:tc>
        <w:tc>
          <w:tcPr>
            <w:tcW w:w="941" w:type="dxa"/>
            <w:vAlign w:val="center"/>
          </w:tcPr>
          <w:p w14:paraId="5E94C726" w14:textId="77777777" w:rsidR="004A60F5" w:rsidRPr="00CD548A" w:rsidRDefault="004A60F5" w:rsidP="00CD2705">
            <w:pPr>
              <w:pStyle w:val="Texto"/>
              <w:spacing w:after="80" w:line="222" w:lineRule="exact"/>
              <w:ind w:firstLine="0"/>
              <w:rPr>
                <w:sz w:val="16"/>
              </w:rPr>
            </w:pPr>
          </w:p>
        </w:tc>
        <w:tc>
          <w:tcPr>
            <w:tcW w:w="3458" w:type="dxa"/>
            <w:vAlign w:val="center"/>
          </w:tcPr>
          <w:p w14:paraId="0CA8EF26" w14:textId="77777777" w:rsidR="004A60F5" w:rsidRPr="00CD548A" w:rsidRDefault="004A60F5" w:rsidP="00CD2705">
            <w:pPr>
              <w:pStyle w:val="Texto"/>
              <w:spacing w:after="80" w:line="222" w:lineRule="exact"/>
              <w:ind w:firstLine="0"/>
              <w:rPr>
                <w:sz w:val="16"/>
              </w:rPr>
            </w:pPr>
          </w:p>
        </w:tc>
      </w:tr>
      <w:tr w:rsidR="004A60F5" w:rsidRPr="00CD548A" w14:paraId="4DF080F1" w14:textId="77777777" w:rsidTr="00CD2705">
        <w:trPr>
          <w:trHeight w:val="20"/>
        </w:trPr>
        <w:tc>
          <w:tcPr>
            <w:tcW w:w="889" w:type="dxa"/>
            <w:vAlign w:val="center"/>
          </w:tcPr>
          <w:p w14:paraId="26E927AC" w14:textId="77777777" w:rsidR="004A60F5" w:rsidRPr="00CD548A" w:rsidRDefault="004A60F5" w:rsidP="00CD2705">
            <w:pPr>
              <w:pStyle w:val="Texto"/>
              <w:spacing w:after="80" w:line="222" w:lineRule="exact"/>
              <w:ind w:firstLine="0"/>
              <w:rPr>
                <w:sz w:val="16"/>
              </w:rPr>
            </w:pPr>
            <w:r w:rsidRPr="00CD548A">
              <w:rPr>
                <w:sz w:val="16"/>
              </w:rPr>
              <w:t>1.2.3.4.8</w:t>
            </w:r>
          </w:p>
        </w:tc>
        <w:tc>
          <w:tcPr>
            <w:tcW w:w="3431" w:type="dxa"/>
            <w:vAlign w:val="center"/>
          </w:tcPr>
          <w:p w14:paraId="59A3C720" w14:textId="77777777" w:rsidR="004A60F5" w:rsidRPr="00CD548A" w:rsidRDefault="004A60F5" w:rsidP="00CD2705">
            <w:pPr>
              <w:pStyle w:val="Texto"/>
              <w:spacing w:after="80" w:line="222" w:lineRule="exact"/>
              <w:ind w:firstLine="0"/>
              <w:rPr>
                <w:sz w:val="16"/>
              </w:rPr>
            </w:pPr>
            <w:r w:rsidRPr="00CD548A">
              <w:rPr>
                <w:sz w:val="16"/>
              </w:rPr>
              <w:t xml:space="preserve">Infraestructura de Producción de Hidrocarburos </w:t>
            </w:r>
          </w:p>
        </w:tc>
        <w:tc>
          <w:tcPr>
            <w:tcW w:w="941" w:type="dxa"/>
            <w:vAlign w:val="center"/>
          </w:tcPr>
          <w:p w14:paraId="7B1B0810" w14:textId="77777777" w:rsidR="004A60F5" w:rsidRPr="00CD548A" w:rsidRDefault="004A60F5" w:rsidP="00CD2705">
            <w:pPr>
              <w:pStyle w:val="Texto"/>
              <w:spacing w:after="80" w:line="222" w:lineRule="exact"/>
              <w:ind w:firstLine="0"/>
              <w:rPr>
                <w:sz w:val="16"/>
              </w:rPr>
            </w:pPr>
          </w:p>
        </w:tc>
        <w:tc>
          <w:tcPr>
            <w:tcW w:w="3458" w:type="dxa"/>
            <w:vAlign w:val="center"/>
          </w:tcPr>
          <w:p w14:paraId="57114E2A" w14:textId="77777777" w:rsidR="004A60F5" w:rsidRPr="00CD548A" w:rsidRDefault="004A60F5" w:rsidP="00CD2705">
            <w:pPr>
              <w:pStyle w:val="Texto"/>
              <w:spacing w:after="80" w:line="222" w:lineRule="exact"/>
              <w:ind w:firstLine="0"/>
              <w:rPr>
                <w:sz w:val="16"/>
              </w:rPr>
            </w:pPr>
          </w:p>
        </w:tc>
      </w:tr>
      <w:tr w:rsidR="004A60F5" w:rsidRPr="00CD548A" w14:paraId="328AB551" w14:textId="77777777" w:rsidTr="00CD2705">
        <w:trPr>
          <w:trHeight w:val="20"/>
        </w:trPr>
        <w:tc>
          <w:tcPr>
            <w:tcW w:w="889" w:type="dxa"/>
            <w:vAlign w:val="center"/>
          </w:tcPr>
          <w:p w14:paraId="1E8F75AB" w14:textId="77777777" w:rsidR="004A60F5" w:rsidRPr="00CD548A" w:rsidRDefault="004A60F5" w:rsidP="00CD2705">
            <w:pPr>
              <w:pStyle w:val="Texto"/>
              <w:spacing w:after="80" w:line="222" w:lineRule="exact"/>
              <w:ind w:firstLine="0"/>
              <w:rPr>
                <w:sz w:val="16"/>
              </w:rPr>
            </w:pPr>
            <w:r w:rsidRPr="00CD548A">
              <w:rPr>
                <w:sz w:val="16"/>
              </w:rPr>
              <w:t>1.2.3.4.9</w:t>
            </w:r>
          </w:p>
        </w:tc>
        <w:tc>
          <w:tcPr>
            <w:tcW w:w="3431" w:type="dxa"/>
            <w:vAlign w:val="center"/>
          </w:tcPr>
          <w:p w14:paraId="00A1EBFB" w14:textId="77777777" w:rsidR="004A60F5" w:rsidRPr="00CD548A" w:rsidRDefault="004A60F5" w:rsidP="00CD2705">
            <w:pPr>
              <w:pStyle w:val="Texto"/>
              <w:spacing w:after="80" w:line="222" w:lineRule="exact"/>
              <w:ind w:firstLine="0"/>
              <w:rPr>
                <w:sz w:val="16"/>
              </w:rPr>
            </w:pPr>
            <w:r w:rsidRPr="00CD548A">
              <w:rPr>
                <w:sz w:val="16"/>
              </w:rPr>
              <w:t xml:space="preserve">Infraestructura de Refinación, Gas y Petroquímica </w:t>
            </w:r>
          </w:p>
        </w:tc>
        <w:tc>
          <w:tcPr>
            <w:tcW w:w="941" w:type="dxa"/>
            <w:vAlign w:val="center"/>
          </w:tcPr>
          <w:p w14:paraId="5EE69AE7" w14:textId="77777777" w:rsidR="004A60F5" w:rsidRPr="00CD548A" w:rsidRDefault="004A60F5" w:rsidP="00CD2705">
            <w:pPr>
              <w:pStyle w:val="Texto"/>
              <w:spacing w:after="80" w:line="222" w:lineRule="exact"/>
              <w:ind w:firstLine="0"/>
              <w:rPr>
                <w:sz w:val="16"/>
              </w:rPr>
            </w:pPr>
          </w:p>
        </w:tc>
        <w:tc>
          <w:tcPr>
            <w:tcW w:w="3458" w:type="dxa"/>
            <w:vAlign w:val="center"/>
          </w:tcPr>
          <w:p w14:paraId="4FD17BE4" w14:textId="77777777" w:rsidR="004A60F5" w:rsidRPr="00CD548A" w:rsidRDefault="004A60F5" w:rsidP="00CD2705">
            <w:pPr>
              <w:pStyle w:val="Texto"/>
              <w:spacing w:after="80" w:line="222" w:lineRule="exact"/>
              <w:ind w:firstLine="0"/>
              <w:rPr>
                <w:sz w:val="16"/>
              </w:rPr>
            </w:pPr>
          </w:p>
        </w:tc>
      </w:tr>
      <w:tr w:rsidR="004A60F5" w:rsidRPr="00CD548A" w14:paraId="45B99E41" w14:textId="77777777" w:rsidTr="00CD2705">
        <w:trPr>
          <w:trHeight w:val="20"/>
        </w:trPr>
        <w:tc>
          <w:tcPr>
            <w:tcW w:w="889" w:type="dxa"/>
            <w:vAlign w:val="center"/>
          </w:tcPr>
          <w:p w14:paraId="0E5AB5F3" w14:textId="77777777" w:rsidR="004A60F5" w:rsidRPr="00CD548A" w:rsidRDefault="004A60F5" w:rsidP="00CD2705">
            <w:pPr>
              <w:pStyle w:val="Texto"/>
              <w:spacing w:after="80" w:line="222" w:lineRule="exact"/>
              <w:ind w:firstLine="0"/>
              <w:rPr>
                <w:sz w:val="16"/>
              </w:rPr>
            </w:pPr>
            <w:r w:rsidRPr="00CD548A">
              <w:rPr>
                <w:sz w:val="16"/>
              </w:rPr>
              <w:t>1.2.3.9</w:t>
            </w:r>
          </w:p>
        </w:tc>
        <w:tc>
          <w:tcPr>
            <w:tcW w:w="3431" w:type="dxa"/>
            <w:vAlign w:val="center"/>
          </w:tcPr>
          <w:p w14:paraId="4902F6BB" w14:textId="77777777" w:rsidR="004A60F5" w:rsidRPr="00CD548A" w:rsidRDefault="004A60F5" w:rsidP="00CD2705">
            <w:pPr>
              <w:pStyle w:val="Texto"/>
              <w:spacing w:after="80" w:line="222" w:lineRule="exact"/>
              <w:ind w:firstLine="0"/>
              <w:rPr>
                <w:sz w:val="16"/>
              </w:rPr>
            </w:pPr>
            <w:r w:rsidRPr="00CD548A">
              <w:rPr>
                <w:sz w:val="16"/>
              </w:rPr>
              <w:t>Otros Bienes Inmuebles</w:t>
            </w:r>
          </w:p>
        </w:tc>
        <w:tc>
          <w:tcPr>
            <w:tcW w:w="941" w:type="dxa"/>
            <w:vAlign w:val="center"/>
          </w:tcPr>
          <w:p w14:paraId="11C03A67" w14:textId="77777777" w:rsidR="004A60F5" w:rsidRPr="00CD548A" w:rsidRDefault="004A60F5" w:rsidP="00CD2705">
            <w:pPr>
              <w:pStyle w:val="Texto"/>
              <w:spacing w:after="80" w:line="222" w:lineRule="exact"/>
              <w:ind w:firstLine="0"/>
              <w:rPr>
                <w:sz w:val="16"/>
              </w:rPr>
            </w:pPr>
          </w:p>
        </w:tc>
        <w:tc>
          <w:tcPr>
            <w:tcW w:w="3458" w:type="dxa"/>
            <w:vAlign w:val="center"/>
          </w:tcPr>
          <w:p w14:paraId="168D4C6D" w14:textId="77777777" w:rsidR="004A60F5" w:rsidRPr="00CD548A" w:rsidRDefault="004A60F5" w:rsidP="00CD2705">
            <w:pPr>
              <w:pStyle w:val="Texto"/>
              <w:spacing w:after="80" w:line="222" w:lineRule="exact"/>
              <w:ind w:firstLine="0"/>
              <w:rPr>
                <w:sz w:val="16"/>
              </w:rPr>
            </w:pPr>
          </w:p>
        </w:tc>
      </w:tr>
      <w:tr w:rsidR="004A60F5" w:rsidRPr="00CD548A" w14:paraId="6593A6C3" w14:textId="77777777" w:rsidTr="00CD2705">
        <w:trPr>
          <w:trHeight w:val="20"/>
        </w:trPr>
        <w:tc>
          <w:tcPr>
            <w:tcW w:w="889" w:type="dxa"/>
            <w:vAlign w:val="center"/>
          </w:tcPr>
          <w:p w14:paraId="7CF90757" w14:textId="77777777" w:rsidR="004A60F5" w:rsidRPr="00CD548A" w:rsidRDefault="004A60F5" w:rsidP="00CD2705">
            <w:pPr>
              <w:pStyle w:val="Texto"/>
              <w:spacing w:after="80" w:line="222" w:lineRule="exact"/>
              <w:ind w:firstLine="0"/>
              <w:rPr>
                <w:sz w:val="16"/>
              </w:rPr>
            </w:pPr>
          </w:p>
        </w:tc>
        <w:tc>
          <w:tcPr>
            <w:tcW w:w="3431" w:type="dxa"/>
            <w:vAlign w:val="center"/>
          </w:tcPr>
          <w:p w14:paraId="789B8BBD" w14:textId="77777777" w:rsidR="004A60F5" w:rsidRPr="00CD548A" w:rsidRDefault="004A60F5" w:rsidP="00CD2705">
            <w:pPr>
              <w:pStyle w:val="Texto"/>
              <w:spacing w:after="80" w:line="222" w:lineRule="exact"/>
              <w:ind w:firstLine="0"/>
              <w:rPr>
                <w:sz w:val="16"/>
              </w:rPr>
            </w:pPr>
          </w:p>
        </w:tc>
        <w:tc>
          <w:tcPr>
            <w:tcW w:w="941" w:type="dxa"/>
            <w:vAlign w:val="center"/>
          </w:tcPr>
          <w:p w14:paraId="024CCAAC" w14:textId="77777777" w:rsidR="004A60F5" w:rsidRPr="00CD548A" w:rsidRDefault="004A60F5" w:rsidP="00CD2705">
            <w:pPr>
              <w:pStyle w:val="Texto"/>
              <w:spacing w:after="80" w:line="222" w:lineRule="exact"/>
              <w:ind w:firstLine="0"/>
              <w:rPr>
                <w:sz w:val="16"/>
              </w:rPr>
            </w:pPr>
            <w:r w:rsidRPr="00CD548A">
              <w:rPr>
                <w:sz w:val="16"/>
              </w:rPr>
              <w:t>1.2.3.6</w:t>
            </w:r>
          </w:p>
        </w:tc>
        <w:tc>
          <w:tcPr>
            <w:tcW w:w="3458" w:type="dxa"/>
            <w:vAlign w:val="center"/>
          </w:tcPr>
          <w:p w14:paraId="5707E972" w14:textId="77777777" w:rsidR="004A60F5" w:rsidRPr="00CD548A" w:rsidRDefault="004A60F5" w:rsidP="00CD2705">
            <w:pPr>
              <w:pStyle w:val="Texto"/>
              <w:spacing w:after="80" w:line="222" w:lineRule="exact"/>
              <w:ind w:firstLine="0"/>
              <w:rPr>
                <w:sz w:val="16"/>
              </w:rPr>
            </w:pPr>
            <w:r w:rsidRPr="00CD548A">
              <w:rPr>
                <w:sz w:val="16"/>
              </w:rPr>
              <w:t>Construcciones en proceso en Bienes Propios</w:t>
            </w:r>
          </w:p>
        </w:tc>
      </w:tr>
      <w:tr w:rsidR="004A60F5" w:rsidRPr="00CD548A" w14:paraId="48DD2F3E" w14:textId="77777777" w:rsidTr="00CD2705">
        <w:trPr>
          <w:trHeight w:val="20"/>
        </w:trPr>
        <w:tc>
          <w:tcPr>
            <w:tcW w:w="889" w:type="dxa"/>
            <w:vAlign w:val="center"/>
          </w:tcPr>
          <w:p w14:paraId="6C716A58" w14:textId="77777777" w:rsidR="004A60F5" w:rsidRPr="00CD548A" w:rsidRDefault="004A60F5" w:rsidP="00CD2705">
            <w:pPr>
              <w:pStyle w:val="Texto"/>
              <w:spacing w:after="80" w:line="222" w:lineRule="exact"/>
              <w:ind w:firstLine="0"/>
              <w:rPr>
                <w:sz w:val="16"/>
              </w:rPr>
            </w:pPr>
          </w:p>
        </w:tc>
        <w:tc>
          <w:tcPr>
            <w:tcW w:w="3431" w:type="dxa"/>
            <w:vAlign w:val="center"/>
          </w:tcPr>
          <w:p w14:paraId="56099433" w14:textId="77777777" w:rsidR="004A60F5" w:rsidRPr="00CD548A" w:rsidRDefault="004A60F5" w:rsidP="00CD2705">
            <w:pPr>
              <w:pStyle w:val="Texto"/>
              <w:spacing w:after="80" w:line="222" w:lineRule="exact"/>
              <w:ind w:firstLine="0"/>
              <w:rPr>
                <w:sz w:val="16"/>
              </w:rPr>
            </w:pPr>
          </w:p>
        </w:tc>
        <w:tc>
          <w:tcPr>
            <w:tcW w:w="941" w:type="dxa"/>
            <w:vAlign w:val="center"/>
          </w:tcPr>
          <w:p w14:paraId="48874776" w14:textId="77777777" w:rsidR="004A60F5" w:rsidRPr="00CD548A" w:rsidRDefault="004A60F5" w:rsidP="00CD2705">
            <w:pPr>
              <w:pStyle w:val="Texto"/>
              <w:spacing w:after="80" w:line="222" w:lineRule="exact"/>
              <w:ind w:firstLine="0"/>
              <w:rPr>
                <w:sz w:val="16"/>
              </w:rPr>
            </w:pPr>
            <w:r w:rsidRPr="00CD548A">
              <w:rPr>
                <w:sz w:val="16"/>
              </w:rPr>
              <w:t>1.2.3.6.1</w:t>
            </w:r>
          </w:p>
        </w:tc>
        <w:tc>
          <w:tcPr>
            <w:tcW w:w="3458" w:type="dxa"/>
            <w:vAlign w:val="center"/>
          </w:tcPr>
          <w:p w14:paraId="08CD5908" w14:textId="77777777" w:rsidR="004A60F5" w:rsidRPr="00CD548A" w:rsidRDefault="004A60F5" w:rsidP="00CD2705">
            <w:pPr>
              <w:pStyle w:val="Texto"/>
              <w:spacing w:after="80" w:line="222" w:lineRule="exact"/>
              <w:ind w:firstLine="0"/>
              <w:rPr>
                <w:sz w:val="16"/>
              </w:rPr>
            </w:pPr>
            <w:r w:rsidRPr="00CD548A">
              <w:rPr>
                <w:sz w:val="16"/>
              </w:rPr>
              <w:t>Edificación Habitacional en Proceso</w:t>
            </w:r>
          </w:p>
        </w:tc>
      </w:tr>
      <w:tr w:rsidR="004A60F5" w:rsidRPr="00CD548A" w14:paraId="37AD8FE3" w14:textId="77777777" w:rsidTr="00CD2705">
        <w:trPr>
          <w:trHeight w:val="20"/>
        </w:trPr>
        <w:tc>
          <w:tcPr>
            <w:tcW w:w="889" w:type="dxa"/>
            <w:vAlign w:val="center"/>
          </w:tcPr>
          <w:p w14:paraId="686A4539" w14:textId="77777777" w:rsidR="004A60F5" w:rsidRPr="00CD548A" w:rsidRDefault="004A60F5" w:rsidP="00CD2705">
            <w:pPr>
              <w:pStyle w:val="Texto"/>
              <w:spacing w:after="80" w:line="222" w:lineRule="exact"/>
              <w:ind w:firstLine="0"/>
              <w:rPr>
                <w:sz w:val="16"/>
              </w:rPr>
            </w:pPr>
          </w:p>
        </w:tc>
        <w:tc>
          <w:tcPr>
            <w:tcW w:w="3431" w:type="dxa"/>
            <w:vAlign w:val="center"/>
          </w:tcPr>
          <w:p w14:paraId="4FEE8488" w14:textId="77777777" w:rsidR="004A60F5" w:rsidRPr="00CD548A" w:rsidRDefault="004A60F5" w:rsidP="00CD2705">
            <w:pPr>
              <w:pStyle w:val="Texto"/>
              <w:spacing w:after="80" w:line="222" w:lineRule="exact"/>
              <w:ind w:firstLine="0"/>
              <w:rPr>
                <w:sz w:val="16"/>
              </w:rPr>
            </w:pPr>
          </w:p>
        </w:tc>
        <w:tc>
          <w:tcPr>
            <w:tcW w:w="941" w:type="dxa"/>
            <w:vAlign w:val="center"/>
          </w:tcPr>
          <w:p w14:paraId="0C5F33AB" w14:textId="77777777" w:rsidR="004A60F5" w:rsidRPr="00CD548A" w:rsidRDefault="004A60F5" w:rsidP="00CD2705">
            <w:pPr>
              <w:pStyle w:val="Texto"/>
              <w:spacing w:after="80" w:line="222" w:lineRule="exact"/>
              <w:ind w:firstLine="0"/>
              <w:rPr>
                <w:sz w:val="16"/>
              </w:rPr>
            </w:pPr>
            <w:r w:rsidRPr="00CD548A">
              <w:rPr>
                <w:sz w:val="16"/>
              </w:rPr>
              <w:t>1.2.3.6.2</w:t>
            </w:r>
          </w:p>
        </w:tc>
        <w:tc>
          <w:tcPr>
            <w:tcW w:w="3458" w:type="dxa"/>
            <w:vAlign w:val="center"/>
          </w:tcPr>
          <w:p w14:paraId="3B4DEDEE" w14:textId="77777777" w:rsidR="004A60F5" w:rsidRPr="00CD548A" w:rsidRDefault="004A60F5" w:rsidP="00CD2705">
            <w:pPr>
              <w:pStyle w:val="Texto"/>
              <w:spacing w:after="80" w:line="222" w:lineRule="exact"/>
              <w:ind w:firstLine="0"/>
              <w:rPr>
                <w:sz w:val="16"/>
              </w:rPr>
            </w:pPr>
            <w:r w:rsidRPr="00CD548A">
              <w:rPr>
                <w:sz w:val="16"/>
              </w:rPr>
              <w:t>Edificación no Habitacional en Proceso</w:t>
            </w:r>
          </w:p>
        </w:tc>
      </w:tr>
      <w:tr w:rsidR="004A60F5" w:rsidRPr="00CD548A" w14:paraId="407338E8" w14:textId="77777777" w:rsidTr="00CD2705">
        <w:trPr>
          <w:trHeight w:val="20"/>
        </w:trPr>
        <w:tc>
          <w:tcPr>
            <w:tcW w:w="889" w:type="dxa"/>
            <w:vAlign w:val="center"/>
          </w:tcPr>
          <w:p w14:paraId="1875DBCC" w14:textId="77777777" w:rsidR="004A60F5" w:rsidRPr="00CD548A" w:rsidRDefault="004A60F5" w:rsidP="00CD2705">
            <w:pPr>
              <w:pStyle w:val="Texto"/>
              <w:spacing w:after="80" w:line="222" w:lineRule="exact"/>
              <w:ind w:firstLine="0"/>
              <w:rPr>
                <w:sz w:val="16"/>
              </w:rPr>
            </w:pPr>
          </w:p>
        </w:tc>
        <w:tc>
          <w:tcPr>
            <w:tcW w:w="3431" w:type="dxa"/>
            <w:vAlign w:val="center"/>
          </w:tcPr>
          <w:p w14:paraId="7C7DDCE6" w14:textId="77777777" w:rsidR="004A60F5" w:rsidRPr="00CD548A" w:rsidRDefault="004A60F5" w:rsidP="00CD2705">
            <w:pPr>
              <w:pStyle w:val="Texto"/>
              <w:spacing w:after="80" w:line="222" w:lineRule="exact"/>
              <w:ind w:firstLine="0"/>
              <w:rPr>
                <w:sz w:val="16"/>
              </w:rPr>
            </w:pPr>
          </w:p>
        </w:tc>
        <w:tc>
          <w:tcPr>
            <w:tcW w:w="941" w:type="dxa"/>
            <w:vAlign w:val="center"/>
          </w:tcPr>
          <w:p w14:paraId="039061D0" w14:textId="77777777" w:rsidR="004A60F5" w:rsidRPr="00CD548A" w:rsidRDefault="004A60F5" w:rsidP="00CD2705">
            <w:pPr>
              <w:pStyle w:val="Texto"/>
              <w:spacing w:after="80" w:line="222" w:lineRule="exact"/>
              <w:ind w:firstLine="0"/>
              <w:rPr>
                <w:sz w:val="16"/>
              </w:rPr>
            </w:pPr>
            <w:r w:rsidRPr="00CD548A">
              <w:rPr>
                <w:sz w:val="16"/>
              </w:rPr>
              <w:t>1.2.3.6.3</w:t>
            </w:r>
          </w:p>
        </w:tc>
        <w:tc>
          <w:tcPr>
            <w:tcW w:w="3458" w:type="dxa"/>
            <w:vAlign w:val="center"/>
          </w:tcPr>
          <w:p w14:paraId="55051E96" w14:textId="77777777" w:rsidR="004A60F5" w:rsidRPr="00CD548A" w:rsidRDefault="004A60F5" w:rsidP="00CD2705">
            <w:pPr>
              <w:pStyle w:val="Texto"/>
              <w:spacing w:after="80" w:line="222" w:lineRule="exact"/>
              <w:ind w:firstLine="0"/>
              <w:rPr>
                <w:sz w:val="16"/>
              </w:rPr>
            </w:pPr>
            <w:r w:rsidRPr="00CD548A">
              <w:rPr>
                <w:sz w:val="16"/>
              </w:rPr>
              <w:t>Construcción de Obras para el Abastecimiento de Agua, Petróleo, Gas, Electricidad y Telecomunicaciones en Proceso</w:t>
            </w:r>
          </w:p>
        </w:tc>
      </w:tr>
      <w:tr w:rsidR="004A60F5" w:rsidRPr="00CD548A" w14:paraId="020E7604" w14:textId="77777777" w:rsidTr="00CD2705">
        <w:trPr>
          <w:trHeight w:val="20"/>
        </w:trPr>
        <w:tc>
          <w:tcPr>
            <w:tcW w:w="889" w:type="dxa"/>
            <w:vAlign w:val="center"/>
          </w:tcPr>
          <w:p w14:paraId="1F5B0303" w14:textId="77777777" w:rsidR="004A60F5" w:rsidRPr="00CD548A" w:rsidRDefault="004A60F5" w:rsidP="00CD2705">
            <w:pPr>
              <w:pStyle w:val="Texto"/>
              <w:spacing w:after="80" w:line="222" w:lineRule="exact"/>
              <w:ind w:firstLine="0"/>
              <w:rPr>
                <w:sz w:val="16"/>
              </w:rPr>
            </w:pPr>
          </w:p>
        </w:tc>
        <w:tc>
          <w:tcPr>
            <w:tcW w:w="3431" w:type="dxa"/>
            <w:vAlign w:val="center"/>
          </w:tcPr>
          <w:p w14:paraId="018F3EB2" w14:textId="77777777" w:rsidR="004A60F5" w:rsidRPr="00CD548A" w:rsidRDefault="004A60F5" w:rsidP="00CD2705">
            <w:pPr>
              <w:pStyle w:val="Texto"/>
              <w:spacing w:after="80" w:line="222" w:lineRule="exact"/>
              <w:ind w:firstLine="0"/>
              <w:rPr>
                <w:sz w:val="16"/>
              </w:rPr>
            </w:pPr>
          </w:p>
        </w:tc>
        <w:tc>
          <w:tcPr>
            <w:tcW w:w="941" w:type="dxa"/>
            <w:vAlign w:val="center"/>
          </w:tcPr>
          <w:p w14:paraId="6F64D368" w14:textId="77777777" w:rsidR="004A60F5" w:rsidRPr="00CD548A" w:rsidRDefault="004A60F5" w:rsidP="00CD2705">
            <w:pPr>
              <w:pStyle w:val="Texto"/>
              <w:spacing w:after="80" w:line="222" w:lineRule="exact"/>
              <w:ind w:firstLine="0"/>
              <w:rPr>
                <w:sz w:val="16"/>
              </w:rPr>
            </w:pPr>
            <w:r w:rsidRPr="00CD548A">
              <w:rPr>
                <w:sz w:val="16"/>
              </w:rPr>
              <w:t>1.2.3.6.4</w:t>
            </w:r>
          </w:p>
        </w:tc>
        <w:tc>
          <w:tcPr>
            <w:tcW w:w="3458" w:type="dxa"/>
            <w:vAlign w:val="center"/>
          </w:tcPr>
          <w:p w14:paraId="0A0F2516" w14:textId="77777777" w:rsidR="004A60F5" w:rsidRPr="00CD548A" w:rsidRDefault="004A60F5" w:rsidP="00CD2705">
            <w:pPr>
              <w:pStyle w:val="Texto"/>
              <w:spacing w:after="80" w:line="222" w:lineRule="exact"/>
              <w:ind w:firstLine="0"/>
              <w:rPr>
                <w:sz w:val="16"/>
              </w:rPr>
            </w:pPr>
            <w:r w:rsidRPr="00CD548A">
              <w:rPr>
                <w:sz w:val="16"/>
              </w:rPr>
              <w:t>División de Terrenos y Construcción de Obras de Urbanización en Proceso</w:t>
            </w:r>
          </w:p>
        </w:tc>
      </w:tr>
      <w:tr w:rsidR="004A60F5" w:rsidRPr="00CD548A" w14:paraId="74E2879B" w14:textId="77777777" w:rsidTr="00CD2705">
        <w:trPr>
          <w:trHeight w:val="20"/>
        </w:trPr>
        <w:tc>
          <w:tcPr>
            <w:tcW w:w="889" w:type="dxa"/>
            <w:vAlign w:val="center"/>
          </w:tcPr>
          <w:p w14:paraId="7FD233B1" w14:textId="77777777" w:rsidR="004A60F5" w:rsidRPr="00CD548A" w:rsidRDefault="004A60F5" w:rsidP="00CD2705">
            <w:pPr>
              <w:pStyle w:val="Texto"/>
              <w:spacing w:after="80" w:line="222" w:lineRule="exact"/>
              <w:ind w:firstLine="0"/>
              <w:rPr>
                <w:sz w:val="16"/>
              </w:rPr>
            </w:pPr>
          </w:p>
        </w:tc>
        <w:tc>
          <w:tcPr>
            <w:tcW w:w="3431" w:type="dxa"/>
            <w:vAlign w:val="center"/>
          </w:tcPr>
          <w:p w14:paraId="3E160F01" w14:textId="77777777" w:rsidR="004A60F5" w:rsidRPr="00CD548A" w:rsidRDefault="004A60F5" w:rsidP="00CD2705">
            <w:pPr>
              <w:pStyle w:val="Texto"/>
              <w:spacing w:after="80" w:line="222" w:lineRule="exact"/>
              <w:ind w:firstLine="0"/>
              <w:rPr>
                <w:sz w:val="16"/>
              </w:rPr>
            </w:pPr>
          </w:p>
        </w:tc>
        <w:tc>
          <w:tcPr>
            <w:tcW w:w="941" w:type="dxa"/>
            <w:vAlign w:val="center"/>
          </w:tcPr>
          <w:p w14:paraId="6F4A73F3" w14:textId="77777777" w:rsidR="004A60F5" w:rsidRPr="00CD548A" w:rsidRDefault="004A60F5" w:rsidP="00CD2705">
            <w:pPr>
              <w:pStyle w:val="Texto"/>
              <w:spacing w:after="80" w:line="222" w:lineRule="exact"/>
              <w:ind w:firstLine="0"/>
              <w:rPr>
                <w:sz w:val="16"/>
              </w:rPr>
            </w:pPr>
            <w:r w:rsidRPr="00CD548A">
              <w:rPr>
                <w:sz w:val="16"/>
              </w:rPr>
              <w:t>1.2.3.6.5</w:t>
            </w:r>
          </w:p>
        </w:tc>
        <w:tc>
          <w:tcPr>
            <w:tcW w:w="3458" w:type="dxa"/>
            <w:vAlign w:val="center"/>
          </w:tcPr>
          <w:p w14:paraId="164F2246" w14:textId="77777777" w:rsidR="004A60F5" w:rsidRPr="00CD548A" w:rsidRDefault="004A60F5" w:rsidP="00CD2705">
            <w:pPr>
              <w:pStyle w:val="Texto"/>
              <w:spacing w:after="80" w:line="222" w:lineRule="exact"/>
              <w:ind w:firstLine="0"/>
              <w:rPr>
                <w:sz w:val="16"/>
              </w:rPr>
            </w:pPr>
            <w:r w:rsidRPr="00CD548A">
              <w:rPr>
                <w:sz w:val="16"/>
              </w:rPr>
              <w:t>Construcción de Vías de Comunicación en Proceso</w:t>
            </w:r>
          </w:p>
        </w:tc>
      </w:tr>
      <w:tr w:rsidR="004A60F5" w:rsidRPr="00CD548A" w14:paraId="57CE0E4F" w14:textId="77777777" w:rsidTr="00CD2705">
        <w:trPr>
          <w:trHeight w:val="20"/>
        </w:trPr>
        <w:tc>
          <w:tcPr>
            <w:tcW w:w="889" w:type="dxa"/>
            <w:vAlign w:val="center"/>
          </w:tcPr>
          <w:p w14:paraId="31793DA5" w14:textId="77777777" w:rsidR="004A60F5" w:rsidRPr="00CD548A" w:rsidRDefault="004A60F5" w:rsidP="00CD2705">
            <w:pPr>
              <w:pStyle w:val="Texto"/>
              <w:spacing w:after="80" w:line="222" w:lineRule="exact"/>
              <w:ind w:firstLine="0"/>
              <w:rPr>
                <w:sz w:val="16"/>
              </w:rPr>
            </w:pPr>
          </w:p>
        </w:tc>
        <w:tc>
          <w:tcPr>
            <w:tcW w:w="3431" w:type="dxa"/>
            <w:vAlign w:val="center"/>
          </w:tcPr>
          <w:p w14:paraId="133EB1FE" w14:textId="77777777" w:rsidR="004A60F5" w:rsidRPr="00CD548A" w:rsidRDefault="004A60F5" w:rsidP="00CD2705">
            <w:pPr>
              <w:pStyle w:val="Texto"/>
              <w:spacing w:after="80" w:line="222" w:lineRule="exact"/>
              <w:ind w:firstLine="0"/>
              <w:rPr>
                <w:sz w:val="16"/>
              </w:rPr>
            </w:pPr>
          </w:p>
        </w:tc>
        <w:tc>
          <w:tcPr>
            <w:tcW w:w="941" w:type="dxa"/>
            <w:vAlign w:val="center"/>
          </w:tcPr>
          <w:p w14:paraId="673F28F3" w14:textId="77777777" w:rsidR="004A60F5" w:rsidRPr="00CD548A" w:rsidRDefault="004A60F5" w:rsidP="00CD2705">
            <w:pPr>
              <w:pStyle w:val="Texto"/>
              <w:spacing w:after="80" w:line="222" w:lineRule="exact"/>
              <w:ind w:firstLine="0"/>
              <w:rPr>
                <w:sz w:val="16"/>
              </w:rPr>
            </w:pPr>
            <w:r w:rsidRPr="00CD548A">
              <w:rPr>
                <w:sz w:val="16"/>
              </w:rPr>
              <w:t>1.2.3.6.6</w:t>
            </w:r>
          </w:p>
        </w:tc>
        <w:tc>
          <w:tcPr>
            <w:tcW w:w="3458" w:type="dxa"/>
            <w:vAlign w:val="center"/>
          </w:tcPr>
          <w:p w14:paraId="7D12DDA5" w14:textId="77777777" w:rsidR="004A60F5" w:rsidRPr="00CD548A" w:rsidRDefault="004A60F5" w:rsidP="00CD2705">
            <w:pPr>
              <w:pStyle w:val="Texto"/>
              <w:spacing w:after="80" w:line="222" w:lineRule="exact"/>
              <w:ind w:firstLine="0"/>
              <w:rPr>
                <w:sz w:val="16"/>
              </w:rPr>
            </w:pPr>
            <w:r w:rsidRPr="00CD548A">
              <w:rPr>
                <w:sz w:val="16"/>
              </w:rPr>
              <w:t>Otras Construcciones de Ingeniería Civil u Obra Pesada en Proceso</w:t>
            </w:r>
          </w:p>
        </w:tc>
      </w:tr>
      <w:tr w:rsidR="004A60F5" w:rsidRPr="00CD548A" w14:paraId="1D0EFB52" w14:textId="77777777" w:rsidTr="00CD2705">
        <w:trPr>
          <w:trHeight w:val="20"/>
        </w:trPr>
        <w:tc>
          <w:tcPr>
            <w:tcW w:w="889" w:type="dxa"/>
            <w:vAlign w:val="center"/>
          </w:tcPr>
          <w:p w14:paraId="1707C0D9" w14:textId="77777777" w:rsidR="004A60F5" w:rsidRPr="00CD548A" w:rsidRDefault="004A60F5" w:rsidP="00CD2705">
            <w:pPr>
              <w:pStyle w:val="Texto"/>
              <w:spacing w:after="80" w:line="222" w:lineRule="exact"/>
              <w:ind w:firstLine="0"/>
              <w:rPr>
                <w:sz w:val="16"/>
              </w:rPr>
            </w:pPr>
          </w:p>
        </w:tc>
        <w:tc>
          <w:tcPr>
            <w:tcW w:w="3431" w:type="dxa"/>
            <w:vAlign w:val="center"/>
          </w:tcPr>
          <w:p w14:paraId="1F7DF7A3" w14:textId="77777777" w:rsidR="004A60F5" w:rsidRPr="00CD548A" w:rsidRDefault="004A60F5" w:rsidP="00CD2705">
            <w:pPr>
              <w:pStyle w:val="Texto"/>
              <w:spacing w:after="80" w:line="222" w:lineRule="exact"/>
              <w:ind w:firstLine="0"/>
              <w:rPr>
                <w:sz w:val="16"/>
              </w:rPr>
            </w:pPr>
          </w:p>
        </w:tc>
        <w:tc>
          <w:tcPr>
            <w:tcW w:w="941" w:type="dxa"/>
            <w:vAlign w:val="center"/>
          </w:tcPr>
          <w:p w14:paraId="3E91E189" w14:textId="77777777" w:rsidR="004A60F5" w:rsidRPr="00CD548A" w:rsidRDefault="004A60F5" w:rsidP="00CD2705">
            <w:pPr>
              <w:pStyle w:val="Texto"/>
              <w:spacing w:after="80" w:line="222" w:lineRule="exact"/>
              <w:ind w:firstLine="0"/>
              <w:rPr>
                <w:sz w:val="16"/>
              </w:rPr>
            </w:pPr>
            <w:r w:rsidRPr="00CD548A">
              <w:rPr>
                <w:sz w:val="16"/>
              </w:rPr>
              <w:t>1.2.3.6.7</w:t>
            </w:r>
          </w:p>
        </w:tc>
        <w:tc>
          <w:tcPr>
            <w:tcW w:w="3458" w:type="dxa"/>
            <w:vAlign w:val="center"/>
          </w:tcPr>
          <w:p w14:paraId="7D861CE2" w14:textId="77777777" w:rsidR="004A60F5" w:rsidRPr="00CD548A" w:rsidRDefault="004A60F5" w:rsidP="00CD2705">
            <w:pPr>
              <w:pStyle w:val="Texto"/>
              <w:spacing w:after="80" w:line="222" w:lineRule="exact"/>
              <w:ind w:firstLine="0"/>
              <w:rPr>
                <w:sz w:val="16"/>
              </w:rPr>
            </w:pPr>
            <w:r w:rsidRPr="00CD548A">
              <w:rPr>
                <w:sz w:val="16"/>
              </w:rPr>
              <w:t>Instalaciones y Equipamiento en Construcciones en Proceso</w:t>
            </w:r>
          </w:p>
        </w:tc>
      </w:tr>
      <w:tr w:rsidR="004A60F5" w:rsidRPr="00CD548A" w14:paraId="159A594D" w14:textId="77777777" w:rsidTr="00CD2705">
        <w:trPr>
          <w:trHeight w:val="20"/>
        </w:trPr>
        <w:tc>
          <w:tcPr>
            <w:tcW w:w="889" w:type="dxa"/>
            <w:vAlign w:val="center"/>
          </w:tcPr>
          <w:p w14:paraId="62CC3DF2" w14:textId="77777777" w:rsidR="004A60F5" w:rsidRPr="00CD548A" w:rsidRDefault="004A60F5" w:rsidP="00CD2705">
            <w:pPr>
              <w:pStyle w:val="Texto"/>
              <w:spacing w:after="80" w:line="222" w:lineRule="exact"/>
              <w:ind w:firstLine="0"/>
              <w:rPr>
                <w:sz w:val="16"/>
              </w:rPr>
            </w:pPr>
          </w:p>
        </w:tc>
        <w:tc>
          <w:tcPr>
            <w:tcW w:w="3431" w:type="dxa"/>
            <w:vAlign w:val="center"/>
          </w:tcPr>
          <w:p w14:paraId="50715FDA" w14:textId="77777777" w:rsidR="004A60F5" w:rsidRPr="00CD548A" w:rsidRDefault="004A60F5" w:rsidP="00CD2705">
            <w:pPr>
              <w:pStyle w:val="Texto"/>
              <w:spacing w:after="80" w:line="222" w:lineRule="exact"/>
              <w:ind w:firstLine="0"/>
              <w:rPr>
                <w:sz w:val="16"/>
              </w:rPr>
            </w:pPr>
          </w:p>
        </w:tc>
        <w:tc>
          <w:tcPr>
            <w:tcW w:w="941" w:type="dxa"/>
            <w:vAlign w:val="center"/>
          </w:tcPr>
          <w:p w14:paraId="28772076" w14:textId="77777777" w:rsidR="004A60F5" w:rsidRPr="00CD548A" w:rsidRDefault="004A60F5" w:rsidP="00CD2705">
            <w:pPr>
              <w:pStyle w:val="Texto"/>
              <w:spacing w:after="80" w:line="222" w:lineRule="exact"/>
              <w:ind w:firstLine="0"/>
              <w:rPr>
                <w:sz w:val="16"/>
              </w:rPr>
            </w:pPr>
            <w:r w:rsidRPr="00CD548A">
              <w:rPr>
                <w:sz w:val="16"/>
              </w:rPr>
              <w:t>1.2.3.6.9</w:t>
            </w:r>
          </w:p>
        </w:tc>
        <w:tc>
          <w:tcPr>
            <w:tcW w:w="3458" w:type="dxa"/>
            <w:vAlign w:val="center"/>
          </w:tcPr>
          <w:p w14:paraId="7D2528C7" w14:textId="77777777" w:rsidR="004A60F5" w:rsidRPr="00CD548A" w:rsidRDefault="004A60F5" w:rsidP="00CD2705">
            <w:pPr>
              <w:pStyle w:val="Texto"/>
              <w:spacing w:after="80" w:line="222" w:lineRule="exact"/>
              <w:ind w:firstLine="0"/>
              <w:rPr>
                <w:sz w:val="16"/>
              </w:rPr>
            </w:pPr>
            <w:r w:rsidRPr="00CD548A">
              <w:rPr>
                <w:sz w:val="16"/>
              </w:rPr>
              <w:t>Trabajos de Acabados en Edificaciones y Otros Trabajos Especializados en Proceso</w:t>
            </w:r>
          </w:p>
        </w:tc>
      </w:tr>
    </w:tbl>
    <w:p w14:paraId="5D608DF4" w14:textId="77777777" w:rsidR="004A60F5" w:rsidRPr="00CD548A" w:rsidRDefault="004A60F5" w:rsidP="00CD2705">
      <w:pPr>
        <w:pStyle w:val="Texto"/>
        <w:spacing w:line="222" w:lineRule="exact"/>
      </w:pPr>
    </w:p>
    <w:p w14:paraId="5C329F35" w14:textId="77777777" w:rsidR="004A60F5" w:rsidRPr="00CD548A" w:rsidRDefault="004A60F5" w:rsidP="00CD2705">
      <w:pPr>
        <w:pStyle w:val="Texto"/>
        <w:spacing w:line="222" w:lineRule="exact"/>
        <w:ind w:left="1152" w:hanging="864"/>
      </w:pPr>
      <w:r w:rsidRPr="00CD548A">
        <w:t>III.2.3.16</w:t>
      </w:r>
      <w:r w:rsidRPr="00CD548A">
        <w:tab/>
        <w:t>Registro del pago de las retenciones a favor de terceros.</w:t>
      </w:r>
    </w:p>
    <w:p w14:paraId="1D129EBB" w14:textId="77777777" w:rsidR="004A60F5" w:rsidRPr="00CD548A" w:rsidRDefault="004A60F5" w:rsidP="00CD2705">
      <w:pPr>
        <w:pStyle w:val="Texto"/>
        <w:spacing w:line="222"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1"/>
        <w:gridCol w:w="3425"/>
        <w:gridCol w:w="759"/>
        <w:gridCol w:w="3657"/>
      </w:tblGrid>
      <w:tr w:rsidR="004A60F5" w:rsidRPr="00CD548A" w14:paraId="00824F2A" w14:textId="77777777" w:rsidTr="00CD2705">
        <w:trPr>
          <w:trHeight w:val="20"/>
        </w:trPr>
        <w:tc>
          <w:tcPr>
            <w:tcW w:w="4296" w:type="dxa"/>
            <w:gridSpan w:val="2"/>
            <w:shd w:val="clear" w:color="auto" w:fill="D9D9D9"/>
            <w:vAlign w:val="center"/>
          </w:tcPr>
          <w:p w14:paraId="6E6023AE" w14:textId="77777777" w:rsidR="004A60F5" w:rsidRPr="00CD548A" w:rsidRDefault="004A60F5" w:rsidP="00CD2705">
            <w:pPr>
              <w:pStyle w:val="Texto"/>
              <w:spacing w:line="222" w:lineRule="exact"/>
              <w:ind w:firstLine="0"/>
              <w:jc w:val="center"/>
              <w:rPr>
                <w:b/>
                <w:sz w:val="16"/>
              </w:rPr>
            </w:pPr>
            <w:r w:rsidRPr="00CD548A">
              <w:rPr>
                <w:b/>
                <w:sz w:val="16"/>
              </w:rPr>
              <w:t>Cargo</w:t>
            </w:r>
          </w:p>
        </w:tc>
        <w:tc>
          <w:tcPr>
            <w:tcW w:w="4416" w:type="dxa"/>
            <w:gridSpan w:val="2"/>
            <w:shd w:val="clear" w:color="auto" w:fill="D9D9D9"/>
            <w:vAlign w:val="center"/>
          </w:tcPr>
          <w:p w14:paraId="7945A971" w14:textId="77777777" w:rsidR="004A60F5" w:rsidRPr="00CD548A" w:rsidRDefault="004A60F5" w:rsidP="00CD2705">
            <w:pPr>
              <w:pStyle w:val="Texto"/>
              <w:spacing w:line="222" w:lineRule="exact"/>
              <w:ind w:firstLine="0"/>
              <w:jc w:val="center"/>
              <w:rPr>
                <w:b/>
                <w:sz w:val="16"/>
              </w:rPr>
            </w:pPr>
            <w:r w:rsidRPr="00CD548A">
              <w:rPr>
                <w:b/>
                <w:sz w:val="16"/>
              </w:rPr>
              <w:t>Abono</w:t>
            </w:r>
          </w:p>
        </w:tc>
      </w:tr>
      <w:tr w:rsidR="004A60F5" w:rsidRPr="00CD548A" w14:paraId="3BC2B110" w14:textId="77777777" w:rsidTr="00CD2705">
        <w:trPr>
          <w:trHeight w:val="20"/>
        </w:trPr>
        <w:tc>
          <w:tcPr>
            <w:tcW w:w="871" w:type="dxa"/>
            <w:vAlign w:val="center"/>
          </w:tcPr>
          <w:p w14:paraId="22239C28" w14:textId="77777777" w:rsidR="004A60F5" w:rsidRPr="00CD548A" w:rsidRDefault="004A60F5" w:rsidP="00CD2705">
            <w:pPr>
              <w:pStyle w:val="Texto"/>
              <w:spacing w:line="222" w:lineRule="exact"/>
              <w:ind w:firstLine="0"/>
              <w:rPr>
                <w:sz w:val="16"/>
              </w:rPr>
            </w:pPr>
            <w:r w:rsidRPr="00CD548A">
              <w:rPr>
                <w:sz w:val="16"/>
              </w:rPr>
              <w:t>2.1.1.7</w:t>
            </w:r>
          </w:p>
        </w:tc>
        <w:tc>
          <w:tcPr>
            <w:tcW w:w="3425" w:type="dxa"/>
            <w:vAlign w:val="center"/>
          </w:tcPr>
          <w:p w14:paraId="4B2A7037" w14:textId="77777777" w:rsidR="004A60F5" w:rsidRPr="00CD548A" w:rsidRDefault="004A60F5" w:rsidP="00CD2705">
            <w:pPr>
              <w:pStyle w:val="Texto"/>
              <w:spacing w:line="222" w:lineRule="exact"/>
              <w:ind w:firstLine="0"/>
              <w:rPr>
                <w:sz w:val="16"/>
              </w:rPr>
            </w:pPr>
            <w:r w:rsidRPr="00CD548A">
              <w:rPr>
                <w:sz w:val="16"/>
              </w:rPr>
              <w:t xml:space="preserve">Retenciones y Contribuciones por Pagar a Corto Plazo </w:t>
            </w:r>
          </w:p>
        </w:tc>
        <w:tc>
          <w:tcPr>
            <w:tcW w:w="759" w:type="dxa"/>
            <w:vAlign w:val="center"/>
          </w:tcPr>
          <w:p w14:paraId="361FD07A" w14:textId="77777777" w:rsidR="004A60F5" w:rsidRPr="00CD548A" w:rsidRDefault="004A60F5" w:rsidP="00CD2705">
            <w:pPr>
              <w:pStyle w:val="Texto"/>
              <w:spacing w:line="222" w:lineRule="exact"/>
              <w:ind w:firstLine="0"/>
              <w:rPr>
                <w:sz w:val="16"/>
              </w:rPr>
            </w:pPr>
          </w:p>
        </w:tc>
        <w:tc>
          <w:tcPr>
            <w:tcW w:w="3657" w:type="dxa"/>
            <w:vAlign w:val="center"/>
          </w:tcPr>
          <w:p w14:paraId="7D8D960F" w14:textId="77777777" w:rsidR="004A60F5" w:rsidRPr="00CD548A" w:rsidRDefault="004A60F5" w:rsidP="00CD2705">
            <w:pPr>
              <w:pStyle w:val="Texto"/>
              <w:spacing w:line="222" w:lineRule="exact"/>
              <w:ind w:firstLine="0"/>
              <w:rPr>
                <w:sz w:val="16"/>
              </w:rPr>
            </w:pPr>
          </w:p>
        </w:tc>
      </w:tr>
      <w:tr w:rsidR="004A60F5" w:rsidRPr="00CD548A" w14:paraId="05F5FB92" w14:textId="77777777" w:rsidTr="00CD2705">
        <w:trPr>
          <w:trHeight w:val="20"/>
        </w:trPr>
        <w:tc>
          <w:tcPr>
            <w:tcW w:w="871" w:type="dxa"/>
            <w:vAlign w:val="center"/>
          </w:tcPr>
          <w:p w14:paraId="370F9724" w14:textId="77777777" w:rsidR="004A60F5" w:rsidRPr="00CD548A" w:rsidRDefault="004A60F5" w:rsidP="00CD2705">
            <w:pPr>
              <w:pStyle w:val="Texto"/>
              <w:spacing w:line="222" w:lineRule="exact"/>
              <w:ind w:firstLine="0"/>
              <w:rPr>
                <w:sz w:val="16"/>
              </w:rPr>
            </w:pPr>
          </w:p>
        </w:tc>
        <w:tc>
          <w:tcPr>
            <w:tcW w:w="3425" w:type="dxa"/>
            <w:vAlign w:val="center"/>
          </w:tcPr>
          <w:p w14:paraId="6C26223B" w14:textId="77777777" w:rsidR="004A60F5" w:rsidRPr="00CD548A" w:rsidRDefault="004A60F5" w:rsidP="00CD2705">
            <w:pPr>
              <w:pStyle w:val="Texto"/>
              <w:spacing w:line="222" w:lineRule="exact"/>
              <w:ind w:firstLine="0"/>
              <w:rPr>
                <w:sz w:val="16"/>
              </w:rPr>
            </w:pPr>
          </w:p>
        </w:tc>
        <w:tc>
          <w:tcPr>
            <w:tcW w:w="759" w:type="dxa"/>
            <w:vAlign w:val="center"/>
          </w:tcPr>
          <w:p w14:paraId="0DFC2FB1" w14:textId="77777777" w:rsidR="004A60F5" w:rsidRPr="00CD548A" w:rsidRDefault="004A60F5" w:rsidP="00CD2705">
            <w:pPr>
              <w:pStyle w:val="Texto"/>
              <w:spacing w:line="222" w:lineRule="exact"/>
              <w:ind w:firstLine="0"/>
              <w:rPr>
                <w:sz w:val="16"/>
              </w:rPr>
            </w:pPr>
            <w:r w:rsidRPr="00CD548A">
              <w:rPr>
                <w:sz w:val="16"/>
              </w:rPr>
              <w:t>1.1.1.2</w:t>
            </w:r>
          </w:p>
        </w:tc>
        <w:tc>
          <w:tcPr>
            <w:tcW w:w="3657" w:type="dxa"/>
            <w:vAlign w:val="center"/>
          </w:tcPr>
          <w:p w14:paraId="1EBE4F54" w14:textId="77777777" w:rsidR="004A60F5" w:rsidRPr="00CD548A" w:rsidRDefault="004A60F5" w:rsidP="00CD2705">
            <w:pPr>
              <w:pStyle w:val="Texto"/>
              <w:spacing w:line="222" w:lineRule="exact"/>
              <w:ind w:firstLine="0"/>
              <w:rPr>
                <w:sz w:val="16"/>
              </w:rPr>
            </w:pPr>
            <w:r w:rsidRPr="00CD548A">
              <w:rPr>
                <w:sz w:val="16"/>
              </w:rPr>
              <w:t xml:space="preserve">Bancos/Tesorería </w:t>
            </w:r>
          </w:p>
        </w:tc>
      </w:tr>
    </w:tbl>
    <w:p w14:paraId="48C0D067" w14:textId="77777777" w:rsidR="004A60F5" w:rsidRPr="00CD548A" w:rsidRDefault="004A60F5" w:rsidP="00CD2705">
      <w:pPr>
        <w:pStyle w:val="Texto"/>
        <w:spacing w:after="82"/>
        <w:ind w:left="1152" w:hanging="864"/>
        <w:rPr>
          <w:b/>
        </w:rPr>
      </w:pPr>
      <w:r w:rsidRPr="00CD548A">
        <w:rPr>
          <w:b/>
        </w:rPr>
        <w:br w:type="page"/>
      </w:r>
      <w:r w:rsidRPr="00CD548A">
        <w:rPr>
          <w:b/>
        </w:rPr>
        <w:lastRenderedPageBreak/>
        <w:t>IV</w:t>
      </w:r>
      <w:r w:rsidRPr="00CD548A">
        <w:rPr>
          <w:b/>
        </w:rPr>
        <w:tab/>
        <w:t>OPERACIONES PENDIENTES DE REGULARIZACIÓN PRESUPUESTARIA DURANTE EL EJERCICIO RELACIONADAS CON LA LEY DE INGRESOS Y CON EL PRESUPUESTO DE EGRESOS</w:t>
      </w:r>
    </w:p>
    <w:p w14:paraId="2807DA6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Grupo reformado DOF 27-09-2018</w:t>
      </w:r>
    </w:p>
    <w:p w14:paraId="5051A8B5" w14:textId="77777777" w:rsidR="004A60F5" w:rsidRPr="00CD548A" w:rsidRDefault="004A60F5" w:rsidP="00CD2705">
      <w:pPr>
        <w:pStyle w:val="Texto"/>
        <w:spacing w:after="82"/>
        <w:ind w:left="1152" w:hanging="864"/>
        <w:rPr>
          <w:b/>
        </w:rPr>
      </w:pPr>
      <w:r w:rsidRPr="00CD548A">
        <w:rPr>
          <w:b/>
        </w:rPr>
        <w:t>IV.1</w:t>
      </w:r>
      <w:r w:rsidRPr="00CD548A">
        <w:rPr>
          <w:b/>
        </w:rPr>
        <w:tab/>
      </w:r>
      <w:r w:rsidRPr="00CD548A">
        <w:rPr>
          <w:b/>
          <w:smallCaps/>
          <w:szCs w:val="18"/>
        </w:rPr>
        <w:t>Distribución de Ingresos, Ajustes por Diferencias, Devoluciones o Reintegros de ingresos y Otros Ingresos</w:t>
      </w:r>
    </w:p>
    <w:p w14:paraId="67C2100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1AEEBCEF" w14:textId="77777777" w:rsidR="004A60F5" w:rsidRPr="00CD548A" w:rsidRDefault="004A60F5" w:rsidP="00CD2705">
      <w:pPr>
        <w:pStyle w:val="Texto"/>
        <w:spacing w:after="82"/>
        <w:ind w:left="1152" w:hanging="864"/>
        <w:rPr>
          <w:b/>
        </w:rPr>
      </w:pPr>
      <w:r w:rsidRPr="00CD548A">
        <w:rPr>
          <w:b/>
        </w:rPr>
        <w:t>IV.1.1</w:t>
      </w:r>
      <w:r w:rsidRPr="00CD548A">
        <w:rPr>
          <w:b/>
        </w:rPr>
        <w:tab/>
        <w:t>Distribución de Ingresos</w:t>
      </w:r>
    </w:p>
    <w:p w14:paraId="53D2DA1D" w14:textId="77777777" w:rsidR="004A60F5" w:rsidRPr="00CD548A" w:rsidRDefault="004A60F5" w:rsidP="00CD2705">
      <w:pPr>
        <w:pStyle w:val="Texto"/>
        <w:spacing w:after="82"/>
        <w:ind w:left="1152" w:hanging="864"/>
      </w:pPr>
      <w:r w:rsidRPr="00CD548A">
        <w:t>IV.1.1.1</w:t>
      </w:r>
      <w:r w:rsidRPr="00CD548A">
        <w:tab/>
        <w:t>Registro de los ingresos por clasificar.</w:t>
      </w:r>
    </w:p>
    <w:p w14:paraId="5B067AB4" w14:textId="77777777" w:rsidR="004A60F5" w:rsidRPr="00CD548A" w:rsidRDefault="004A60F5" w:rsidP="00CD2705">
      <w:pPr>
        <w:pStyle w:val="Texto"/>
        <w:spacing w:after="82"/>
      </w:pPr>
      <w:r w:rsidRPr="00CD548A">
        <w:t>Documento Fuente del Asiento: Corte de caja o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2DAD8DE7" w14:textId="77777777" w:rsidTr="00CD2705">
        <w:trPr>
          <w:trHeight w:val="20"/>
        </w:trPr>
        <w:tc>
          <w:tcPr>
            <w:tcW w:w="4340" w:type="dxa"/>
            <w:gridSpan w:val="2"/>
            <w:shd w:val="clear" w:color="auto" w:fill="D9D9D9"/>
            <w:vAlign w:val="center"/>
          </w:tcPr>
          <w:p w14:paraId="229E2203" w14:textId="77777777" w:rsidR="004A60F5" w:rsidRPr="00CD548A" w:rsidRDefault="004A60F5" w:rsidP="00CD2705">
            <w:pPr>
              <w:pStyle w:val="Texto"/>
              <w:spacing w:before="20" w:after="20" w:line="220" w:lineRule="exact"/>
              <w:ind w:firstLine="0"/>
              <w:jc w:val="center"/>
              <w:rPr>
                <w:b/>
                <w:sz w:val="16"/>
                <w:szCs w:val="16"/>
              </w:rPr>
            </w:pPr>
            <w:r w:rsidRPr="00CD548A">
              <w:rPr>
                <w:b/>
                <w:sz w:val="16"/>
                <w:szCs w:val="16"/>
              </w:rPr>
              <w:t>Cargo</w:t>
            </w:r>
          </w:p>
        </w:tc>
        <w:tc>
          <w:tcPr>
            <w:tcW w:w="4372" w:type="dxa"/>
            <w:gridSpan w:val="2"/>
            <w:shd w:val="clear" w:color="auto" w:fill="D9D9D9"/>
            <w:vAlign w:val="center"/>
          </w:tcPr>
          <w:p w14:paraId="278B7FAB" w14:textId="77777777" w:rsidR="004A60F5" w:rsidRPr="00CD548A" w:rsidRDefault="004A60F5" w:rsidP="00CD2705">
            <w:pPr>
              <w:pStyle w:val="Texto"/>
              <w:spacing w:before="20" w:after="20" w:line="220" w:lineRule="exact"/>
              <w:ind w:firstLine="0"/>
              <w:jc w:val="center"/>
              <w:rPr>
                <w:b/>
                <w:sz w:val="16"/>
                <w:szCs w:val="16"/>
              </w:rPr>
            </w:pPr>
            <w:r w:rsidRPr="00CD548A">
              <w:rPr>
                <w:b/>
                <w:sz w:val="16"/>
                <w:szCs w:val="16"/>
              </w:rPr>
              <w:t>Abono</w:t>
            </w:r>
          </w:p>
        </w:tc>
      </w:tr>
      <w:tr w:rsidR="004A60F5" w:rsidRPr="00CD548A" w14:paraId="7344648D" w14:textId="77777777" w:rsidTr="00CD2705">
        <w:trPr>
          <w:trHeight w:val="20"/>
        </w:trPr>
        <w:tc>
          <w:tcPr>
            <w:tcW w:w="752" w:type="dxa"/>
            <w:vAlign w:val="center"/>
          </w:tcPr>
          <w:p w14:paraId="76299508" w14:textId="77777777" w:rsidR="004A60F5" w:rsidRPr="00CD548A" w:rsidRDefault="004A60F5" w:rsidP="00CD2705">
            <w:pPr>
              <w:pStyle w:val="Texto"/>
              <w:spacing w:before="20" w:after="20" w:line="220" w:lineRule="exact"/>
              <w:ind w:firstLine="0"/>
              <w:rPr>
                <w:color w:val="000000"/>
                <w:sz w:val="16"/>
                <w:szCs w:val="16"/>
              </w:rPr>
            </w:pPr>
            <w:r w:rsidRPr="00CD548A">
              <w:rPr>
                <w:color w:val="000000"/>
                <w:sz w:val="16"/>
                <w:szCs w:val="16"/>
              </w:rPr>
              <w:t>1.1.1.1</w:t>
            </w:r>
          </w:p>
        </w:tc>
        <w:tc>
          <w:tcPr>
            <w:tcW w:w="3588" w:type="dxa"/>
            <w:vAlign w:val="center"/>
          </w:tcPr>
          <w:p w14:paraId="34474400" w14:textId="77777777" w:rsidR="004A60F5" w:rsidRPr="00CD548A" w:rsidRDefault="004A60F5" w:rsidP="00CD2705">
            <w:pPr>
              <w:pStyle w:val="Texto"/>
              <w:spacing w:before="20" w:after="20" w:line="220" w:lineRule="exact"/>
              <w:ind w:firstLine="0"/>
              <w:rPr>
                <w:color w:val="000000"/>
                <w:sz w:val="16"/>
                <w:szCs w:val="16"/>
              </w:rPr>
            </w:pPr>
            <w:r w:rsidRPr="00CD548A">
              <w:rPr>
                <w:color w:val="000000"/>
                <w:sz w:val="16"/>
                <w:szCs w:val="16"/>
              </w:rPr>
              <w:t>Efectivo</w:t>
            </w:r>
          </w:p>
        </w:tc>
        <w:tc>
          <w:tcPr>
            <w:tcW w:w="752" w:type="dxa"/>
            <w:vAlign w:val="center"/>
          </w:tcPr>
          <w:p w14:paraId="2D0883A6" w14:textId="77777777" w:rsidR="004A60F5" w:rsidRPr="00CD548A" w:rsidRDefault="004A60F5" w:rsidP="00CD2705">
            <w:pPr>
              <w:pStyle w:val="Texto"/>
              <w:spacing w:before="20" w:after="20" w:line="220" w:lineRule="exact"/>
              <w:ind w:firstLine="0"/>
              <w:rPr>
                <w:sz w:val="16"/>
                <w:szCs w:val="16"/>
              </w:rPr>
            </w:pPr>
          </w:p>
        </w:tc>
        <w:tc>
          <w:tcPr>
            <w:tcW w:w="3620" w:type="dxa"/>
            <w:vAlign w:val="center"/>
          </w:tcPr>
          <w:p w14:paraId="3AAF545E" w14:textId="77777777" w:rsidR="004A60F5" w:rsidRPr="00CD548A" w:rsidRDefault="004A60F5" w:rsidP="00CD2705">
            <w:pPr>
              <w:pStyle w:val="Texto"/>
              <w:spacing w:before="20" w:after="20" w:line="220" w:lineRule="exact"/>
              <w:ind w:firstLine="0"/>
              <w:rPr>
                <w:sz w:val="16"/>
                <w:szCs w:val="16"/>
              </w:rPr>
            </w:pPr>
          </w:p>
        </w:tc>
      </w:tr>
      <w:tr w:rsidR="004A60F5" w:rsidRPr="00CD548A" w14:paraId="29954B81" w14:textId="77777777" w:rsidTr="00CD2705">
        <w:trPr>
          <w:trHeight w:val="20"/>
        </w:trPr>
        <w:tc>
          <w:tcPr>
            <w:tcW w:w="752" w:type="dxa"/>
            <w:vAlign w:val="center"/>
          </w:tcPr>
          <w:p w14:paraId="21D25D3A" w14:textId="77777777" w:rsidR="004A60F5" w:rsidRPr="00CD548A" w:rsidRDefault="004A60F5" w:rsidP="00CD2705">
            <w:pPr>
              <w:pStyle w:val="Texto"/>
              <w:spacing w:before="20" w:after="20" w:line="220" w:lineRule="exact"/>
              <w:ind w:firstLine="0"/>
              <w:rPr>
                <w:sz w:val="16"/>
                <w:szCs w:val="16"/>
              </w:rPr>
            </w:pPr>
            <w:r w:rsidRPr="00CD548A">
              <w:rPr>
                <w:sz w:val="16"/>
                <w:szCs w:val="16"/>
              </w:rPr>
              <w:t>1.1.1.2</w:t>
            </w:r>
          </w:p>
        </w:tc>
        <w:tc>
          <w:tcPr>
            <w:tcW w:w="3588" w:type="dxa"/>
            <w:vAlign w:val="center"/>
          </w:tcPr>
          <w:p w14:paraId="1E4F320B" w14:textId="77777777" w:rsidR="004A60F5" w:rsidRPr="00CD548A" w:rsidRDefault="004A60F5" w:rsidP="00CD2705">
            <w:pPr>
              <w:pStyle w:val="Texto"/>
              <w:spacing w:before="20" w:after="20" w:line="220" w:lineRule="exact"/>
              <w:ind w:firstLine="0"/>
              <w:rPr>
                <w:sz w:val="16"/>
                <w:szCs w:val="16"/>
              </w:rPr>
            </w:pPr>
            <w:r w:rsidRPr="00CD548A">
              <w:rPr>
                <w:sz w:val="16"/>
                <w:szCs w:val="16"/>
              </w:rPr>
              <w:t>Bancos/Tesorería</w:t>
            </w:r>
          </w:p>
        </w:tc>
        <w:tc>
          <w:tcPr>
            <w:tcW w:w="752" w:type="dxa"/>
            <w:vAlign w:val="center"/>
          </w:tcPr>
          <w:p w14:paraId="5F3F9DC5" w14:textId="77777777" w:rsidR="004A60F5" w:rsidRPr="00CD548A" w:rsidRDefault="004A60F5" w:rsidP="00CD2705">
            <w:pPr>
              <w:pStyle w:val="Texto"/>
              <w:spacing w:before="20" w:after="20" w:line="220" w:lineRule="exact"/>
              <w:ind w:firstLine="0"/>
              <w:rPr>
                <w:sz w:val="16"/>
                <w:szCs w:val="16"/>
              </w:rPr>
            </w:pPr>
          </w:p>
        </w:tc>
        <w:tc>
          <w:tcPr>
            <w:tcW w:w="3620" w:type="dxa"/>
            <w:vAlign w:val="center"/>
          </w:tcPr>
          <w:p w14:paraId="26947D3D" w14:textId="77777777" w:rsidR="004A60F5" w:rsidRPr="00CD548A" w:rsidRDefault="004A60F5" w:rsidP="00CD2705">
            <w:pPr>
              <w:pStyle w:val="Texto"/>
              <w:spacing w:before="20" w:after="20" w:line="220" w:lineRule="exact"/>
              <w:ind w:firstLine="0"/>
              <w:rPr>
                <w:sz w:val="16"/>
                <w:szCs w:val="16"/>
              </w:rPr>
            </w:pPr>
          </w:p>
        </w:tc>
      </w:tr>
      <w:tr w:rsidR="004A60F5" w:rsidRPr="00CD548A" w14:paraId="4BB66557" w14:textId="77777777" w:rsidTr="00CD2705">
        <w:trPr>
          <w:trHeight w:val="20"/>
        </w:trPr>
        <w:tc>
          <w:tcPr>
            <w:tcW w:w="752" w:type="dxa"/>
            <w:vAlign w:val="center"/>
          </w:tcPr>
          <w:p w14:paraId="5F7E4C22" w14:textId="77777777" w:rsidR="004A60F5" w:rsidRPr="00CD548A" w:rsidRDefault="004A60F5" w:rsidP="00CD2705">
            <w:pPr>
              <w:pStyle w:val="Texto"/>
              <w:spacing w:before="20" w:after="20" w:line="220" w:lineRule="exact"/>
              <w:ind w:firstLine="0"/>
              <w:rPr>
                <w:sz w:val="16"/>
                <w:szCs w:val="16"/>
              </w:rPr>
            </w:pPr>
          </w:p>
        </w:tc>
        <w:tc>
          <w:tcPr>
            <w:tcW w:w="3588" w:type="dxa"/>
            <w:vAlign w:val="center"/>
          </w:tcPr>
          <w:p w14:paraId="0B3B9E01" w14:textId="77777777" w:rsidR="004A60F5" w:rsidRPr="00CD548A" w:rsidRDefault="004A60F5" w:rsidP="00CD2705">
            <w:pPr>
              <w:pStyle w:val="Texto"/>
              <w:spacing w:before="20" w:after="20" w:line="220" w:lineRule="exact"/>
              <w:ind w:firstLine="0"/>
              <w:rPr>
                <w:sz w:val="16"/>
                <w:szCs w:val="16"/>
              </w:rPr>
            </w:pPr>
          </w:p>
        </w:tc>
        <w:tc>
          <w:tcPr>
            <w:tcW w:w="752" w:type="dxa"/>
            <w:vAlign w:val="center"/>
          </w:tcPr>
          <w:p w14:paraId="09294430" w14:textId="77777777" w:rsidR="004A60F5" w:rsidRPr="00CD548A" w:rsidRDefault="004A60F5" w:rsidP="00CD2705">
            <w:pPr>
              <w:pStyle w:val="Texto"/>
              <w:spacing w:before="20" w:after="20" w:line="220" w:lineRule="exact"/>
              <w:ind w:firstLine="0"/>
              <w:rPr>
                <w:sz w:val="16"/>
                <w:szCs w:val="16"/>
              </w:rPr>
            </w:pPr>
            <w:r w:rsidRPr="00CD548A">
              <w:rPr>
                <w:sz w:val="16"/>
                <w:szCs w:val="16"/>
              </w:rPr>
              <w:t>2.1.9.1</w:t>
            </w:r>
          </w:p>
        </w:tc>
        <w:tc>
          <w:tcPr>
            <w:tcW w:w="3620" w:type="dxa"/>
            <w:vAlign w:val="center"/>
          </w:tcPr>
          <w:p w14:paraId="0F29A548" w14:textId="77777777" w:rsidR="004A60F5" w:rsidRPr="00CD548A" w:rsidRDefault="004A60F5" w:rsidP="00CD2705">
            <w:pPr>
              <w:pStyle w:val="Texto"/>
              <w:spacing w:before="20" w:after="20" w:line="220" w:lineRule="exact"/>
              <w:ind w:firstLine="0"/>
              <w:rPr>
                <w:sz w:val="16"/>
                <w:szCs w:val="16"/>
              </w:rPr>
            </w:pPr>
            <w:r w:rsidRPr="00CD548A">
              <w:rPr>
                <w:sz w:val="16"/>
                <w:szCs w:val="16"/>
              </w:rPr>
              <w:t>Ingresos por Clasificar</w:t>
            </w:r>
          </w:p>
        </w:tc>
      </w:tr>
    </w:tbl>
    <w:p w14:paraId="2F5A9E9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281B9A1" w14:textId="77777777" w:rsidR="004A60F5" w:rsidRPr="00CD548A" w:rsidRDefault="004A60F5" w:rsidP="00CD2705">
      <w:pPr>
        <w:pStyle w:val="Texto"/>
        <w:spacing w:before="20" w:after="20" w:line="200" w:lineRule="exact"/>
        <w:ind w:firstLine="289"/>
      </w:pPr>
    </w:p>
    <w:p w14:paraId="05BB1BA0" w14:textId="77777777" w:rsidR="004A60F5" w:rsidRPr="00CD548A" w:rsidRDefault="004A60F5" w:rsidP="00CD2705">
      <w:pPr>
        <w:pStyle w:val="Texto"/>
        <w:spacing w:after="82"/>
        <w:ind w:left="1152" w:hanging="864"/>
      </w:pPr>
      <w:r w:rsidRPr="00CD548A">
        <w:t>IV.1.1.2</w:t>
      </w:r>
      <w:r w:rsidRPr="00CD548A">
        <w:tab/>
        <w:t>Registro de los depósitos en bancos de ingresos, recaudados o cobrados en efectivo.</w:t>
      </w:r>
    </w:p>
    <w:p w14:paraId="761F7D32" w14:textId="77777777" w:rsidR="004A60F5" w:rsidRPr="00CD548A" w:rsidRDefault="004A60F5" w:rsidP="00CD2705">
      <w:pPr>
        <w:pStyle w:val="Texto"/>
        <w:spacing w:after="82"/>
      </w:pPr>
      <w:r w:rsidRPr="00CD548A">
        <w:t>Documento Fuente del Asiento: Copia de ficha de depósito, estado de cuenta bancario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8"/>
        <w:gridCol w:w="752"/>
        <w:gridCol w:w="3620"/>
      </w:tblGrid>
      <w:tr w:rsidR="004A60F5" w:rsidRPr="00CD548A" w14:paraId="43793BF9" w14:textId="77777777" w:rsidTr="00CD2705">
        <w:trPr>
          <w:trHeight w:val="20"/>
        </w:trPr>
        <w:tc>
          <w:tcPr>
            <w:tcW w:w="4340" w:type="dxa"/>
            <w:gridSpan w:val="2"/>
            <w:shd w:val="clear" w:color="auto" w:fill="D9D9D9"/>
            <w:vAlign w:val="center"/>
          </w:tcPr>
          <w:p w14:paraId="3112F095"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2" w:type="dxa"/>
            <w:gridSpan w:val="2"/>
            <w:shd w:val="clear" w:color="auto" w:fill="D9D9D9"/>
            <w:vAlign w:val="center"/>
          </w:tcPr>
          <w:p w14:paraId="3EA46310"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79979FD6" w14:textId="77777777" w:rsidTr="00CD2705">
        <w:trPr>
          <w:trHeight w:val="20"/>
        </w:trPr>
        <w:tc>
          <w:tcPr>
            <w:tcW w:w="752" w:type="dxa"/>
            <w:vAlign w:val="center"/>
          </w:tcPr>
          <w:p w14:paraId="1CFE8D29"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588" w:type="dxa"/>
            <w:vAlign w:val="center"/>
          </w:tcPr>
          <w:p w14:paraId="6C7A1F3B" w14:textId="77777777" w:rsidR="004A60F5" w:rsidRPr="00CD548A" w:rsidRDefault="004A60F5" w:rsidP="00CD2705">
            <w:pPr>
              <w:pStyle w:val="Texto"/>
              <w:spacing w:before="20" w:after="20" w:line="220" w:lineRule="exact"/>
              <w:ind w:firstLine="0"/>
              <w:rPr>
                <w:sz w:val="16"/>
              </w:rPr>
            </w:pPr>
            <w:r w:rsidRPr="00CD548A">
              <w:rPr>
                <w:sz w:val="16"/>
              </w:rPr>
              <w:t>Bancos/Tesorería</w:t>
            </w:r>
          </w:p>
        </w:tc>
        <w:tc>
          <w:tcPr>
            <w:tcW w:w="752" w:type="dxa"/>
            <w:vAlign w:val="center"/>
          </w:tcPr>
          <w:p w14:paraId="240D0343" w14:textId="77777777" w:rsidR="004A60F5" w:rsidRPr="00CD548A" w:rsidRDefault="004A60F5" w:rsidP="00CD2705">
            <w:pPr>
              <w:pStyle w:val="Texto"/>
              <w:spacing w:before="20" w:after="20" w:line="220" w:lineRule="exact"/>
              <w:ind w:firstLine="0"/>
              <w:rPr>
                <w:sz w:val="16"/>
              </w:rPr>
            </w:pPr>
          </w:p>
        </w:tc>
        <w:tc>
          <w:tcPr>
            <w:tcW w:w="3620" w:type="dxa"/>
            <w:vAlign w:val="center"/>
          </w:tcPr>
          <w:p w14:paraId="2242D950" w14:textId="77777777" w:rsidR="004A60F5" w:rsidRPr="00CD548A" w:rsidRDefault="004A60F5" w:rsidP="00CD2705">
            <w:pPr>
              <w:pStyle w:val="Texto"/>
              <w:spacing w:before="20" w:after="20" w:line="220" w:lineRule="exact"/>
              <w:ind w:firstLine="0"/>
              <w:rPr>
                <w:sz w:val="16"/>
              </w:rPr>
            </w:pPr>
          </w:p>
        </w:tc>
      </w:tr>
      <w:tr w:rsidR="004A60F5" w:rsidRPr="00CD548A" w14:paraId="4A01FA20" w14:textId="77777777" w:rsidTr="00CD2705">
        <w:trPr>
          <w:trHeight w:val="20"/>
        </w:trPr>
        <w:tc>
          <w:tcPr>
            <w:tcW w:w="752" w:type="dxa"/>
            <w:vAlign w:val="center"/>
          </w:tcPr>
          <w:p w14:paraId="48DBC369" w14:textId="77777777" w:rsidR="004A60F5" w:rsidRPr="00CD548A" w:rsidRDefault="004A60F5" w:rsidP="00CD2705">
            <w:pPr>
              <w:pStyle w:val="Texto"/>
              <w:spacing w:before="20" w:after="20" w:line="220" w:lineRule="exact"/>
              <w:ind w:firstLine="0"/>
              <w:rPr>
                <w:sz w:val="16"/>
              </w:rPr>
            </w:pPr>
          </w:p>
        </w:tc>
        <w:tc>
          <w:tcPr>
            <w:tcW w:w="3588" w:type="dxa"/>
            <w:vAlign w:val="center"/>
          </w:tcPr>
          <w:p w14:paraId="31E477ED" w14:textId="77777777" w:rsidR="004A60F5" w:rsidRPr="00CD548A" w:rsidRDefault="004A60F5" w:rsidP="00CD2705">
            <w:pPr>
              <w:pStyle w:val="Texto"/>
              <w:spacing w:before="20" w:after="20" w:line="220" w:lineRule="exact"/>
              <w:ind w:firstLine="0"/>
              <w:rPr>
                <w:sz w:val="16"/>
              </w:rPr>
            </w:pPr>
          </w:p>
        </w:tc>
        <w:tc>
          <w:tcPr>
            <w:tcW w:w="752" w:type="dxa"/>
            <w:vAlign w:val="center"/>
          </w:tcPr>
          <w:p w14:paraId="24D97E57"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1.1.1.1</w:t>
            </w:r>
          </w:p>
        </w:tc>
        <w:tc>
          <w:tcPr>
            <w:tcW w:w="3620" w:type="dxa"/>
            <w:vAlign w:val="center"/>
          </w:tcPr>
          <w:p w14:paraId="46D08EC5"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Efectivo</w:t>
            </w:r>
          </w:p>
        </w:tc>
      </w:tr>
    </w:tbl>
    <w:p w14:paraId="48E5804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77812A5" w14:textId="77777777" w:rsidR="004A60F5" w:rsidRPr="00CD548A" w:rsidRDefault="004A60F5" w:rsidP="00CD2705">
      <w:pPr>
        <w:pStyle w:val="Texto"/>
        <w:spacing w:before="20" w:after="20" w:line="200" w:lineRule="exact"/>
        <w:ind w:firstLine="289"/>
      </w:pPr>
    </w:p>
    <w:p w14:paraId="44700368" w14:textId="77777777" w:rsidR="004A60F5" w:rsidRPr="00CD548A" w:rsidRDefault="004A60F5" w:rsidP="00CD2705">
      <w:pPr>
        <w:pStyle w:val="Texto"/>
        <w:spacing w:after="82"/>
        <w:ind w:left="1152" w:hanging="864"/>
        <w:rPr>
          <w:b/>
        </w:rPr>
      </w:pPr>
      <w:r w:rsidRPr="00CD548A">
        <w:rPr>
          <w:b/>
        </w:rPr>
        <w:t>IV.1.2</w:t>
      </w:r>
      <w:r w:rsidRPr="00CD548A">
        <w:rPr>
          <w:b/>
        </w:rPr>
        <w:tab/>
        <w:t>Ajustes por Diferencias, Devoluciones o Reintegros de Ingresos</w:t>
      </w:r>
    </w:p>
    <w:p w14:paraId="183F80D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573EFD64" w14:textId="77777777" w:rsidR="004A60F5" w:rsidRPr="00CD548A" w:rsidRDefault="004A60F5" w:rsidP="00CD2705">
      <w:pPr>
        <w:pStyle w:val="Texto"/>
        <w:ind w:left="1080" w:hanging="792"/>
      </w:pPr>
      <w:r w:rsidRPr="00CD548A">
        <w:t>IV.1.2.1</w:t>
      </w:r>
      <w:r w:rsidRPr="00CD548A">
        <w:tab/>
        <w:t>Registro del devengado por el reconocimiento de ingresos de intereses generados en las cuentas bancarias productivas de los entes públicos, en términos de las disposiciones aplicables.</w:t>
      </w:r>
    </w:p>
    <w:p w14:paraId="268BC922" w14:textId="77777777" w:rsidR="004A60F5" w:rsidRPr="00CD548A" w:rsidRDefault="004A60F5" w:rsidP="00CD2705">
      <w:pPr>
        <w:pStyle w:val="Texto"/>
      </w:pPr>
      <w:r w:rsidRPr="00CD548A">
        <w:t>Documento Fuente del Asiento: Estado de cuenta o documento que ampare la operación.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F583A69" w14:textId="77777777" w:rsidTr="00CD2705">
        <w:trPr>
          <w:trHeight w:val="20"/>
          <w:tblHeader/>
        </w:trPr>
        <w:tc>
          <w:tcPr>
            <w:tcW w:w="4353" w:type="dxa"/>
            <w:gridSpan w:val="2"/>
            <w:shd w:val="clear" w:color="auto" w:fill="D9D9D9"/>
            <w:vAlign w:val="center"/>
          </w:tcPr>
          <w:p w14:paraId="5BAFF517"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59" w:type="dxa"/>
            <w:gridSpan w:val="2"/>
            <w:shd w:val="clear" w:color="auto" w:fill="D9D9D9"/>
            <w:vAlign w:val="center"/>
          </w:tcPr>
          <w:p w14:paraId="085A6819"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870A994" w14:textId="77777777" w:rsidTr="00CD2705">
        <w:trPr>
          <w:trHeight w:val="20"/>
        </w:trPr>
        <w:tc>
          <w:tcPr>
            <w:tcW w:w="753" w:type="dxa"/>
            <w:vAlign w:val="center"/>
          </w:tcPr>
          <w:p w14:paraId="46C591E1"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600" w:type="dxa"/>
            <w:vAlign w:val="center"/>
          </w:tcPr>
          <w:p w14:paraId="247A465F" w14:textId="77777777" w:rsidR="004A60F5" w:rsidRPr="00CD548A" w:rsidRDefault="004A60F5" w:rsidP="00CD2705">
            <w:pPr>
              <w:pStyle w:val="Texto"/>
              <w:spacing w:before="20" w:after="20" w:line="220" w:lineRule="exact"/>
              <w:ind w:firstLine="0"/>
              <w:rPr>
                <w:sz w:val="16"/>
              </w:rPr>
            </w:pPr>
            <w:r w:rsidRPr="00CD548A">
              <w:rPr>
                <w:sz w:val="16"/>
              </w:rPr>
              <w:t>Bancos</w:t>
            </w:r>
          </w:p>
        </w:tc>
        <w:tc>
          <w:tcPr>
            <w:tcW w:w="754" w:type="dxa"/>
            <w:vAlign w:val="center"/>
          </w:tcPr>
          <w:p w14:paraId="01EA77FE"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1B09F7B5" w14:textId="77777777" w:rsidR="004A60F5" w:rsidRPr="00CD548A" w:rsidRDefault="004A60F5" w:rsidP="00CD2705">
            <w:pPr>
              <w:pStyle w:val="Texto"/>
              <w:spacing w:before="20" w:after="20" w:line="220" w:lineRule="exact"/>
              <w:ind w:firstLine="0"/>
              <w:rPr>
                <w:sz w:val="16"/>
              </w:rPr>
            </w:pPr>
          </w:p>
        </w:tc>
      </w:tr>
      <w:tr w:rsidR="004A60F5" w:rsidRPr="00CD548A" w14:paraId="09CCA0C3" w14:textId="77777777" w:rsidTr="00CD2705">
        <w:trPr>
          <w:trHeight w:val="20"/>
        </w:trPr>
        <w:tc>
          <w:tcPr>
            <w:tcW w:w="753" w:type="dxa"/>
            <w:vAlign w:val="center"/>
          </w:tcPr>
          <w:p w14:paraId="452686E8" w14:textId="77777777" w:rsidR="004A60F5" w:rsidRPr="00CD548A" w:rsidDel="009C6AFB" w:rsidRDefault="004A60F5" w:rsidP="00CD2705">
            <w:pPr>
              <w:pStyle w:val="Texto"/>
              <w:spacing w:before="20" w:after="20" w:line="220" w:lineRule="exact"/>
              <w:ind w:firstLine="0"/>
              <w:rPr>
                <w:sz w:val="16"/>
              </w:rPr>
            </w:pPr>
          </w:p>
        </w:tc>
        <w:tc>
          <w:tcPr>
            <w:tcW w:w="3600" w:type="dxa"/>
            <w:vAlign w:val="center"/>
          </w:tcPr>
          <w:p w14:paraId="72123A96" w14:textId="77777777" w:rsidR="004A60F5" w:rsidRPr="00CD548A" w:rsidDel="009C6AFB" w:rsidRDefault="004A60F5" w:rsidP="00CD2705">
            <w:pPr>
              <w:pStyle w:val="Texto"/>
              <w:spacing w:before="20" w:after="20" w:line="220" w:lineRule="exact"/>
              <w:ind w:firstLine="0"/>
              <w:rPr>
                <w:sz w:val="16"/>
              </w:rPr>
            </w:pPr>
          </w:p>
        </w:tc>
        <w:tc>
          <w:tcPr>
            <w:tcW w:w="754" w:type="dxa"/>
            <w:vAlign w:val="center"/>
          </w:tcPr>
          <w:p w14:paraId="405E7132" w14:textId="77777777" w:rsidR="004A60F5" w:rsidRPr="00CD548A" w:rsidRDefault="004A60F5" w:rsidP="00CD2705">
            <w:pPr>
              <w:pStyle w:val="Texto"/>
              <w:spacing w:before="20" w:after="20" w:line="220" w:lineRule="exact"/>
              <w:ind w:firstLine="0"/>
              <w:rPr>
                <w:sz w:val="16"/>
              </w:rPr>
            </w:pPr>
            <w:r w:rsidRPr="00CD548A">
              <w:rPr>
                <w:sz w:val="16"/>
              </w:rPr>
              <w:t>4.1.5.1</w:t>
            </w:r>
          </w:p>
        </w:tc>
        <w:tc>
          <w:tcPr>
            <w:tcW w:w="3605" w:type="dxa"/>
            <w:vAlign w:val="center"/>
          </w:tcPr>
          <w:p w14:paraId="022969CD" w14:textId="77777777" w:rsidR="004A60F5" w:rsidRPr="00CD548A" w:rsidRDefault="004A60F5" w:rsidP="00CD2705">
            <w:pPr>
              <w:pStyle w:val="Texto"/>
              <w:spacing w:before="20" w:after="20" w:line="220" w:lineRule="exact"/>
              <w:ind w:firstLine="0"/>
              <w:rPr>
                <w:sz w:val="16"/>
              </w:rPr>
            </w:pPr>
            <w:r w:rsidRPr="00CD548A">
              <w:rPr>
                <w:sz w:val="16"/>
              </w:rPr>
              <w:t>Productos</w:t>
            </w:r>
          </w:p>
        </w:tc>
      </w:tr>
    </w:tbl>
    <w:p w14:paraId="0A4010A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6CC2097" w14:textId="77777777" w:rsidR="004A60F5" w:rsidRPr="00CD548A" w:rsidRDefault="004A60F5" w:rsidP="00CD2705">
      <w:pPr>
        <w:pStyle w:val="Texto"/>
        <w:spacing w:before="20" w:after="20" w:line="200" w:lineRule="exact"/>
        <w:ind w:firstLine="289"/>
      </w:pPr>
    </w:p>
    <w:p w14:paraId="700B1F71" w14:textId="77777777" w:rsidR="004A60F5" w:rsidRPr="00CD548A" w:rsidRDefault="004A60F5" w:rsidP="00CD2705">
      <w:pPr>
        <w:pStyle w:val="Texto"/>
        <w:ind w:left="1080" w:hanging="792"/>
      </w:pPr>
      <w:r w:rsidRPr="00CD548A">
        <w:t>IV.1.2.2</w:t>
      </w:r>
      <w:r w:rsidRPr="00CD548A">
        <w:tab/>
        <w:t>Registro de la autorización y el pago del reintegro a la Tesorería de ingresos de intereses generados en las cuentas bancarias productivas de los entes públicos, en términos de las disposiciones aplicables.</w:t>
      </w:r>
    </w:p>
    <w:p w14:paraId="75C21C25" w14:textId="77777777" w:rsidR="004A60F5" w:rsidRPr="00CD548A" w:rsidRDefault="004A60F5" w:rsidP="00CD2705">
      <w:pPr>
        <w:pStyle w:val="Texto"/>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4E072EE" w14:textId="77777777" w:rsidTr="00CD2705">
        <w:trPr>
          <w:trHeight w:val="20"/>
          <w:tblHeader/>
        </w:trPr>
        <w:tc>
          <w:tcPr>
            <w:tcW w:w="4353" w:type="dxa"/>
            <w:gridSpan w:val="2"/>
            <w:shd w:val="clear" w:color="auto" w:fill="D9D9D9"/>
            <w:vAlign w:val="center"/>
          </w:tcPr>
          <w:p w14:paraId="32BEBF70"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59" w:type="dxa"/>
            <w:gridSpan w:val="2"/>
            <w:shd w:val="clear" w:color="auto" w:fill="D9D9D9"/>
            <w:vAlign w:val="center"/>
          </w:tcPr>
          <w:p w14:paraId="5AC2F93D"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1734291A" w14:textId="77777777" w:rsidTr="00CD2705">
        <w:trPr>
          <w:trHeight w:val="20"/>
        </w:trPr>
        <w:tc>
          <w:tcPr>
            <w:tcW w:w="753" w:type="dxa"/>
            <w:vAlign w:val="center"/>
          </w:tcPr>
          <w:p w14:paraId="31A5B8CD" w14:textId="77777777" w:rsidR="004A60F5" w:rsidRPr="00CD548A" w:rsidRDefault="004A60F5" w:rsidP="00CD2705">
            <w:pPr>
              <w:pStyle w:val="Texto"/>
              <w:spacing w:before="20" w:after="20" w:line="220" w:lineRule="exact"/>
              <w:ind w:firstLine="0"/>
              <w:rPr>
                <w:sz w:val="16"/>
                <w:szCs w:val="16"/>
              </w:rPr>
            </w:pPr>
            <w:r w:rsidRPr="00CD548A">
              <w:rPr>
                <w:sz w:val="16"/>
                <w:szCs w:val="16"/>
              </w:rPr>
              <w:t>4.1.5.1</w:t>
            </w:r>
          </w:p>
        </w:tc>
        <w:tc>
          <w:tcPr>
            <w:tcW w:w="3600" w:type="dxa"/>
            <w:vAlign w:val="center"/>
          </w:tcPr>
          <w:p w14:paraId="3DAF6DFC" w14:textId="77777777" w:rsidR="004A60F5" w:rsidRPr="00CD548A" w:rsidRDefault="004A60F5" w:rsidP="00CD2705">
            <w:pPr>
              <w:pStyle w:val="Texto"/>
              <w:spacing w:before="20" w:after="20" w:line="220" w:lineRule="exact"/>
              <w:ind w:firstLine="0"/>
              <w:rPr>
                <w:sz w:val="16"/>
                <w:szCs w:val="16"/>
              </w:rPr>
            </w:pPr>
            <w:r w:rsidRPr="00CD548A">
              <w:rPr>
                <w:sz w:val="16"/>
                <w:szCs w:val="16"/>
              </w:rPr>
              <w:t>Productos</w:t>
            </w:r>
          </w:p>
        </w:tc>
        <w:tc>
          <w:tcPr>
            <w:tcW w:w="754" w:type="dxa"/>
            <w:vAlign w:val="center"/>
          </w:tcPr>
          <w:p w14:paraId="0E1B2A67" w14:textId="77777777" w:rsidR="004A60F5" w:rsidRPr="00CD548A" w:rsidRDefault="004A60F5" w:rsidP="00CD2705">
            <w:pPr>
              <w:pStyle w:val="Texto"/>
              <w:spacing w:before="20" w:after="20" w:line="220" w:lineRule="exact"/>
              <w:ind w:firstLine="0"/>
              <w:rPr>
                <w:sz w:val="16"/>
                <w:szCs w:val="16"/>
              </w:rPr>
            </w:pPr>
          </w:p>
        </w:tc>
        <w:tc>
          <w:tcPr>
            <w:tcW w:w="3605" w:type="dxa"/>
            <w:vAlign w:val="center"/>
          </w:tcPr>
          <w:p w14:paraId="43365A54" w14:textId="77777777" w:rsidR="004A60F5" w:rsidRPr="00CD548A" w:rsidRDefault="004A60F5" w:rsidP="00CD2705">
            <w:pPr>
              <w:pStyle w:val="Texto"/>
              <w:spacing w:before="20" w:after="20" w:line="220" w:lineRule="exact"/>
              <w:ind w:firstLine="0"/>
              <w:rPr>
                <w:sz w:val="16"/>
                <w:szCs w:val="16"/>
              </w:rPr>
            </w:pPr>
          </w:p>
        </w:tc>
      </w:tr>
      <w:tr w:rsidR="004A60F5" w:rsidRPr="00CD548A" w14:paraId="0AA81CD5" w14:textId="77777777" w:rsidTr="00CD2705">
        <w:trPr>
          <w:trHeight w:val="20"/>
        </w:trPr>
        <w:tc>
          <w:tcPr>
            <w:tcW w:w="753" w:type="dxa"/>
            <w:vAlign w:val="center"/>
          </w:tcPr>
          <w:p w14:paraId="47198317" w14:textId="77777777" w:rsidR="004A60F5" w:rsidRPr="00CD548A" w:rsidDel="009C6AFB" w:rsidRDefault="004A60F5" w:rsidP="00CD2705">
            <w:pPr>
              <w:pStyle w:val="Texto"/>
              <w:spacing w:before="20" w:after="20" w:line="220" w:lineRule="exact"/>
              <w:ind w:firstLine="0"/>
              <w:rPr>
                <w:sz w:val="16"/>
                <w:szCs w:val="16"/>
              </w:rPr>
            </w:pPr>
            <w:r w:rsidRPr="00CD548A">
              <w:rPr>
                <w:sz w:val="16"/>
                <w:szCs w:val="16"/>
              </w:rPr>
              <w:t>3.2.2</w:t>
            </w:r>
          </w:p>
        </w:tc>
        <w:tc>
          <w:tcPr>
            <w:tcW w:w="3600" w:type="dxa"/>
            <w:vAlign w:val="center"/>
          </w:tcPr>
          <w:p w14:paraId="38C6EF7C" w14:textId="77777777" w:rsidR="004A60F5" w:rsidRPr="00CD548A" w:rsidDel="009C6AFB" w:rsidRDefault="004A60F5" w:rsidP="00CD2705">
            <w:pPr>
              <w:pStyle w:val="Texto"/>
              <w:spacing w:before="20" w:after="20" w:line="220" w:lineRule="exact"/>
              <w:ind w:firstLine="0"/>
              <w:rPr>
                <w:sz w:val="16"/>
                <w:szCs w:val="16"/>
              </w:rPr>
            </w:pPr>
            <w:r w:rsidRPr="00CD548A">
              <w:rPr>
                <w:sz w:val="16"/>
                <w:szCs w:val="16"/>
              </w:rPr>
              <w:t>Resultados de Ejercicios Anteriores</w:t>
            </w:r>
          </w:p>
        </w:tc>
        <w:tc>
          <w:tcPr>
            <w:tcW w:w="754" w:type="dxa"/>
            <w:vAlign w:val="center"/>
          </w:tcPr>
          <w:p w14:paraId="42DE31A0" w14:textId="77777777" w:rsidR="004A60F5" w:rsidRPr="00CD548A" w:rsidRDefault="004A60F5" w:rsidP="00CD2705">
            <w:pPr>
              <w:pStyle w:val="Texto"/>
              <w:spacing w:before="20" w:after="20" w:line="220" w:lineRule="exact"/>
              <w:ind w:firstLine="0"/>
              <w:rPr>
                <w:sz w:val="16"/>
                <w:szCs w:val="16"/>
              </w:rPr>
            </w:pPr>
          </w:p>
        </w:tc>
        <w:tc>
          <w:tcPr>
            <w:tcW w:w="3605" w:type="dxa"/>
            <w:vAlign w:val="center"/>
          </w:tcPr>
          <w:p w14:paraId="6122AF33" w14:textId="77777777" w:rsidR="004A60F5" w:rsidRPr="00CD548A" w:rsidRDefault="004A60F5" w:rsidP="00CD2705">
            <w:pPr>
              <w:pStyle w:val="Texto"/>
              <w:spacing w:before="20" w:after="20" w:line="220" w:lineRule="exact"/>
              <w:ind w:firstLine="0"/>
              <w:rPr>
                <w:sz w:val="16"/>
                <w:szCs w:val="16"/>
              </w:rPr>
            </w:pPr>
          </w:p>
        </w:tc>
      </w:tr>
      <w:tr w:rsidR="004A60F5" w:rsidRPr="00CD548A" w14:paraId="7546C15D" w14:textId="77777777" w:rsidTr="00CD2705">
        <w:trPr>
          <w:trHeight w:val="20"/>
        </w:trPr>
        <w:tc>
          <w:tcPr>
            <w:tcW w:w="753" w:type="dxa"/>
            <w:vAlign w:val="center"/>
          </w:tcPr>
          <w:p w14:paraId="6E66E108" w14:textId="77777777" w:rsidR="004A60F5" w:rsidRPr="00CD548A" w:rsidRDefault="004A60F5" w:rsidP="00CD2705">
            <w:pPr>
              <w:pStyle w:val="Texto"/>
              <w:spacing w:before="20" w:after="20" w:line="220" w:lineRule="exact"/>
              <w:ind w:firstLine="0"/>
              <w:rPr>
                <w:sz w:val="16"/>
                <w:szCs w:val="16"/>
              </w:rPr>
            </w:pPr>
          </w:p>
        </w:tc>
        <w:tc>
          <w:tcPr>
            <w:tcW w:w="3600" w:type="dxa"/>
            <w:vAlign w:val="center"/>
          </w:tcPr>
          <w:p w14:paraId="7BD3DEF2" w14:textId="77777777" w:rsidR="004A60F5" w:rsidRPr="00CD548A" w:rsidRDefault="004A60F5" w:rsidP="00CD2705">
            <w:pPr>
              <w:pStyle w:val="Texto"/>
              <w:spacing w:before="20" w:after="20" w:line="220" w:lineRule="exact"/>
              <w:ind w:firstLine="0"/>
              <w:rPr>
                <w:sz w:val="16"/>
                <w:szCs w:val="16"/>
              </w:rPr>
            </w:pPr>
          </w:p>
        </w:tc>
        <w:tc>
          <w:tcPr>
            <w:tcW w:w="754" w:type="dxa"/>
            <w:vAlign w:val="center"/>
          </w:tcPr>
          <w:p w14:paraId="0A1CF19D" w14:textId="77777777" w:rsidR="004A60F5" w:rsidRPr="00CD548A" w:rsidRDefault="004A60F5" w:rsidP="00CD2705">
            <w:pPr>
              <w:pStyle w:val="Texto"/>
              <w:spacing w:before="20" w:after="20" w:line="220" w:lineRule="exact"/>
              <w:ind w:firstLine="0"/>
              <w:rPr>
                <w:sz w:val="16"/>
                <w:szCs w:val="16"/>
              </w:rPr>
            </w:pPr>
            <w:r w:rsidRPr="00CD548A">
              <w:rPr>
                <w:sz w:val="16"/>
                <w:szCs w:val="16"/>
              </w:rPr>
              <w:t>2.1.1.9</w:t>
            </w:r>
          </w:p>
        </w:tc>
        <w:tc>
          <w:tcPr>
            <w:tcW w:w="3605" w:type="dxa"/>
            <w:vAlign w:val="center"/>
          </w:tcPr>
          <w:p w14:paraId="136DC5B7" w14:textId="77777777" w:rsidR="004A60F5" w:rsidRPr="00CD548A" w:rsidRDefault="004A60F5" w:rsidP="00CD2705">
            <w:pPr>
              <w:pStyle w:val="Texto"/>
              <w:spacing w:before="20" w:after="20" w:line="220" w:lineRule="exact"/>
              <w:ind w:firstLine="0"/>
              <w:rPr>
                <w:sz w:val="16"/>
                <w:szCs w:val="16"/>
              </w:rPr>
            </w:pPr>
            <w:r w:rsidRPr="00CD548A">
              <w:rPr>
                <w:sz w:val="16"/>
                <w:szCs w:val="16"/>
              </w:rPr>
              <w:t>Otras Cuentas por Pagar a Corto Plazo</w:t>
            </w:r>
          </w:p>
        </w:tc>
      </w:tr>
      <w:tr w:rsidR="004A60F5" w:rsidRPr="00CD548A" w14:paraId="480F4089" w14:textId="77777777" w:rsidTr="00CD2705">
        <w:trPr>
          <w:trHeight w:val="20"/>
        </w:trPr>
        <w:tc>
          <w:tcPr>
            <w:tcW w:w="753" w:type="dxa"/>
            <w:vAlign w:val="center"/>
          </w:tcPr>
          <w:p w14:paraId="3674FC5B" w14:textId="77777777" w:rsidR="004A60F5" w:rsidRPr="00CD548A" w:rsidRDefault="004A60F5" w:rsidP="00CD2705">
            <w:pPr>
              <w:pStyle w:val="Texto"/>
              <w:spacing w:before="20" w:after="20" w:line="220" w:lineRule="exact"/>
              <w:ind w:firstLine="0"/>
              <w:rPr>
                <w:sz w:val="16"/>
                <w:szCs w:val="16"/>
              </w:rPr>
            </w:pPr>
            <w:r w:rsidRPr="00CD548A">
              <w:rPr>
                <w:sz w:val="16"/>
                <w:szCs w:val="16"/>
              </w:rPr>
              <w:t>2.1.1.9</w:t>
            </w:r>
          </w:p>
        </w:tc>
        <w:tc>
          <w:tcPr>
            <w:tcW w:w="3600" w:type="dxa"/>
            <w:vAlign w:val="center"/>
          </w:tcPr>
          <w:p w14:paraId="4101F45E" w14:textId="77777777" w:rsidR="004A60F5" w:rsidRPr="00CD548A" w:rsidRDefault="004A60F5" w:rsidP="00CD2705">
            <w:pPr>
              <w:pStyle w:val="Texto"/>
              <w:spacing w:before="20" w:after="20" w:line="220" w:lineRule="exact"/>
              <w:ind w:firstLine="0"/>
              <w:rPr>
                <w:sz w:val="16"/>
                <w:szCs w:val="16"/>
              </w:rPr>
            </w:pPr>
            <w:r w:rsidRPr="00CD548A">
              <w:rPr>
                <w:sz w:val="16"/>
                <w:szCs w:val="16"/>
              </w:rPr>
              <w:t>Otras Cuentas por Pagar a Corto Plazo</w:t>
            </w:r>
          </w:p>
        </w:tc>
        <w:tc>
          <w:tcPr>
            <w:tcW w:w="754" w:type="dxa"/>
            <w:vAlign w:val="center"/>
          </w:tcPr>
          <w:p w14:paraId="030894AA" w14:textId="77777777" w:rsidR="004A60F5" w:rsidRPr="00CD548A" w:rsidRDefault="004A60F5" w:rsidP="00CD2705">
            <w:pPr>
              <w:pStyle w:val="Texto"/>
              <w:spacing w:before="20" w:after="20" w:line="220" w:lineRule="exact"/>
              <w:ind w:firstLine="0"/>
              <w:rPr>
                <w:sz w:val="16"/>
                <w:szCs w:val="16"/>
              </w:rPr>
            </w:pPr>
          </w:p>
        </w:tc>
        <w:tc>
          <w:tcPr>
            <w:tcW w:w="3605" w:type="dxa"/>
            <w:vAlign w:val="center"/>
          </w:tcPr>
          <w:p w14:paraId="7B3C016A" w14:textId="77777777" w:rsidR="004A60F5" w:rsidRPr="00CD548A" w:rsidRDefault="004A60F5" w:rsidP="00CD2705">
            <w:pPr>
              <w:pStyle w:val="Texto"/>
              <w:spacing w:before="20" w:after="20" w:line="220" w:lineRule="exact"/>
              <w:ind w:firstLine="0"/>
              <w:rPr>
                <w:sz w:val="16"/>
                <w:szCs w:val="16"/>
              </w:rPr>
            </w:pPr>
          </w:p>
        </w:tc>
      </w:tr>
      <w:tr w:rsidR="004A60F5" w:rsidRPr="00CD548A" w14:paraId="5FDFAD1C" w14:textId="77777777" w:rsidTr="00CD2705">
        <w:trPr>
          <w:trHeight w:val="20"/>
        </w:trPr>
        <w:tc>
          <w:tcPr>
            <w:tcW w:w="753" w:type="dxa"/>
            <w:vAlign w:val="center"/>
          </w:tcPr>
          <w:p w14:paraId="0C2BB073" w14:textId="77777777" w:rsidR="004A60F5" w:rsidRPr="00CD548A" w:rsidRDefault="004A60F5" w:rsidP="00CD2705">
            <w:pPr>
              <w:pStyle w:val="Texto"/>
              <w:spacing w:before="20" w:after="20" w:line="220" w:lineRule="exact"/>
              <w:ind w:firstLine="0"/>
              <w:rPr>
                <w:sz w:val="16"/>
                <w:szCs w:val="16"/>
              </w:rPr>
            </w:pPr>
          </w:p>
        </w:tc>
        <w:tc>
          <w:tcPr>
            <w:tcW w:w="3600" w:type="dxa"/>
            <w:vAlign w:val="center"/>
          </w:tcPr>
          <w:p w14:paraId="031CD5BE" w14:textId="77777777" w:rsidR="004A60F5" w:rsidRPr="00CD548A" w:rsidRDefault="004A60F5" w:rsidP="00CD2705">
            <w:pPr>
              <w:pStyle w:val="Texto"/>
              <w:spacing w:before="20" w:after="20" w:line="220" w:lineRule="exact"/>
              <w:ind w:firstLine="0"/>
              <w:rPr>
                <w:sz w:val="16"/>
                <w:szCs w:val="16"/>
              </w:rPr>
            </w:pPr>
          </w:p>
        </w:tc>
        <w:tc>
          <w:tcPr>
            <w:tcW w:w="754" w:type="dxa"/>
            <w:vAlign w:val="center"/>
          </w:tcPr>
          <w:p w14:paraId="044082B7" w14:textId="77777777" w:rsidR="004A60F5" w:rsidRPr="00CD548A" w:rsidRDefault="004A60F5" w:rsidP="00CD2705">
            <w:pPr>
              <w:pStyle w:val="Texto"/>
              <w:spacing w:before="20" w:after="20" w:line="220" w:lineRule="exact"/>
              <w:ind w:firstLine="0"/>
              <w:rPr>
                <w:sz w:val="16"/>
                <w:szCs w:val="16"/>
              </w:rPr>
            </w:pPr>
            <w:r w:rsidRPr="00CD548A">
              <w:rPr>
                <w:sz w:val="16"/>
                <w:szCs w:val="16"/>
              </w:rPr>
              <w:t>1.1.1.1</w:t>
            </w:r>
          </w:p>
        </w:tc>
        <w:tc>
          <w:tcPr>
            <w:tcW w:w="3605" w:type="dxa"/>
            <w:vAlign w:val="center"/>
          </w:tcPr>
          <w:p w14:paraId="39E34BCC" w14:textId="77777777" w:rsidR="004A60F5" w:rsidRPr="00CD548A" w:rsidRDefault="004A60F5" w:rsidP="00CD2705">
            <w:pPr>
              <w:pStyle w:val="Texto"/>
              <w:spacing w:before="20" w:after="20" w:line="220" w:lineRule="exact"/>
              <w:ind w:firstLine="0"/>
              <w:rPr>
                <w:sz w:val="16"/>
                <w:szCs w:val="16"/>
              </w:rPr>
            </w:pPr>
            <w:r w:rsidRPr="00CD548A">
              <w:rPr>
                <w:sz w:val="16"/>
                <w:szCs w:val="16"/>
              </w:rPr>
              <w:t>Efectivo</w:t>
            </w:r>
          </w:p>
        </w:tc>
      </w:tr>
      <w:tr w:rsidR="004A60F5" w:rsidRPr="00CD548A" w14:paraId="2D310700" w14:textId="77777777" w:rsidTr="00CD2705">
        <w:trPr>
          <w:trHeight w:val="20"/>
        </w:trPr>
        <w:tc>
          <w:tcPr>
            <w:tcW w:w="753" w:type="dxa"/>
            <w:vAlign w:val="center"/>
          </w:tcPr>
          <w:p w14:paraId="2300FE30" w14:textId="77777777" w:rsidR="004A60F5" w:rsidRPr="00CD548A" w:rsidRDefault="004A60F5" w:rsidP="00CD2705">
            <w:pPr>
              <w:pStyle w:val="Texto"/>
              <w:spacing w:before="20" w:after="20" w:line="220" w:lineRule="exact"/>
              <w:ind w:firstLine="0"/>
              <w:rPr>
                <w:sz w:val="16"/>
                <w:szCs w:val="16"/>
              </w:rPr>
            </w:pPr>
          </w:p>
        </w:tc>
        <w:tc>
          <w:tcPr>
            <w:tcW w:w="3600" w:type="dxa"/>
            <w:vAlign w:val="center"/>
          </w:tcPr>
          <w:p w14:paraId="78244A4E" w14:textId="77777777" w:rsidR="004A60F5" w:rsidRPr="00CD548A" w:rsidRDefault="004A60F5" w:rsidP="00CD2705">
            <w:pPr>
              <w:pStyle w:val="Texto"/>
              <w:spacing w:before="20" w:after="20" w:line="220" w:lineRule="exact"/>
              <w:ind w:firstLine="0"/>
              <w:rPr>
                <w:sz w:val="16"/>
                <w:szCs w:val="16"/>
              </w:rPr>
            </w:pPr>
          </w:p>
        </w:tc>
        <w:tc>
          <w:tcPr>
            <w:tcW w:w="754" w:type="dxa"/>
            <w:vAlign w:val="center"/>
          </w:tcPr>
          <w:p w14:paraId="23438E7F" w14:textId="77777777" w:rsidR="004A60F5" w:rsidRPr="00CD548A" w:rsidDel="00A91C4F" w:rsidRDefault="004A60F5" w:rsidP="00CD2705">
            <w:pPr>
              <w:pStyle w:val="Texto"/>
              <w:spacing w:before="20" w:after="20" w:line="220" w:lineRule="exact"/>
              <w:ind w:firstLine="0"/>
              <w:rPr>
                <w:sz w:val="16"/>
                <w:szCs w:val="16"/>
              </w:rPr>
            </w:pPr>
            <w:r w:rsidRPr="00CD548A">
              <w:rPr>
                <w:sz w:val="16"/>
                <w:szCs w:val="16"/>
              </w:rPr>
              <w:t>1.1.1.2</w:t>
            </w:r>
          </w:p>
        </w:tc>
        <w:tc>
          <w:tcPr>
            <w:tcW w:w="3605" w:type="dxa"/>
            <w:vAlign w:val="center"/>
          </w:tcPr>
          <w:p w14:paraId="71BE50DC" w14:textId="77777777" w:rsidR="004A60F5" w:rsidRPr="00CD548A" w:rsidDel="00A91C4F" w:rsidRDefault="004A60F5" w:rsidP="00CD2705">
            <w:pPr>
              <w:pStyle w:val="Texto"/>
              <w:spacing w:before="20" w:after="20" w:line="220" w:lineRule="exact"/>
              <w:ind w:firstLine="0"/>
              <w:rPr>
                <w:sz w:val="16"/>
                <w:szCs w:val="16"/>
              </w:rPr>
            </w:pPr>
            <w:r w:rsidRPr="00CD548A">
              <w:rPr>
                <w:sz w:val="16"/>
                <w:szCs w:val="16"/>
              </w:rPr>
              <w:t>Bancos</w:t>
            </w:r>
          </w:p>
        </w:tc>
      </w:tr>
    </w:tbl>
    <w:p w14:paraId="4CE6673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E1359A4" w14:textId="77777777" w:rsidR="004A60F5" w:rsidRPr="00CD548A" w:rsidRDefault="004A60F5" w:rsidP="00CD2705">
      <w:pPr>
        <w:pStyle w:val="Texto"/>
        <w:spacing w:before="20" w:after="20" w:line="200" w:lineRule="exact"/>
        <w:ind w:firstLine="289"/>
      </w:pPr>
    </w:p>
    <w:p w14:paraId="0762B130" w14:textId="77777777" w:rsidR="004A60F5" w:rsidRPr="00CD548A" w:rsidRDefault="004A60F5" w:rsidP="00CD2705">
      <w:pPr>
        <w:pStyle w:val="Texto"/>
        <w:spacing w:line="240" w:lineRule="exact"/>
        <w:ind w:left="1080" w:hanging="792"/>
        <w:rPr>
          <w:szCs w:val="18"/>
        </w:rPr>
      </w:pPr>
      <w:r w:rsidRPr="00CD548A">
        <w:rPr>
          <w:szCs w:val="18"/>
        </w:rPr>
        <w:lastRenderedPageBreak/>
        <w:t>IV.1.2.3</w:t>
      </w:r>
      <w:r w:rsidRPr="00CD548A">
        <w:rPr>
          <w:szCs w:val="18"/>
        </w:rPr>
        <w:tab/>
        <w:t>Registro del devengado de ingresos por la diferencia positiva resultante del ajuste a las Participaciones, derivado de las constancias de participaciones o documento equivalente.</w:t>
      </w:r>
    </w:p>
    <w:p w14:paraId="70343249" w14:textId="77777777" w:rsidR="004A60F5" w:rsidRPr="00CD548A" w:rsidRDefault="004A60F5" w:rsidP="00CD2705">
      <w:pPr>
        <w:pStyle w:val="Texto"/>
        <w:spacing w:line="240" w:lineRule="exact"/>
        <w:ind w:left="1080" w:hanging="792"/>
        <w:rPr>
          <w:szCs w:val="18"/>
        </w:rPr>
      </w:pPr>
      <w:r w:rsidRPr="00CD548A">
        <w:rPr>
          <w:szCs w:val="18"/>
        </w:rPr>
        <w:t>Documento Fuente del Asiento: Constancia de participaciones, oficio de autorización de la devolución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7A8F760D" w14:textId="77777777" w:rsidTr="00CD2705">
        <w:trPr>
          <w:trHeight w:val="20"/>
        </w:trPr>
        <w:tc>
          <w:tcPr>
            <w:tcW w:w="4353" w:type="dxa"/>
            <w:gridSpan w:val="2"/>
            <w:shd w:val="clear" w:color="auto" w:fill="D9D9D9"/>
            <w:vAlign w:val="center"/>
          </w:tcPr>
          <w:p w14:paraId="1D7A0F09" w14:textId="77777777" w:rsidR="004A60F5" w:rsidRPr="00CD548A" w:rsidRDefault="004A60F5" w:rsidP="00CD2705">
            <w:pPr>
              <w:pStyle w:val="Texto"/>
              <w:spacing w:before="20" w:after="20" w:line="220" w:lineRule="exact"/>
              <w:ind w:firstLine="0"/>
              <w:jc w:val="center"/>
              <w:rPr>
                <w:b/>
                <w:sz w:val="16"/>
                <w:szCs w:val="16"/>
              </w:rPr>
            </w:pPr>
            <w:r w:rsidRPr="00CD548A">
              <w:rPr>
                <w:b/>
                <w:sz w:val="16"/>
                <w:szCs w:val="16"/>
              </w:rPr>
              <w:t>Cargo</w:t>
            </w:r>
          </w:p>
        </w:tc>
        <w:tc>
          <w:tcPr>
            <w:tcW w:w="4359" w:type="dxa"/>
            <w:gridSpan w:val="2"/>
            <w:shd w:val="clear" w:color="auto" w:fill="D9D9D9"/>
            <w:vAlign w:val="center"/>
          </w:tcPr>
          <w:p w14:paraId="6E9F9120" w14:textId="77777777" w:rsidR="004A60F5" w:rsidRPr="00CD548A" w:rsidRDefault="004A60F5" w:rsidP="00CD2705">
            <w:pPr>
              <w:pStyle w:val="Texto"/>
              <w:spacing w:before="20" w:after="20" w:line="220" w:lineRule="exact"/>
              <w:ind w:firstLine="0"/>
              <w:jc w:val="center"/>
              <w:rPr>
                <w:b/>
                <w:sz w:val="16"/>
                <w:szCs w:val="16"/>
              </w:rPr>
            </w:pPr>
            <w:r w:rsidRPr="00CD548A">
              <w:rPr>
                <w:b/>
                <w:sz w:val="16"/>
                <w:szCs w:val="16"/>
              </w:rPr>
              <w:t>Abono</w:t>
            </w:r>
          </w:p>
        </w:tc>
      </w:tr>
      <w:tr w:rsidR="004A60F5" w:rsidRPr="00CD548A" w14:paraId="2D0F3E91" w14:textId="77777777" w:rsidTr="00CD2705">
        <w:trPr>
          <w:trHeight w:val="20"/>
        </w:trPr>
        <w:tc>
          <w:tcPr>
            <w:tcW w:w="753" w:type="dxa"/>
            <w:vAlign w:val="center"/>
          </w:tcPr>
          <w:p w14:paraId="6CB0D39F" w14:textId="77777777" w:rsidR="004A60F5" w:rsidRPr="00CD548A" w:rsidRDefault="004A60F5" w:rsidP="00CD2705">
            <w:pPr>
              <w:pStyle w:val="Texto"/>
              <w:spacing w:before="20" w:after="20" w:line="220" w:lineRule="exact"/>
              <w:ind w:firstLine="0"/>
              <w:rPr>
                <w:color w:val="000000"/>
                <w:sz w:val="16"/>
                <w:szCs w:val="16"/>
              </w:rPr>
            </w:pPr>
            <w:r w:rsidRPr="00CD548A">
              <w:rPr>
                <w:color w:val="000000"/>
                <w:sz w:val="16"/>
                <w:szCs w:val="16"/>
              </w:rPr>
              <w:t>1.1.2.2</w:t>
            </w:r>
          </w:p>
        </w:tc>
        <w:tc>
          <w:tcPr>
            <w:tcW w:w="3600" w:type="dxa"/>
            <w:vAlign w:val="center"/>
          </w:tcPr>
          <w:p w14:paraId="56B36130" w14:textId="77777777" w:rsidR="004A60F5" w:rsidRPr="00CD548A" w:rsidRDefault="004A60F5" w:rsidP="00CD2705">
            <w:pPr>
              <w:pStyle w:val="Texto"/>
              <w:spacing w:before="20" w:after="20" w:line="220" w:lineRule="exact"/>
              <w:ind w:firstLine="0"/>
              <w:rPr>
                <w:color w:val="000000"/>
                <w:sz w:val="16"/>
                <w:szCs w:val="16"/>
              </w:rPr>
            </w:pPr>
            <w:r w:rsidRPr="00CD548A">
              <w:rPr>
                <w:sz w:val="16"/>
                <w:szCs w:val="16"/>
              </w:rPr>
              <w:t>Cuentas por Cobrar a Corto Plazo</w:t>
            </w:r>
          </w:p>
        </w:tc>
        <w:tc>
          <w:tcPr>
            <w:tcW w:w="754" w:type="dxa"/>
            <w:vAlign w:val="center"/>
          </w:tcPr>
          <w:p w14:paraId="3AA453F7" w14:textId="77777777" w:rsidR="004A60F5" w:rsidRPr="00CD548A" w:rsidRDefault="004A60F5" w:rsidP="00CD2705">
            <w:pPr>
              <w:pStyle w:val="Texto"/>
              <w:spacing w:before="20" w:after="20" w:line="220" w:lineRule="exact"/>
              <w:ind w:firstLine="0"/>
              <w:rPr>
                <w:sz w:val="16"/>
                <w:szCs w:val="16"/>
              </w:rPr>
            </w:pPr>
          </w:p>
        </w:tc>
        <w:tc>
          <w:tcPr>
            <w:tcW w:w="3605" w:type="dxa"/>
            <w:vAlign w:val="center"/>
          </w:tcPr>
          <w:p w14:paraId="4D36094A" w14:textId="77777777" w:rsidR="004A60F5" w:rsidRPr="00CD548A" w:rsidRDefault="004A60F5" w:rsidP="00CD2705">
            <w:pPr>
              <w:pStyle w:val="Texto"/>
              <w:spacing w:before="20" w:after="20" w:line="220" w:lineRule="exact"/>
              <w:ind w:firstLine="0"/>
              <w:rPr>
                <w:sz w:val="16"/>
                <w:szCs w:val="16"/>
              </w:rPr>
            </w:pPr>
          </w:p>
        </w:tc>
      </w:tr>
      <w:tr w:rsidR="004A60F5" w:rsidRPr="00CD548A" w14:paraId="1BCB23FA" w14:textId="77777777" w:rsidTr="00CD2705">
        <w:trPr>
          <w:trHeight w:val="20"/>
        </w:trPr>
        <w:tc>
          <w:tcPr>
            <w:tcW w:w="753" w:type="dxa"/>
            <w:vAlign w:val="center"/>
          </w:tcPr>
          <w:p w14:paraId="3CDFFC9E" w14:textId="77777777" w:rsidR="004A60F5" w:rsidRPr="00CD548A" w:rsidRDefault="004A60F5" w:rsidP="00CD2705">
            <w:pPr>
              <w:pStyle w:val="Texto"/>
              <w:spacing w:before="20" w:after="20" w:line="220" w:lineRule="exact"/>
              <w:ind w:firstLine="0"/>
              <w:rPr>
                <w:sz w:val="16"/>
                <w:szCs w:val="16"/>
              </w:rPr>
            </w:pPr>
          </w:p>
        </w:tc>
        <w:tc>
          <w:tcPr>
            <w:tcW w:w="3600" w:type="dxa"/>
            <w:vAlign w:val="center"/>
          </w:tcPr>
          <w:p w14:paraId="77EB1F39" w14:textId="77777777" w:rsidR="004A60F5" w:rsidRPr="00CD548A" w:rsidRDefault="004A60F5" w:rsidP="00CD2705">
            <w:pPr>
              <w:pStyle w:val="Texto"/>
              <w:spacing w:before="20" w:after="20" w:line="220" w:lineRule="exact"/>
              <w:ind w:firstLine="0"/>
              <w:rPr>
                <w:sz w:val="16"/>
                <w:szCs w:val="16"/>
              </w:rPr>
            </w:pPr>
          </w:p>
        </w:tc>
        <w:tc>
          <w:tcPr>
            <w:tcW w:w="754" w:type="dxa"/>
            <w:vAlign w:val="center"/>
          </w:tcPr>
          <w:p w14:paraId="1219C825" w14:textId="77777777" w:rsidR="004A60F5" w:rsidRPr="00CD548A" w:rsidRDefault="004A60F5" w:rsidP="00CD2705">
            <w:pPr>
              <w:pStyle w:val="Texto"/>
              <w:spacing w:before="20" w:after="20" w:line="220" w:lineRule="exact"/>
              <w:ind w:firstLine="0"/>
              <w:rPr>
                <w:sz w:val="16"/>
                <w:szCs w:val="16"/>
              </w:rPr>
            </w:pPr>
            <w:r w:rsidRPr="00CD548A">
              <w:rPr>
                <w:sz w:val="16"/>
                <w:szCs w:val="16"/>
              </w:rPr>
              <w:t>4.2.1.1</w:t>
            </w:r>
          </w:p>
        </w:tc>
        <w:tc>
          <w:tcPr>
            <w:tcW w:w="3605" w:type="dxa"/>
            <w:vAlign w:val="center"/>
          </w:tcPr>
          <w:p w14:paraId="021FDF6E" w14:textId="77777777" w:rsidR="004A60F5" w:rsidRPr="00CD548A" w:rsidRDefault="004A60F5" w:rsidP="00CD2705">
            <w:pPr>
              <w:pStyle w:val="Texto"/>
              <w:spacing w:before="20" w:after="20" w:line="220" w:lineRule="exact"/>
              <w:ind w:firstLine="0"/>
              <w:rPr>
                <w:sz w:val="16"/>
                <w:szCs w:val="16"/>
              </w:rPr>
            </w:pPr>
            <w:r w:rsidRPr="00CD548A">
              <w:rPr>
                <w:sz w:val="16"/>
                <w:szCs w:val="16"/>
              </w:rPr>
              <w:t>Participaciones</w:t>
            </w:r>
          </w:p>
        </w:tc>
      </w:tr>
    </w:tbl>
    <w:p w14:paraId="5B2FFD5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B1618EA" w14:textId="77777777" w:rsidR="004A60F5" w:rsidRPr="00CD548A" w:rsidRDefault="004A60F5" w:rsidP="00CD2705">
      <w:pPr>
        <w:pStyle w:val="Texto"/>
        <w:spacing w:before="20" w:after="20" w:line="200" w:lineRule="exact"/>
        <w:ind w:firstLine="289"/>
      </w:pPr>
    </w:p>
    <w:p w14:paraId="79C6B8F3" w14:textId="77777777" w:rsidR="004A60F5" w:rsidRPr="00CD548A" w:rsidRDefault="004A60F5" w:rsidP="00CD2705">
      <w:pPr>
        <w:pStyle w:val="Texto"/>
        <w:spacing w:line="240" w:lineRule="exact"/>
        <w:ind w:left="1080" w:hanging="792"/>
        <w:rPr>
          <w:szCs w:val="18"/>
        </w:rPr>
      </w:pPr>
      <w:r w:rsidRPr="00CD548A">
        <w:rPr>
          <w:szCs w:val="18"/>
        </w:rPr>
        <w:t>IV.1.2.4</w:t>
      </w:r>
      <w:r w:rsidRPr="00CD548A">
        <w:rPr>
          <w:szCs w:val="18"/>
        </w:rPr>
        <w:tab/>
        <w:t>Registro del cobro de la diferencia positiva resultante del ajuste a las Participaciones, derivado de las constancias de participaciones o documento equivalente.</w:t>
      </w:r>
    </w:p>
    <w:p w14:paraId="57B22A5A" w14:textId="77777777" w:rsidR="004A60F5" w:rsidRPr="00CD548A" w:rsidRDefault="004A60F5" w:rsidP="00CD2705">
      <w:pPr>
        <w:pStyle w:val="Texto"/>
        <w:spacing w:after="95"/>
        <w:ind w:left="1440" w:hanging="1152"/>
        <w:rPr>
          <w:szCs w:val="18"/>
        </w:rPr>
      </w:pPr>
      <w:r w:rsidRPr="00CD548A">
        <w:rPr>
          <w:szCs w:val="18"/>
        </w:rPr>
        <w:t>Documento Fuente del Asiento: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2843289B" w14:textId="77777777" w:rsidTr="00CD2705">
        <w:trPr>
          <w:trHeight w:val="20"/>
        </w:trPr>
        <w:tc>
          <w:tcPr>
            <w:tcW w:w="4353" w:type="dxa"/>
            <w:gridSpan w:val="2"/>
            <w:shd w:val="clear" w:color="auto" w:fill="D9D9D9"/>
            <w:vAlign w:val="center"/>
          </w:tcPr>
          <w:p w14:paraId="690FA412"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59" w:type="dxa"/>
            <w:gridSpan w:val="2"/>
            <w:shd w:val="clear" w:color="auto" w:fill="D9D9D9"/>
            <w:vAlign w:val="center"/>
          </w:tcPr>
          <w:p w14:paraId="18163D87"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2537FDCE" w14:textId="77777777" w:rsidTr="00CD2705">
        <w:trPr>
          <w:trHeight w:val="20"/>
        </w:trPr>
        <w:tc>
          <w:tcPr>
            <w:tcW w:w="753" w:type="dxa"/>
            <w:vAlign w:val="center"/>
          </w:tcPr>
          <w:p w14:paraId="33797D81" w14:textId="77777777" w:rsidR="004A60F5" w:rsidRPr="00CD548A" w:rsidRDefault="004A60F5" w:rsidP="00CD2705">
            <w:pPr>
              <w:pStyle w:val="Texto"/>
              <w:spacing w:before="20" w:after="20" w:line="220" w:lineRule="exact"/>
              <w:ind w:firstLine="0"/>
              <w:rPr>
                <w:color w:val="000000"/>
                <w:sz w:val="16"/>
              </w:rPr>
            </w:pPr>
            <w:r w:rsidRPr="00CD548A">
              <w:rPr>
                <w:color w:val="000000"/>
                <w:sz w:val="16"/>
                <w:szCs w:val="16"/>
              </w:rPr>
              <w:t>1.1.1.2</w:t>
            </w:r>
          </w:p>
        </w:tc>
        <w:tc>
          <w:tcPr>
            <w:tcW w:w="3600" w:type="dxa"/>
            <w:vAlign w:val="center"/>
          </w:tcPr>
          <w:p w14:paraId="56D0845F" w14:textId="77777777" w:rsidR="004A60F5" w:rsidRPr="00CD548A" w:rsidRDefault="004A60F5" w:rsidP="00CD2705">
            <w:pPr>
              <w:pStyle w:val="Texto"/>
              <w:spacing w:before="20" w:after="20" w:line="220" w:lineRule="exact"/>
              <w:ind w:firstLine="0"/>
              <w:rPr>
                <w:color w:val="000000"/>
                <w:sz w:val="16"/>
              </w:rPr>
            </w:pPr>
            <w:r w:rsidRPr="00CD548A">
              <w:rPr>
                <w:sz w:val="16"/>
                <w:szCs w:val="16"/>
              </w:rPr>
              <w:t>Bancos/ Tesorería</w:t>
            </w:r>
          </w:p>
        </w:tc>
        <w:tc>
          <w:tcPr>
            <w:tcW w:w="754" w:type="dxa"/>
            <w:vAlign w:val="center"/>
          </w:tcPr>
          <w:p w14:paraId="1873076E" w14:textId="77777777" w:rsidR="004A60F5" w:rsidRPr="00CD548A" w:rsidRDefault="004A60F5" w:rsidP="00CD2705">
            <w:pPr>
              <w:pStyle w:val="Texto"/>
              <w:spacing w:before="20" w:after="20" w:line="220" w:lineRule="exact"/>
              <w:ind w:firstLine="0"/>
              <w:rPr>
                <w:sz w:val="16"/>
              </w:rPr>
            </w:pPr>
          </w:p>
        </w:tc>
        <w:tc>
          <w:tcPr>
            <w:tcW w:w="3605" w:type="dxa"/>
            <w:vAlign w:val="center"/>
          </w:tcPr>
          <w:p w14:paraId="0FF0D56A" w14:textId="77777777" w:rsidR="004A60F5" w:rsidRPr="00CD548A" w:rsidRDefault="004A60F5" w:rsidP="00CD2705">
            <w:pPr>
              <w:pStyle w:val="Texto"/>
              <w:spacing w:before="20" w:after="20" w:line="220" w:lineRule="exact"/>
              <w:ind w:firstLine="0"/>
              <w:rPr>
                <w:sz w:val="16"/>
              </w:rPr>
            </w:pPr>
          </w:p>
        </w:tc>
      </w:tr>
      <w:tr w:rsidR="004A60F5" w:rsidRPr="00CD548A" w14:paraId="032E74CB" w14:textId="77777777" w:rsidTr="00CD2705">
        <w:trPr>
          <w:trHeight w:val="20"/>
        </w:trPr>
        <w:tc>
          <w:tcPr>
            <w:tcW w:w="753" w:type="dxa"/>
            <w:vAlign w:val="center"/>
          </w:tcPr>
          <w:p w14:paraId="70108773" w14:textId="77777777" w:rsidR="004A60F5" w:rsidRPr="00CD548A" w:rsidRDefault="004A60F5" w:rsidP="00CD2705">
            <w:pPr>
              <w:pStyle w:val="Texto"/>
              <w:spacing w:before="20" w:after="20" w:line="220" w:lineRule="exact"/>
              <w:ind w:firstLine="0"/>
              <w:rPr>
                <w:sz w:val="16"/>
              </w:rPr>
            </w:pPr>
          </w:p>
        </w:tc>
        <w:tc>
          <w:tcPr>
            <w:tcW w:w="3600" w:type="dxa"/>
            <w:vAlign w:val="center"/>
          </w:tcPr>
          <w:p w14:paraId="452928C9" w14:textId="77777777" w:rsidR="004A60F5" w:rsidRPr="00CD548A" w:rsidRDefault="004A60F5" w:rsidP="00CD2705">
            <w:pPr>
              <w:pStyle w:val="Texto"/>
              <w:spacing w:before="20" w:after="20" w:line="220" w:lineRule="exact"/>
              <w:ind w:firstLine="0"/>
              <w:rPr>
                <w:sz w:val="16"/>
              </w:rPr>
            </w:pPr>
          </w:p>
        </w:tc>
        <w:tc>
          <w:tcPr>
            <w:tcW w:w="754" w:type="dxa"/>
            <w:vAlign w:val="center"/>
          </w:tcPr>
          <w:p w14:paraId="570E70F9" w14:textId="77777777" w:rsidR="004A60F5" w:rsidRPr="00CD548A" w:rsidRDefault="004A60F5" w:rsidP="00CD2705">
            <w:pPr>
              <w:pStyle w:val="Texto"/>
              <w:spacing w:before="20" w:after="20" w:line="220" w:lineRule="exact"/>
              <w:ind w:firstLine="0"/>
              <w:rPr>
                <w:sz w:val="16"/>
              </w:rPr>
            </w:pPr>
            <w:r w:rsidRPr="00CD548A">
              <w:rPr>
                <w:color w:val="000000"/>
                <w:sz w:val="16"/>
                <w:szCs w:val="16"/>
              </w:rPr>
              <w:t>1.1.2.2</w:t>
            </w:r>
          </w:p>
        </w:tc>
        <w:tc>
          <w:tcPr>
            <w:tcW w:w="3605" w:type="dxa"/>
            <w:vAlign w:val="center"/>
          </w:tcPr>
          <w:p w14:paraId="6010E502" w14:textId="77777777" w:rsidR="004A60F5" w:rsidRPr="00CD548A" w:rsidRDefault="004A60F5" w:rsidP="00CD2705">
            <w:pPr>
              <w:pStyle w:val="Texto"/>
              <w:spacing w:before="20" w:after="20" w:line="220" w:lineRule="exact"/>
              <w:ind w:firstLine="0"/>
              <w:rPr>
                <w:sz w:val="16"/>
              </w:rPr>
            </w:pPr>
            <w:r w:rsidRPr="00CD548A">
              <w:rPr>
                <w:sz w:val="16"/>
                <w:szCs w:val="16"/>
              </w:rPr>
              <w:t>Cuentas por Cobrar a Corto Plazo</w:t>
            </w:r>
          </w:p>
        </w:tc>
      </w:tr>
    </w:tbl>
    <w:p w14:paraId="284334E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551AC15" w14:textId="77777777" w:rsidR="004A60F5" w:rsidRPr="00CD548A" w:rsidRDefault="004A60F5" w:rsidP="00CD2705">
      <w:pPr>
        <w:pStyle w:val="Texto"/>
        <w:spacing w:before="20" w:after="20" w:line="200" w:lineRule="exact"/>
        <w:ind w:firstLine="289"/>
      </w:pPr>
    </w:p>
    <w:p w14:paraId="19437F84" w14:textId="77777777" w:rsidR="004A60F5" w:rsidRPr="00CD548A" w:rsidRDefault="004A60F5" w:rsidP="00CD2705">
      <w:pPr>
        <w:pStyle w:val="Texto"/>
        <w:spacing w:line="240" w:lineRule="exact"/>
        <w:ind w:left="1080" w:hanging="792"/>
        <w:rPr>
          <w:lang w:val="es-MX"/>
        </w:rPr>
      </w:pPr>
      <w:r w:rsidRPr="00CD548A">
        <w:rPr>
          <w:szCs w:val="18"/>
        </w:rPr>
        <w:t>IV.1.2.5</w:t>
      </w:r>
      <w:r w:rsidRPr="00CD548A">
        <w:rPr>
          <w:lang w:val="es-MX"/>
        </w:rPr>
        <w:tab/>
        <w:t>Registro de la devolución de la diferencia negativa resultante del ajuste a las participaciones, derivado de la aplicación de la constancia de participaciones o documento equivalente.</w:t>
      </w:r>
    </w:p>
    <w:p w14:paraId="4D7FB548" w14:textId="77777777" w:rsidR="004A60F5" w:rsidRPr="00CD548A" w:rsidRDefault="004A60F5" w:rsidP="00CD2705">
      <w:pPr>
        <w:pStyle w:val="Texto"/>
        <w:spacing w:line="240" w:lineRule="exact"/>
        <w:rPr>
          <w:b/>
          <w:szCs w:val="18"/>
        </w:rPr>
      </w:pPr>
      <w:r w:rsidRPr="00CD548A">
        <w:t>Documento Fuente del Asiento: Constancia de participaciones, oficio de autorización de la devolución</w:t>
      </w:r>
      <w:r w:rsidRPr="00CD548A">
        <w:rPr>
          <w:szCs w:val="18"/>
        </w:rPr>
        <w:t xml:space="preserv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3"/>
        <w:gridCol w:w="751"/>
        <w:gridCol w:w="3626"/>
      </w:tblGrid>
      <w:tr w:rsidR="004A60F5" w:rsidRPr="00CD548A" w14:paraId="3806D198" w14:textId="77777777" w:rsidTr="00CD2705">
        <w:trPr>
          <w:trHeight w:val="20"/>
        </w:trPr>
        <w:tc>
          <w:tcPr>
            <w:tcW w:w="4335" w:type="dxa"/>
            <w:gridSpan w:val="2"/>
            <w:shd w:val="clear" w:color="auto" w:fill="D9D9D9"/>
            <w:vAlign w:val="center"/>
          </w:tcPr>
          <w:p w14:paraId="375A6C30"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7" w:type="dxa"/>
            <w:gridSpan w:val="2"/>
            <w:shd w:val="clear" w:color="auto" w:fill="D9D9D9"/>
            <w:vAlign w:val="center"/>
          </w:tcPr>
          <w:p w14:paraId="22F54FE5"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342C69D5" w14:textId="77777777" w:rsidTr="00CD2705">
        <w:trPr>
          <w:trHeight w:val="20"/>
        </w:trPr>
        <w:tc>
          <w:tcPr>
            <w:tcW w:w="752" w:type="dxa"/>
            <w:vAlign w:val="center"/>
          </w:tcPr>
          <w:p w14:paraId="78A3800B" w14:textId="77777777" w:rsidR="004A60F5" w:rsidRPr="00CD548A" w:rsidRDefault="004A60F5" w:rsidP="00CD2705">
            <w:pPr>
              <w:pStyle w:val="Texto"/>
              <w:spacing w:before="20" w:after="20" w:line="220" w:lineRule="exact"/>
              <w:ind w:firstLine="0"/>
              <w:rPr>
                <w:sz w:val="16"/>
                <w:szCs w:val="16"/>
              </w:rPr>
            </w:pPr>
            <w:r w:rsidRPr="00CD548A">
              <w:rPr>
                <w:sz w:val="16"/>
                <w:szCs w:val="16"/>
              </w:rPr>
              <w:t>4.2.1.1</w:t>
            </w:r>
          </w:p>
        </w:tc>
        <w:tc>
          <w:tcPr>
            <w:tcW w:w="3583" w:type="dxa"/>
            <w:vAlign w:val="center"/>
          </w:tcPr>
          <w:p w14:paraId="33741F4E" w14:textId="77777777" w:rsidR="004A60F5" w:rsidRPr="00CD548A" w:rsidRDefault="004A60F5" w:rsidP="00CD2705">
            <w:pPr>
              <w:pStyle w:val="Texto"/>
              <w:spacing w:before="20" w:after="20" w:line="220" w:lineRule="exact"/>
              <w:ind w:firstLine="0"/>
              <w:rPr>
                <w:sz w:val="16"/>
                <w:szCs w:val="16"/>
              </w:rPr>
            </w:pPr>
            <w:r w:rsidRPr="00CD548A">
              <w:rPr>
                <w:sz w:val="16"/>
                <w:szCs w:val="16"/>
              </w:rPr>
              <w:t>Participaciones</w:t>
            </w:r>
          </w:p>
        </w:tc>
        <w:tc>
          <w:tcPr>
            <w:tcW w:w="751" w:type="dxa"/>
            <w:vAlign w:val="center"/>
          </w:tcPr>
          <w:p w14:paraId="08E1D02D" w14:textId="77777777" w:rsidR="004A60F5" w:rsidRPr="00CD548A" w:rsidRDefault="004A60F5" w:rsidP="00CD2705">
            <w:pPr>
              <w:pStyle w:val="Texto"/>
              <w:spacing w:before="20" w:after="20" w:line="220" w:lineRule="exact"/>
              <w:ind w:firstLine="0"/>
              <w:rPr>
                <w:sz w:val="16"/>
                <w:szCs w:val="16"/>
              </w:rPr>
            </w:pPr>
          </w:p>
        </w:tc>
        <w:tc>
          <w:tcPr>
            <w:tcW w:w="3626" w:type="dxa"/>
            <w:vAlign w:val="center"/>
          </w:tcPr>
          <w:p w14:paraId="59FC03D8" w14:textId="77777777" w:rsidR="004A60F5" w:rsidRPr="00CD548A" w:rsidRDefault="004A60F5" w:rsidP="00CD2705">
            <w:pPr>
              <w:pStyle w:val="Texto"/>
              <w:spacing w:before="20" w:after="20" w:line="220" w:lineRule="exact"/>
              <w:ind w:firstLine="0"/>
              <w:rPr>
                <w:sz w:val="16"/>
                <w:szCs w:val="16"/>
              </w:rPr>
            </w:pPr>
          </w:p>
        </w:tc>
      </w:tr>
      <w:tr w:rsidR="004A60F5" w:rsidRPr="00CD548A" w14:paraId="48B9EA05" w14:textId="77777777" w:rsidTr="00CD2705">
        <w:trPr>
          <w:trHeight w:val="20"/>
        </w:trPr>
        <w:tc>
          <w:tcPr>
            <w:tcW w:w="752" w:type="dxa"/>
            <w:vAlign w:val="center"/>
          </w:tcPr>
          <w:p w14:paraId="26E4ED97" w14:textId="77777777" w:rsidR="004A60F5" w:rsidRPr="00CD548A" w:rsidRDefault="004A60F5" w:rsidP="00CD2705">
            <w:pPr>
              <w:pStyle w:val="Texto"/>
              <w:spacing w:before="20" w:after="20" w:line="220" w:lineRule="exact"/>
              <w:ind w:firstLine="0"/>
              <w:rPr>
                <w:sz w:val="16"/>
                <w:szCs w:val="16"/>
              </w:rPr>
            </w:pPr>
            <w:r w:rsidRPr="00CD548A">
              <w:rPr>
                <w:sz w:val="16"/>
                <w:szCs w:val="16"/>
              </w:rPr>
              <w:t>3.2.2</w:t>
            </w:r>
          </w:p>
        </w:tc>
        <w:tc>
          <w:tcPr>
            <w:tcW w:w="3583" w:type="dxa"/>
            <w:vAlign w:val="center"/>
          </w:tcPr>
          <w:p w14:paraId="377B9232" w14:textId="77777777" w:rsidR="004A60F5" w:rsidRPr="00CD548A" w:rsidRDefault="004A60F5" w:rsidP="00CD2705">
            <w:pPr>
              <w:pStyle w:val="Texto"/>
              <w:spacing w:before="20" w:after="20" w:line="220" w:lineRule="exact"/>
              <w:ind w:firstLine="0"/>
              <w:rPr>
                <w:sz w:val="16"/>
                <w:szCs w:val="16"/>
              </w:rPr>
            </w:pPr>
            <w:r w:rsidRPr="00CD548A">
              <w:rPr>
                <w:sz w:val="16"/>
                <w:szCs w:val="16"/>
              </w:rPr>
              <w:t>Resultados de Ejercicios Anteriores</w:t>
            </w:r>
          </w:p>
        </w:tc>
        <w:tc>
          <w:tcPr>
            <w:tcW w:w="751" w:type="dxa"/>
            <w:vAlign w:val="center"/>
          </w:tcPr>
          <w:p w14:paraId="1AA467ED" w14:textId="77777777" w:rsidR="004A60F5" w:rsidRPr="00CD548A" w:rsidRDefault="004A60F5" w:rsidP="00CD2705">
            <w:pPr>
              <w:pStyle w:val="Texto"/>
              <w:spacing w:before="20" w:after="20" w:line="220" w:lineRule="exact"/>
              <w:ind w:firstLine="0"/>
              <w:rPr>
                <w:sz w:val="16"/>
                <w:szCs w:val="16"/>
              </w:rPr>
            </w:pPr>
          </w:p>
        </w:tc>
        <w:tc>
          <w:tcPr>
            <w:tcW w:w="3626" w:type="dxa"/>
            <w:vAlign w:val="center"/>
          </w:tcPr>
          <w:p w14:paraId="3033A7D2" w14:textId="77777777" w:rsidR="004A60F5" w:rsidRPr="00CD548A" w:rsidRDefault="004A60F5" w:rsidP="00CD2705">
            <w:pPr>
              <w:pStyle w:val="Texto"/>
              <w:spacing w:before="20" w:after="20" w:line="220" w:lineRule="exact"/>
              <w:ind w:firstLine="0"/>
              <w:rPr>
                <w:sz w:val="16"/>
                <w:szCs w:val="16"/>
              </w:rPr>
            </w:pPr>
          </w:p>
        </w:tc>
      </w:tr>
      <w:tr w:rsidR="004A60F5" w:rsidRPr="00CD548A" w14:paraId="1700E36A" w14:textId="77777777" w:rsidTr="00CD2705">
        <w:trPr>
          <w:trHeight w:val="20"/>
        </w:trPr>
        <w:tc>
          <w:tcPr>
            <w:tcW w:w="752" w:type="dxa"/>
            <w:vAlign w:val="center"/>
          </w:tcPr>
          <w:p w14:paraId="1F53ADA4" w14:textId="77777777" w:rsidR="004A60F5" w:rsidRPr="00CD548A" w:rsidRDefault="004A60F5" w:rsidP="00CD2705">
            <w:pPr>
              <w:pStyle w:val="Texto"/>
              <w:spacing w:before="20" w:after="20" w:line="220" w:lineRule="exact"/>
              <w:ind w:firstLine="0"/>
              <w:rPr>
                <w:sz w:val="16"/>
                <w:szCs w:val="16"/>
              </w:rPr>
            </w:pPr>
          </w:p>
        </w:tc>
        <w:tc>
          <w:tcPr>
            <w:tcW w:w="3583" w:type="dxa"/>
            <w:vAlign w:val="center"/>
          </w:tcPr>
          <w:p w14:paraId="68392EAA" w14:textId="77777777" w:rsidR="004A60F5" w:rsidRPr="00CD548A" w:rsidRDefault="004A60F5" w:rsidP="00CD2705">
            <w:pPr>
              <w:pStyle w:val="Texto"/>
              <w:spacing w:before="20" w:after="20" w:line="220" w:lineRule="exact"/>
              <w:ind w:firstLine="0"/>
              <w:rPr>
                <w:sz w:val="16"/>
                <w:szCs w:val="16"/>
              </w:rPr>
            </w:pPr>
          </w:p>
        </w:tc>
        <w:tc>
          <w:tcPr>
            <w:tcW w:w="751" w:type="dxa"/>
            <w:vAlign w:val="center"/>
          </w:tcPr>
          <w:p w14:paraId="74C01189" w14:textId="77777777" w:rsidR="004A60F5" w:rsidRPr="00CD548A" w:rsidRDefault="004A60F5" w:rsidP="00CD2705">
            <w:pPr>
              <w:pStyle w:val="Texto"/>
              <w:spacing w:before="20" w:after="20" w:line="220" w:lineRule="exact"/>
              <w:ind w:firstLine="0"/>
              <w:rPr>
                <w:sz w:val="16"/>
                <w:szCs w:val="16"/>
              </w:rPr>
            </w:pPr>
            <w:r w:rsidRPr="00CD548A">
              <w:rPr>
                <w:sz w:val="16"/>
                <w:szCs w:val="16"/>
              </w:rPr>
              <w:t>1.1.1.1</w:t>
            </w:r>
          </w:p>
        </w:tc>
        <w:tc>
          <w:tcPr>
            <w:tcW w:w="3626" w:type="dxa"/>
            <w:vAlign w:val="center"/>
          </w:tcPr>
          <w:p w14:paraId="076DB68D" w14:textId="77777777" w:rsidR="004A60F5" w:rsidRPr="00CD548A" w:rsidRDefault="004A60F5" w:rsidP="00CD2705">
            <w:pPr>
              <w:pStyle w:val="Texto"/>
              <w:spacing w:before="20" w:after="20" w:line="220" w:lineRule="exact"/>
              <w:ind w:firstLine="0"/>
              <w:rPr>
                <w:sz w:val="16"/>
                <w:szCs w:val="16"/>
              </w:rPr>
            </w:pPr>
            <w:r w:rsidRPr="00CD548A">
              <w:rPr>
                <w:sz w:val="16"/>
                <w:szCs w:val="16"/>
              </w:rPr>
              <w:t>Efectivo</w:t>
            </w:r>
          </w:p>
        </w:tc>
      </w:tr>
      <w:tr w:rsidR="004A60F5" w:rsidRPr="00CD548A" w14:paraId="12A4C7CF" w14:textId="77777777" w:rsidTr="00CD2705">
        <w:trPr>
          <w:trHeight w:val="20"/>
        </w:trPr>
        <w:tc>
          <w:tcPr>
            <w:tcW w:w="752" w:type="dxa"/>
            <w:vAlign w:val="center"/>
          </w:tcPr>
          <w:p w14:paraId="18212916" w14:textId="77777777" w:rsidR="004A60F5" w:rsidRPr="00CD548A" w:rsidRDefault="004A60F5" w:rsidP="00CD2705">
            <w:pPr>
              <w:pStyle w:val="Texto"/>
              <w:spacing w:before="20" w:after="20" w:line="220" w:lineRule="exact"/>
              <w:ind w:firstLine="0"/>
              <w:rPr>
                <w:sz w:val="16"/>
                <w:szCs w:val="16"/>
              </w:rPr>
            </w:pPr>
          </w:p>
        </w:tc>
        <w:tc>
          <w:tcPr>
            <w:tcW w:w="3583" w:type="dxa"/>
            <w:vAlign w:val="center"/>
          </w:tcPr>
          <w:p w14:paraId="4B31E0B9" w14:textId="77777777" w:rsidR="004A60F5" w:rsidRPr="00CD548A" w:rsidRDefault="004A60F5" w:rsidP="00CD2705">
            <w:pPr>
              <w:pStyle w:val="Texto"/>
              <w:spacing w:before="20" w:after="20" w:line="220" w:lineRule="exact"/>
              <w:ind w:firstLine="0"/>
              <w:rPr>
                <w:sz w:val="16"/>
                <w:szCs w:val="16"/>
              </w:rPr>
            </w:pPr>
          </w:p>
        </w:tc>
        <w:tc>
          <w:tcPr>
            <w:tcW w:w="751" w:type="dxa"/>
            <w:vAlign w:val="center"/>
          </w:tcPr>
          <w:p w14:paraId="5386E7BB" w14:textId="77777777" w:rsidR="004A60F5" w:rsidRPr="00CD548A" w:rsidRDefault="004A60F5" w:rsidP="00CD2705">
            <w:pPr>
              <w:pStyle w:val="Texto"/>
              <w:spacing w:before="20" w:after="20" w:line="220" w:lineRule="exact"/>
              <w:ind w:firstLine="0"/>
              <w:rPr>
                <w:color w:val="000000"/>
                <w:sz w:val="16"/>
                <w:szCs w:val="16"/>
              </w:rPr>
            </w:pPr>
            <w:r w:rsidRPr="00CD548A">
              <w:rPr>
                <w:sz w:val="16"/>
                <w:szCs w:val="16"/>
              </w:rPr>
              <w:t>1.1.1.2</w:t>
            </w:r>
          </w:p>
        </w:tc>
        <w:tc>
          <w:tcPr>
            <w:tcW w:w="3626" w:type="dxa"/>
            <w:vAlign w:val="center"/>
          </w:tcPr>
          <w:p w14:paraId="7974D88E" w14:textId="77777777" w:rsidR="004A60F5" w:rsidRPr="00CD548A" w:rsidRDefault="004A60F5" w:rsidP="00CD2705">
            <w:pPr>
              <w:pStyle w:val="Texto"/>
              <w:spacing w:before="20" w:after="20" w:line="220" w:lineRule="exact"/>
              <w:ind w:firstLine="0"/>
              <w:rPr>
                <w:color w:val="000000"/>
                <w:sz w:val="16"/>
                <w:szCs w:val="16"/>
              </w:rPr>
            </w:pPr>
            <w:r w:rsidRPr="00CD548A">
              <w:rPr>
                <w:sz w:val="16"/>
                <w:szCs w:val="16"/>
              </w:rPr>
              <w:t>Bancos/ Tesorería</w:t>
            </w:r>
          </w:p>
        </w:tc>
      </w:tr>
    </w:tbl>
    <w:p w14:paraId="56920C5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BF14685" w14:textId="77777777" w:rsidR="004A60F5" w:rsidRPr="00CD548A" w:rsidRDefault="004A60F5" w:rsidP="00CD2705">
      <w:pPr>
        <w:pStyle w:val="Texto"/>
        <w:spacing w:before="20" w:after="20" w:line="200" w:lineRule="exact"/>
        <w:ind w:firstLine="289"/>
      </w:pPr>
    </w:p>
    <w:p w14:paraId="322B2406" w14:textId="77777777" w:rsidR="004A60F5" w:rsidRPr="00CD548A" w:rsidRDefault="004A60F5" w:rsidP="00CD2705">
      <w:pPr>
        <w:pStyle w:val="Texto"/>
        <w:spacing w:line="240" w:lineRule="exact"/>
        <w:ind w:left="1080" w:hanging="792"/>
        <w:rPr>
          <w:lang w:val="es-MX"/>
        </w:rPr>
      </w:pPr>
      <w:r w:rsidRPr="00CD548A">
        <w:rPr>
          <w:szCs w:val="18"/>
        </w:rPr>
        <w:t>IV.1.2.6</w:t>
      </w:r>
      <w:r w:rsidRPr="00CD548A">
        <w:rPr>
          <w:lang w:val="es-MX"/>
        </w:rPr>
        <w:tab/>
        <w:t>Registro de la devolución de la diferencia negativa resultante del ajuste a la recaudación de ingresos participables, derivado de la aplicación de la constancia de participaciones o documento equivalente.</w:t>
      </w:r>
    </w:p>
    <w:p w14:paraId="3C11CD80" w14:textId="77777777" w:rsidR="004A60F5" w:rsidRPr="00CD548A" w:rsidRDefault="004A60F5" w:rsidP="00CD2705">
      <w:pPr>
        <w:pStyle w:val="Texto"/>
        <w:spacing w:line="240" w:lineRule="exact"/>
        <w:rPr>
          <w:b/>
          <w:szCs w:val="18"/>
        </w:rPr>
      </w:pPr>
      <w:r w:rsidRPr="00CD548A">
        <w:t>Documento Fuente del Asiento: Oficio de autorización de la devolución</w:t>
      </w:r>
      <w:r w:rsidRPr="00CD548A">
        <w:rPr>
          <w:szCs w:val="18"/>
        </w:rPr>
        <w:t>, constancia de compensación de participaciones, liquidación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3"/>
        <w:gridCol w:w="751"/>
        <w:gridCol w:w="3626"/>
      </w:tblGrid>
      <w:tr w:rsidR="004A60F5" w:rsidRPr="00CD548A" w14:paraId="4D5A060E" w14:textId="77777777" w:rsidTr="00CD2705">
        <w:trPr>
          <w:trHeight w:val="20"/>
        </w:trPr>
        <w:tc>
          <w:tcPr>
            <w:tcW w:w="4335" w:type="dxa"/>
            <w:gridSpan w:val="2"/>
            <w:shd w:val="clear" w:color="auto" w:fill="D9D9D9"/>
            <w:vAlign w:val="center"/>
          </w:tcPr>
          <w:p w14:paraId="120580BE"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7" w:type="dxa"/>
            <w:gridSpan w:val="2"/>
            <w:shd w:val="clear" w:color="auto" w:fill="D9D9D9"/>
            <w:vAlign w:val="center"/>
          </w:tcPr>
          <w:p w14:paraId="7828B94F"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4FF11287" w14:textId="77777777" w:rsidTr="00CD2705">
        <w:trPr>
          <w:trHeight w:val="20"/>
        </w:trPr>
        <w:tc>
          <w:tcPr>
            <w:tcW w:w="752" w:type="dxa"/>
            <w:vAlign w:val="center"/>
          </w:tcPr>
          <w:p w14:paraId="11A738C1" w14:textId="77777777" w:rsidR="004A60F5" w:rsidRPr="00CD548A" w:rsidRDefault="004A60F5" w:rsidP="00CD2705">
            <w:pPr>
              <w:pStyle w:val="Texto"/>
              <w:spacing w:before="20" w:after="20" w:line="220" w:lineRule="exact"/>
              <w:ind w:firstLine="0"/>
              <w:rPr>
                <w:sz w:val="16"/>
                <w:szCs w:val="16"/>
              </w:rPr>
            </w:pPr>
            <w:r w:rsidRPr="00CD548A">
              <w:rPr>
                <w:sz w:val="16"/>
                <w:szCs w:val="16"/>
              </w:rPr>
              <w:t>2.1.9.2</w:t>
            </w:r>
          </w:p>
        </w:tc>
        <w:tc>
          <w:tcPr>
            <w:tcW w:w="3583" w:type="dxa"/>
            <w:vAlign w:val="center"/>
          </w:tcPr>
          <w:p w14:paraId="57390CA5" w14:textId="77777777" w:rsidR="004A60F5" w:rsidRPr="00CD548A" w:rsidRDefault="004A60F5" w:rsidP="00CD2705">
            <w:pPr>
              <w:pStyle w:val="Texto"/>
              <w:spacing w:before="20" w:after="20" w:line="220" w:lineRule="exact"/>
              <w:ind w:firstLine="0"/>
              <w:rPr>
                <w:sz w:val="16"/>
                <w:szCs w:val="16"/>
              </w:rPr>
            </w:pPr>
            <w:r w:rsidRPr="00CD548A">
              <w:rPr>
                <w:sz w:val="16"/>
                <w:szCs w:val="16"/>
              </w:rPr>
              <w:t>Recaudación por Participar</w:t>
            </w:r>
          </w:p>
        </w:tc>
        <w:tc>
          <w:tcPr>
            <w:tcW w:w="751" w:type="dxa"/>
            <w:vAlign w:val="center"/>
          </w:tcPr>
          <w:p w14:paraId="42A6E930" w14:textId="77777777" w:rsidR="004A60F5" w:rsidRPr="00CD548A" w:rsidRDefault="004A60F5" w:rsidP="00CD2705">
            <w:pPr>
              <w:pStyle w:val="Texto"/>
              <w:spacing w:before="20" w:after="20" w:line="220" w:lineRule="exact"/>
              <w:ind w:firstLine="0"/>
              <w:rPr>
                <w:sz w:val="16"/>
                <w:szCs w:val="16"/>
              </w:rPr>
            </w:pPr>
          </w:p>
        </w:tc>
        <w:tc>
          <w:tcPr>
            <w:tcW w:w="3626" w:type="dxa"/>
            <w:vAlign w:val="center"/>
          </w:tcPr>
          <w:p w14:paraId="184CA8B6" w14:textId="77777777" w:rsidR="004A60F5" w:rsidRPr="00CD548A" w:rsidRDefault="004A60F5" w:rsidP="00CD2705">
            <w:pPr>
              <w:pStyle w:val="Texto"/>
              <w:spacing w:before="20" w:after="20" w:line="220" w:lineRule="exact"/>
              <w:ind w:firstLine="0"/>
              <w:rPr>
                <w:sz w:val="16"/>
                <w:szCs w:val="16"/>
              </w:rPr>
            </w:pPr>
          </w:p>
        </w:tc>
      </w:tr>
      <w:tr w:rsidR="004A60F5" w:rsidRPr="00CD548A" w14:paraId="62838978" w14:textId="77777777" w:rsidTr="00CD2705">
        <w:trPr>
          <w:trHeight w:val="20"/>
        </w:trPr>
        <w:tc>
          <w:tcPr>
            <w:tcW w:w="752" w:type="dxa"/>
            <w:vAlign w:val="center"/>
          </w:tcPr>
          <w:p w14:paraId="6E6098A9" w14:textId="77777777" w:rsidR="004A60F5" w:rsidRPr="00CD548A" w:rsidRDefault="004A60F5" w:rsidP="00CD2705">
            <w:pPr>
              <w:pStyle w:val="Texto"/>
              <w:spacing w:before="20" w:after="20" w:line="220" w:lineRule="exact"/>
              <w:ind w:firstLine="0"/>
              <w:rPr>
                <w:sz w:val="16"/>
                <w:szCs w:val="16"/>
              </w:rPr>
            </w:pPr>
          </w:p>
        </w:tc>
        <w:tc>
          <w:tcPr>
            <w:tcW w:w="3583" w:type="dxa"/>
            <w:vAlign w:val="center"/>
          </w:tcPr>
          <w:p w14:paraId="0ACD8083" w14:textId="77777777" w:rsidR="004A60F5" w:rsidRPr="00CD548A" w:rsidRDefault="004A60F5" w:rsidP="00CD2705">
            <w:pPr>
              <w:pStyle w:val="Texto"/>
              <w:spacing w:before="20" w:after="20" w:line="220" w:lineRule="exact"/>
              <w:ind w:firstLine="0"/>
              <w:rPr>
                <w:sz w:val="16"/>
                <w:szCs w:val="16"/>
              </w:rPr>
            </w:pPr>
          </w:p>
        </w:tc>
        <w:tc>
          <w:tcPr>
            <w:tcW w:w="751" w:type="dxa"/>
            <w:vAlign w:val="center"/>
          </w:tcPr>
          <w:p w14:paraId="08C7D179" w14:textId="77777777" w:rsidR="004A60F5" w:rsidRPr="00CD548A" w:rsidRDefault="004A60F5" w:rsidP="00CD2705">
            <w:pPr>
              <w:pStyle w:val="Texto"/>
              <w:spacing w:before="20" w:after="20" w:line="220" w:lineRule="exact"/>
              <w:ind w:firstLine="0"/>
              <w:rPr>
                <w:sz w:val="16"/>
                <w:szCs w:val="16"/>
              </w:rPr>
            </w:pPr>
            <w:r w:rsidRPr="00CD548A">
              <w:rPr>
                <w:sz w:val="16"/>
                <w:szCs w:val="16"/>
              </w:rPr>
              <w:t>1.1.1.1</w:t>
            </w:r>
          </w:p>
        </w:tc>
        <w:tc>
          <w:tcPr>
            <w:tcW w:w="3626" w:type="dxa"/>
            <w:vAlign w:val="center"/>
          </w:tcPr>
          <w:p w14:paraId="74BBC50D" w14:textId="77777777" w:rsidR="004A60F5" w:rsidRPr="00CD548A" w:rsidRDefault="004A60F5" w:rsidP="00CD2705">
            <w:pPr>
              <w:pStyle w:val="Texto"/>
              <w:spacing w:before="20" w:after="20" w:line="220" w:lineRule="exact"/>
              <w:ind w:firstLine="0"/>
              <w:rPr>
                <w:sz w:val="16"/>
                <w:szCs w:val="16"/>
              </w:rPr>
            </w:pPr>
            <w:r w:rsidRPr="00CD548A">
              <w:rPr>
                <w:sz w:val="16"/>
                <w:szCs w:val="16"/>
              </w:rPr>
              <w:t>Efectivo</w:t>
            </w:r>
          </w:p>
        </w:tc>
      </w:tr>
      <w:tr w:rsidR="004A60F5" w:rsidRPr="00CD548A" w14:paraId="724551DC" w14:textId="77777777" w:rsidTr="00CD2705">
        <w:trPr>
          <w:trHeight w:val="20"/>
        </w:trPr>
        <w:tc>
          <w:tcPr>
            <w:tcW w:w="752" w:type="dxa"/>
            <w:vAlign w:val="center"/>
          </w:tcPr>
          <w:p w14:paraId="6B3DA346" w14:textId="77777777" w:rsidR="004A60F5" w:rsidRPr="00CD548A" w:rsidRDefault="004A60F5" w:rsidP="00CD2705">
            <w:pPr>
              <w:pStyle w:val="Texto"/>
              <w:spacing w:before="20" w:after="20" w:line="220" w:lineRule="exact"/>
              <w:ind w:firstLine="0"/>
              <w:rPr>
                <w:sz w:val="16"/>
                <w:szCs w:val="16"/>
              </w:rPr>
            </w:pPr>
          </w:p>
        </w:tc>
        <w:tc>
          <w:tcPr>
            <w:tcW w:w="3583" w:type="dxa"/>
            <w:vAlign w:val="center"/>
          </w:tcPr>
          <w:p w14:paraId="36AD96BD" w14:textId="77777777" w:rsidR="004A60F5" w:rsidRPr="00CD548A" w:rsidRDefault="004A60F5" w:rsidP="00CD2705">
            <w:pPr>
              <w:pStyle w:val="Texto"/>
              <w:spacing w:before="20" w:after="20" w:line="220" w:lineRule="exact"/>
              <w:ind w:firstLine="0"/>
              <w:rPr>
                <w:sz w:val="16"/>
                <w:szCs w:val="16"/>
              </w:rPr>
            </w:pPr>
          </w:p>
        </w:tc>
        <w:tc>
          <w:tcPr>
            <w:tcW w:w="751" w:type="dxa"/>
            <w:vAlign w:val="center"/>
          </w:tcPr>
          <w:p w14:paraId="3C7C9020" w14:textId="77777777" w:rsidR="004A60F5" w:rsidRPr="00CD548A" w:rsidRDefault="004A60F5" w:rsidP="00CD2705">
            <w:pPr>
              <w:pStyle w:val="Texto"/>
              <w:spacing w:before="20" w:after="20" w:line="220" w:lineRule="exact"/>
              <w:ind w:firstLine="0"/>
              <w:rPr>
                <w:color w:val="000000"/>
                <w:sz w:val="16"/>
                <w:szCs w:val="16"/>
              </w:rPr>
            </w:pPr>
            <w:r w:rsidRPr="00CD548A">
              <w:rPr>
                <w:sz w:val="16"/>
                <w:szCs w:val="16"/>
              </w:rPr>
              <w:t>1.1.1.2</w:t>
            </w:r>
          </w:p>
        </w:tc>
        <w:tc>
          <w:tcPr>
            <w:tcW w:w="3626" w:type="dxa"/>
            <w:vAlign w:val="center"/>
          </w:tcPr>
          <w:p w14:paraId="11B1EFB3" w14:textId="77777777" w:rsidR="004A60F5" w:rsidRPr="00CD548A" w:rsidRDefault="004A60F5" w:rsidP="00CD2705">
            <w:pPr>
              <w:pStyle w:val="Texto"/>
              <w:spacing w:before="20" w:after="20" w:line="220" w:lineRule="exact"/>
              <w:ind w:firstLine="0"/>
              <w:rPr>
                <w:color w:val="000000"/>
                <w:sz w:val="16"/>
                <w:szCs w:val="16"/>
              </w:rPr>
            </w:pPr>
            <w:r w:rsidRPr="00CD548A">
              <w:rPr>
                <w:sz w:val="16"/>
                <w:szCs w:val="16"/>
              </w:rPr>
              <w:t>Bancos/ Tesorería</w:t>
            </w:r>
          </w:p>
        </w:tc>
      </w:tr>
    </w:tbl>
    <w:p w14:paraId="686248B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1D8CDF50" w14:textId="77777777" w:rsidR="004A60F5" w:rsidRPr="00CD548A" w:rsidRDefault="004A60F5" w:rsidP="00CD2705">
      <w:pPr>
        <w:pStyle w:val="Texto"/>
        <w:spacing w:before="20" w:after="20" w:line="200" w:lineRule="exact"/>
        <w:ind w:firstLine="289"/>
      </w:pPr>
    </w:p>
    <w:p w14:paraId="405FCE70" w14:textId="77777777" w:rsidR="004A60F5" w:rsidRPr="00CD548A" w:rsidRDefault="004A60F5" w:rsidP="00CD2705">
      <w:pPr>
        <w:pStyle w:val="Texto"/>
        <w:ind w:left="1080" w:hanging="792"/>
        <w:rPr>
          <w:lang w:val="es-MX"/>
        </w:rPr>
      </w:pPr>
      <w:r w:rsidRPr="00CD548A">
        <w:rPr>
          <w:szCs w:val="18"/>
        </w:rPr>
        <w:t>IV.1.2.7</w:t>
      </w:r>
      <w:r w:rsidRPr="00CD548A">
        <w:rPr>
          <w:lang w:val="es-MX"/>
        </w:rPr>
        <w:tab/>
        <w:t>Registro de la autorización de la devolución de ingresos de Aportaciones.</w:t>
      </w:r>
    </w:p>
    <w:p w14:paraId="367F7861" w14:textId="77777777" w:rsidR="004A60F5" w:rsidRPr="00CD548A" w:rsidRDefault="004A60F5" w:rsidP="00CD2705">
      <w:pPr>
        <w:pStyle w:val="Texto"/>
      </w:pPr>
      <w:r w:rsidRPr="00CD548A">
        <w:t>Documento Fuente del Asiento: Autorización de la devolución</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1"/>
        <w:gridCol w:w="751"/>
        <w:gridCol w:w="3629"/>
      </w:tblGrid>
      <w:tr w:rsidR="004A60F5" w:rsidRPr="00CD548A" w14:paraId="21806DD5" w14:textId="77777777" w:rsidTr="00CD2705">
        <w:trPr>
          <w:trHeight w:val="20"/>
        </w:trPr>
        <w:tc>
          <w:tcPr>
            <w:tcW w:w="4332" w:type="dxa"/>
            <w:gridSpan w:val="2"/>
            <w:shd w:val="clear" w:color="auto" w:fill="D9D9D9"/>
            <w:vAlign w:val="center"/>
          </w:tcPr>
          <w:p w14:paraId="5339E4F9"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80" w:type="dxa"/>
            <w:gridSpan w:val="2"/>
            <w:shd w:val="clear" w:color="auto" w:fill="D9D9D9"/>
            <w:vAlign w:val="center"/>
          </w:tcPr>
          <w:p w14:paraId="6F120616"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5E5E5C78" w14:textId="77777777" w:rsidTr="00CD2705">
        <w:trPr>
          <w:trHeight w:val="20"/>
        </w:trPr>
        <w:tc>
          <w:tcPr>
            <w:tcW w:w="751" w:type="dxa"/>
            <w:vAlign w:val="center"/>
          </w:tcPr>
          <w:p w14:paraId="57025753" w14:textId="77777777" w:rsidR="004A60F5" w:rsidRPr="00CD548A" w:rsidRDefault="004A60F5" w:rsidP="00CD2705">
            <w:pPr>
              <w:pStyle w:val="Texto"/>
              <w:spacing w:before="20" w:after="20" w:line="220" w:lineRule="exact"/>
              <w:ind w:firstLine="0"/>
              <w:rPr>
                <w:sz w:val="16"/>
              </w:rPr>
            </w:pPr>
            <w:r w:rsidRPr="00CD548A">
              <w:rPr>
                <w:sz w:val="16"/>
              </w:rPr>
              <w:t>4.2.1.2</w:t>
            </w:r>
          </w:p>
        </w:tc>
        <w:tc>
          <w:tcPr>
            <w:tcW w:w="3581" w:type="dxa"/>
            <w:vAlign w:val="center"/>
          </w:tcPr>
          <w:p w14:paraId="0FDCE7EB" w14:textId="77777777" w:rsidR="004A60F5" w:rsidRPr="00CD548A" w:rsidRDefault="004A60F5" w:rsidP="00CD2705">
            <w:pPr>
              <w:pStyle w:val="Texto"/>
              <w:spacing w:before="20" w:after="20" w:line="220" w:lineRule="exact"/>
              <w:ind w:firstLine="0"/>
              <w:rPr>
                <w:sz w:val="16"/>
              </w:rPr>
            </w:pPr>
            <w:r w:rsidRPr="00CD548A">
              <w:rPr>
                <w:sz w:val="16"/>
              </w:rPr>
              <w:t>Aportaciones</w:t>
            </w:r>
          </w:p>
        </w:tc>
        <w:tc>
          <w:tcPr>
            <w:tcW w:w="751" w:type="dxa"/>
            <w:vAlign w:val="center"/>
          </w:tcPr>
          <w:p w14:paraId="28B9D0E7" w14:textId="77777777" w:rsidR="004A60F5" w:rsidRPr="00CD548A" w:rsidRDefault="004A60F5" w:rsidP="00CD2705">
            <w:pPr>
              <w:pStyle w:val="Texto"/>
              <w:spacing w:before="20" w:after="20" w:line="220" w:lineRule="exact"/>
              <w:ind w:firstLine="0"/>
              <w:rPr>
                <w:sz w:val="16"/>
              </w:rPr>
            </w:pPr>
          </w:p>
        </w:tc>
        <w:tc>
          <w:tcPr>
            <w:tcW w:w="3629" w:type="dxa"/>
            <w:vAlign w:val="center"/>
          </w:tcPr>
          <w:p w14:paraId="7B900009" w14:textId="77777777" w:rsidR="004A60F5" w:rsidRPr="00CD548A" w:rsidRDefault="004A60F5" w:rsidP="00CD2705">
            <w:pPr>
              <w:pStyle w:val="Texto"/>
              <w:spacing w:before="20" w:after="20" w:line="220" w:lineRule="exact"/>
              <w:ind w:firstLine="0"/>
              <w:rPr>
                <w:sz w:val="16"/>
              </w:rPr>
            </w:pPr>
          </w:p>
        </w:tc>
      </w:tr>
      <w:tr w:rsidR="004A60F5" w:rsidRPr="00CD548A" w14:paraId="6445D185" w14:textId="77777777" w:rsidTr="00CD2705">
        <w:trPr>
          <w:trHeight w:val="20"/>
        </w:trPr>
        <w:tc>
          <w:tcPr>
            <w:tcW w:w="751" w:type="dxa"/>
            <w:vAlign w:val="center"/>
          </w:tcPr>
          <w:p w14:paraId="650E4387" w14:textId="77777777" w:rsidR="004A60F5" w:rsidRPr="00CD548A" w:rsidRDefault="004A60F5" w:rsidP="00CD2705">
            <w:pPr>
              <w:pStyle w:val="Texto"/>
              <w:spacing w:before="20" w:after="20" w:line="220" w:lineRule="exact"/>
              <w:ind w:firstLine="0"/>
              <w:rPr>
                <w:sz w:val="16"/>
              </w:rPr>
            </w:pPr>
          </w:p>
        </w:tc>
        <w:tc>
          <w:tcPr>
            <w:tcW w:w="3581" w:type="dxa"/>
            <w:vAlign w:val="center"/>
          </w:tcPr>
          <w:p w14:paraId="6F418D5F" w14:textId="77777777" w:rsidR="004A60F5" w:rsidRPr="00CD548A" w:rsidRDefault="004A60F5" w:rsidP="00CD2705">
            <w:pPr>
              <w:pStyle w:val="Texto"/>
              <w:spacing w:before="20" w:after="20" w:line="220" w:lineRule="exact"/>
              <w:ind w:firstLine="0"/>
              <w:rPr>
                <w:sz w:val="16"/>
              </w:rPr>
            </w:pPr>
          </w:p>
        </w:tc>
        <w:tc>
          <w:tcPr>
            <w:tcW w:w="751" w:type="dxa"/>
            <w:vAlign w:val="center"/>
          </w:tcPr>
          <w:p w14:paraId="40D974F7"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2.1.1.8</w:t>
            </w:r>
          </w:p>
        </w:tc>
        <w:tc>
          <w:tcPr>
            <w:tcW w:w="3629" w:type="dxa"/>
            <w:vAlign w:val="center"/>
          </w:tcPr>
          <w:p w14:paraId="71690085"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Devoluciones de la Ley de Ingresos por Pagar a Corto Plazo</w:t>
            </w:r>
          </w:p>
        </w:tc>
      </w:tr>
    </w:tbl>
    <w:p w14:paraId="6583C80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B9DF09E" w14:textId="77777777" w:rsidR="004A60F5" w:rsidRPr="00CD548A" w:rsidRDefault="004A60F5" w:rsidP="00CD2705">
      <w:pPr>
        <w:pStyle w:val="Texto"/>
        <w:spacing w:before="20" w:after="120" w:line="200" w:lineRule="exact"/>
        <w:ind w:firstLine="289"/>
      </w:pPr>
    </w:p>
    <w:p w14:paraId="45248DBA" w14:textId="77777777" w:rsidR="004A60F5" w:rsidRPr="00CD548A" w:rsidRDefault="004A60F5" w:rsidP="00CD2705">
      <w:pPr>
        <w:pStyle w:val="Texto"/>
        <w:ind w:left="1080" w:hanging="792"/>
        <w:rPr>
          <w:lang w:val="es-MX"/>
        </w:rPr>
      </w:pPr>
      <w:r w:rsidRPr="00CD548A">
        <w:rPr>
          <w:szCs w:val="18"/>
        </w:rPr>
        <w:lastRenderedPageBreak/>
        <w:t>IV.1.2.8</w:t>
      </w:r>
      <w:r w:rsidRPr="00CD548A">
        <w:rPr>
          <w:lang w:val="es-MX"/>
        </w:rPr>
        <w:tab/>
        <w:t>Registro del pago de la devolución de ingresos de Aportaciones.</w:t>
      </w:r>
    </w:p>
    <w:p w14:paraId="265DF87B" w14:textId="77777777" w:rsidR="004A60F5" w:rsidRPr="00CD548A" w:rsidRDefault="004A60F5" w:rsidP="00CD2705">
      <w:pPr>
        <w:pStyle w:val="Texto"/>
      </w:pPr>
      <w:r w:rsidRPr="00CD548A">
        <w:t>Documento Fuente del Asiento: Copia de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3F15603A" w14:textId="77777777" w:rsidTr="00CD2705">
        <w:trPr>
          <w:trHeight w:val="20"/>
        </w:trPr>
        <w:tc>
          <w:tcPr>
            <w:tcW w:w="4353" w:type="dxa"/>
            <w:gridSpan w:val="2"/>
            <w:shd w:val="clear" w:color="auto" w:fill="D9D9D9"/>
            <w:vAlign w:val="center"/>
          </w:tcPr>
          <w:p w14:paraId="7E124D56"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1F2DE776"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175B0BE6" w14:textId="77777777" w:rsidTr="00CD2705">
        <w:trPr>
          <w:trHeight w:val="20"/>
        </w:trPr>
        <w:tc>
          <w:tcPr>
            <w:tcW w:w="753" w:type="dxa"/>
            <w:vAlign w:val="center"/>
          </w:tcPr>
          <w:p w14:paraId="32195A0D"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2.1.1.8</w:t>
            </w:r>
          </w:p>
        </w:tc>
        <w:tc>
          <w:tcPr>
            <w:tcW w:w="3600" w:type="dxa"/>
            <w:vAlign w:val="center"/>
          </w:tcPr>
          <w:p w14:paraId="11A07B6B"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Devoluciones de la Ley de Ingresos por Pagar a Corto Plazo </w:t>
            </w:r>
          </w:p>
        </w:tc>
        <w:tc>
          <w:tcPr>
            <w:tcW w:w="754" w:type="dxa"/>
            <w:vAlign w:val="center"/>
          </w:tcPr>
          <w:p w14:paraId="54AB716A"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502ADC87" w14:textId="77777777" w:rsidR="004A60F5" w:rsidRPr="00CD548A" w:rsidRDefault="004A60F5" w:rsidP="00CD2705">
            <w:pPr>
              <w:pStyle w:val="Texto"/>
              <w:spacing w:before="20" w:after="20" w:line="200" w:lineRule="exact"/>
              <w:ind w:firstLine="0"/>
              <w:rPr>
                <w:sz w:val="16"/>
              </w:rPr>
            </w:pPr>
          </w:p>
        </w:tc>
      </w:tr>
      <w:tr w:rsidR="004A60F5" w:rsidRPr="00CD548A" w14:paraId="5F96297A" w14:textId="77777777" w:rsidTr="00CD2705">
        <w:trPr>
          <w:trHeight w:val="20"/>
        </w:trPr>
        <w:tc>
          <w:tcPr>
            <w:tcW w:w="753" w:type="dxa"/>
            <w:vAlign w:val="center"/>
          </w:tcPr>
          <w:p w14:paraId="1AE43CC4"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40FBE63F"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1ABCDDD3" w14:textId="77777777" w:rsidR="004A60F5" w:rsidRPr="00CD548A" w:rsidRDefault="004A60F5" w:rsidP="00CD2705">
            <w:pPr>
              <w:pStyle w:val="Texto"/>
              <w:spacing w:before="20" w:after="20" w:line="200" w:lineRule="exact"/>
              <w:ind w:firstLine="0"/>
              <w:rPr>
                <w:sz w:val="16"/>
              </w:rPr>
            </w:pPr>
            <w:r w:rsidRPr="00CD548A">
              <w:rPr>
                <w:sz w:val="16"/>
              </w:rPr>
              <w:t>1.1.1.1</w:t>
            </w:r>
          </w:p>
        </w:tc>
        <w:tc>
          <w:tcPr>
            <w:tcW w:w="3605" w:type="dxa"/>
            <w:vAlign w:val="center"/>
          </w:tcPr>
          <w:p w14:paraId="5A96A072" w14:textId="77777777" w:rsidR="004A60F5" w:rsidRPr="00CD548A" w:rsidRDefault="004A60F5" w:rsidP="00CD2705">
            <w:pPr>
              <w:pStyle w:val="Texto"/>
              <w:spacing w:before="20" w:after="20" w:line="200" w:lineRule="exact"/>
              <w:ind w:firstLine="0"/>
              <w:rPr>
                <w:sz w:val="16"/>
              </w:rPr>
            </w:pPr>
            <w:r w:rsidRPr="00CD548A">
              <w:rPr>
                <w:sz w:val="16"/>
              </w:rPr>
              <w:t>Efectivo</w:t>
            </w:r>
          </w:p>
        </w:tc>
      </w:tr>
      <w:tr w:rsidR="004A60F5" w:rsidRPr="00CD548A" w14:paraId="6979496F" w14:textId="77777777" w:rsidTr="00CD2705">
        <w:trPr>
          <w:trHeight w:val="20"/>
        </w:trPr>
        <w:tc>
          <w:tcPr>
            <w:tcW w:w="753" w:type="dxa"/>
            <w:vAlign w:val="center"/>
          </w:tcPr>
          <w:p w14:paraId="1EC21506"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16AD49A5"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10EEF6D7"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05" w:type="dxa"/>
            <w:vAlign w:val="center"/>
          </w:tcPr>
          <w:p w14:paraId="3A805CEA" w14:textId="77777777" w:rsidR="004A60F5" w:rsidRPr="00CD548A" w:rsidRDefault="004A60F5" w:rsidP="00CD2705">
            <w:pPr>
              <w:pStyle w:val="Texto"/>
              <w:spacing w:before="20" w:after="20" w:line="200" w:lineRule="exact"/>
              <w:ind w:firstLine="0"/>
              <w:rPr>
                <w:sz w:val="16"/>
              </w:rPr>
            </w:pPr>
            <w:r w:rsidRPr="00CD548A">
              <w:rPr>
                <w:sz w:val="16"/>
              </w:rPr>
              <w:t xml:space="preserve">Bancos/Tesorería </w:t>
            </w:r>
          </w:p>
        </w:tc>
      </w:tr>
    </w:tbl>
    <w:p w14:paraId="6D030BA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8E2E7D3" w14:textId="77777777" w:rsidR="004A60F5" w:rsidRPr="00CD548A" w:rsidRDefault="004A60F5" w:rsidP="00CD2705">
      <w:pPr>
        <w:pStyle w:val="Texto"/>
        <w:spacing w:before="20" w:after="20" w:line="160" w:lineRule="exact"/>
        <w:ind w:firstLine="289"/>
      </w:pPr>
    </w:p>
    <w:p w14:paraId="23E461B2" w14:textId="77777777" w:rsidR="004A60F5" w:rsidRPr="00CD548A" w:rsidRDefault="004A60F5" w:rsidP="00CD2705">
      <w:pPr>
        <w:pStyle w:val="Texto"/>
        <w:spacing w:after="90"/>
        <w:ind w:left="1080" w:hanging="792"/>
        <w:rPr>
          <w:lang w:val="es-MX"/>
        </w:rPr>
      </w:pPr>
      <w:r w:rsidRPr="00CD548A">
        <w:rPr>
          <w:szCs w:val="18"/>
        </w:rPr>
        <w:t>IV.1.2.9</w:t>
      </w:r>
      <w:r w:rsidRPr="00CD548A">
        <w:rPr>
          <w:lang w:val="es-MX"/>
        </w:rPr>
        <w:tab/>
        <w:t>Registro de la autorización y el pago del reintegro a la Tesorería de ingresos de Aportaciones, en términos de las disposiciones aplicables.</w:t>
      </w:r>
    </w:p>
    <w:p w14:paraId="0B84AD8D" w14:textId="77777777" w:rsidR="004A60F5" w:rsidRPr="00CD548A" w:rsidRDefault="004A60F5" w:rsidP="00CD2705">
      <w:pPr>
        <w:pStyle w:val="Texto"/>
        <w:spacing w:after="90"/>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317D09B6" w14:textId="77777777" w:rsidTr="00CD2705">
        <w:trPr>
          <w:trHeight w:val="20"/>
        </w:trPr>
        <w:tc>
          <w:tcPr>
            <w:tcW w:w="4353" w:type="dxa"/>
            <w:gridSpan w:val="2"/>
            <w:shd w:val="clear" w:color="auto" w:fill="D9D9D9"/>
            <w:vAlign w:val="center"/>
          </w:tcPr>
          <w:p w14:paraId="7C02C36D"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11101833"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6048DCA" w14:textId="77777777" w:rsidTr="00CD2705">
        <w:trPr>
          <w:trHeight w:val="20"/>
        </w:trPr>
        <w:tc>
          <w:tcPr>
            <w:tcW w:w="753" w:type="dxa"/>
            <w:vAlign w:val="center"/>
          </w:tcPr>
          <w:p w14:paraId="24EA52E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4.2.1.2</w:t>
            </w:r>
          </w:p>
        </w:tc>
        <w:tc>
          <w:tcPr>
            <w:tcW w:w="3600" w:type="dxa"/>
            <w:vAlign w:val="center"/>
          </w:tcPr>
          <w:p w14:paraId="4C7B1BD8"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Aportaciones</w:t>
            </w:r>
          </w:p>
        </w:tc>
        <w:tc>
          <w:tcPr>
            <w:tcW w:w="754" w:type="dxa"/>
            <w:vAlign w:val="center"/>
          </w:tcPr>
          <w:p w14:paraId="29E80297"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44B81B85" w14:textId="77777777" w:rsidR="004A60F5" w:rsidRPr="00CD548A" w:rsidRDefault="004A60F5" w:rsidP="00CD2705">
            <w:pPr>
              <w:pStyle w:val="Texto"/>
              <w:spacing w:before="20" w:after="20" w:line="200" w:lineRule="exact"/>
              <w:ind w:firstLine="0"/>
              <w:rPr>
                <w:sz w:val="16"/>
              </w:rPr>
            </w:pPr>
          </w:p>
        </w:tc>
      </w:tr>
      <w:tr w:rsidR="004A60F5" w:rsidRPr="00CD548A" w14:paraId="39DE99BB" w14:textId="77777777" w:rsidTr="00CD2705">
        <w:trPr>
          <w:trHeight w:val="20"/>
        </w:trPr>
        <w:tc>
          <w:tcPr>
            <w:tcW w:w="753" w:type="dxa"/>
            <w:vAlign w:val="center"/>
          </w:tcPr>
          <w:p w14:paraId="57C05B5E"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3.2.2</w:t>
            </w:r>
          </w:p>
        </w:tc>
        <w:tc>
          <w:tcPr>
            <w:tcW w:w="3600" w:type="dxa"/>
            <w:vAlign w:val="center"/>
          </w:tcPr>
          <w:p w14:paraId="097E0EF3"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Resultados de Ejercicios Anteriores</w:t>
            </w:r>
          </w:p>
        </w:tc>
        <w:tc>
          <w:tcPr>
            <w:tcW w:w="754" w:type="dxa"/>
            <w:vAlign w:val="center"/>
          </w:tcPr>
          <w:p w14:paraId="44104609"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3F5BA53B" w14:textId="77777777" w:rsidR="004A60F5" w:rsidRPr="00CD548A" w:rsidRDefault="004A60F5" w:rsidP="00CD2705">
            <w:pPr>
              <w:pStyle w:val="Texto"/>
              <w:spacing w:before="20" w:after="20" w:line="200" w:lineRule="exact"/>
              <w:ind w:firstLine="0"/>
              <w:rPr>
                <w:sz w:val="16"/>
              </w:rPr>
            </w:pPr>
          </w:p>
        </w:tc>
      </w:tr>
      <w:tr w:rsidR="004A60F5" w:rsidRPr="00CD548A" w14:paraId="43B38C4B" w14:textId="77777777" w:rsidTr="00CD2705">
        <w:trPr>
          <w:trHeight w:val="20"/>
        </w:trPr>
        <w:tc>
          <w:tcPr>
            <w:tcW w:w="753" w:type="dxa"/>
            <w:vAlign w:val="center"/>
          </w:tcPr>
          <w:p w14:paraId="2BBC77D9" w14:textId="77777777" w:rsidR="004A60F5" w:rsidRPr="00CD548A" w:rsidRDefault="004A60F5" w:rsidP="00CD2705">
            <w:pPr>
              <w:pStyle w:val="Texto"/>
              <w:spacing w:before="20" w:after="20" w:line="200" w:lineRule="exact"/>
              <w:ind w:firstLine="0"/>
              <w:rPr>
                <w:color w:val="000000"/>
                <w:sz w:val="16"/>
              </w:rPr>
            </w:pPr>
          </w:p>
        </w:tc>
        <w:tc>
          <w:tcPr>
            <w:tcW w:w="3600" w:type="dxa"/>
            <w:vAlign w:val="center"/>
          </w:tcPr>
          <w:p w14:paraId="784E7C4C" w14:textId="77777777" w:rsidR="004A60F5" w:rsidRPr="00CD548A" w:rsidRDefault="004A60F5" w:rsidP="00CD2705">
            <w:pPr>
              <w:pStyle w:val="Texto"/>
              <w:spacing w:before="20" w:after="20" w:line="200" w:lineRule="exact"/>
              <w:ind w:firstLine="0"/>
              <w:rPr>
                <w:color w:val="000000"/>
                <w:sz w:val="16"/>
              </w:rPr>
            </w:pPr>
          </w:p>
        </w:tc>
        <w:tc>
          <w:tcPr>
            <w:tcW w:w="754" w:type="dxa"/>
            <w:vAlign w:val="center"/>
          </w:tcPr>
          <w:p w14:paraId="76035FD9" w14:textId="77777777" w:rsidR="004A60F5" w:rsidRPr="00CD548A" w:rsidRDefault="004A60F5" w:rsidP="00CD2705">
            <w:pPr>
              <w:pStyle w:val="Texto"/>
              <w:spacing w:before="20" w:after="20" w:line="200" w:lineRule="exact"/>
              <w:ind w:firstLine="0"/>
              <w:rPr>
                <w:sz w:val="16"/>
              </w:rPr>
            </w:pPr>
            <w:r w:rsidRPr="00CD548A">
              <w:rPr>
                <w:sz w:val="16"/>
              </w:rPr>
              <w:t>2.1.1.9</w:t>
            </w:r>
          </w:p>
        </w:tc>
        <w:tc>
          <w:tcPr>
            <w:tcW w:w="3605" w:type="dxa"/>
            <w:vAlign w:val="center"/>
          </w:tcPr>
          <w:p w14:paraId="7A810BED" w14:textId="77777777" w:rsidR="004A60F5" w:rsidRPr="00CD548A" w:rsidRDefault="004A60F5" w:rsidP="00CD2705">
            <w:pPr>
              <w:pStyle w:val="Texto"/>
              <w:spacing w:before="20" w:after="20" w:line="200" w:lineRule="exact"/>
              <w:ind w:firstLine="0"/>
              <w:rPr>
                <w:sz w:val="16"/>
              </w:rPr>
            </w:pPr>
            <w:r w:rsidRPr="00CD548A">
              <w:rPr>
                <w:sz w:val="16"/>
              </w:rPr>
              <w:t>Otras Cuentas por Pagar a Corto Plazo</w:t>
            </w:r>
          </w:p>
        </w:tc>
      </w:tr>
      <w:tr w:rsidR="004A60F5" w:rsidRPr="00CD548A" w14:paraId="20DF436F" w14:textId="77777777" w:rsidTr="00CD2705">
        <w:trPr>
          <w:trHeight w:val="20"/>
        </w:trPr>
        <w:tc>
          <w:tcPr>
            <w:tcW w:w="753" w:type="dxa"/>
            <w:vAlign w:val="center"/>
          </w:tcPr>
          <w:p w14:paraId="5A19E333" w14:textId="77777777" w:rsidR="004A60F5" w:rsidRPr="00CD548A" w:rsidRDefault="004A60F5" w:rsidP="00CD2705">
            <w:pPr>
              <w:pStyle w:val="Texto"/>
              <w:spacing w:before="20" w:after="20" w:line="200" w:lineRule="exact"/>
              <w:ind w:firstLine="0"/>
              <w:rPr>
                <w:color w:val="000000"/>
                <w:sz w:val="16"/>
              </w:rPr>
            </w:pPr>
            <w:r w:rsidRPr="00CD548A">
              <w:rPr>
                <w:sz w:val="16"/>
              </w:rPr>
              <w:t>2.1.1.9</w:t>
            </w:r>
          </w:p>
        </w:tc>
        <w:tc>
          <w:tcPr>
            <w:tcW w:w="3600" w:type="dxa"/>
            <w:vAlign w:val="center"/>
          </w:tcPr>
          <w:p w14:paraId="2E2E0015" w14:textId="77777777" w:rsidR="004A60F5" w:rsidRPr="00CD548A" w:rsidRDefault="004A60F5" w:rsidP="00CD2705">
            <w:pPr>
              <w:pStyle w:val="Texto"/>
              <w:spacing w:before="20" w:after="20" w:line="200" w:lineRule="exact"/>
              <w:ind w:firstLine="0"/>
              <w:rPr>
                <w:color w:val="000000"/>
                <w:sz w:val="16"/>
              </w:rPr>
            </w:pPr>
            <w:r w:rsidRPr="00CD548A">
              <w:rPr>
                <w:sz w:val="16"/>
              </w:rPr>
              <w:t>Otras Cuentas por Pagar a Corto Plazo</w:t>
            </w:r>
          </w:p>
        </w:tc>
        <w:tc>
          <w:tcPr>
            <w:tcW w:w="754" w:type="dxa"/>
            <w:vAlign w:val="center"/>
          </w:tcPr>
          <w:p w14:paraId="35C5F654"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0687C00C" w14:textId="77777777" w:rsidR="004A60F5" w:rsidRPr="00CD548A" w:rsidRDefault="004A60F5" w:rsidP="00CD2705">
            <w:pPr>
              <w:pStyle w:val="Texto"/>
              <w:spacing w:before="20" w:after="20" w:line="200" w:lineRule="exact"/>
              <w:ind w:firstLine="0"/>
              <w:rPr>
                <w:sz w:val="16"/>
              </w:rPr>
            </w:pPr>
          </w:p>
        </w:tc>
      </w:tr>
      <w:tr w:rsidR="004A60F5" w:rsidRPr="00CD548A" w14:paraId="0B8BC1A2" w14:textId="77777777" w:rsidTr="00CD2705">
        <w:trPr>
          <w:trHeight w:val="20"/>
        </w:trPr>
        <w:tc>
          <w:tcPr>
            <w:tcW w:w="753" w:type="dxa"/>
            <w:vAlign w:val="center"/>
          </w:tcPr>
          <w:p w14:paraId="302AC035"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731C84A5"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2819B484" w14:textId="77777777" w:rsidR="004A60F5" w:rsidRPr="00CD548A" w:rsidRDefault="004A60F5" w:rsidP="00CD2705">
            <w:pPr>
              <w:pStyle w:val="Texto"/>
              <w:spacing w:before="20" w:after="20" w:line="200" w:lineRule="exact"/>
              <w:ind w:firstLine="0"/>
              <w:rPr>
                <w:sz w:val="16"/>
              </w:rPr>
            </w:pPr>
            <w:r w:rsidRPr="00CD548A">
              <w:rPr>
                <w:sz w:val="16"/>
              </w:rPr>
              <w:t>1.1.1.1</w:t>
            </w:r>
          </w:p>
        </w:tc>
        <w:tc>
          <w:tcPr>
            <w:tcW w:w="3605" w:type="dxa"/>
            <w:vAlign w:val="center"/>
          </w:tcPr>
          <w:p w14:paraId="7D2EE81E" w14:textId="77777777" w:rsidR="004A60F5" w:rsidRPr="00CD548A" w:rsidRDefault="004A60F5" w:rsidP="00CD2705">
            <w:pPr>
              <w:pStyle w:val="Texto"/>
              <w:spacing w:before="20" w:after="20" w:line="200" w:lineRule="exact"/>
              <w:ind w:firstLine="0"/>
              <w:rPr>
                <w:sz w:val="16"/>
              </w:rPr>
            </w:pPr>
            <w:r w:rsidRPr="00CD548A">
              <w:rPr>
                <w:sz w:val="16"/>
              </w:rPr>
              <w:t>Efectivo</w:t>
            </w:r>
          </w:p>
        </w:tc>
      </w:tr>
      <w:tr w:rsidR="004A60F5" w:rsidRPr="00CD548A" w14:paraId="09BEFAA6" w14:textId="77777777" w:rsidTr="00CD2705">
        <w:trPr>
          <w:trHeight w:val="20"/>
        </w:trPr>
        <w:tc>
          <w:tcPr>
            <w:tcW w:w="753" w:type="dxa"/>
            <w:vAlign w:val="center"/>
          </w:tcPr>
          <w:p w14:paraId="0B902BB6"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34E9A003"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01AC6417"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05" w:type="dxa"/>
            <w:vAlign w:val="center"/>
          </w:tcPr>
          <w:p w14:paraId="4D888765"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r>
    </w:tbl>
    <w:p w14:paraId="7EA26B5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7FC31C2" w14:textId="77777777" w:rsidR="004A60F5" w:rsidRPr="00CD548A" w:rsidRDefault="004A60F5" w:rsidP="00CD2705">
      <w:pPr>
        <w:pStyle w:val="Texto"/>
        <w:spacing w:before="20" w:after="20" w:line="160" w:lineRule="exact"/>
        <w:ind w:firstLine="289"/>
      </w:pPr>
    </w:p>
    <w:p w14:paraId="610DBAD0" w14:textId="77777777" w:rsidR="004A60F5" w:rsidRPr="00CD548A" w:rsidRDefault="004A60F5" w:rsidP="00CD2705">
      <w:pPr>
        <w:pStyle w:val="Texto"/>
        <w:spacing w:line="246" w:lineRule="exact"/>
        <w:ind w:left="1080" w:hanging="792"/>
      </w:pPr>
      <w:r w:rsidRPr="00CD548A">
        <w:rPr>
          <w:szCs w:val="18"/>
        </w:rPr>
        <w:t>IV.1.2.10</w:t>
      </w:r>
      <w:r w:rsidRPr="00CD548A">
        <w:tab/>
        <w:t>Registro de la autorización de la devolución de ingresos de C</w:t>
      </w:r>
      <w:r w:rsidRPr="00CD548A">
        <w:rPr>
          <w:lang w:val="es-MX"/>
        </w:rPr>
        <w:t>onvenios.</w:t>
      </w:r>
    </w:p>
    <w:p w14:paraId="66C4A782" w14:textId="77777777" w:rsidR="004A60F5" w:rsidRPr="00CD548A" w:rsidRDefault="004A60F5" w:rsidP="00CD2705">
      <w:pPr>
        <w:pStyle w:val="Texto"/>
        <w:spacing w:line="246" w:lineRule="exact"/>
      </w:pPr>
      <w:r w:rsidRPr="00CD548A">
        <w:t>Documento Fuente del Asiento: Autorización de la devolución</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51490435" w14:textId="77777777" w:rsidTr="00CD2705">
        <w:trPr>
          <w:trHeight w:val="20"/>
        </w:trPr>
        <w:tc>
          <w:tcPr>
            <w:tcW w:w="4327" w:type="dxa"/>
            <w:gridSpan w:val="2"/>
            <w:shd w:val="clear" w:color="auto" w:fill="D9D9D9"/>
            <w:vAlign w:val="center"/>
          </w:tcPr>
          <w:p w14:paraId="215B2049"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85" w:type="dxa"/>
            <w:gridSpan w:val="2"/>
            <w:shd w:val="clear" w:color="auto" w:fill="D9D9D9"/>
            <w:vAlign w:val="center"/>
          </w:tcPr>
          <w:p w14:paraId="3FF2663D"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F874C9F" w14:textId="77777777" w:rsidTr="00CD2705">
        <w:trPr>
          <w:trHeight w:val="20"/>
        </w:trPr>
        <w:tc>
          <w:tcPr>
            <w:tcW w:w="750" w:type="dxa"/>
            <w:vAlign w:val="center"/>
          </w:tcPr>
          <w:p w14:paraId="79333B1E" w14:textId="77777777" w:rsidR="004A60F5" w:rsidRPr="00CD548A" w:rsidRDefault="004A60F5" w:rsidP="00CD2705">
            <w:pPr>
              <w:pStyle w:val="Texto"/>
              <w:spacing w:before="20" w:after="20" w:line="200" w:lineRule="exact"/>
              <w:ind w:firstLine="0"/>
              <w:rPr>
                <w:sz w:val="16"/>
              </w:rPr>
            </w:pPr>
            <w:r w:rsidRPr="00CD548A">
              <w:rPr>
                <w:sz w:val="16"/>
              </w:rPr>
              <w:t>4.2.1.3</w:t>
            </w:r>
          </w:p>
        </w:tc>
        <w:tc>
          <w:tcPr>
            <w:tcW w:w="3577" w:type="dxa"/>
            <w:vAlign w:val="center"/>
          </w:tcPr>
          <w:p w14:paraId="3D6FF43F" w14:textId="77777777" w:rsidR="004A60F5" w:rsidRPr="00CD548A" w:rsidRDefault="004A60F5" w:rsidP="00CD2705">
            <w:pPr>
              <w:pStyle w:val="Texto"/>
              <w:spacing w:before="20" w:after="20" w:line="200" w:lineRule="exact"/>
              <w:ind w:firstLine="0"/>
              <w:rPr>
                <w:sz w:val="16"/>
              </w:rPr>
            </w:pPr>
            <w:r w:rsidRPr="00CD548A">
              <w:rPr>
                <w:sz w:val="16"/>
              </w:rPr>
              <w:t xml:space="preserve">Convenios </w:t>
            </w:r>
          </w:p>
        </w:tc>
        <w:tc>
          <w:tcPr>
            <w:tcW w:w="750" w:type="dxa"/>
            <w:vAlign w:val="center"/>
          </w:tcPr>
          <w:p w14:paraId="0AF9E297" w14:textId="77777777" w:rsidR="004A60F5" w:rsidRPr="00CD548A" w:rsidRDefault="004A60F5" w:rsidP="00CD2705">
            <w:pPr>
              <w:pStyle w:val="Texto"/>
              <w:spacing w:before="20" w:after="20" w:line="200" w:lineRule="exact"/>
              <w:ind w:firstLine="0"/>
              <w:rPr>
                <w:sz w:val="16"/>
              </w:rPr>
            </w:pPr>
          </w:p>
        </w:tc>
        <w:tc>
          <w:tcPr>
            <w:tcW w:w="3635" w:type="dxa"/>
            <w:vAlign w:val="center"/>
          </w:tcPr>
          <w:p w14:paraId="2F767C32" w14:textId="77777777" w:rsidR="004A60F5" w:rsidRPr="00CD548A" w:rsidRDefault="004A60F5" w:rsidP="00CD2705">
            <w:pPr>
              <w:pStyle w:val="Texto"/>
              <w:spacing w:before="20" w:after="20" w:line="200" w:lineRule="exact"/>
              <w:ind w:firstLine="0"/>
              <w:rPr>
                <w:sz w:val="16"/>
              </w:rPr>
            </w:pPr>
          </w:p>
        </w:tc>
      </w:tr>
      <w:tr w:rsidR="004A60F5" w:rsidRPr="00CD548A" w14:paraId="0EC95B88" w14:textId="77777777" w:rsidTr="00CD2705">
        <w:trPr>
          <w:trHeight w:val="20"/>
        </w:trPr>
        <w:tc>
          <w:tcPr>
            <w:tcW w:w="750" w:type="dxa"/>
            <w:vAlign w:val="center"/>
          </w:tcPr>
          <w:p w14:paraId="34937463" w14:textId="77777777" w:rsidR="004A60F5" w:rsidRPr="00CD548A" w:rsidRDefault="004A60F5" w:rsidP="00CD2705">
            <w:pPr>
              <w:pStyle w:val="Texto"/>
              <w:spacing w:before="20" w:after="20" w:line="200" w:lineRule="exact"/>
              <w:ind w:firstLine="0"/>
              <w:rPr>
                <w:sz w:val="16"/>
              </w:rPr>
            </w:pPr>
          </w:p>
        </w:tc>
        <w:tc>
          <w:tcPr>
            <w:tcW w:w="3577" w:type="dxa"/>
            <w:vAlign w:val="center"/>
          </w:tcPr>
          <w:p w14:paraId="17E4C0ED" w14:textId="77777777" w:rsidR="004A60F5" w:rsidRPr="00CD548A" w:rsidRDefault="004A60F5" w:rsidP="00CD2705">
            <w:pPr>
              <w:pStyle w:val="Texto"/>
              <w:spacing w:before="20" w:after="20" w:line="200" w:lineRule="exact"/>
              <w:ind w:firstLine="0"/>
              <w:rPr>
                <w:sz w:val="16"/>
              </w:rPr>
            </w:pPr>
          </w:p>
        </w:tc>
        <w:tc>
          <w:tcPr>
            <w:tcW w:w="750" w:type="dxa"/>
            <w:vAlign w:val="center"/>
          </w:tcPr>
          <w:p w14:paraId="3DC9F819"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2.1.1.8</w:t>
            </w:r>
          </w:p>
        </w:tc>
        <w:tc>
          <w:tcPr>
            <w:tcW w:w="3635" w:type="dxa"/>
            <w:vAlign w:val="center"/>
          </w:tcPr>
          <w:p w14:paraId="083FB32C"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Devoluciones de la Ley de Ingresos por Pagar a Corto Plazo </w:t>
            </w:r>
          </w:p>
        </w:tc>
      </w:tr>
    </w:tbl>
    <w:p w14:paraId="5DC91AE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719764C" w14:textId="77777777" w:rsidR="004A60F5" w:rsidRPr="00CD548A" w:rsidRDefault="004A60F5" w:rsidP="00CD2705">
      <w:pPr>
        <w:pStyle w:val="Texto"/>
        <w:spacing w:before="20" w:after="20" w:line="160" w:lineRule="exact"/>
        <w:ind w:firstLine="289"/>
      </w:pPr>
    </w:p>
    <w:p w14:paraId="76DBF070" w14:textId="77777777" w:rsidR="004A60F5" w:rsidRPr="00CD548A" w:rsidRDefault="004A60F5" w:rsidP="00CD2705">
      <w:pPr>
        <w:pStyle w:val="Texto"/>
        <w:spacing w:line="246" w:lineRule="exact"/>
        <w:ind w:left="1080" w:hanging="792"/>
      </w:pPr>
      <w:r w:rsidRPr="00CD548A">
        <w:rPr>
          <w:szCs w:val="18"/>
        </w:rPr>
        <w:t>IV.1.2.11</w:t>
      </w:r>
      <w:r w:rsidRPr="00CD548A">
        <w:tab/>
        <w:t>Registro del pago de la devolución de ingresos de C</w:t>
      </w:r>
      <w:r w:rsidRPr="00CD548A">
        <w:rPr>
          <w:lang w:val="es-MX"/>
        </w:rPr>
        <w:t>onvenios</w:t>
      </w:r>
      <w:r w:rsidRPr="00CD548A">
        <w:t>.</w:t>
      </w:r>
    </w:p>
    <w:p w14:paraId="6EA3E6AE" w14:textId="77777777" w:rsidR="004A60F5" w:rsidRPr="00CD548A" w:rsidRDefault="004A60F5" w:rsidP="00CD2705">
      <w:pPr>
        <w:pStyle w:val="Texto"/>
        <w:spacing w:line="246" w:lineRule="exact"/>
      </w:pPr>
      <w:r w:rsidRPr="00CD548A">
        <w:t>Documento Fuente del Asiento: Copia de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4C51F6A7" w14:textId="77777777" w:rsidTr="00CD2705">
        <w:trPr>
          <w:trHeight w:val="20"/>
        </w:trPr>
        <w:tc>
          <w:tcPr>
            <w:tcW w:w="4353" w:type="dxa"/>
            <w:gridSpan w:val="2"/>
            <w:shd w:val="clear" w:color="auto" w:fill="D9D9D9"/>
            <w:vAlign w:val="center"/>
          </w:tcPr>
          <w:p w14:paraId="20D593EE"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3C98C889"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5B554B18" w14:textId="77777777" w:rsidTr="00CD2705">
        <w:trPr>
          <w:trHeight w:val="20"/>
        </w:trPr>
        <w:tc>
          <w:tcPr>
            <w:tcW w:w="753" w:type="dxa"/>
            <w:vAlign w:val="center"/>
          </w:tcPr>
          <w:p w14:paraId="7F70380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2.1.1.8</w:t>
            </w:r>
          </w:p>
        </w:tc>
        <w:tc>
          <w:tcPr>
            <w:tcW w:w="3600" w:type="dxa"/>
            <w:vAlign w:val="center"/>
          </w:tcPr>
          <w:p w14:paraId="0F239E0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Devoluciones de la Ley de Ingresos por Pagar a Corto Plazo </w:t>
            </w:r>
          </w:p>
        </w:tc>
        <w:tc>
          <w:tcPr>
            <w:tcW w:w="754" w:type="dxa"/>
            <w:vAlign w:val="center"/>
          </w:tcPr>
          <w:p w14:paraId="64720858"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05B712B5" w14:textId="77777777" w:rsidR="004A60F5" w:rsidRPr="00CD548A" w:rsidRDefault="004A60F5" w:rsidP="00CD2705">
            <w:pPr>
              <w:pStyle w:val="Texto"/>
              <w:spacing w:before="20" w:after="20" w:line="200" w:lineRule="exact"/>
              <w:ind w:firstLine="0"/>
              <w:rPr>
                <w:sz w:val="16"/>
              </w:rPr>
            </w:pPr>
          </w:p>
        </w:tc>
      </w:tr>
      <w:tr w:rsidR="004A60F5" w:rsidRPr="00CD548A" w14:paraId="728FC328" w14:textId="77777777" w:rsidTr="00CD2705">
        <w:trPr>
          <w:trHeight w:val="20"/>
        </w:trPr>
        <w:tc>
          <w:tcPr>
            <w:tcW w:w="753" w:type="dxa"/>
            <w:vAlign w:val="center"/>
          </w:tcPr>
          <w:p w14:paraId="722ED166"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092435A9"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4D2B54C2"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05" w:type="dxa"/>
            <w:vAlign w:val="center"/>
          </w:tcPr>
          <w:p w14:paraId="125F7171" w14:textId="77777777" w:rsidR="004A60F5" w:rsidRPr="00CD548A" w:rsidRDefault="004A60F5" w:rsidP="00CD2705">
            <w:pPr>
              <w:pStyle w:val="Texto"/>
              <w:spacing w:before="20" w:after="20" w:line="200" w:lineRule="exact"/>
              <w:ind w:firstLine="0"/>
              <w:rPr>
                <w:sz w:val="16"/>
              </w:rPr>
            </w:pPr>
            <w:r w:rsidRPr="00CD548A">
              <w:rPr>
                <w:sz w:val="16"/>
              </w:rPr>
              <w:t xml:space="preserve">Bancos/Tesorería </w:t>
            </w:r>
          </w:p>
        </w:tc>
      </w:tr>
    </w:tbl>
    <w:p w14:paraId="103EBDD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2056839" w14:textId="77777777" w:rsidR="004A60F5" w:rsidRPr="00CD548A" w:rsidRDefault="004A60F5" w:rsidP="00CD2705">
      <w:pPr>
        <w:pStyle w:val="Texto"/>
        <w:spacing w:before="20" w:after="20" w:line="160" w:lineRule="exact"/>
        <w:ind w:firstLine="289"/>
      </w:pPr>
    </w:p>
    <w:p w14:paraId="347C365D" w14:textId="77777777" w:rsidR="004A60F5" w:rsidRPr="00CD548A" w:rsidRDefault="004A60F5" w:rsidP="00CD2705">
      <w:pPr>
        <w:pStyle w:val="Texto"/>
        <w:spacing w:after="90"/>
        <w:ind w:left="1080" w:hanging="792"/>
        <w:rPr>
          <w:lang w:val="es-MX"/>
        </w:rPr>
      </w:pPr>
      <w:r w:rsidRPr="00CD548A">
        <w:rPr>
          <w:szCs w:val="18"/>
        </w:rPr>
        <w:t>IV.1.2.12</w:t>
      </w:r>
      <w:r w:rsidRPr="00CD548A">
        <w:rPr>
          <w:lang w:val="es-MX"/>
        </w:rPr>
        <w:tab/>
        <w:t>Registro de la autorización y el pago del reintegro a la Tesorería de ingresos de Convenios, en términos de las disposiciones aplicables.</w:t>
      </w:r>
    </w:p>
    <w:p w14:paraId="1C3E5798" w14:textId="77777777" w:rsidR="004A60F5" w:rsidRPr="00CD548A" w:rsidRDefault="004A60F5" w:rsidP="00CD2705">
      <w:pPr>
        <w:pStyle w:val="Texto"/>
        <w:spacing w:after="90"/>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4B6F3655" w14:textId="77777777" w:rsidTr="00CD2705">
        <w:trPr>
          <w:trHeight w:val="20"/>
        </w:trPr>
        <w:tc>
          <w:tcPr>
            <w:tcW w:w="4353" w:type="dxa"/>
            <w:gridSpan w:val="2"/>
            <w:shd w:val="clear" w:color="auto" w:fill="D9D9D9"/>
            <w:vAlign w:val="center"/>
          </w:tcPr>
          <w:p w14:paraId="1EB3127A"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56D884E5"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1B0D750" w14:textId="77777777" w:rsidTr="00CD2705">
        <w:trPr>
          <w:trHeight w:val="20"/>
        </w:trPr>
        <w:tc>
          <w:tcPr>
            <w:tcW w:w="753" w:type="dxa"/>
            <w:vAlign w:val="center"/>
          </w:tcPr>
          <w:p w14:paraId="04843F5D"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4.2.1.3</w:t>
            </w:r>
          </w:p>
        </w:tc>
        <w:tc>
          <w:tcPr>
            <w:tcW w:w="3600" w:type="dxa"/>
            <w:vAlign w:val="center"/>
          </w:tcPr>
          <w:p w14:paraId="607F762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Convenios</w:t>
            </w:r>
          </w:p>
        </w:tc>
        <w:tc>
          <w:tcPr>
            <w:tcW w:w="754" w:type="dxa"/>
            <w:vAlign w:val="center"/>
          </w:tcPr>
          <w:p w14:paraId="14E485D2"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1DEE7FFD" w14:textId="77777777" w:rsidR="004A60F5" w:rsidRPr="00CD548A" w:rsidRDefault="004A60F5" w:rsidP="00CD2705">
            <w:pPr>
              <w:pStyle w:val="Texto"/>
              <w:spacing w:before="20" w:after="20" w:line="200" w:lineRule="exact"/>
              <w:ind w:firstLine="0"/>
              <w:rPr>
                <w:sz w:val="16"/>
              </w:rPr>
            </w:pPr>
          </w:p>
        </w:tc>
      </w:tr>
      <w:tr w:rsidR="004A60F5" w:rsidRPr="00CD548A" w14:paraId="0BCCBE1B" w14:textId="77777777" w:rsidTr="00CD2705">
        <w:trPr>
          <w:trHeight w:val="20"/>
        </w:trPr>
        <w:tc>
          <w:tcPr>
            <w:tcW w:w="753" w:type="dxa"/>
            <w:vAlign w:val="center"/>
          </w:tcPr>
          <w:p w14:paraId="58410010"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3.2.2</w:t>
            </w:r>
          </w:p>
        </w:tc>
        <w:tc>
          <w:tcPr>
            <w:tcW w:w="3600" w:type="dxa"/>
            <w:vAlign w:val="center"/>
          </w:tcPr>
          <w:p w14:paraId="50AC442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Resultados de Ejercicios Anteriores</w:t>
            </w:r>
          </w:p>
        </w:tc>
        <w:tc>
          <w:tcPr>
            <w:tcW w:w="754" w:type="dxa"/>
            <w:vAlign w:val="center"/>
          </w:tcPr>
          <w:p w14:paraId="7BBF3394"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712AA36F" w14:textId="77777777" w:rsidR="004A60F5" w:rsidRPr="00CD548A" w:rsidRDefault="004A60F5" w:rsidP="00CD2705">
            <w:pPr>
              <w:pStyle w:val="Texto"/>
              <w:spacing w:before="20" w:after="20" w:line="200" w:lineRule="exact"/>
              <w:ind w:firstLine="0"/>
              <w:rPr>
                <w:sz w:val="16"/>
              </w:rPr>
            </w:pPr>
          </w:p>
        </w:tc>
      </w:tr>
      <w:tr w:rsidR="004A60F5" w:rsidRPr="00CD548A" w14:paraId="5EEFAABF" w14:textId="77777777" w:rsidTr="00CD2705">
        <w:trPr>
          <w:trHeight w:val="20"/>
        </w:trPr>
        <w:tc>
          <w:tcPr>
            <w:tcW w:w="753" w:type="dxa"/>
            <w:vAlign w:val="center"/>
          </w:tcPr>
          <w:p w14:paraId="48A5D11F" w14:textId="77777777" w:rsidR="004A60F5" w:rsidRPr="00CD548A" w:rsidRDefault="004A60F5" w:rsidP="00CD2705">
            <w:pPr>
              <w:pStyle w:val="Texto"/>
              <w:spacing w:before="20" w:after="20" w:line="200" w:lineRule="exact"/>
              <w:ind w:firstLine="0"/>
              <w:rPr>
                <w:color w:val="000000"/>
                <w:sz w:val="16"/>
              </w:rPr>
            </w:pPr>
          </w:p>
        </w:tc>
        <w:tc>
          <w:tcPr>
            <w:tcW w:w="3600" w:type="dxa"/>
            <w:vAlign w:val="center"/>
          </w:tcPr>
          <w:p w14:paraId="1C547EC3" w14:textId="77777777" w:rsidR="004A60F5" w:rsidRPr="00CD548A" w:rsidRDefault="004A60F5" w:rsidP="00CD2705">
            <w:pPr>
              <w:pStyle w:val="Texto"/>
              <w:spacing w:before="20" w:after="20" w:line="200" w:lineRule="exact"/>
              <w:ind w:firstLine="0"/>
              <w:rPr>
                <w:color w:val="000000"/>
                <w:sz w:val="16"/>
              </w:rPr>
            </w:pPr>
          </w:p>
        </w:tc>
        <w:tc>
          <w:tcPr>
            <w:tcW w:w="754" w:type="dxa"/>
            <w:vAlign w:val="center"/>
          </w:tcPr>
          <w:p w14:paraId="708FB2EA" w14:textId="77777777" w:rsidR="004A60F5" w:rsidRPr="00CD548A" w:rsidRDefault="004A60F5" w:rsidP="00CD2705">
            <w:pPr>
              <w:pStyle w:val="Texto"/>
              <w:spacing w:before="20" w:after="20" w:line="200" w:lineRule="exact"/>
              <w:ind w:firstLine="0"/>
              <w:rPr>
                <w:sz w:val="16"/>
              </w:rPr>
            </w:pPr>
            <w:r w:rsidRPr="00CD548A">
              <w:rPr>
                <w:sz w:val="16"/>
              </w:rPr>
              <w:t>2.1.1.9</w:t>
            </w:r>
          </w:p>
        </w:tc>
        <w:tc>
          <w:tcPr>
            <w:tcW w:w="3605" w:type="dxa"/>
            <w:vAlign w:val="center"/>
          </w:tcPr>
          <w:p w14:paraId="53CF9E10" w14:textId="77777777" w:rsidR="004A60F5" w:rsidRPr="00CD548A" w:rsidRDefault="004A60F5" w:rsidP="00CD2705">
            <w:pPr>
              <w:pStyle w:val="Texto"/>
              <w:spacing w:before="20" w:after="20" w:line="200" w:lineRule="exact"/>
              <w:ind w:firstLine="0"/>
              <w:rPr>
                <w:sz w:val="16"/>
              </w:rPr>
            </w:pPr>
            <w:r w:rsidRPr="00CD548A">
              <w:rPr>
                <w:sz w:val="16"/>
              </w:rPr>
              <w:t>Otras Cuentas por Pagar a Corto Plazo</w:t>
            </w:r>
          </w:p>
        </w:tc>
      </w:tr>
      <w:tr w:rsidR="004A60F5" w:rsidRPr="00CD548A" w14:paraId="788ABA3F" w14:textId="77777777" w:rsidTr="00CD2705">
        <w:trPr>
          <w:trHeight w:val="20"/>
        </w:trPr>
        <w:tc>
          <w:tcPr>
            <w:tcW w:w="753" w:type="dxa"/>
            <w:vAlign w:val="center"/>
          </w:tcPr>
          <w:p w14:paraId="2B76408C" w14:textId="77777777" w:rsidR="004A60F5" w:rsidRPr="00CD548A" w:rsidRDefault="004A60F5" w:rsidP="00CD2705">
            <w:pPr>
              <w:pStyle w:val="Texto"/>
              <w:spacing w:before="20" w:after="20" w:line="200" w:lineRule="exact"/>
              <w:ind w:firstLine="0"/>
              <w:rPr>
                <w:color w:val="000000"/>
                <w:sz w:val="16"/>
              </w:rPr>
            </w:pPr>
            <w:r w:rsidRPr="00CD548A">
              <w:rPr>
                <w:sz w:val="16"/>
              </w:rPr>
              <w:t>2.1.1.9</w:t>
            </w:r>
          </w:p>
        </w:tc>
        <w:tc>
          <w:tcPr>
            <w:tcW w:w="3600" w:type="dxa"/>
            <w:vAlign w:val="center"/>
          </w:tcPr>
          <w:p w14:paraId="7297088F" w14:textId="77777777" w:rsidR="004A60F5" w:rsidRPr="00CD548A" w:rsidRDefault="004A60F5" w:rsidP="00CD2705">
            <w:pPr>
              <w:pStyle w:val="Texto"/>
              <w:spacing w:before="20" w:after="20" w:line="200" w:lineRule="exact"/>
              <w:ind w:firstLine="0"/>
              <w:rPr>
                <w:color w:val="000000"/>
                <w:sz w:val="16"/>
              </w:rPr>
            </w:pPr>
            <w:r w:rsidRPr="00CD548A">
              <w:rPr>
                <w:sz w:val="16"/>
              </w:rPr>
              <w:t>Otras Cuentas por Pagar a Corto Plazo</w:t>
            </w:r>
          </w:p>
        </w:tc>
        <w:tc>
          <w:tcPr>
            <w:tcW w:w="754" w:type="dxa"/>
            <w:vAlign w:val="center"/>
          </w:tcPr>
          <w:p w14:paraId="27303DA7" w14:textId="77777777" w:rsidR="004A60F5" w:rsidRPr="00CD548A" w:rsidRDefault="004A60F5" w:rsidP="00CD2705">
            <w:pPr>
              <w:pStyle w:val="Texto"/>
              <w:spacing w:before="20" w:after="20" w:line="200" w:lineRule="exact"/>
              <w:ind w:firstLine="0"/>
              <w:rPr>
                <w:sz w:val="16"/>
              </w:rPr>
            </w:pPr>
          </w:p>
        </w:tc>
        <w:tc>
          <w:tcPr>
            <w:tcW w:w="3605" w:type="dxa"/>
            <w:vAlign w:val="center"/>
          </w:tcPr>
          <w:p w14:paraId="00B9F222" w14:textId="77777777" w:rsidR="004A60F5" w:rsidRPr="00CD548A" w:rsidRDefault="004A60F5" w:rsidP="00CD2705">
            <w:pPr>
              <w:pStyle w:val="Texto"/>
              <w:spacing w:before="20" w:after="20" w:line="200" w:lineRule="exact"/>
              <w:ind w:firstLine="0"/>
              <w:rPr>
                <w:sz w:val="16"/>
              </w:rPr>
            </w:pPr>
          </w:p>
        </w:tc>
      </w:tr>
      <w:tr w:rsidR="004A60F5" w:rsidRPr="00CD548A" w14:paraId="5A725F12" w14:textId="77777777" w:rsidTr="00CD2705">
        <w:trPr>
          <w:trHeight w:val="20"/>
        </w:trPr>
        <w:tc>
          <w:tcPr>
            <w:tcW w:w="753" w:type="dxa"/>
            <w:vAlign w:val="center"/>
          </w:tcPr>
          <w:p w14:paraId="7D17F00E"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1A61477E"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210070BC" w14:textId="77777777" w:rsidR="004A60F5" w:rsidRPr="00CD548A" w:rsidRDefault="004A60F5" w:rsidP="00CD2705">
            <w:pPr>
              <w:pStyle w:val="Texto"/>
              <w:spacing w:before="20" w:after="20" w:line="200" w:lineRule="exact"/>
              <w:ind w:firstLine="0"/>
              <w:rPr>
                <w:sz w:val="16"/>
              </w:rPr>
            </w:pPr>
            <w:r w:rsidRPr="00CD548A">
              <w:rPr>
                <w:sz w:val="16"/>
              </w:rPr>
              <w:t>1.1.1.1</w:t>
            </w:r>
          </w:p>
        </w:tc>
        <w:tc>
          <w:tcPr>
            <w:tcW w:w="3605" w:type="dxa"/>
            <w:vAlign w:val="center"/>
          </w:tcPr>
          <w:p w14:paraId="28F1AC79" w14:textId="77777777" w:rsidR="004A60F5" w:rsidRPr="00CD548A" w:rsidRDefault="004A60F5" w:rsidP="00CD2705">
            <w:pPr>
              <w:pStyle w:val="Texto"/>
              <w:spacing w:before="20" w:after="20" w:line="200" w:lineRule="exact"/>
              <w:ind w:firstLine="0"/>
              <w:rPr>
                <w:sz w:val="16"/>
              </w:rPr>
            </w:pPr>
            <w:r w:rsidRPr="00CD548A">
              <w:rPr>
                <w:sz w:val="16"/>
              </w:rPr>
              <w:t>Efectivo</w:t>
            </w:r>
          </w:p>
        </w:tc>
      </w:tr>
      <w:tr w:rsidR="004A60F5" w:rsidRPr="00CD548A" w14:paraId="7C6AD7A0" w14:textId="77777777" w:rsidTr="00CD2705">
        <w:trPr>
          <w:trHeight w:val="20"/>
        </w:trPr>
        <w:tc>
          <w:tcPr>
            <w:tcW w:w="753" w:type="dxa"/>
            <w:vAlign w:val="center"/>
          </w:tcPr>
          <w:p w14:paraId="70B60975" w14:textId="77777777" w:rsidR="004A60F5" w:rsidRPr="00CD548A" w:rsidRDefault="004A60F5" w:rsidP="00CD2705">
            <w:pPr>
              <w:pStyle w:val="Texto"/>
              <w:spacing w:before="20" w:after="20" w:line="200" w:lineRule="exact"/>
              <w:ind w:firstLine="0"/>
              <w:rPr>
                <w:sz w:val="16"/>
              </w:rPr>
            </w:pPr>
          </w:p>
        </w:tc>
        <w:tc>
          <w:tcPr>
            <w:tcW w:w="3600" w:type="dxa"/>
            <w:vAlign w:val="center"/>
          </w:tcPr>
          <w:p w14:paraId="1295B821" w14:textId="77777777" w:rsidR="004A60F5" w:rsidRPr="00CD548A" w:rsidRDefault="004A60F5" w:rsidP="00CD2705">
            <w:pPr>
              <w:pStyle w:val="Texto"/>
              <w:spacing w:before="20" w:after="20" w:line="200" w:lineRule="exact"/>
              <w:ind w:firstLine="0"/>
              <w:rPr>
                <w:sz w:val="16"/>
              </w:rPr>
            </w:pPr>
          </w:p>
        </w:tc>
        <w:tc>
          <w:tcPr>
            <w:tcW w:w="754" w:type="dxa"/>
            <w:vAlign w:val="center"/>
          </w:tcPr>
          <w:p w14:paraId="14C58FC0"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05" w:type="dxa"/>
            <w:vAlign w:val="center"/>
          </w:tcPr>
          <w:p w14:paraId="7A287058"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r>
    </w:tbl>
    <w:p w14:paraId="29DF187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6EBAC3D4" w14:textId="77777777" w:rsidR="004A60F5" w:rsidRPr="00CD548A" w:rsidRDefault="004A60F5" w:rsidP="00CD2705">
      <w:pPr>
        <w:pStyle w:val="Texto"/>
        <w:spacing w:before="20" w:after="20" w:line="160" w:lineRule="exact"/>
        <w:ind w:firstLine="289"/>
      </w:pPr>
    </w:p>
    <w:p w14:paraId="0DF78F1C" w14:textId="77777777" w:rsidR="004A60F5" w:rsidRPr="00CD548A" w:rsidRDefault="004A60F5" w:rsidP="00CD2705">
      <w:pPr>
        <w:pStyle w:val="Texto"/>
        <w:spacing w:after="90"/>
        <w:ind w:left="1080" w:hanging="792"/>
        <w:rPr>
          <w:lang w:val="es-MX"/>
        </w:rPr>
      </w:pPr>
      <w:r w:rsidRPr="00CD548A">
        <w:rPr>
          <w:szCs w:val="18"/>
        </w:rPr>
        <w:lastRenderedPageBreak/>
        <w:t>IV.1.2.13</w:t>
      </w:r>
      <w:r w:rsidRPr="00CD548A">
        <w:rPr>
          <w:lang w:val="es-MX"/>
        </w:rPr>
        <w:tab/>
        <w:t>Registro de la autorización y el pago del reintegro a la Tesorería de ingresos de Fondos Distintos de Aportaciones, en términos de las disposiciones aplicables.</w:t>
      </w:r>
    </w:p>
    <w:p w14:paraId="6D39D8A5" w14:textId="77777777" w:rsidR="004A60F5" w:rsidRPr="00CD548A" w:rsidRDefault="004A60F5" w:rsidP="00CD2705">
      <w:pPr>
        <w:pStyle w:val="Texto"/>
        <w:spacing w:after="60"/>
        <w:ind w:firstLine="289"/>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267E696" w14:textId="77777777" w:rsidTr="00CD2705">
        <w:trPr>
          <w:trHeight w:val="20"/>
        </w:trPr>
        <w:tc>
          <w:tcPr>
            <w:tcW w:w="4353" w:type="dxa"/>
            <w:gridSpan w:val="2"/>
            <w:shd w:val="clear" w:color="auto" w:fill="D9D9D9"/>
            <w:vAlign w:val="center"/>
          </w:tcPr>
          <w:p w14:paraId="5F3929FA"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2F0C355C"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0E889192" w14:textId="77777777" w:rsidTr="00CD2705">
        <w:trPr>
          <w:trHeight w:val="20"/>
        </w:trPr>
        <w:tc>
          <w:tcPr>
            <w:tcW w:w="753" w:type="dxa"/>
            <w:vAlign w:val="center"/>
          </w:tcPr>
          <w:p w14:paraId="6705CC00"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4.2.1.5</w:t>
            </w:r>
          </w:p>
        </w:tc>
        <w:tc>
          <w:tcPr>
            <w:tcW w:w="3600" w:type="dxa"/>
            <w:vAlign w:val="center"/>
          </w:tcPr>
          <w:p w14:paraId="64700F17"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Fondos Distintos de Aportaciones</w:t>
            </w:r>
          </w:p>
        </w:tc>
        <w:tc>
          <w:tcPr>
            <w:tcW w:w="754" w:type="dxa"/>
            <w:vAlign w:val="center"/>
          </w:tcPr>
          <w:p w14:paraId="39FFD633"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26C92B22" w14:textId="77777777" w:rsidR="004A60F5" w:rsidRPr="00CD548A" w:rsidRDefault="004A60F5" w:rsidP="00CD2705">
            <w:pPr>
              <w:pStyle w:val="Texto"/>
              <w:spacing w:before="20" w:after="20" w:line="180" w:lineRule="exact"/>
              <w:ind w:firstLine="0"/>
              <w:rPr>
                <w:sz w:val="16"/>
              </w:rPr>
            </w:pPr>
          </w:p>
        </w:tc>
      </w:tr>
      <w:tr w:rsidR="004A60F5" w:rsidRPr="00CD548A" w14:paraId="26B7C0E8" w14:textId="77777777" w:rsidTr="00CD2705">
        <w:trPr>
          <w:trHeight w:val="20"/>
        </w:trPr>
        <w:tc>
          <w:tcPr>
            <w:tcW w:w="753" w:type="dxa"/>
            <w:vAlign w:val="center"/>
          </w:tcPr>
          <w:p w14:paraId="284535D4"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3.2.2</w:t>
            </w:r>
          </w:p>
        </w:tc>
        <w:tc>
          <w:tcPr>
            <w:tcW w:w="3600" w:type="dxa"/>
            <w:vAlign w:val="center"/>
          </w:tcPr>
          <w:p w14:paraId="022ECACE"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Resultados de Ejercicios Anteriores</w:t>
            </w:r>
          </w:p>
        </w:tc>
        <w:tc>
          <w:tcPr>
            <w:tcW w:w="754" w:type="dxa"/>
            <w:vAlign w:val="center"/>
          </w:tcPr>
          <w:p w14:paraId="5826EA92"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6801C38C" w14:textId="77777777" w:rsidR="004A60F5" w:rsidRPr="00CD548A" w:rsidRDefault="004A60F5" w:rsidP="00CD2705">
            <w:pPr>
              <w:pStyle w:val="Texto"/>
              <w:spacing w:before="20" w:after="20" w:line="180" w:lineRule="exact"/>
              <w:ind w:firstLine="0"/>
              <w:rPr>
                <w:sz w:val="16"/>
              </w:rPr>
            </w:pPr>
          </w:p>
        </w:tc>
      </w:tr>
      <w:tr w:rsidR="004A60F5" w:rsidRPr="00CD548A" w14:paraId="4733543E" w14:textId="77777777" w:rsidTr="00CD2705">
        <w:trPr>
          <w:trHeight w:val="20"/>
        </w:trPr>
        <w:tc>
          <w:tcPr>
            <w:tcW w:w="753" w:type="dxa"/>
            <w:vAlign w:val="center"/>
          </w:tcPr>
          <w:p w14:paraId="72703F19" w14:textId="77777777" w:rsidR="004A60F5" w:rsidRPr="00CD548A" w:rsidRDefault="004A60F5" w:rsidP="00CD2705">
            <w:pPr>
              <w:pStyle w:val="Texto"/>
              <w:spacing w:before="20" w:after="20" w:line="180" w:lineRule="exact"/>
              <w:ind w:firstLine="0"/>
              <w:rPr>
                <w:color w:val="000000"/>
                <w:sz w:val="16"/>
              </w:rPr>
            </w:pPr>
          </w:p>
        </w:tc>
        <w:tc>
          <w:tcPr>
            <w:tcW w:w="3600" w:type="dxa"/>
            <w:vAlign w:val="center"/>
          </w:tcPr>
          <w:p w14:paraId="57319279" w14:textId="77777777" w:rsidR="004A60F5" w:rsidRPr="00CD548A" w:rsidRDefault="004A60F5" w:rsidP="00CD2705">
            <w:pPr>
              <w:pStyle w:val="Texto"/>
              <w:spacing w:before="20" w:after="20" w:line="180" w:lineRule="exact"/>
              <w:ind w:firstLine="0"/>
              <w:rPr>
                <w:color w:val="000000"/>
                <w:sz w:val="16"/>
              </w:rPr>
            </w:pPr>
          </w:p>
        </w:tc>
        <w:tc>
          <w:tcPr>
            <w:tcW w:w="754" w:type="dxa"/>
            <w:vAlign w:val="center"/>
          </w:tcPr>
          <w:p w14:paraId="23CD177B" w14:textId="77777777" w:rsidR="004A60F5" w:rsidRPr="00CD548A" w:rsidRDefault="004A60F5" w:rsidP="00CD2705">
            <w:pPr>
              <w:pStyle w:val="Texto"/>
              <w:spacing w:before="20" w:after="20" w:line="180" w:lineRule="exact"/>
              <w:ind w:firstLine="0"/>
              <w:rPr>
                <w:sz w:val="16"/>
              </w:rPr>
            </w:pPr>
            <w:r w:rsidRPr="00CD548A">
              <w:rPr>
                <w:sz w:val="16"/>
              </w:rPr>
              <w:t>2.1.1.9</w:t>
            </w:r>
          </w:p>
        </w:tc>
        <w:tc>
          <w:tcPr>
            <w:tcW w:w="3605" w:type="dxa"/>
            <w:vAlign w:val="center"/>
          </w:tcPr>
          <w:p w14:paraId="0E0A9644" w14:textId="77777777" w:rsidR="004A60F5" w:rsidRPr="00CD548A" w:rsidRDefault="004A60F5" w:rsidP="00CD2705">
            <w:pPr>
              <w:pStyle w:val="Texto"/>
              <w:spacing w:before="20" w:after="20" w:line="180" w:lineRule="exact"/>
              <w:ind w:firstLine="0"/>
              <w:rPr>
                <w:sz w:val="16"/>
              </w:rPr>
            </w:pPr>
            <w:r w:rsidRPr="00CD548A">
              <w:rPr>
                <w:sz w:val="16"/>
              </w:rPr>
              <w:t>Otras Cuentas por Pagar a Corto Plazo</w:t>
            </w:r>
          </w:p>
        </w:tc>
      </w:tr>
      <w:tr w:rsidR="004A60F5" w:rsidRPr="00CD548A" w14:paraId="52FF04FE" w14:textId="77777777" w:rsidTr="00CD2705">
        <w:trPr>
          <w:trHeight w:val="20"/>
        </w:trPr>
        <w:tc>
          <w:tcPr>
            <w:tcW w:w="753" w:type="dxa"/>
            <w:vAlign w:val="center"/>
          </w:tcPr>
          <w:p w14:paraId="1733A871" w14:textId="77777777" w:rsidR="004A60F5" w:rsidRPr="00CD548A" w:rsidRDefault="004A60F5" w:rsidP="00CD2705">
            <w:pPr>
              <w:pStyle w:val="Texto"/>
              <w:spacing w:before="20" w:after="20" w:line="180" w:lineRule="exact"/>
              <w:ind w:firstLine="0"/>
              <w:rPr>
                <w:color w:val="000000"/>
                <w:sz w:val="16"/>
              </w:rPr>
            </w:pPr>
            <w:r w:rsidRPr="00CD548A">
              <w:rPr>
                <w:sz w:val="16"/>
              </w:rPr>
              <w:t>2.1.1.9</w:t>
            </w:r>
          </w:p>
        </w:tc>
        <w:tc>
          <w:tcPr>
            <w:tcW w:w="3600" w:type="dxa"/>
            <w:vAlign w:val="center"/>
          </w:tcPr>
          <w:p w14:paraId="33D1A954" w14:textId="77777777" w:rsidR="004A60F5" w:rsidRPr="00CD548A" w:rsidRDefault="004A60F5" w:rsidP="00CD2705">
            <w:pPr>
              <w:pStyle w:val="Texto"/>
              <w:spacing w:before="20" w:after="20" w:line="180" w:lineRule="exact"/>
              <w:ind w:firstLine="0"/>
              <w:rPr>
                <w:color w:val="000000"/>
                <w:sz w:val="16"/>
              </w:rPr>
            </w:pPr>
            <w:r w:rsidRPr="00CD548A">
              <w:rPr>
                <w:sz w:val="16"/>
              </w:rPr>
              <w:t>Otras Cuentas por Pagar a Corto Plazo</w:t>
            </w:r>
          </w:p>
        </w:tc>
        <w:tc>
          <w:tcPr>
            <w:tcW w:w="754" w:type="dxa"/>
            <w:vAlign w:val="center"/>
          </w:tcPr>
          <w:p w14:paraId="0D59D0CA"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49AB7D9E" w14:textId="77777777" w:rsidR="004A60F5" w:rsidRPr="00CD548A" w:rsidRDefault="004A60F5" w:rsidP="00CD2705">
            <w:pPr>
              <w:pStyle w:val="Texto"/>
              <w:spacing w:before="20" w:after="20" w:line="180" w:lineRule="exact"/>
              <w:ind w:firstLine="0"/>
              <w:rPr>
                <w:sz w:val="16"/>
              </w:rPr>
            </w:pPr>
          </w:p>
        </w:tc>
      </w:tr>
      <w:tr w:rsidR="004A60F5" w:rsidRPr="00CD548A" w14:paraId="08EC6E70" w14:textId="77777777" w:rsidTr="00CD2705">
        <w:trPr>
          <w:trHeight w:val="20"/>
        </w:trPr>
        <w:tc>
          <w:tcPr>
            <w:tcW w:w="753" w:type="dxa"/>
            <w:vAlign w:val="center"/>
          </w:tcPr>
          <w:p w14:paraId="1C6F6203" w14:textId="77777777" w:rsidR="004A60F5" w:rsidRPr="00CD548A" w:rsidRDefault="004A60F5" w:rsidP="00CD2705">
            <w:pPr>
              <w:pStyle w:val="Texto"/>
              <w:spacing w:before="20" w:after="20" w:line="180" w:lineRule="exact"/>
              <w:ind w:firstLine="0"/>
              <w:rPr>
                <w:sz w:val="16"/>
              </w:rPr>
            </w:pPr>
          </w:p>
        </w:tc>
        <w:tc>
          <w:tcPr>
            <w:tcW w:w="3600" w:type="dxa"/>
            <w:vAlign w:val="center"/>
          </w:tcPr>
          <w:p w14:paraId="780FC97B" w14:textId="77777777" w:rsidR="004A60F5" w:rsidRPr="00CD548A" w:rsidRDefault="004A60F5" w:rsidP="00CD2705">
            <w:pPr>
              <w:pStyle w:val="Texto"/>
              <w:spacing w:before="20" w:after="20" w:line="180" w:lineRule="exact"/>
              <w:ind w:firstLine="0"/>
              <w:rPr>
                <w:sz w:val="16"/>
              </w:rPr>
            </w:pPr>
          </w:p>
        </w:tc>
        <w:tc>
          <w:tcPr>
            <w:tcW w:w="754" w:type="dxa"/>
            <w:vAlign w:val="center"/>
          </w:tcPr>
          <w:p w14:paraId="10B15CF6" w14:textId="77777777" w:rsidR="004A60F5" w:rsidRPr="00CD548A" w:rsidRDefault="004A60F5" w:rsidP="00CD2705">
            <w:pPr>
              <w:pStyle w:val="Texto"/>
              <w:spacing w:before="20" w:after="20" w:line="180" w:lineRule="exact"/>
              <w:ind w:firstLine="0"/>
              <w:rPr>
                <w:sz w:val="16"/>
              </w:rPr>
            </w:pPr>
            <w:r w:rsidRPr="00CD548A">
              <w:rPr>
                <w:sz w:val="16"/>
              </w:rPr>
              <w:t>1.1.1.1</w:t>
            </w:r>
          </w:p>
        </w:tc>
        <w:tc>
          <w:tcPr>
            <w:tcW w:w="3605" w:type="dxa"/>
            <w:vAlign w:val="center"/>
          </w:tcPr>
          <w:p w14:paraId="7F4804C8" w14:textId="77777777" w:rsidR="004A60F5" w:rsidRPr="00CD548A" w:rsidRDefault="004A60F5" w:rsidP="00CD2705">
            <w:pPr>
              <w:pStyle w:val="Texto"/>
              <w:spacing w:before="20" w:after="20" w:line="180" w:lineRule="exact"/>
              <w:ind w:firstLine="0"/>
              <w:rPr>
                <w:sz w:val="16"/>
              </w:rPr>
            </w:pPr>
            <w:r w:rsidRPr="00CD548A">
              <w:rPr>
                <w:sz w:val="16"/>
              </w:rPr>
              <w:t>Efectivo</w:t>
            </w:r>
          </w:p>
        </w:tc>
      </w:tr>
      <w:tr w:rsidR="004A60F5" w:rsidRPr="00CD548A" w14:paraId="66A97D5D" w14:textId="77777777" w:rsidTr="00CD2705">
        <w:trPr>
          <w:trHeight w:val="20"/>
        </w:trPr>
        <w:tc>
          <w:tcPr>
            <w:tcW w:w="753" w:type="dxa"/>
            <w:vAlign w:val="center"/>
          </w:tcPr>
          <w:p w14:paraId="715562E0" w14:textId="77777777" w:rsidR="004A60F5" w:rsidRPr="00CD548A" w:rsidRDefault="004A60F5" w:rsidP="00CD2705">
            <w:pPr>
              <w:pStyle w:val="Texto"/>
              <w:spacing w:before="20" w:after="20" w:line="180" w:lineRule="exact"/>
              <w:ind w:firstLine="0"/>
              <w:rPr>
                <w:sz w:val="16"/>
              </w:rPr>
            </w:pPr>
          </w:p>
        </w:tc>
        <w:tc>
          <w:tcPr>
            <w:tcW w:w="3600" w:type="dxa"/>
            <w:vAlign w:val="center"/>
          </w:tcPr>
          <w:p w14:paraId="73BF214F" w14:textId="77777777" w:rsidR="004A60F5" w:rsidRPr="00CD548A" w:rsidRDefault="004A60F5" w:rsidP="00CD2705">
            <w:pPr>
              <w:pStyle w:val="Texto"/>
              <w:spacing w:before="20" w:after="20" w:line="180" w:lineRule="exact"/>
              <w:ind w:firstLine="0"/>
              <w:rPr>
                <w:sz w:val="16"/>
              </w:rPr>
            </w:pPr>
          </w:p>
        </w:tc>
        <w:tc>
          <w:tcPr>
            <w:tcW w:w="754" w:type="dxa"/>
            <w:vAlign w:val="center"/>
          </w:tcPr>
          <w:p w14:paraId="066DD04F"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605" w:type="dxa"/>
            <w:vAlign w:val="center"/>
          </w:tcPr>
          <w:p w14:paraId="3DDD1CDF" w14:textId="77777777" w:rsidR="004A60F5" w:rsidRPr="00CD548A" w:rsidRDefault="004A60F5" w:rsidP="00CD2705">
            <w:pPr>
              <w:pStyle w:val="Texto"/>
              <w:spacing w:before="20" w:after="20" w:line="180" w:lineRule="exact"/>
              <w:ind w:firstLine="0"/>
              <w:rPr>
                <w:sz w:val="16"/>
              </w:rPr>
            </w:pPr>
            <w:r w:rsidRPr="00CD548A">
              <w:rPr>
                <w:sz w:val="16"/>
              </w:rPr>
              <w:t>Bancos/Tesorería</w:t>
            </w:r>
          </w:p>
        </w:tc>
      </w:tr>
    </w:tbl>
    <w:p w14:paraId="0F3B374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6DC42DC7" w14:textId="77777777" w:rsidR="004A60F5" w:rsidRPr="00CD548A" w:rsidRDefault="004A60F5" w:rsidP="00CD2705">
      <w:pPr>
        <w:pStyle w:val="Texto"/>
        <w:spacing w:after="0" w:line="100" w:lineRule="exact"/>
        <w:ind w:firstLine="289"/>
        <w:rPr>
          <w:sz w:val="12"/>
          <w:szCs w:val="12"/>
        </w:rPr>
      </w:pPr>
    </w:p>
    <w:p w14:paraId="1A1D11B9" w14:textId="77777777" w:rsidR="004A60F5" w:rsidRPr="00CD548A" w:rsidRDefault="004A60F5" w:rsidP="00CD2705">
      <w:pPr>
        <w:pStyle w:val="Texto"/>
        <w:spacing w:line="246" w:lineRule="exact"/>
        <w:ind w:left="1080" w:hanging="792"/>
        <w:rPr>
          <w:lang w:val="es-MX"/>
        </w:rPr>
      </w:pPr>
      <w:r w:rsidRPr="00CD548A">
        <w:rPr>
          <w:szCs w:val="18"/>
        </w:rPr>
        <w:t>IV.1.2.14</w:t>
      </w:r>
      <w:r w:rsidRPr="00CD548A">
        <w:rPr>
          <w:lang w:val="es-MX"/>
        </w:rPr>
        <w:tab/>
        <w:t>Registro de la autorización de la devolución de ingresos de Transferencias</w:t>
      </w:r>
      <w:r w:rsidRPr="00CD548A">
        <w:t xml:space="preserve"> y Asignaciones</w:t>
      </w:r>
      <w:r w:rsidRPr="00CD548A">
        <w:rPr>
          <w:lang w:val="es-MX"/>
        </w:rPr>
        <w:t>.</w:t>
      </w:r>
    </w:p>
    <w:p w14:paraId="683DA55F" w14:textId="77777777" w:rsidR="004A60F5" w:rsidRPr="00CD548A" w:rsidRDefault="004A60F5" w:rsidP="00CD2705">
      <w:pPr>
        <w:pStyle w:val="Texto"/>
        <w:spacing w:after="60"/>
        <w:ind w:firstLine="289"/>
      </w:pPr>
      <w:r w:rsidRPr="00CD548A">
        <w:t>Documento Fuente del Asiento: Autorización de la devolución</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1"/>
        <w:gridCol w:w="751"/>
        <w:gridCol w:w="3629"/>
      </w:tblGrid>
      <w:tr w:rsidR="004A60F5" w:rsidRPr="00CD548A" w14:paraId="612FD3A6" w14:textId="77777777" w:rsidTr="00CD2705">
        <w:trPr>
          <w:trHeight w:val="20"/>
        </w:trPr>
        <w:tc>
          <w:tcPr>
            <w:tcW w:w="4332" w:type="dxa"/>
            <w:gridSpan w:val="2"/>
            <w:shd w:val="clear" w:color="auto" w:fill="D9D9D9"/>
            <w:vAlign w:val="center"/>
          </w:tcPr>
          <w:p w14:paraId="1FFE0C13"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80" w:type="dxa"/>
            <w:gridSpan w:val="2"/>
            <w:shd w:val="clear" w:color="auto" w:fill="D9D9D9"/>
            <w:vAlign w:val="center"/>
          </w:tcPr>
          <w:p w14:paraId="7021F138"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7159943D" w14:textId="77777777" w:rsidTr="00CD2705">
        <w:trPr>
          <w:trHeight w:val="20"/>
        </w:trPr>
        <w:tc>
          <w:tcPr>
            <w:tcW w:w="751" w:type="dxa"/>
            <w:vAlign w:val="center"/>
          </w:tcPr>
          <w:p w14:paraId="02D76D23" w14:textId="77777777" w:rsidR="004A60F5" w:rsidRPr="00CD548A" w:rsidRDefault="004A60F5" w:rsidP="00CD2705">
            <w:pPr>
              <w:pStyle w:val="Texto"/>
              <w:spacing w:before="20" w:after="20" w:line="180" w:lineRule="exact"/>
              <w:ind w:firstLine="0"/>
              <w:rPr>
                <w:sz w:val="16"/>
              </w:rPr>
            </w:pPr>
            <w:r w:rsidRPr="00CD548A">
              <w:rPr>
                <w:sz w:val="16"/>
              </w:rPr>
              <w:t>4.2.2.1</w:t>
            </w:r>
          </w:p>
        </w:tc>
        <w:tc>
          <w:tcPr>
            <w:tcW w:w="3581" w:type="dxa"/>
            <w:vAlign w:val="center"/>
          </w:tcPr>
          <w:p w14:paraId="1D82856C" w14:textId="77777777" w:rsidR="004A60F5" w:rsidRPr="00CD548A" w:rsidRDefault="004A60F5" w:rsidP="00CD2705">
            <w:pPr>
              <w:pStyle w:val="Texto"/>
              <w:spacing w:before="20" w:after="20" w:line="180" w:lineRule="exact"/>
              <w:ind w:firstLine="0"/>
              <w:rPr>
                <w:sz w:val="16"/>
              </w:rPr>
            </w:pPr>
            <w:r w:rsidRPr="00CD548A">
              <w:rPr>
                <w:sz w:val="16"/>
              </w:rPr>
              <w:t>Transferencias y Asignaciones</w:t>
            </w:r>
          </w:p>
        </w:tc>
        <w:tc>
          <w:tcPr>
            <w:tcW w:w="751" w:type="dxa"/>
            <w:vAlign w:val="center"/>
          </w:tcPr>
          <w:p w14:paraId="3345526F" w14:textId="77777777" w:rsidR="004A60F5" w:rsidRPr="00CD548A" w:rsidRDefault="004A60F5" w:rsidP="00CD2705">
            <w:pPr>
              <w:pStyle w:val="Texto"/>
              <w:spacing w:before="20" w:after="20" w:line="180" w:lineRule="exact"/>
              <w:ind w:firstLine="0"/>
              <w:rPr>
                <w:sz w:val="16"/>
              </w:rPr>
            </w:pPr>
          </w:p>
        </w:tc>
        <w:tc>
          <w:tcPr>
            <w:tcW w:w="3629" w:type="dxa"/>
            <w:vAlign w:val="center"/>
          </w:tcPr>
          <w:p w14:paraId="057840C6" w14:textId="77777777" w:rsidR="004A60F5" w:rsidRPr="00CD548A" w:rsidRDefault="004A60F5" w:rsidP="00CD2705">
            <w:pPr>
              <w:pStyle w:val="Texto"/>
              <w:spacing w:before="20" w:after="20" w:line="180" w:lineRule="exact"/>
              <w:ind w:firstLine="0"/>
              <w:rPr>
                <w:sz w:val="16"/>
              </w:rPr>
            </w:pPr>
          </w:p>
        </w:tc>
      </w:tr>
      <w:tr w:rsidR="004A60F5" w:rsidRPr="00CD548A" w14:paraId="3EDC476E" w14:textId="77777777" w:rsidTr="00CD2705">
        <w:trPr>
          <w:trHeight w:val="20"/>
        </w:trPr>
        <w:tc>
          <w:tcPr>
            <w:tcW w:w="751" w:type="dxa"/>
            <w:vAlign w:val="center"/>
          </w:tcPr>
          <w:p w14:paraId="1498DDBA" w14:textId="77777777" w:rsidR="004A60F5" w:rsidRPr="00CD548A" w:rsidRDefault="004A60F5" w:rsidP="00CD2705">
            <w:pPr>
              <w:pStyle w:val="Texto"/>
              <w:spacing w:before="20" w:after="20" w:line="180" w:lineRule="exact"/>
              <w:ind w:firstLine="0"/>
              <w:rPr>
                <w:sz w:val="16"/>
              </w:rPr>
            </w:pPr>
          </w:p>
        </w:tc>
        <w:tc>
          <w:tcPr>
            <w:tcW w:w="3581" w:type="dxa"/>
            <w:vAlign w:val="center"/>
          </w:tcPr>
          <w:p w14:paraId="477EDBE5"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68C6CA4A"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2.1.1.8</w:t>
            </w:r>
          </w:p>
        </w:tc>
        <w:tc>
          <w:tcPr>
            <w:tcW w:w="3629" w:type="dxa"/>
            <w:vAlign w:val="center"/>
          </w:tcPr>
          <w:p w14:paraId="2D4B5A84"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Devoluciones de la Ley de Ingresos por Pagar a Corto Plazo </w:t>
            </w:r>
          </w:p>
        </w:tc>
      </w:tr>
    </w:tbl>
    <w:p w14:paraId="23AD19C2"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42C1F64D" w14:textId="77777777" w:rsidR="004A60F5" w:rsidRPr="00CD548A" w:rsidRDefault="004A60F5" w:rsidP="00CD2705">
      <w:pPr>
        <w:pStyle w:val="Texto"/>
        <w:spacing w:after="0" w:line="100" w:lineRule="exact"/>
        <w:ind w:firstLine="289"/>
        <w:rPr>
          <w:sz w:val="12"/>
          <w:szCs w:val="12"/>
        </w:rPr>
      </w:pPr>
    </w:p>
    <w:p w14:paraId="2612C51C" w14:textId="77777777" w:rsidR="004A60F5" w:rsidRPr="00CD548A" w:rsidRDefault="004A60F5" w:rsidP="00CD2705">
      <w:pPr>
        <w:pStyle w:val="Texto"/>
        <w:spacing w:line="246" w:lineRule="exact"/>
        <w:ind w:left="1080" w:hanging="792"/>
        <w:rPr>
          <w:lang w:val="es-MX"/>
        </w:rPr>
      </w:pPr>
      <w:r w:rsidRPr="00CD548A">
        <w:rPr>
          <w:szCs w:val="18"/>
        </w:rPr>
        <w:t>IV.1.2.15</w:t>
      </w:r>
      <w:r w:rsidRPr="00CD548A">
        <w:rPr>
          <w:lang w:val="es-MX"/>
        </w:rPr>
        <w:tab/>
        <w:t>Registro del pago de la devolución de ingresos de Transferencias</w:t>
      </w:r>
      <w:r w:rsidRPr="00CD548A">
        <w:t xml:space="preserve"> y Asignaciones.</w:t>
      </w:r>
    </w:p>
    <w:p w14:paraId="3920948B" w14:textId="77777777" w:rsidR="004A60F5" w:rsidRPr="00CD548A" w:rsidRDefault="004A60F5" w:rsidP="00CD2705">
      <w:pPr>
        <w:pStyle w:val="Texto"/>
        <w:spacing w:after="60"/>
        <w:ind w:firstLine="289"/>
      </w:pPr>
      <w:r w:rsidRPr="00CD548A">
        <w:t>Documento Fuente del Asiento: Copia de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7443DC0" w14:textId="77777777" w:rsidTr="00CD2705">
        <w:trPr>
          <w:trHeight w:val="20"/>
        </w:trPr>
        <w:tc>
          <w:tcPr>
            <w:tcW w:w="4353" w:type="dxa"/>
            <w:gridSpan w:val="2"/>
            <w:shd w:val="clear" w:color="auto" w:fill="D9D9D9"/>
            <w:vAlign w:val="center"/>
          </w:tcPr>
          <w:p w14:paraId="31EF7C60"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59" w:type="dxa"/>
            <w:gridSpan w:val="2"/>
            <w:shd w:val="clear" w:color="auto" w:fill="D9D9D9"/>
            <w:vAlign w:val="center"/>
          </w:tcPr>
          <w:p w14:paraId="4B834D95"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12119C29" w14:textId="77777777" w:rsidTr="00CD2705">
        <w:trPr>
          <w:trHeight w:val="20"/>
        </w:trPr>
        <w:tc>
          <w:tcPr>
            <w:tcW w:w="753" w:type="dxa"/>
            <w:vAlign w:val="center"/>
          </w:tcPr>
          <w:p w14:paraId="6001A273"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2.1.1.8</w:t>
            </w:r>
          </w:p>
        </w:tc>
        <w:tc>
          <w:tcPr>
            <w:tcW w:w="3600" w:type="dxa"/>
            <w:vAlign w:val="center"/>
          </w:tcPr>
          <w:p w14:paraId="39C1FC5B"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Devoluciones de la Ley de Ingresos por Pagar a Corto Plazo </w:t>
            </w:r>
          </w:p>
        </w:tc>
        <w:tc>
          <w:tcPr>
            <w:tcW w:w="754" w:type="dxa"/>
            <w:vAlign w:val="center"/>
          </w:tcPr>
          <w:p w14:paraId="61FAFC15"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74A5A757" w14:textId="77777777" w:rsidR="004A60F5" w:rsidRPr="00CD548A" w:rsidRDefault="004A60F5" w:rsidP="00CD2705">
            <w:pPr>
              <w:pStyle w:val="Texto"/>
              <w:spacing w:before="20" w:after="20" w:line="180" w:lineRule="exact"/>
              <w:ind w:firstLine="0"/>
              <w:rPr>
                <w:sz w:val="16"/>
              </w:rPr>
            </w:pPr>
          </w:p>
        </w:tc>
      </w:tr>
      <w:tr w:rsidR="004A60F5" w:rsidRPr="00CD548A" w14:paraId="0E100F2A" w14:textId="77777777" w:rsidTr="00CD2705">
        <w:trPr>
          <w:trHeight w:val="20"/>
        </w:trPr>
        <w:tc>
          <w:tcPr>
            <w:tcW w:w="753" w:type="dxa"/>
            <w:vAlign w:val="center"/>
          </w:tcPr>
          <w:p w14:paraId="48A08592" w14:textId="77777777" w:rsidR="004A60F5" w:rsidRPr="00CD548A" w:rsidRDefault="004A60F5" w:rsidP="00CD2705">
            <w:pPr>
              <w:pStyle w:val="Texto"/>
              <w:spacing w:before="20" w:after="20" w:line="180" w:lineRule="exact"/>
              <w:ind w:firstLine="0"/>
              <w:rPr>
                <w:sz w:val="16"/>
              </w:rPr>
            </w:pPr>
          </w:p>
        </w:tc>
        <w:tc>
          <w:tcPr>
            <w:tcW w:w="3600" w:type="dxa"/>
            <w:vAlign w:val="center"/>
          </w:tcPr>
          <w:p w14:paraId="5131001D" w14:textId="77777777" w:rsidR="004A60F5" w:rsidRPr="00CD548A" w:rsidRDefault="004A60F5" w:rsidP="00CD2705">
            <w:pPr>
              <w:pStyle w:val="Texto"/>
              <w:spacing w:before="20" w:after="20" w:line="180" w:lineRule="exact"/>
              <w:ind w:firstLine="0"/>
              <w:rPr>
                <w:sz w:val="16"/>
              </w:rPr>
            </w:pPr>
          </w:p>
        </w:tc>
        <w:tc>
          <w:tcPr>
            <w:tcW w:w="754" w:type="dxa"/>
            <w:vAlign w:val="center"/>
          </w:tcPr>
          <w:p w14:paraId="5FDE3CB6"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605" w:type="dxa"/>
            <w:vAlign w:val="center"/>
          </w:tcPr>
          <w:p w14:paraId="6BCC0CB3" w14:textId="77777777" w:rsidR="004A60F5" w:rsidRPr="00CD548A" w:rsidRDefault="004A60F5" w:rsidP="00CD2705">
            <w:pPr>
              <w:pStyle w:val="Texto"/>
              <w:spacing w:before="20" w:after="20" w:line="180" w:lineRule="exact"/>
              <w:ind w:firstLine="0"/>
              <w:rPr>
                <w:sz w:val="16"/>
              </w:rPr>
            </w:pPr>
            <w:r w:rsidRPr="00CD548A">
              <w:rPr>
                <w:sz w:val="16"/>
              </w:rPr>
              <w:t xml:space="preserve">Bancos/Tesorería </w:t>
            </w:r>
          </w:p>
        </w:tc>
      </w:tr>
    </w:tbl>
    <w:p w14:paraId="19227389"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59B707DD" w14:textId="77777777" w:rsidR="004A60F5" w:rsidRPr="00CD548A" w:rsidRDefault="004A60F5" w:rsidP="00CD2705">
      <w:pPr>
        <w:pStyle w:val="Texto"/>
        <w:spacing w:after="0" w:line="100" w:lineRule="exact"/>
        <w:ind w:firstLine="289"/>
        <w:rPr>
          <w:sz w:val="12"/>
          <w:szCs w:val="12"/>
        </w:rPr>
      </w:pPr>
    </w:p>
    <w:p w14:paraId="5DB592DC" w14:textId="77777777" w:rsidR="004A60F5" w:rsidRPr="00CD548A" w:rsidRDefault="004A60F5" w:rsidP="00CD2705">
      <w:pPr>
        <w:pStyle w:val="Texto"/>
        <w:spacing w:after="90"/>
        <w:ind w:left="1080" w:hanging="792"/>
        <w:rPr>
          <w:lang w:val="es-MX"/>
        </w:rPr>
      </w:pPr>
      <w:r w:rsidRPr="00CD548A">
        <w:rPr>
          <w:szCs w:val="18"/>
        </w:rPr>
        <w:t>IV.1.2.16</w:t>
      </w:r>
      <w:r w:rsidRPr="00CD548A">
        <w:rPr>
          <w:lang w:val="es-MX"/>
        </w:rPr>
        <w:tab/>
        <w:t>Registro de la autorización y el pago del reintegro a la Tesorería de ingresos de Transferencias y Asignaciones, en términos de las disposiciones aplicables.</w:t>
      </w:r>
    </w:p>
    <w:p w14:paraId="19CFD924" w14:textId="77777777" w:rsidR="004A60F5" w:rsidRPr="00CD548A" w:rsidRDefault="004A60F5" w:rsidP="00CD2705">
      <w:pPr>
        <w:pStyle w:val="Texto"/>
        <w:spacing w:after="60"/>
        <w:ind w:firstLine="289"/>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0D36E751" w14:textId="77777777" w:rsidTr="00CD2705">
        <w:trPr>
          <w:trHeight w:val="20"/>
        </w:trPr>
        <w:tc>
          <w:tcPr>
            <w:tcW w:w="4353" w:type="dxa"/>
            <w:gridSpan w:val="2"/>
            <w:shd w:val="clear" w:color="auto" w:fill="D9D9D9"/>
            <w:vAlign w:val="center"/>
          </w:tcPr>
          <w:p w14:paraId="55C9FE09"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59" w:type="dxa"/>
            <w:gridSpan w:val="2"/>
            <w:shd w:val="clear" w:color="auto" w:fill="D9D9D9"/>
            <w:vAlign w:val="center"/>
          </w:tcPr>
          <w:p w14:paraId="412395CE"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3A481723" w14:textId="77777777" w:rsidTr="00CD2705">
        <w:trPr>
          <w:trHeight w:val="20"/>
        </w:trPr>
        <w:tc>
          <w:tcPr>
            <w:tcW w:w="753" w:type="dxa"/>
            <w:vAlign w:val="center"/>
          </w:tcPr>
          <w:p w14:paraId="0E54BBFC"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4.2.2.1</w:t>
            </w:r>
          </w:p>
        </w:tc>
        <w:tc>
          <w:tcPr>
            <w:tcW w:w="3600" w:type="dxa"/>
            <w:vAlign w:val="center"/>
          </w:tcPr>
          <w:p w14:paraId="63BC76CE"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Transferencias y Asignaciones</w:t>
            </w:r>
          </w:p>
        </w:tc>
        <w:tc>
          <w:tcPr>
            <w:tcW w:w="754" w:type="dxa"/>
            <w:vAlign w:val="center"/>
          </w:tcPr>
          <w:p w14:paraId="5026A8E2"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7629BD17" w14:textId="77777777" w:rsidR="004A60F5" w:rsidRPr="00CD548A" w:rsidRDefault="004A60F5" w:rsidP="00CD2705">
            <w:pPr>
              <w:pStyle w:val="Texto"/>
              <w:spacing w:before="20" w:after="20" w:line="180" w:lineRule="exact"/>
              <w:ind w:firstLine="0"/>
              <w:rPr>
                <w:sz w:val="16"/>
              </w:rPr>
            </w:pPr>
          </w:p>
        </w:tc>
      </w:tr>
      <w:tr w:rsidR="004A60F5" w:rsidRPr="00CD548A" w14:paraId="7D87E4D7" w14:textId="77777777" w:rsidTr="00CD2705">
        <w:trPr>
          <w:trHeight w:val="20"/>
        </w:trPr>
        <w:tc>
          <w:tcPr>
            <w:tcW w:w="753" w:type="dxa"/>
            <w:vAlign w:val="center"/>
          </w:tcPr>
          <w:p w14:paraId="7AAC763F"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3.2.2</w:t>
            </w:r>
          </w:p>
        </w:tc>
        <w:tc>
          <w:tcPr>
            <w:tcW w:w="3600" w:type="dxa"/>
            <w:vAlign w:val="center"/>
          </w:tcPr>
          <w:p w14:paraId="45415B9A"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Resultados de Ejercicios Anteriores</w:t>
            </w:r>
          </w:p>
        </w:tc>
        <w:tc>
          <w:tcPr>
            <w:tcW w:w="754" w:type="dxa"/>
            <w:vAlign w:val="center"/>
          </w:tcPr>
          <w:p w14:paraId="77640194"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529D746A" w14:textId="77777777" w:rsidR="004A60F5" w:rsidRPr="00CD548A" w:rsidRDefault="004A60F5" w:rsidP="00CD2705">
            <w:pPr>
              <w:pStyle w:val="Texto"/>
              <w:spacing w:before="20" w:after="20" w:line="180" w:lineRule="exact"/>
              <w:ind w:firstLine="0"/>
              <w:rPr>
                <w:sz w:val="16"/>
              </w:rPr>
            </w:pPr>
          </w:p>
        </w:tc>
      </w:tr>
      <w:tr w:rsidR="004A60F5" w:rsidRPr="00CD548A" w14:paraId="70F65230" w14:textId="77777777" w:rsidTr="00CD2705">
        <w:trPr>
          <w:trHeight w:val="20"/>
        </w:trPr>
        <w:tc>
          <w:tcPr>
            <w:tcW w:w="753" w:type="dxa"/>
            <w:vAlign w:val="center"/>
          </w:tcPr>
          <w:p w14:paraId="6163003E" w14:textId="77777777" w:rsidR="004A60F5" w:rsidRPr="00CD548A" w:rsidRDefault="004A60F5" w:rsidP="00CD2705">
            <w:pPr>
              <w:pStyle w:val="Texto"/>
              <w:spacing w:before="20" w:after="20" w:line="180" w:lineRule="exact"/>
              <w:ind w:firstLine="0"/>
              <w:rPr>
                <w:color w:val="000000"/>
                <w:sz w:val="16"/>
              </w:rPr>
            </w:pPr>
          </w:p>
        </w:tc>
        <w:tc>
          <w:tcPr>
            <w:tcW w:w="3600" w:type="dxa"/>
            <w:vAlign w:val="center"/>
          </w:tcPr>
          <w:p w14:paraId="2E0D3958" w14:textId="77777777" w:rsidR="004A60F5" w:rsidRPr="00CD548A" w:rsidRDefault="004A60F5" w:rsidP="00CD2705">
            <w:pPr>
              <w:pStyle w:val="Texto"/>
              <w:spacing w:before="20" w:after="20" w:line="180" w:lineRule="exact"/>
              <w:ind w:firstLine="0"/>
              <w:rPr>
                <w:color w:val="000000"/>
                <w:sz w:val="16"/>
              </w:rPr>
            </w:pPr>
          </w:p>
        </w:tc>
        <w:tc>
          <w:tcPr>
            <w:tcW w:w="754" w:type="dxa"/>
            <w:vAlign w:val="center"/>
          </w:tcPr>
          <w:p w14:paraId="4C5DB13F" w14:textId="77777777" w:rsidR="004A60F5" w:rsidRPr="00CD548A" w:rsidRDefault="004A60F5" w:rsidP="00CD2705">
            <w:pPr>
              <w:pStyle w:val="Texto"/>
              <w:spacing w:before="20" w:after="20" w:line="180" w:lineRule="exact"/>
              <w:ind w:firstLine="0"/>
              <w:rPr>
                <w:sz w:val="16"/>
              </w:rPr>
            </w:pPr>
            <w:r w:rsidRPr="00CD548A">
              <w:rPr>
                <w:sz w:val="16"/>
              </w:rPr>
              <w:t>2.1.1.9</w:t>
            </w:r>
          </w:p>
        </w:tc>
        <w:tc>
          <w:tcPr>
            <w:tcW w:w="3605" w:type="dxa"/>
            <w:vAlign w:val="center"/>
          </w:tcPr>
          <w:p w14:paraId="41659447" w14:textId="77777777" w:rsidR="004A60F5" w:rsidRPr="00CD548A" w:rsidRDefault="004A60F5" w:rsidP="00CD2705">
            <w:pPr>
              <w:pStyle w:val="Texto"/>
              <w:spacing w:before="20" w:after="20" w:line="180" w:lineRule="exact"/>
              <w:ind w:firstLine="0"/>
              <w:rPr>
                <w:sz w:val="16"/>
              </w:rPr>
            </w:pPr>
            <w:r w:rsidRPr="00CD548A">
              <w:rPr>
                <w:sz w:val="16"/>
              </w:rPr>
              <w:t>Otras Cuentas por Pagar a Corto Plazo</w:t>
            </w:r>
          </w:p>
        </w:tc>
      </w:tr>
      <w:tr w:rsidR="004A60F5" w:rsidRPr="00CD548A" w14:paraId="0B39C296" w14:textId="77777777" w:rsidTr="00CD2705">
        <w:trPr>
          <w:trHeight w:val="20"/>
        </w:trPr>
        <w:tc>
          <w:tcPr>
            <w:tcW w:w="753" w:type="dxa"/>
            <w:vAlign w:val="center"/>
          </w:tcPr>
          <w:p w14:paraId="34BBF8F2" w14:textId="77777777" w:rsidR="004A60F5" w:rsidRPr="00CD548A" w:rsidRDefault="004A60F5" w:rsidP="00CD2705">
            <w:pPr>
              <w:pStyle w:val="Texto"/>
              <w:spacing w:before="20" w:after="20" w:line="180" w:lineRule="exact"/>
              <w:ind w:firstLine="0"/>
              <w:rPr>
                <w:color w:val="000000"/>
                <w:sz w:val="16"/>
              </w:rPr>
            </w:pPr>
            <w:r w:rsidRPr="00CD548A">
              <w:rPr>
                <w:sz w:val="16"/>
              </w:rPr>
              <w:t>2.1.1.9</w:t>
            </w:r>
          </w:p>
        </w:tc>
        <w:tc>
          <w:tcPr>
            <w:tcW w:w="3600" w:type="dxa"/>
            <w:vAlign w:val="center"/>
          </w:tcPr>
          <w:p w14:paraId="2A4A18FB" w14:textId="77777777" w:rsidR="004A60F5" w:rsidRPr="00CD548A" w:rsidRDefault="004A60F5" w:rsidP="00CD2705">
            <w:pPr>
              <w:pStyle w:val="Texto"/>
              <w:spacing w:before="20" w:after="20" w:line="180" w:lineRule="exact"/>
              <w:ind w:firstLine="0"/>
              <w:rPr>
                <w:color w:val="000000"/>
                <w:sz w:val="16"/>
              </w:rPr>
            </w:pPr>
            <w:r w:rsidRPr="00CD548A">
              <w:rPr>
                <w:sz w:val="16"/>
              </w:rPr>
              <w:t>Otras Cuentas por Pagar a Corto Plazo</w:t>
            </w:r>
          </w:p>
        </w:tc>
        <w:tc>
          <w:tcPr>
            <w:tcW w:w="754" w:type="dxa"/>
            <w:vAlign w:val="center"/>
          </w:tcPr>
          <w:p w14:paraId="77AD3071"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4A286865" w14:textId="77777777" w:rsidR="004A60F5" w:rsidRPr="00CD548A" w:rsidRDefault="004A60F5" w:rsidP="00CD2705">
            <w:pPr>
              <w:pStyle w:val="Texto"/>
              <w:spacing w:before="20" w:after="20" w:line="180" w:lineRule="exact"/>
              <w:ind w:firstLine="0"/>
              <w:rPr>
                <w:sz w:val="16"/>
              </w:rPr>
            </w:pPr>
          </w:p>
        </w:tc>
      </w:tr>
      <w:tr w:rsidR="004A60F5" w:rsidRPr="00CD548A" w14:paraId="7037FB57" w14:textId="77777777" w:rsidTr="00CD2705">
        <w:trPr>
          <w:trHeight w:val="20"/>
        </w:trPr>
        <w:tc>
          <w:tcPr>
            <w:tcW w:w="753" w:type="dxa"/>
            <w:vAlign w:val="center"/>
          </w:tcPr>
          <w:p w14:paraId="41EAAA71" w14:textId="77777777" w:rsidR="004A60F5" w:rsidRPr="00CD548A" w:rsidRDefault="004A60F5" w:rsidP="00CD2705">
            <w:pPr>
              <w:pStyle w:val="Texto"/>
              <w:spacing w:before="20" w:after="20" w:line="180" w:lineRule="exact"/>
              <w:ind w:firstLine="0"/>
              <w:rPr>
                <w:sz w:val="16"/>
              </w:rPr>
            </w:pPr>
          </w:p>
        </w:tc>
        <w:tc>
          <w:tcPr>
            <w:tcW w:w="3600" w:type="dxa"/>
            <w:vAlign w:val="center"/>
          </w:tcPr>
          <w:p w14:paraId="6299827F" w14:textId="77777777" w:rsidR="004A60F5" w:rsidRPr="00CD548A" w:rsidRDefault="004A60F5" w:rsidP="00CD2705">
            <w:pPr>
              <w:pStyle w:val="Texto"/>
              <w:spacing w:before="20" w:after="20" w:line="180" w:lineRule="exact"/>
              <w:ind w:firstLine="0"/>
              <w:rPr>
                <w:sz w:val="16"/>
              </w:rPr>
            </w:pPr>
          </w:p>
        </w:tc>
        <w:tc>
          <w:tcPr>
            <w:tcW w:w="754" w:type="dxa"/>
            <w:vAlign w:val="center"/>
          </w:tcPr>
          <w:p w14:paraId="36302CFC" w14:textId="77777777" w:rsidR="004A60F5" w:rsidRPr="00CD548A" w:rsidRDefault="004A60F5" w:rsidP="00CD2705">
            <w:pPr>
              <w:pStyle w:val="Texto"/>
              <w:spacing w:before="20" w:after="20" w:line="180" w:lineRule="exact"/>
              <w:ind w:firstLine="0"/>
              <w:rPr>
                <w:sz w:val="16"/>
              </w:rPr>
            </w:pPr>
            <w:r w:rsidRPr="00CD548A">
              <w:rPr>
                <w:sz w:val="16"/>
              </w:rPr>
              <w:t>1.1.1.1</w:t>
            </w:r>
          </w:p>
        </w:tc>
        <w:tc>
          <w:tcPr>
            <w:tcW w:w="3605" w:type="dxa"/>
            <w:vAlign w:val="center"/>
          </w:tcPr>
          <w:p w14:paraId="713A9A22" w14:textId="77777777" w:rsidR="004A60F5" w:rsidRPr="00CD548A" w:rsidRDefault="004A60F5" w:rsidP="00CD2705">
            <w:pPr>
              <w:pStyle w:val="Texto"/>
              <w:spacing w:before="20" w:after="20" w:line="180" w:lineRule="exact"/>
              <w:ind w:firstLine="0"/>
              <w:rPr>
                <w:sz w:val="16"/>
              </w:rPr>
            </w:pPr>
            <w:r w:rsidRPr="00CD548A">
              <w:rPr>
                <w:sz w:val="16"/>
              </w:rPr>
              <w:t>Efectivo</w:t>
            </w:r>
          </w:p>
        </w:tc>
      </w:tr>
      <w:tr w:rsidR="004A60F5" w:rsidRPr="00CD548A" w14:paraId="3DB744A9" w14:textId="77777777" w:rsidTr="00CD2705">
        <w:trPr>
          <w:trHeight w:val="20"/>
        </w:trPr>
        <w:tc>
          <w:tcPr>
            <w:tcW w:w="753" w:type="dxa"/>
            <w:vAlign w:val="center"/>
          </w:tcPr>
          <w:p w14:paraId="2EB23583" w14:textId="77777777" w:rsidR="004A60F5" w:rsidRPr="00CD548A" w:rsidRDefault="004A60F5" w:rsidP="00CD2705">
            <w:pPr>
              <w:pStyle w:val="Texto"/>
              <w:spacing w:before="20" w:after="20" w:line="180" w:lineRule="exact"/>
              <w:ind w:firstLine="0"/>
              <w:rPr>
                <w:sz w:val="16"/>
              </w:rPr>
            </w:pPr>
          </w:p>
        </w:tc>
        <w:tc>
          <w:tcPr>
            <w:tcW w:w="3600" w:type="dxa"/>
            <w:vAlign w:val="center"/>
          </w:tcPr>
          <w:p w14:paraId="05BBB4A4" w14:textId="77777777" w:rsidR="004A60F5" w:rsidRPr="00CD548A" w:rsidRDefault="004A60F5" w:rsidP="00CD2705">
            <w:pPr>
              <w:pStyle w:val="Texto"/>
              <w:spacing w:before="20" w:after="20" w:line="180" w:lineRule="exact"/>
              <w:ind w:firstLine="0"/>
              <w:rPr>
                <w:sz w:val="16"/>
              </w:rPr>
            </w:pPr>
          </w:p>
        </w:tc>
        <w:tc>
          <w:tcPr>
            <w:tcW w:w="754" w:type="dxa"/>
            <w:vAlign w:val="center"/>
          </w:tcPr>
          <w:p w14:paraId="0D0DA716"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605" w:type="dxa"/>
            <w:vAlign w:val="center"/>
          </w:tcPr>
          <w:p w14:paraId="5FCFB09C" w14:textId="77777777" w:rsidR="004A60F5" w:rsidRPr="00CD548A" w:rsidRDefault="004A60F5" w:rsidP="00CD2705">
            <w:pPr>
              <w:pStyle w:val="Texto"/>
              <w:spacing w:before="20" w:after="20" w:line="180" w:lineRule="exact"/>
              <w:ind w:firstLine="0"/>
              <w:rPr>
                <w:sz w:val="16"/>
              </w:rPr>
            </w:pPr>
            <w:r w:rsidRPr="00CD548A">
              <w:rPr>
                <w:sz w:val="16"/>
              </w:rPr>
              <w:t>Bancos/Tesorería</w:t>
            </w:r>
          </w:p>
        </w:tc>
      </w:tr>
    </w:tbl>
    <w:p w14:paraId="3AD1E821"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1C30093" w14:textId="77777777" w:rsidR="004A60F5" w:rsidRPr="00CD548A" w:rsidRDefault="004A60F5" w:rsidP="00CD2705">
      <w:pPr>
        <w:pStyle w:val="Texto"/>
        <w:spacing w:after="0" w:line="100" w:lineRule="exact"/>
        <w:ind w:firstLine="289"/>
        <w:rPr>
          <w:sz w:val="12"/>
          <w:szCs w:val="12"/>
        </w:rPr>
      </w:pPr>
    </w:p>
    <w:p w14:paraId="50F9BEEC" w14:textId="77777777" w:rsidR="004A60F5" w:rsidRPr="00CD548A" w:rsidRDefault="004A60F5" w:rsidP="00CD2705">
      <w:pPr>
        <w:pStyle w:val="Texto"/>
        <w:spacing w:after="90"/>
        <w:ind w:left="1080" w:hanging="792"/>
        <w:rPr>
          <w:lang w:val="es-MX"/>
        </w:rPr>
      </w:pPr>
      <w:r w:rsidRPr="00CD548A">
        <w:rPr>
          <w:szCs w:val="18"/>
        </w:rPr>
        <w:t>IV.1.2.17</w:t>
      </w:r>
      <w:r w:rsidRPr="00CD548A">
        <w:rPr>
          <w:lang w:val="es-MX"/>
        </w:rPr>
        <w:tab/>
        <w:t>Registro de la autorización de la devolución de ingresos de S</w:t>
      </w:r>
      <w:r w:rsidRPr="00CD548A">
        <w:t>ubsidios y Subvenciones</w:t>
      </w:r>
      <w:r w:rsidRPr="00CD548A">
        <w:rPr>
          <w:lang w:val="es-MX"/>
        </w:rPr>
        <w:t>.</w:t>
      </w:r>
    </w:p>
    <w:p w14:paraId="181E546E" w14:textId="77777777" w:rsidR="004A60F5" w:rsidRPr="00CD548A" w:rsidRDefault="004A60F5" w:rsidP="00CD2705">
      <w:pPr>
        <w:pStyle w:val="Texto"/>
        <w:spacing w:after="60"/>
        <w:ind w:firstLine="289"/>
      </w:pPr>
      <w:r w:rsidRPr="00CD548A">
        <w:t>Documento Fuente del Asiento: Autorización de la devolución</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1"/>
        <w:gridCol w:w="751"/>
        <w:gridCol w:w="3629"/>
      </w:tblGrid>
      <w:tr w:rsidR="004A60F5" w:rsidRPr="00CD548A" w14:paraId="00F3D552" w14:textId="77777777" w:rsidTr="00CD2705">
        <w:trPr>
          <w:trHeight w:val="20"/>
        </w:trPr>
        <w:tc>
          <w:tcPr>
            <w:tcW w:w="4332" w:type="dxa"/>
            <w:gridSpan w:val="2"/>
            <w:shd w:val="clear" w:color="auto" w:fill="D9D9D9"/>
            <w:vAlign w:val="center"/>
          </w:tcPr>
          <w:p w14:paraId="5E99BAA1"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80" w:type="dxa"/>
            <w:gridSpan w:val="2"/>
            <w:shd w:val="clear" w:color="auto" w:fill="D9D9D9"/>
            <w:vAlign w:val="center"/>
          </w:tcPr>
          <w:p w14:paraId="4A9994F2"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78035C7D" w14:textId="77777777" w:rsidTr="00CD2705">
        <w:trPr>
          <w:trHeight w:val="20"/>
        </w:trPr>
        <w:tc>
          <w:tcPr>
            <w:tcW w:w="751" w:type="dxa"/>
            <w:vAlign w:val="center"/>
          </w:tcPr>
          <w:p w14:paraId="254B5041" w14:textId="77777777" w:rsidR="004A60F5" w:rsidRPr="00CD548A" w:rsidRDefault="004A60F5" w:rsidP="00CD2705">
            <w:pPr>
              <w:pStyle w:val="Texto"/>
              <w:spacing w:before="20" w:after="20" w:line="180" w:lineRule="exact"/>
              <w:ind w:firstLine="0"/>
              <w:rPr>
                <w:sz w:val="16"/>
              </w:rPr>
            </w:pPr>
            <w:r w:rsidRPr="00CD548A">
              <w:rPr>
                <w:sz w:val="16"/>
              </w:rPr>
              <w:t>4.2.2.3</w:t>
            </w:r>
          </w:p>
        </w:tc>
        <w:tc>
          <w:tcPr>
            <w:tcW w:w="3581" w:type="dxa"/>
            <w:vAlign w:val="center"/>
          </w:tcPr>
          <w:p w14:paraId="5552A08F" w14:textId="77777777" w:rsidR="004A60F5" w:rsidRPr="00CD548A" w:rsidRDefault="004A60F5" w:rsidP="00CD2705">
            <w:pPr>
              <w:pStyle w:val="Texto"/>
              <w:spacing w:before="20" w:after="20" w:line="180" w:lineRule="exact"/>
              <w:ind w:firstLine="0"/>
              <w:rPr>
                <w:sz w:val="16"/>
              </w:rPr>
            </w:pPr>
            <w:r w:rsidRPr="00CD548A">
              <w:rPr>
                <w:sz w:val="16"/>
              </w:rPr>
              <w:t>Subsidios y Subvenciones</w:t>
            </w:r>
          </w:p>
        </w:tc>
        <w:tc>
          <w:tcPr>
            <w:tcW w:w="751" w:type="dxa"/>
            <w:vAlign w:val="center"/>
          </w:tcPr>
          <w:p w14:paraId="5DE67636" w14:textId="77777777" w:rsidR="004A60F5" w:rsidRPr="00CD548A" w:rsidRDefault="004A60F5" w:rsidP="00CD2705">
            <w:pPr>
              <w:pStyle w:val="Texto"/>
              <w:spacing w:before="20" w:after="20" w:line="180" w:lineRule="exact"/>
              <w:ind w:firstLine="0"/>
              <w:rPr>
                <w:sz w:val="16"/>
              </w:rPr>
            </w:pPr>
          </w:p>
        </w:tc>
        <w:tc>
          <w:tcPr>
            <w:tcW w:w="3629" w:type="dxa"/>
            <w:vAlign w:val="center"/>
          </w:tcPr>
          <w:p w14:paraId="6D51D91F" w14:textId="77777777" w:rsidR="004A60F5" w:rsidRPr="00CD548A" w:rsidRDefault="004A60F5" w:rsidP="00CD2705">
            <w:pPr>
              <w:pStyle w:val="Texto"/>
              <w:spacing w:before="20" w:after="20" w:line="180" w:lineRule="exact"/>
              <w:ind w:firstLine="0"/>
              <w:rPr>
                <w:sz w:val="16"/>
              </w:rPr>
            </w:pPr>
          </w:p>
        </w:tc>
      </w:tr>
      <w:tr w:rsidR="004A60F5" w:rsidRPr="00CD548A" w14:paraId="648A562B" w14:textId="77777777" w:rsidTr="00CD2705">
        <w:trPr>
          <w:trHeight w:val="20"/>
        </w:trPr>
        <w:tc>
          <w:tcPr>
            <w:tcW w:w="751" w:type="dxa"/>
            <w:vAlign w:val="center"/>
          </w:tcPr>
          <w:p w14:paraId="34002CB5" w14:textId="77777777" w:rsidR="004A60F5" w:rsidRPr="00CD548A" w:rsidRDefault="004A60F5" w:rsidP="00CD2705">
            <w:pPr>
              <w:pStyle w:val="Texto"/>
              <w:spacing w:before="20" w:after="20" w:line="180" w:lineRule="exact"/>
              <w:ind w:firstLine="0"/>
              <w:rPr>
                <w:sz w:val="16"/>
              </w:rPr>
            </w:pPr>
          </w:p>
        </w:tc>
        <w:tc>
          <w:tcPr>
            <w:tcW w:w="3581" w:type="dxa"/>
            <w:vAlign w:val="center"/>
          </w:tcPr>
          <w:p w14:paraId="05BFFAFE"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310C9095"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2.1.1.8</w:t>
            </w:r>
          </w:p>
        </w:tc>
        <w:tc>
          <w:tcPr>
            <w:tcW w:w="3629" w:type="dxa"/>
            <w:vAlign w:val="center"/>
          </w:tcPr>
          <w:p w14:paraId="4A136158"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Devoluciones de la Ley de Ingresos por Pagar a Corto Plazo </w:t>
            </w:r>
          </w:p>
        </w:tc>
      </w:tr>
    </w:tbl>
    <w:p w14:paraId="2A188A5C"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A80C3FE" w14:textId="77777777" w:rsidR="004A60F5" w:rsidRPr="00CD548A" w:rsidRDefault="004A60F5" w:rsidP="00CD2705">
      <w:pPr>
        <w:pStyle w:val="Texto"/>
        <w:spacing w:after="0" w:line="100" w:lineRule="exact"/>
        <w:ind w:firstLine="289"/>
        <w:rPr>
          <w:sz w:val="12"/>
          <w:szCs w:val="12"/>
        </w:rPr>
      </w:pPr>
    </w:p>
    <w:p w14:paraId="08EB8F37" w14:textId="77777777" w:rsidR="004A60F5" w:rsidRPr="00CD548A" w:rsidRDefault="004A60F5" w:rsidP="00CD2705">
      <w:pPr>
        <w:pStyle w:val="Texto"/>
        <w:spacing w:after="90"/>
        <w:ind w:left="1080" w:hanging="792"/>
        <w:rPr>
          <w:lang w:val="es-MX"/>
        </w:rPr>
      </w:pPr>
      <w:r w:rsidRPr="00CD548A">
        <w:rPr>
          <w:szCs w:val="18"/>
        </w:rPr>
        <w:t>IV.1.2.18</w:t>
      </w:r>
      <w:r w:rsidRPr="00CD548A">
        <w:rPr>
          <w:lang w:val="es-MX"/>
        </w:rPr>
        <w:tab/>
        <w:t>Registro del pago de la devolución de ingresos de S</w:t>
      </w:r>
      <w:r w:rsidRPr="00CD548A">
        <w:t>ubsidios y Subvenciones.</w:t>
      </w:r>
    </w:p>
    <w:p w14:paraId="4FE1DD56" w14:textId="77777777" w:rsidR="004A60F5" w:rsidRPr="00CD548A" w:rsidRDefault="004A60F5" w:rsidP="00CD2705">
      <w:pPr>
        <w:pStyle w:val="Texto"/>
        <w:spacing w:after="60"/>
        <w:ind w:firstLine="289"/>
      </w:pPr>
      <w:r w:rsidRPr="00CD548A">
        <w:t>Documento Fuente del Asiento: Copia de cheque,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6F2F569F" w14:textId="77777777" w:rsidTr="00CD2705">
        <w:trPr>
          <w:trHeight w:val="20"/>
        </w:trPr>
        <w:tc>
          <w:tcPr>
            <w:tcW w:w="4353" w:type="dxa"/>
            <w:gridSpan w:val="2"/>
            <w:shd w:val="clear" w:color="auto" w:fill="D9D9D9"/>
            <w:vAlign w:val="center"/>
          </w:tcPr>
          <w:p w14:paraId="26F51A77"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359" w:type="dxa"/>
            <w:gridSpan w:val="2"/>
            <w:shd w:val="clear" w:color="auto" w:fill="D9D9D9"/>
            <w:vAlign w:val="center"/>
          </w:tcPr>
          <w:p w14:paraId="24050220"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5111E336" w14:textId="77777777" w:rsidTr="00CD2705">
        <w:trPr>
          <w:trHeight w:val="20"/>
        </w:trPr>
        <w:tc>
          <w:tcPr>
            <w:tcW w:w="753" w:type="dxa"/>
            <w:vAlign w:val="center"/>
          </w:tcPr>
          <w:p w14:paraId="061AF92B"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2.1.1.8</w:t>
            </w:r>
          </w:p>
        </w:tc>
        <w:tc>
          <w:tcPr>
            <w:tcW w:w="3600" w:type="dxa"/>
            <w:vAlign w:val="center"/>
          </w:tcPr>
          <w:p w14:paraId="53D58D35"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Devoluciones de la Ley de Ingresos por Pagar a Corto Plazo</w:t>
            </w:r>
          </w:p>
        </w:tc>
        <w:tc>
          <w:tcPr>
            <w:tcW w:w="754" w:type="dxa"/>
            <w:vAlign w:val="center"/>
          </w:tcPr>
          <w:p w14:paraId="42971900" w14:textId="77777777" w:rsidR="004A60F5" w:rsidRPr="00CD548A" w:rsidRDefault="004A60F5" w:rsidP="00CD2705">
            <w:pPr>
              <w:pStyle w:val="Texto"/>
              <w:spacing w:before="20" w:after="20" w:line="180" w:lineRule="exact"/>
              <w:ind w:firstLine="0"/>
              <w:rPr>
                <w:sz w:val="16"/>
              </w:rPr>
            </w:pPr>
          </w:p>
        </w:tc>
        <w:tc>
          <w:tcPr>
            <w:tcW w:w="3605" w:type="dxa"/>
            <w:vAlign w:val="center"/>
          </w:tcPr>
          <w:p w14:paraId="39A6DA4F" w14:textId="77777777" w:rsidR="004A60F5" w:rsidRPr="00CD548A" w:rsidRDefault="004A60F5" w:rsidP="00CD2705">
            <w:pPr>
              <w:pStyle w:val="Texto"/>
              <w:spacing w:before="20" w:after="20" w:line="180" w:lineRule="exact"/>
              <w:ind w:firstLine="0"/>
              <w:rPr>
                <w:sz w:val="16"/>
              </w:rPr>
            </w:pPr>
          </w:p>
        </w:tc>
      </w:tr>
      <w:tr w:rsidR="004A60F5" w:rsidRPr="00CD548A" w14:paraId="1CAC60EC" w14:textId="77777777" w:rsidTr="00CD2705">
        <w:trPr>
          <w:trHeight w:val="20"/>
        </w:trPr>
        <w:tc>
          <w:tcPr>
            <w:tcW w:w="753" w:type="dxa"/>
            <w:vAlign w:val="center"/>
          </w:tcPr>
          <w:p w14:paraId="364678A4" w14:textId="77777777" w:rsidR="004A60F5" w:rsidRPr="00CD548A" w:rsidRDefault="004A60F5" w:rsidP="00CD2705">
            <w:pPr>
              <w:pStyle w:val="Texto"/>
              <w:spacing w:before="20" w:after="20" w:line="180" w:lineRule="exact"/>
              <w:ind w:firstLine="0"/>
              <w:rPr>
                <w:sz w:val="16"/>
              </w:rPr>
            </w:pPr>
          </w:p>
        </w:tc>
        <w:tc>
          <w:tcPr>
            <w:tcW w:w="3600" w:type="dxa"/>
            <w:vAlign w:val="center"/>
          </w:tcPr>
          <w:p w14:paraId="488F063E" w14:textId="77777777" w:rsidR="004A60F5" w:rsidRPr="00CD548A" w:rsidRDefault="004A60F5" w:rsidP="00CD2705">
            <w:pPr>
              <w:pStyle w:val="Texto"/>
              <w:spacing w:before="20" w:after="20" w:line="180" w:lineRule="exact"/>
              <w:ind w:firstLine="0"/>
              <w:rPr>
                <w:sz w:val="16"/>
              </w:rPr>
            </w:pPr>
          </w:p>
        </w:tc>
        <w:tc>
          <w:tcPr>
            <w:tcW w:w="754" w:type="dxa"/>
            <w:vAlign w:val="center"/>
          </w:tcPr>
          <w:p w14:paraId="31EF4A1F"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605" w:type="dxa"/>
            <w:vAlign w:val="center"/>
          </w:tcPr>
          <w:p w14:paraId="43FB59AF" w14:textId="77777777" w:rsidR="004A60F5" w:rsidRPr="00CD548A" w:rsidRDefault="004A60F5" w:rsidP="00CD2705">
            <w:pPr>
              <w:pStyle w:val="Texto"/>
              <w:spacing w:before="20" w:after="20" w:line="180" w:lineRule="exact"/>
              <w:ind w:firstLine="0"/>
              <w:rPr>
                <w:sz w:val="16"/>
              </w:rPr>
            </w:pPr>
            <w:r w:rsidRPr="00CD548A">
              <w:rPr>
                <w:sz w:val="16"/>
              </w:rPr>
              <w:t>Bancos/Tesorería</w:t>
            </w:r>
          </w:p>
        </w:tc>
      </w:tr>
    </w:tbl>
    <w:p w14:paraId="1C0F091D"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07DD6D0A" w14:textId="77777777" w:rsidR="004A60F5" w:rsidRPr="00CD548A" w:rsidRDefault="004A60F5" w:rsidP="00CD2705">
      <w:pPr>
        <w:pStyle w:val="Texto"/>
        <w:spacing w:after="0" w:line="100" w:lineRule="exact"/>
        <w:ind w:firstLine="289"/>
        <w:rPr>
          <w:sz w:val="12"/>
          <w:szCs w:val="12"/>
        </w:rPr>
      </w:pPr>
    </w:p>
    <w:p w14:paraId="54ACC165" w14:textId="77777777" w:rsidR="004A60F5" w:rsidRPr="00CD548A" w:rsidRDefault="004A60F5" w:rsidP="00CD2705">
      <w:pPr>
        <w:pStyle w:val="Texto"/>
        <w:spacing w:after="90"/>
        <w:ind w:left="1080" w:hanging="792"/>
        <w:rPr>
          <w:lang w:val="es-MX"/>
        </w:rPr>
      </w:pPr>
      <w:r w:rsidRPr="00CD548A">
        <w:rPr>
          <w:szCs w:val="18"/>
        </w:rPr>
        <w:lastRenderedPageBreak/>
        <w:t>IV.1.2.19</w:t>
      </w:r>
      <w:r w:rsidRPr="00CD548A">
        <w:rPr>
          <w:lang w:val="es-MX"/>
        </w:rPr>
        <w:tab/>
        <w:t>Registro de la autorización y el pago del reintegro a la Tesorería de ingresos de Subsidios y Subvenciones, en términos de las disposiciones aplicables.</w:t>
      </w:r>
    </w:p>
    <w:p w14:paraId="02841257" w14:textId="77777777" w:rsidR="004A60F5" w:rsidRPr="00CD548A" w:rsidRDefault="004A60F5" w:rsidP="00CD2705">
      <w:pPr>
        <w:pStyle w:val="Texto"/>
        <w:spacing w:after="90"/>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452DFECB" w14:textId="77777777" w:rsidTr="00CD2705">
        <w:trPr>
          <w:trHeight w:val="20"/>
        </w:trPr>
        <w:tc>
          <w:tcPr>
            <w:tcW w:w="4353" w:type="dxa"/>
            <w:gridSpan w:val="2"/>
            <w:shd w:val="clear" w:color="auto" w:fill="D9D9D9"/>
            <w:vAlign w:val="center"/>
          </w:tcPr>
          <w:p w14:paraId="1FC0547F"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359" w:type="dxa"/>
            <w:gridSpan w:val="2"/>
            <w:shd w:val="clear" w:color="auto" w:fill="D9D9D9"/>
            <w:vAlign w:val="center"/>
          </w:tcPr>
          <w:p w14:paraId="30764B28"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00BDA2A5" w14:textId="77777777" w:rsidTr="00CD2705">
        <w:trPr>
          <w:trHeight w:val="20"/>
        </w:trPr>
        <w:tc>
          <w:tcPr>
            <w:tcW w:w="753" w:type="dxa"/>
            <w:vAlign w:val="center"/>
          </w:tcPr>
          <w:p w14:paraId="1094939B"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4.2.2.3</w:t>
            </w:r>
          </w:p>
        </w:tc>
        <w:tc>
          <w:tcPr>
            <w:tcW w:w="3600" w:type="dxa"/>
            <w:vAlign w:val="center"/>
          </w:tcPr>
          <w:p w14:paraId="2EEF5D54"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Subsidios y Subvenciones</w:t>
            </w:r>
          </w:p>
        </w:tc>
        <w:tc>
          <w:tcPr>
            <w:tcW w:w="754" w:type="dxa"/>
            <w:vAlign w:val="center"/>
          </w:tcPr>
          <w:p w14:paraId="2FDC25F3" w14:textId="77777777" w:rsidR="004A60F5" w:rsidRPr="00CD548A" w:rsidRDefault="004A60F5" w:rsidP="00CD2705">
            <w:pPr>
              <w:pStyle w:val="Texto"/>
              <w:spacing w:before="20" w:after="20" w:line="240" w:lineRule="exact"/>
              <w:ind w:firstLine="0"/>
              <w:rPr>
                <w:sz w:val="16"/>
              </w:rPr>
            </w:pPr>
          </w:p>
        </w:tc>
        <w:tc>
          <w:tcPr>
            <w:tcW w:w="3605" w:type="dxa"/>
            <w:vAlign w:val="center"/>
          </w:tcPr>
          <w:p w14:paraId="2BA8AB3A" w14:textId="77777777" w:rsidR="004A60F5" w:rsidRPr="00CD548A" w:rsidRDefault="004A60F5" w:rsidP="00CD2705">
            <w:pPr>
              <w:pStyle w:val="Texto"/>
              <w:spacing w:before="20" w:after="20" w:line="240" w:lineRule="exact"/>
              <w:ind w:firstLine="0"/>
              <w:rPr>
                <w:sz w:val="16"/>
              </w:rPr>
            </w:pPr>
          </w:p>
        </w:tc>
      </w:tr>
      <w:tr w:rsidR="004A60F5" w:rsidRPr="00CD548A" w14:paraId="24AFE138" w14:textId="77777777" w:rsidTr="00CD2705">
        <w:trPr>
          <w:trHeight w:val="20"/>
        </w:trPr>
        <w:tc>
          <w:tcPr>
            <w:tcW w:w="753" w:type="dxa"/>
            <w:vAlign w:val="center"/>
          </w:tcPr>
          <w:p w14:paraId="06154DDD"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3.2.2</w:t>
            </w:r>
          </w:p>
        </w:tc>
        <w:tc>
          <w:tcPr>
            <w:tcW w:w="3600" w:type="dxa"/>
            <w:vAlign w:val="center"/>
          </w:tcPr>
          <w:p w14:paraId="7A58DA6B"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Resultados de Ejercicios Anteriores</w:t>
            </w:r>
          </w:p>
        </w:tc>
        <w:tc>
          <w:tcPr>
            <w:tcW w:w="754" w:type="dxa"/>
            <w:vAlign w:val="center"/>
          </w:tcPr>
          <w:p w14:paraId="3DC03CFB" w14:textId="77777777" w:rsidR="004A60F5" w:rsidRPr="00CD548A" w:rsidRDefault="004A60F5" w:rsidP="00CD2705">
            <w:pPr>
              <w:pStyle w:val="Texto"/>
              <w:spacing w:before="20" w:after="20" w:line="240" w:lineRule="exact"/>
              <w:ind w:firstLine="0"/>
              <w:rPr>
                <w:sz w:val="16"/>
              </w:rPr>
            </w:pPr>
          </w:p>
        </w:tc>
        <w:tc>
          <w:tcPr>
            <w:tcW w:w="3605" w:type="dxa"/>
            <w:vAlign w:val="center"/>
          </w:tcPr>
          <w:p w14:paraId="12F03863" w14:textId="77777777" w:rsidR="004A60F5" w:rsidRPr="00CD548A" w:rsidRDefault="004A60F5" w:rsidP="00CD2705">
            <w:pPr>
              <w:pStyle w:val="Texto"/>
              <w:spacing w:before="20" w:after="20" w:line="240" w:lineRule="exact"/>
              <w:ind w:firstLine="0"/>
              <w:rPr>
                <w:sz w:val="16"/>
              </w:rPr>
            </w:pPr>
          </w:p>
        </w:tc>
      </w:tr>
      <w:tr w:rsidR="004A60F5" w:rsidRPr="00CD548A" w14:paraId="1059DDE7" w14:textId="77777777" w:rsidTr="00CD2705">
        <w:trPr>
          <w:trHeight w:val="20"/>
        </w:trPr>
        <w:tc>
          <w:tcPr>
            <w:tcW w:w="753" w:type="dxa"/>
            <w:vAlign w:val="center"/>
          </w:tcPr>
          <w:p w14:paraId="0A5FDE1D" w14:textId="77777777" w:rsidR="004A60F5" w:rsidRPr="00CD548A" w:rsidRDefault="004A60F5" w:rsidP="00CD2705">
            <w:pPr>
              <w:pStyle w:val="Texto"/>
              <w:spacing w:before="20" w:after="20" w:line="240" w:lineRule="exact"/>
              <w:ind w:firstLine="0"/>
              <w:rPr>
                <w:color w:val="000000"/>
                <w:sz w:val="16"/>
              </w:rPr>
            </w:pPr>
          </w:p>
        </w:tc>
        <w:tc>
          <w:tcPr>
            <w:tcW w:w="3600" w:type="dxa"/>
            <w:vAlign w:val="center"/>
          </w:tcPr>
          <w:p w14:paraId="1AD8BDED" w14:textId="77777777" w:rsidR="004A60F5" w:rsidRPr="00CD548A" w:rsidRDefault="004A60F5" w:rsidP="00CD2705">
            <w:pPr>
              <w:pStyle w:val="Texto"/>
              <w:spacing w:before="20" w:after="20" w:line="240" w:lineRule="exact"/>
              <w:ind w:firstLine="0"/>
              <w:rPr>
                <w:color w:val="000000"/>
                <w:sz w:val="16"/>
              </w:rPr>
            </w:pPr>
          </w:p>
        </w:tc>
        <w:tc>
          <w:tcPr>
            <w:tcW w:w="754" w:type="dxa"/>
            <w:vAlign w:val="center"/>
          </w:tcPr>
          <w:p w14:paraId="07FAFA34" w14:textId="77777777" w:rsidR="004A60F5" w:rsidRPr="00CD548A" w:rsidRDefault="004A60F5" w:rsidP="00CD2705">
            <w:pPr>
              <w:pStyle w:val="Texto"/>
              <w:spacing w:before="20" w:after="20" w:line="240" w:lineRule="exact"/>
              <w:ind w:firstLine="0"/>
              <w:rPr>
                <w:sz w:val="16"/>
              </w:rPr>
            </w:pPr>
            <w:r w:rsidRPr="00CD548A">
              <w:rPr>
                <w:sz w:val="16"/>
              </w:rPr>
              <w:t>2.1.1.9</w:t>
            </w:r>
          </w:p>
        </w:tc>
        <w:tc>
          <w:tcPr>
            <w:tcW w:w="3605" w:type="dxa"/>
            <w:vAlign w:val="center"/>
          </w:tcPr>
          <w:p w14:paraId="425D4CD8" w14:textId="77777777" w:rsidR="004A60F5" w:rsidRPr="00CD548A" w:rsidRDefault="004A60F5" w:rsidP="00CD2705">
            <w:pPr>
              <w:pStyle w:val="Texto"/>
              <w:spacing w:before="20" w:after="20" w:line="240" w:lineRule="exact"/>
              <w:ind w:firstLine="0"/>
              <w:rPr>
                <w:sz w:val="16"/>
              </w:rPr>
            </w:pPr>
            <w:r w:rsidRPr="00CD548A">
              <w:rPr>
                <w:sz w:val="16"/>
              </w:rPr>
              <w:t>Otras Cuentas por Pagar a Corto Plazo</w:t>
            </w:r>
          </w:p>
        </w:tc>
      </w:tr>
      <w:tr w:rsidR="004A60F5" w:rsidRPr="00CD548A" w14:paraId="0842FA2B" w14:textId="77777777" w:rsidTr="00CD2705">
        <w:trPr>
          <w:trHeight w:val="20"/>
        </w:trPr>
        <w:tc>
          <w:tcPr>
            <w:tcW w:w="753" w:type="dxa"/>
            <w:vAlign w:val="center"/>
          </w:tcPr>
          <w:p w14:paraId="62A29BD1" w14:textId="77777777" w:rsidR="004A60F5" w:rsidRPr="00CD548A" w:rsidRDefault="004A60F5" w:rsidP="00CD2705">
            <w:pPr>
              <w:pStyle w:val="Texto"/>
              <w:spacing w:before="20" w:after="20" w:line="240" w:lineRule="exact"/>
              <w:ind w:firstLine="0"/>
              <w:rPr>
                <w:color w:val="000000"/>
                <w:sz w:val="16"/>
              </w:rPr>
            </w:pPr>
            <w:r w:rsidRPr="00CD548A">
              <w:rPr>
                <w:sz w:val="16"/>
              </w:rPr>
              <w:t>2.1.1.9</w:t>
            </w:r>
          </w:p>
        </w:tc>
        <w:tc>
          <w:tcPr>
            <w:tcW w:w="3600" w:type="dxa"/>
            <w:vAlign w:val="center"/>
          </w:tcPr>
          <w:p w14:paraId="134083E9" w14:textId="77777777" w:rsidR="004A60F5" w:rsidRPr="00CD548A" w:rsidRDefault="004A60F5" w:rsidP="00CD2705">
            <w:pPr>
              <w:pStyle w:val="Texto"/>
              <w:spacing w:before="20" w:after="20" w:line="240" w:lineRule="exact"/>
              <w:ind w:firstLine="0"/>
              <w:rPr>
                <w:color w:val="000000"/>
                <w:sz w:val="16"/>
              </w:rPr>
            </w:pPr>
            <w:r w:rsidRPr="00CD548A">
              <w:rPr>
                <w:sz w:val="16"/>
              </w:rPr>
              <w:t>Otras Cuentas por Pagar a Corto Plazo</w:t>
            </w:r>
          </w:p>
        </w:tc>
        <w:tc>
          <w:tcPr>
            <w:tcW w:w="754" w:type="dxa"/>
            <w:vAlign w:val="center"/>
          </w:tcPr>
          <w:p w14:paraId="2D113319" w14:textId="77777777" w:rsidR="004A60F5" w:rsidRPr="00CD548A" w:rsidRDefault="004A60F5" w:rsidP="00CD2705">
            <w:pPr>
              <w:pStyle w:val="Texto"/>
              <w:spacing w:before="20" w:after="20" w:line="240" w:lineRule="exact"/>
              <w:ind w:firstLine="0"/>
              <w:rPr>
                <w:sz w:val="16"/>
              </w:rPr>
            </w:pPr>
          </w:p>
        </w:tc>
        <w:tc>
          <w:tcPr>
            <w:tcW w:w="3605" w:type="dxa"/>
            <w:vAlign w:val="center"/>
          </w:tcPr>
          <w:p w14:paraId="07E21B6E" w14:textId="77777777" w:rsidR="004A60F5" w:rsidRPr="00CD548A" w:rsidRDefault="004A60F5" w:rsidP="00CD2705">
            <w:pPr>
              <w:pStyle w:val="Texto"/>
              <w:spacing w:before="20" w:after="20" w:line="240" w:lineRule="exact"/>
              <w:ind w:firstLine="0"/>
              <w:rPr>
                <w:sz w:val="16"/>
              </w:rPr>
            </w:pPr>
          </w:p>
        </w:tc>
      </w:tr>
      <w:tr w:rsidR="004A60F5" w:rsidRPr="00CD548A" w14:paraId="7796DD06" w14:textId="77777777" w:rsidTr="00CD2705">
        <w:trPr>
          <w:trHeight w:val="20"/>
        </w:trPr>
        <w:tc>
          <w:tcPr>
            <w:tcW w:w="753" w:type="dxa"/>
            <w:vAlign w:val="center"/>
          </w:tcPr>
          <w:p w14:paraId="0C8407BC" w14:textId="77777777" w:rsidR="004A60F5" w:rsidRPr="00CD548A" w:rsidRDefault="004A60F5" w:rsidP="00CD2705">
            <w:pPr>
              <w:pStyle w:val="Texto"/>
              <w:spacing w:before="20" w:after="20" w:line="240" w:lineRule="exact"/>
              <w:ind w:firstLine="0"/>
              <w:rPr>
                <w:sz w:val="16"/>
              </w:rPr>
            </w:pPr>
          </w:p>
        </w:tc>
        <w:tc>
          <w:tcPr>
            <w:tcW w:w="3600" w:type="dxa"/>
            <w:vAlign w:val="center"/>
          </w:tcPr>
          <w:p w14:paraId="40296F0B" w14:textId="77777777" w:rsidR="004A60F5" w:rsidRPr="00CD548A" w:rsidRDefault="004A60F5" w:rsidP="00CD2705">
            <w:pPr>
              <w:pStyle w:val="Texto"/>
              <w:spacing w:before="20" w:after="20" w:line="240" w:lineRule="exact"/>
              <w:ind w:firstLine="0"/>
              <w:rPr>
                <w:sz w:val="16"/>
              </w:rPr>
            </w:pPr>
          </w:p>
        </w:tc>
        <w:tc>
          <w:tcPr>
            <w:tcW w:w="754" w:type="dxa"/>
            <w:vAlign w:val="center"/>
          </w:tcPr>
          <w:p w14:paraId="1095D83C" w14:textId="77777777" w:rsidR="004A60F5" w:rsidRPr="00CD548A" w:rsidRDefault="004A60F5" w:rsidP="00CD2705">
            <w:pPr>
              <w:pStyle w:val="Texto"/>
              <w:spacing w:before="20" w:after="20" w:line="240" w:lineRule="exact"/>
              <w:ind w:firstLine="0"/>
              <w:rPr>
                <w:sz w:val="16"/>
              </w:rPr>
            </w:pPr>
            <w:r w:rsidRPr="00CD548A">
              <w:rPr>
                <w:sz w:val="16"/>
              </w:rPr>
              <w:t>1.1.1.1</w:t>
            </w:r>
          </w:p>
        </w:tc>
        <w:tc>
          <w:tcPr>
            <w:tcW w:w="3605" w:type="dxa"/>
            <w:vAlign w:val="center"/>
          </w:tcPr>
          <w:p w14:paraId="5F95241A" w14:textId="77777777" w:rsidR="004A60F5" w:rsidRPr="00CD548A" w:rsidRDefault="004A60F5" w:rsidP="00CD2705">
            <w:pPr>
              <w:pStyle w:val="Texto"/>
              <w:spacing w:before="20" w:after="20" w:line="240" w:lineRule="exact"/>
              <w:ind w:firstLine="0"/>
              <w:rPr>
                <w:sz w:val="16"/>
              </w:rPr>
            </w:pPr>
            <w:r w:rsidRPr="00CD548A">
              <w:rPr>
                <w:sz w:val="16"/>
              </w:rPr>
              <w:t>Efectivo</w:t>
            </w:r>
          </w:p>
        </w:tc>
      </w:tr>
      <w:tr w:rsidR="004A60F5" w:rsidRPr="00CD548A" w14:paraId="2DF98F51" w14:textId="77777777" w:rsidTr="00CD2705">
        <w:trPr>
          <w:trHeight w:val="20"/>
        </w:trPr>
        <w:tc>
          <w:tcPr>
            <w:tcW w:w="753" w:type="dxa"/>
            <w:vAlign w:val="center"/>
          </w:tcPr>
          <w:p w14:paraId="71AA1860" w14:textId="77777777" w:rsidR="004A60F5" w:rsidRPr="00CD548A" w:rsidRDefault="004A60F5" w:rsidP="00CD2705">
            <w:pPr>
              <w:pStyle w:val="Texto"/>
              <w:spacing w:before="20" w:after="20" w:line="240" w:lineRule="exact"/>
              <w:ind w:firstLine="0"/>
              <w:rPr>
                <w:sz w:val="16"/>
              </w:rPr>
            </w:pPr>
          </w:p>
        </w:tc>
        <w:tc>
          <w:tcPr>
            <w:tcW w:w="3600" w:type="dxa"/>
            <w:vAlign w:val="center"/>
          </w:tcPr>
          <w:p w14:paraId="25761BFA" w14:textId="77777777" w:rsidR="004A60F5" w:rsidRPr="00CD548A" w:rsidRDefault="004A60F5" w:rsidP="00CD2705">
            <w:pPr>
              <w:pStyle w:val="Texto"/>
              <w:spacing w:before="20" w:after="20" w:line="240" w:lineRule="exact"/>
              <w:ind w:firstLine="0"/>
              <w:rPr>
                <w:sz w:val="16"/>
              </w:rPr>
            </w:pPr>
          </w:p>
        </w:tc>
        <w:tc>
          <w:tcPr>
            <w:tcW w:w="754" w:type="dxa"/>
            <w:vAlign w:val="center"/>
          </w:tcPr>
          <w:p w14:paraId="3F1C1E76" w14:textId="77777777" w:rsidR="004A60F5" w:rsidRPr="00CD548A" w:rsidRDefault="004A60F5" w:rsidP="00CD2705">
            <w:pPr>
              <w:pStyle w:val="Texto"/>
              <w:spacing w:before="20" w:after="20" w:line="240" w:lineRule="exact"/>
              <w:ind w:firstLine="0"/>
              <w:rPr>
                <w:sz w:val="16"/>
              </w:rPr>
            </w:pPr>
            <w:r w:rsidRPr="00CD548A">
              <w:rPr>
                <w:sz w:val="16"/>
              </w:rPr>
              <w:t>1.1.1.2</w:t>
            </w:r>
          </w:p>
        </w:tc>
        <w:tc>
          <w:tcPr>
            <w:tcW w:w="3605" w:type="dxa"/>
            <w:vAlign w:val="center"/>
          </w:tcPr>
          <w:p w14:paraId="34C96A23" w14:textId="77777777" w:rsidR="004A60F5" w:rsidRPr="00CD548A" w:rsidRDefault="004A60F5" w:rsidP="00CD2705">
            <w:pPr>
              <w:pStyle w:val="Texto"/>
              <w:spacing w:before="20" w:after="20" w:line="240" w:lineRule="exact"/>
              <w:ind w:firstLine="0"/>
              <w:rPr>
                <w:sz w:val="16"/>
              </w:rPr>
            </w:pPr>
            <w:r w:rsidRPr="00CD548A">
              <w:rPr>
                <w:sz w:val="16"/>
              </w:rPr>
              <w:t>Bancos/Tesorería</w:t>
            </w:r>
          </w:p>
        </w:tc>
      </w:tr>
    </w:tbl>
    <w:p w14:paraId="59FBDEA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E99B0C5" w14:textId="77777777" w:rsidR="004A60F5" w:rsidRPr="00CD548A" w:rsidRDefault="004A60F5" w:rsidP="00CD2705">
      <w:pPr>
        <w:pStyle w:val="Texto"/>
        <w:spacing w:before="20" w:after="20" w:line="200" w:lineRule="exact"/>
        <w:ind w:firstLine="289"/>
      </w:pPr>
    </w:p>
    <w:p w14:paraId="591F31F5" w14:textId="77777777" w:rsidR="004A60F5" w:rsidRPr="00CD548A" w:rsidRDefault="004A60F5" w:rsidP="00CD2705">
      <w:pPr>
        <w:pStyle w:val="Texto"/>
        <w:spacing w:after="90"/>
        <w:ind w:left="1080" w:hanging="792"/>
        <w:rPr>
          <w:lang w:val="es-MX"/>
        </w:rPr>
      </w:pPr>
      <w:r w:rsidRPr="00CD548A">
        <w:rPr>
          <w:szCs w:val="18"/>
        </w:rPr>
        <w:t>IV.1.2.20</w:t>
      </w:r>
      <w:r w:rsidRPr="00CD548A">
        <w:rPr>
          <w:lang w:val="es-MX"/>
        </w:rPr>
        <w:tab/>
        <w:t>Registro de la autorización y el pago del reintegro a la Tesorería de ingresos de Pensiones y Jubilaciones, en términos de las disposiciones aplicables.</w:t>
      </w:r>
    </w:p>
    <w:p w14:paraId="1CCC6D48" w14:textId="77777777" w:rsidR="004A60F5" w:rsidRPr="00CD548A" w:rsidRDefault="004A60F5" w:rsidP="00CD2705">
      <w:pPr>
        <w:pStyle w:val="Texto"/>
        <w:spacing w:after="90"/>
      </w:pPr>
      <w:r w:rsidRPr="00CD548A">
        <w:t>Documento Fuente del Asiento: Autorización del reintegro, copia del cheque, transferencia bancaria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600"/>
        <w:gridCol w:w="754"/>
        <w:gridCol w:w="3605"/>
      </w:tblGrid>
      <w:tr w:rsidR="004A60F5" w:rsidRPr="00CD548A" w14:paraId="2FEC5A97" w14:textId="77777777" w:rsidTr="00CD2705">
        <w:trPr>
          <w:trHeight w:val="20"/>
        </w:trPr>
        <w:tc>
          <w:tcPr>
            <w:tcW w:w="4353" w:type="dxa"/>
            <w:gridSpan w:val="2"/>
            <w:shd w:val="clear" w:color="auto" w:fill="D9D9D9"/>
            <w:vAlign w:val="center"/>
          </w:tcPr>
          <w:p w14:paraId="69891E7F"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359" w:type="dxa"/>
            <w:gridSpan w:val="2"/>
            <w:shd w:val="clear" w:color="auto" w:fill="D9D9D9"/>
            <w:vAlign w:val="center"/>
          </w:tcPr>
          <w:p w14:paraId="4C63E8F2"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5C9BD391" w14:textId="77777777" w:rsidTr="00CD2705">
        <w:trPr>
          <w:trHeight w:val="20"/>
        </w:trPr>
        <w:tc>
          <w:tcPr>
            <w:tcW w:w="753" w:type="dxa"/>
            <w:vAlign w:val="center"/>
          </w:tcPr>
          <w:p w14:paraId="195C220F"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4.2.2.5</w:t>
            </w:r>
          </w:p>
        </w:tc>
        <w:tc>
          <w:tcPr>
            <w:tcW w:w="3600" w:type="dxa"/>
            <w:vAlign w:val="center"/>
          </w:tcPr>
          <w:p w14:paraId="7E934CB2"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Pensiones y Jubilaciones</w:t>
            </w:r>
          </w:p>
        </w:tc>
        <w:tc>
          <w:tcPr>
            <w:tcW w:w="754" w:type="dxa"/>
            <w:vAlign w:val="center"/>
          </w:tcPr>
          <w:p w14:paraId="73F25228" w14:textId="77777777" w:rsidR="004A60F5" w:rsidRPr="00CD548A" w:rsidRDefault="004A60F5" w:rsidP="00CD2705">
            <w:pPr>
              <w:pStyle w:val="Texto"/>
              <w:spacing w:before="20" w:after="20" w:line="240" w:lineRule="exact"/>
              <w:ind w:firstLine="0"/>
              <w:rPr>
                <w:sz w:val="16"/>
              </w:rPr>
            </w:pPr>
          </w:p>
        </w:tc>
        <w:tc>
          <w:tcPr>
            <w:tcW w:w="3605" w:type="dxa"/>
            <w:vAlign w:val="center"/>
          </w:tcPr>
          <w:p w14:paraId="3246AE5C" w14:textId="77777777" w:rsidR="004A60F5" w:rsidRPr="00CD548A" w:rsidRDefault="004A60F5" w:rsidP="00CD2705">
            <w:pPr>
              <w:pStyle w:val="Texto"/>
              <w:spacing w:before="20" w:after="20" w:line="240" w:lineRule="exact"/>
              <w:ind w:firstLine="0"/>
              <w:rPr>
                <w:sz w:val="16"/>
              </w:rPr>
            </w:pPr>
          </w:p>
        </w:tc>
      </w:tr>
      <w:tr w:rsidR="004A60F5" w:rsidRPr="00CD548A" w14:paraId="3D5F6F25" w14:textId="77777777" w:rsidTr="00CD2705">
        <w:trPr>
          <w:trHeight w:val="20"/>
        </w:trPr>
        <w:tc>
          <w:tcPr>
            <w:tcW w:w="753" w:type="dxa"/>
            <w:vAlign w:val="center"/>
          </w:tcPr>
          <w:p w14:paraId="61103AD7"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3.2.2</w:t>
            </w:r>
          </w:p>
        </w:tc>
        <w:tc>
          <w:tcPr>
            <w:tcW w:w="3600" w:type="dxa"/>
            <w:vAlign w:val="center"/>
          </w:tcPr>
          <w:p w14:paraId="46AE29CA"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Resultados de Ejercicios Anteriores</w:t>
            </w:r>
          </w:p>
        </w:tc>
        <w:tc>
          <w:tcPr>
            <w:tcW w:w="754" w:type="dxa"/>
            <w:vAlign w:val="center"/>
          </w:tcPr>
          <w:p w14:paraId="22860280" w14:textId="77777777" w:rsidR="004A60F5" w:rsidRPr="00CD548A" w:rsidRDefault="004A60F5" w:rsidP="00CD2705">
            <w:pPr>
              <w:pStyle w:val="Texto"/>
              <w:spacing w:before="20" w:after="20" w:line="240" w:lineRule="exact"/>
              <w:ind w:firstLine="0"/>
              <w:rPr>
                <w:sz w:val="16"/>
              </w:rPr>
            </w:pPr>
          </w:p>
        </w:tc>
        <w:tc>
          <w:tcPr>
            <w:tcW w:w="3605" w:type="dxa"/>
            <w:vAlign w:val="center"/>
          </w:tcPr>
          <w:p w14:paraId="0A1AB35B" w14:textId="77777777" w:rsidR="004A60F5" w:rsidRPr="00CD548A" w:rsidRDefault="004A60F5" w:rsidP="00CD2705">
            <w:pPr>
              <w:pStyle w:val="Texto"/>
              <w:spacing w:before="20" w:after="20" w:line="240" w:lineRule="exact"/>
              <w:ind w:firstLine="0"/>
              <w:rPr>
                <w:sz w:val="16"/>
              </w:rPr>
            </w:pPr>
          </w:p>
        </w:tc>
      </w:tr>
      <w:tr w:rsidR="004A60F5" w:rsidRPr="00CD548A" w14:paraId="095393DB" w14:textId="77777777" w:rsidTr="00CD2705">
        <w:trPr>
          <w:trHeight w:val="20"/>
        </w:trPr>
        <w:tc>
          <w:tcPr>
            <w:tcW w:w="753" w:type="dxa"/>
            <w:vAlign w:val="center"/>
          </w:tcPr>
          <w:p w14:paraId="1137A40E" w14:textId="77777777" w:rsidR="004A60F5" w:rsidRPr="00CD548A" w:rsidRDefault="004A60F5" w:rsidP="00CD2705">
            <w:pPr>
              <w:pStyle w:val="Texto"/>
              <w:spacing w:before="20" w:after="20" w:line="240" w:lineRule="exact"/>
              <w:ind w:firstLine="0"/>
              <w:rPr>
                <w:color w:val="000000"/>
                <w:sz w:val="16"/>
              </w:rPr>
            </w:pPr>
          </w:p>
        </w:tc>
        <w:tc>
          <w:tcPr>
            <w:tcW w:w="3600" w:type="dxa"/>
            <w:vAlign w:val="center"/>
          </w:tcPr>
          <w:p w14:paraId="1E9D56C0" w14:textId="77777777" w:rsidR="004A60F5" w:rsidRPr="00CD548A" w:rsidRDefault="004A60F5" w:rsidP="00CD2705">
            <w:pPr>
              <w:pStyle w:val="Texto"/>
              <w:spacing w:before="20" w:after="20" w:line="240" w:lineRule="exact"/>
              <w:ind w:firstLine="0"/>
              <w:rPr>
                <w:color w:val="000000"/>
                <w:sz w:val="16"/>
              </w:rPr>
            </w:pPr>
          </w:p>
        </w:tc>
        <w:tc>
          <w:tcPr>
            <w:tcW w:w="754" w:type="dxa"/>
            <w:vAlign w:val="center"/>
          </w:tcPr>
          <w:p w14:paraId="1515B6EE" w14:textId="77777777" w:rsidR="004A60F5" w:rsidRPr="00CD548A" w:rsidRDefault="004A60F5" w:rsidP="00CD2705">
            <w:pPr>
              <w:pStyle w:val="Texto"/>
              <w:spacing w:before="20" w:after="20" w:line="240" w:lineRule="exact"/>
              <w:ind w:firstLine="0"/>
              <w:rPr>
                <w:sz w:val="16"/>
              </w:rPr>
            </w:pPr>
            <w:r w:rsidRPr="00CD548A">
              <w:rPr>
                <w:sz w:val="16"/>
              </w:rPr>
              <w:t>2.1.1.9</w:t>
            </w:r>
          </w:p>
        </w:tc>
        <w:tc>
          <w:tcPr>
            <w:tcW w:w="3605" w:type="dxa"/>
            <w:vAlign w:val="center"/>
          </w:tcPr>
          <w:p w14:paraId="7D177E42" w14:textId="77777777" w:rsidR="004A60F5" w:rsidRPr="00CD548A" w:rsidRDefault="004A60F5" w:rsidP="00CD2705">
            <w:pPr>
              <w:pStyle w:val="Texto"/>
              <w:spacing w:before="20" w:after="20" w:line="240" w:lineRule="exact"/>
              <w:ind w:firstLine="0"/>
              <w:rPr>
                <w:sz w:val="16"/>
              </w:rPr>
            </w:pPr>
            <w:r w:rsidRPr="00CD548A">
              <w:rPr>
                <w:sz w:val="16"/>
              </w:rPr>
              <w:t>Otras Cuentas por Pagar a Corto Plazo</w:t>
            </w:r>
          </w:p>
        </w:tc>
      </w:tr>
      <w:tr w:rsidR="004A60F5" w:rsidRPr="00CD548A" w14:paraId="09A81EB7" w14:textId="77777777" w:rsidTr="00CD2705">
        <w:trPr>
          <w:trHeight w:val="20"/>
        </w:trPr>
        <w:tc>
          <w:tcPr>
            <w:tcW w:w="753" w:type="dxa"/>
            <w:vAlign w:val="center"/>
          </w:tcPr>
          <w:p w14:paraId="665BDEFF" w14:textId="77777777" w:rsidR="004A60F5" w:rsidRPr="00CD548A" w:rsidRDefault="004A60F5" w:rsidP="00CD2705">
            <w:pPr>
              <w:pStyle w:val="Texto"/>
              <w:spacing w:before="20" w:after="20" w:line="240" w:lineRule="exact"/>
              <w:ind w:firstLine="0"/>
              <w:rPr>
                <w:color w:val="000000"/>
                <w:sz w:val="16"/>
              </w:rPr>
            </w:pPr>
            <w:r w:rsidRPr="00CD548A">
              <w:rPr>
                <w:sz w:val="16"/>
              </w:rPr>
              <w:t>2.1.1.9</w:t>
            </w:r>
          </w:p>
        </w:tc>
        <w:tc>
          <w:tcPr>
            <w:tcW w:w="3600" w:type="dxa"/>
            <w:vAlign w:val="center"/>
          </w:tcPr>
          <w:p w14:paraId="6D86BD71" w14:textId="77777777" w:rsidR="004A60F5" w:rsidRPr="00CD548A" w:rsidRDefault="004A60F5" w:rsidP="00CD2705">
            <w:pPr>
              <w:pStyle w:val="Texto"/>
              <w:spacing w:before="20" w:after="20" w:line="240" w:lineRule="exact"/>
              <w:ind w:firstLine="0"/>
              <w:rPr>
                <w:color w:val="000000"/>
                <w:sz w:val="16"/>
              </w:rPr>
            </w:pPr>
            <w:r w:rsidRPr="00CD548A">
              <w:rPr>
                <w:sz w:val="16"/>
              </w:rPr>
              <w:t>Otras Cuentas por Pagar a Corto Plazo</w:t>
            </w:r>
          </w:p>
        </w:tc>
        <w:tc>
          <w:tcPr>
            <w:tcW w:w="754" w:type="dxa"/>
            <w:vAlign w:val="center"/>
          </w:tcPr>
          <w:p w14:paraId="651E8BF7" w14:textId="77777777" w:rsidR="004A60F5" w:rsidRPr="00CD548A" w:rsidRDefault="004A60F5" w:rsidP="00CD2705">
            <w:pPr>
              <w:pStyle w:val="Texto"/>
              <w:spacing w:before="20" w:after="20" w:line="240" w:lineRule="exact"/>
              <w:ind w:firstLine="0"/>
              <w:rPr>
                <w:sz w:val="16"/>
              </w:rPr>
            </w:pPr>
          </w:p>
        </w:tc>
        <w:tc>
          <w:tcPr>
            <w:tcW w:w="3605" w:type="dxa"/>
            <w:vAlign w:val="center"/>
          </w:tcPr>
          <w:p w14:paraId="5FEC5C91" w14:textId="77777777" w:rsidR="004A60F5" w:rsidRPr="00CD548A" w:rsidRDefault="004A60F5" w:rsidP="00CD2705">
            <w:pPr>
              <w:pStyle w:val="Texto"/>
              <w:spacing w:before="20" w:after="20" w:line="240" w:lineRule="exact"/>
              <w:ind w:firstLine="0"/>
              <w:rPr>
                <w:sz w:val="16"/>
              </w:rPr>
            </w:pPr>
          </w:p>
        </w:tc>
      </w:tr>
      <w:tr w:rsidR="004A60F5" w:rsidRPr="00CD548A" w14:paraId="04F8C983" w14:textId="77777777" w:rsidTr="00CD2705">
        <w:trPr>
          <w:trHeight w:val="20"/>
        </w:trPr>
        <w:tc>
          <w:tcPr>
            <w:tcW w:w="753" w:type="dxa"/>
            <w:vAlign w:val="center"/>
          </w:tcPr>
          <w:p w14:paraId="11AF0583" w14:textId="77777777" w:rsidR="004A60F5" w:rsidRPr="00CD548A" w:rsidRDefault="004A60F5" w:rsidP="00CD2705">
            <w:pPr>
              <w:pStyle w:val="Texto"/>
              <w:spacing w:before="20" w:after="20" w:line="240" w:lineRule="exact"/>
              <w:ind w:firstLine="0"/>
              <w:rPr>
                <w:sz w:val="16"/>
              </w:rPr>
            </w:pPr>
          </w:p>
        </w:tc>
        <w:tc>
          <w:tcPr>
            <w:tcW w:w="3600" w:type="dxa"/>
            <w:vAlign w:val="center"/>
          </w:tcPr>
          <w:p w14:paraId="02731A75" w14:textId="77777777" w:rsidR="004A60F5" w:rsidRPr="00CD548A" w:rsidRDefault="004A60F5" w:rsidP="00CD2705">
            <w:pPr>
              <w:pStyle w:val="Texto"/>
              <w:spacing w:before="20" w:after="20" w:line="240" w:lineRule="exact"/>
              <w:ind w:firstLine="0"/>
              <w:rPr>
                <w:sz w:val="16"/>
              </w:rPr>
            </w:pPr>
          </w:p>
        </w:tc>
        <w:tc>
          <w:tcPr>
            <w:tcW w:w="754" w:type="dxa"/>
            <w:vAlign w:val="center"/>
          </w:tcPr>
          <w:p w14:paraId="14CA9FE5" w14:textId="77777777" w:rsidR="004A60F5" w:rsidRPr="00CD548A" w:rsidRDefault="004A60F5" w:rsidP="00CD2705">
            <w:pPr>
              <w:pStyle w:val="Texto"/>
              <w:spacing w:before="20" w:after="20" w:line="240" w:lineRule="exact"/>
              <w:ind w:firstLine="0"/>
              <w:rPr>
                <w:sz w:val="16"/>
              </w:rPr>
            </w:pPr>
            <w:r w:rsidRPr="00CD548A">
              <w:rPr>
                <w:sz w:val="16"/>
              </w:rPr>
              <w:t>1.1.1.1</w:t>
            </w:r>
          </w:p>
        </w:tc>
        <w:tc>
          <w:tcPr>
            <w:tcW w:w="3605" w:type="dxa"/>
            <w:vAlign w:val="center"/>
          </w:tcPr>
          <w:p w14:paraId="3C64E02C" w14:textId="77777777" w:rsidR="004A60F5" w:rsidRPr="00CD548A" w:rsidRDefault="004A60F5" w:rsidP="00CD2705">
            <w:pPr>
              <w:pStyle w:val="Texto"/>
              <w:spacing w:before="20" w:after="20" w:line="240" w:lineRule="exact"/>
              <w:ind w:firstLine="0"/>
              <w:rPr>
                <w:sz w:val="16"/>
              </w:rPr>
            </w:pPr>
            <w:r w:rsidRPr="00CD548A">
              <w:rPr>
                <w:sz w:val="16"/>
              </w:rPr>
              <w:t>Efectivo</w:t>
            </w:r>
          </w:p>
        </w:tc>
      </w:tr>
      <w:tr w:rsidR="004A60F5" w:rsidRPr="00CD548A" w14:paraId="7DE026BA" w14:textId="77777777" w:rsidTr="00CD2705">
        <w:trPr>
          <w:trHeight w:val="20"/>
        </w:trPr>
        <w:tc>
          <w:tcPr>
            <w:tcW w:w="753" w:type="dxa"/>
            <w:vAlign w:val="center"/>
          </w:tcPr>
          <w:p w14:paraId="57574BAE" w14:textId="77777777" w:rsidR="004A60F5" w:rsidRPr="00CD548A" w:rsidRDefault="004A60F5" w:rsidP="00CD2705">
            <w:pPr>
              <w:pStyle w:val="Texto"/>
              <w:spacing w:before="20" w:after="20" w:line="240" w:lineRule="exact"/>
              <w:ind w:firstLine="0"/>
              <w:rPr>
                <w:sz w:val="16"/>
              </w:rPr>
            </w:pPr>
          </w:p>
        </w:tc>
        <w:tc>
          <w:tcPr>
            <w:tcW w:w="3600" w:type="dxa"/>
            <w:vAlign w:val="center"/>
          </w:tcPr>
          <w:p w14:paraId="4AFF28AE" w14:textId="77777777" w:rsidR="004A60F5" w:rsidRPr="00CD548A" w:rsidRDefault="004A60F5" w:rsidP="00CD2705">
            <w:pPr>
              <w:pStyle w:val="Texto"/>
              <w:spacing w:before="20" w:after="20" w:line="240" w:lineRule="exact"/>
              <w:ind w:firstLine="0"/>
              <w:rPr>
                <w:sz w:val="16"/>
              </w:rPr>
            </w:pPr>
          </w:p>
        </w:tc>
        <w:tc>
          <w:tcPr>
            <w:tcW w:w="754" w:type="dxa"/>
            <w:vAlign w:val="center"/>
          </w:tcPr>
          <w:p w14:paraId="39C86637" w14:textId="77777777" w:rsidR="004A60F5" w:rsidRPr="00CD548A" w:rsidRDefault="004A60F5" w:rsidP="00CD2705">
            <w:pPr>
              <w:pStyle w:val="Texto"/>
              <w:spacing w:before="20" w:after="20" w:line="240" w:lineRule="exact"/>
              <w:ind w:firstLine="0"/>
              <w:rPr>
                <w:sz w:val="16"/>
              </w:rPr>
            </w:pPr>
            <w:r w:rsidRPr="00CD548A">
              <w:rPr>
                <w:sz w:val="16"/>
              </w:rPr>
              <w:t>1.1.1.2</w:t>
            </w:r>
          </w:p>
        </w:tc>
        <w:tc>
          <w:tcPr>
            <w:tcW w:w="3605" w:type="dxa"/>
            <w:vAlign w:val="center"/>
          </w:tcPr>
          <w:p w14:paraId="58061F00" w14:textId="77777777" w:rsidR="004A60F5" w:rsidRPr="00CD548A" w:rsidRDefault="004A60F5" w:rsidP="00CD2705">
            <w:pPr>
              <w:pStyle w:val="Texto"/>
              <w:spacing w:before="20" w:after="20" w:line="240" w:lineRule="exact"/>
              <w:ind w:firstLine="0"/>
              <w:rPr>
                <w:sz w:val="16"/>
              </w:rPr>
            </w:pPr>
            <w:r w:rsidRPr="00CD548A">
              <w:rPr>
                <w:sz w:val="16"/>
              </w:rPr>
              <w:t>Bancos/Tesorería</w:t>
            </w:r>
          </w:p>
        </w:tc>
      </w:tr>
    </w:tbl>
    <w:p w14:paraId="1B3AA4B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33CD8667" w14:textId="77777777" w:rsidR="004A60F5" w:rsidRPr="00CD548A" w:rsidRDefault="004A60F5" w:rsidP="00CD2705">
      <w:pPr>
        <w:pStyle w:val="Texto"/>
        <w:spacing w:before="240" w:after="120" w:line="200" w:lineRule="exact"/>
        <w:ind w:firstLine="289"/>
      </w:pPr>
    </w:p>
    <w:p w14:paraId="6EA9DE4E" w14:textId="77777777" w:rsidR="004A60F5" w:rsidRPr="00CD548A" w:rsidRDefault="004A60F5" w:rsidP="00CD2705">
      <w:pPr>
        <w:pStyle w:val="Texto"/>
        <w:tabs>
          <w:tab w:val="left" w:pos="1134"/>
        </w:tabs>
        <w:spacing w:after="82"/>
        <w:ind w:left="1152" w:hanging="864"/>
        <w:rPr>
          <w:b/>
        </w:rPr>
      </w:pPr>
      <w:r w:rsidRPr="00CD548A">
        <w:rPr>
          <w:b/>
        </w:rPr>
        <w:t>IV.1.3</w:t>
      </w:r>
      <w:r w:rsidRPr="00CD548A">
        <w:rPr>
          <w:b/>
        </w:rPr>
        <w:tab/>
        <w:t>Otros Ingresos y Beneficios Varios.</w:t>
      </w:r>
    </w:p>
    <w:p w14:paraId="05C23BB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0779AC2F" w14:textId="77777777" w:rsidR="004A60F5" w:rsidRPr="00CD548A" w:rsidRDefault="004A60F5" w:rsidP="00CD2705">
      <w:pPr>
        <w:pStyle w:val="Texto"/>
        <w:spacing w:after="80"/>
        <w:ind w:left="1080" w:hanging="792"/>
        <w:rPr>
          <w:szCs w:val="18"/>
        </w:rPr>
      </w:pPr>
      <w:r w:rsidRPr="00CD548A">
        <w:rPr>
          <w:szCs w:val="18"/>
        </w:rPr>
        <w:t>IV.1.3.1</w:t>
      </w:r>
      <w:r w:rsidRPr="00CD548A">
        <w:rPr>
          <w:szCs w:val="18"/>
        </w:rPr>
        <w:tab/>
        <w:t>Por el devengado por otros ingresos que generan recursos por donativos en efectivo, entre otros.</w:t>
      </w:r>
    </w:p>
    <w:p w14:paraId="61CF2C3D" w14:textId="77777777" w:rsidR="004A60F5" w:rsidRPr="00CD548A" w:rsidRDefault="004A60F5" w:rsidP="00CD2705">
      <w:pPr>
        <w:pStyle w:val="Texto"/>
        <w:spacing w:after="80"/>
        <w:ind w:left="1080" w:hanging="792"/>
        <w:rPr>
          <w:szCs w:val="18"/>
        </w:rPr>
      </w:pPr>
      <w:r w:rsidRPr="00CD548A">
        <w:t xml:space="preserve">Documento Fuente del Asiento: </w:t>
      </w:r>
      <w:r w:rsidRPr="00CD548A">
        <w:rPr>
          <w:szCs w:val="18"/>
        </w:rPr>
        <w:t>Acta o convenio de donación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3430"/>
        <w:gridCol w:w="762"/>
        <w:gridCol w:w="3660"/>
      </w:tblGrid>
      <w:tr w:rsidR="004A60F5" w:rsidRPr="00CD548A" w14:paraId="0D3EB1A1" w14:textId="77777777" w:rsidTr="00CD2705">
        <w:trPr>
          <w:trHeight w:val="20"/>
        </w:trPr>
        <w:tc>
          <w:tcPr>
            <w:tcW w:w="4290" w:type="dxa"/>
            <w:gridSpan w:val="2"/>
            <w:shd w:val="clear" w:color="auto" w:fill="D9D9D9"/>
          </w:tcPr>
          <w:p w14:paraId="63E0FD98" w14:textId="77777777" w:rsidR="004A60F5" w:rsidRPr="00CD548A" w:rsidRDefault="004A60F5" w:rsidP="00CD2705">
            <w:pPr>
              <w:pStyle w:val="Texto"/>
              <w:spacing w:before="20" w:after="20" w:line="240" w:lineRule="exact"/>
              <w:ind w:firstLine="0"/>
              <w:jc w:val="center"/>
              <w:rPr>
                <w:b/>
                <w:sz w:val="16"/>
                <w:szCs w:val="16"/>
              </w:rPr>
            </w:pPr>
            <w:r w:rsidRPr="00CD548A">
              <w:rPr>
                <w:b/>
                <w:sz w:val="16"/>
                <w:szCs w:val="16"/>
              </w:rPr>
              <w:t>Cargo</w:t>
            </w:r>
          </w:p>
        </w:tc>
        <w:tc>
          <w:tcPr>
            <w:tcW w:w="4422" w:type="dxa"/>
            <w:gridSpan w:val="2"/>
            <w:shd w:val="clear" w:color="auto" w:fill="D9D9D9"/>
          </w:tcPr>
          <w:p w14:paraId="496D9D77" w14:textId="77777777" w:rsidR="004A60F5" w:rsidRPr="00CD548A" w:rsidRDefault="004A60F5" w:rsidP="00CD2705">
            <w:pPr>
              <w:pStyle w:val="Texto"/>
              <w:spacing w:before="20" w:after="20" w:line="240" w:lineRule="exact"/>
              <w:ind w:firstLine="0"/>
              <w:jc w:val="center"/>
              <w:rPr>
                <w:b/>
                <w:sz w:val="16"/>
                <w:szCs w:val="16"/>
              </w:rPr>
            </w:pPr>
            <w:r w:rsidRPr="00CD548A">
              <w:rPr>
                <w:b/>
                <w:sz w:val="16"/>
                <w:szCs w:val="16"/>
              </w:rPr>
              <w:t>Abono</w:t>
            </w:r>
          </w:p>
        </w:tc>
      </w:tr>
      <w:tr w:rsidR="004A60F5" w:rsidRPr="00CD548A" w14:paraId="0B7B1BB8" w14:textId="77777777" w:rsidTr="00CD2705">
        <w:trPr>
          <w:trHeight w:val="20"/>
        </w:trPr>
        <w:tc>
          <w:tcPr>
            <w:tcW w:w="860" w:type="dxa"/>
            <w:vAlign w:val="center"/>
          </w:tcPr>
          <w:p w14:paraId="39312755"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1.1.2.2</w:t>
            </w:r>
          </w:p>
        </w:tc>
        <w:tc>
          <w:tcPr>
            <w:tcW w:w="3430" w:type="dxa"/>
            <w:vAlign w:val="center"/>
          </w:tcPr>
          <w:p w14:paraId="2DBECA69" w14:textId="77777777" w:rsidR="004A60F5" w:rsidRPr="00CD548A" w:rsidRDefault="004A60F5" w:rsidP="00CD2705">
            <w:pPr>
              <w:pStyle w:val="Texto"/>
              <w:spacing w:before="20" w:after="20" w:line="240" w:lineRule="exact"/>
              <w:ind w:firstLine="0"/>
              <w:jc w:val="left"/>
              <w:rPr>
                <w:color w:val="000000"/>
                <w:sz w:val="16"/>
                <w:szCs w:val="16"/>
              </w:rPr>
            </w:pPr>
            <w:r w:rsidRPr="00CD548A">
              <w:rPr>
                <w:color w:val="000000"/>
                <w:sz w:val="16"/>
                <w:szCs w:val="16"/>
              </w:rPr>
              <w:t>Cuentas por Cobrar a Corto Plazo</w:t>
            </w:r>
          </w:p>
        </w:tc>
        <w:tc>
          <w:tcPr>
            <w:tcW w:w="762" w:type="dxa"/>
            <w:vAlign w:val="center"/>
          </w:tcPr>
          <w:p w14:paraId="0B67F284" w14:textId="77777777" w:rsidR="004A60F5" w:rsidRPr="00CD548A" w:rsidRDefault="004A60F5" w:rsidP="00CD2705">
            <w:pPr>
              <w:pStyle w:val="Texto"/>
              <w:spacing w:before="20" w:after="20" w:line="240" w:lineRule="exact"/>
              <w:ind w:firstLine="0"/>
              <w:jc w:val="left"/>
              <w:rPr>
                <w:sz w:val="16"/>
                <w:szCs w:val="16"/>
              </w:rPr>
            </w:pPr>
          </w:p>
        </w:tc>
        <w:tc>
          <w:tcPr>
            <w:tcW w:w="3660" w:type="dxa"/>
            <w:vAlign w:val="center"/>
          </w:tcPr>
          <w:p w14:paraId="2DCF79A9" w14:textId="77777777" w:rsidR="004A60F5" w:rsidRPr="00CD548A" w:rsidRDefault="004A60F5" w:rsidP="00CD2705">
            <w:pPr>
              <w:pStyle w:val="Texto"/>
              <w:spacing w:before="20" w:after="20" w:line="240" w:lineRule="exact"/>
              <w:ind w:firstLine="0"/>
              <w:jc w:val="left"/>
              <w:rPr>
                <w:sz w:val="16"/>
                <w:szCs w:val="16"/>
              </w:rPr>
            </w:pPr>
          </w:p>
        </w:tc>
      </w:tr>
      <w:tr w:rsidR="004A60F5" w:rsidRPr="00CD548A" w14:paraId="5188D990" w14:textId="77777777" w:rsidTr="00CD2705">
        <w:trPr>
          <w:trHeight w:val="20"/>
        </w:trPr>
        <w:tc>
          <w:tcPr>
            <w:tcW w:w="860" w:type="dxa"/>
            <w:vAlign w:val="center"/>
          </w:tcPr>
          <w:p w14:paraId="0CE314B9" w14:textId="77777777" w:rsidR="004A60F5" w:rsidRPr="00CD548A" w:rsidRDefault="004A60F5" w:rsidP="00CD2705">
            <w:pPr>
              <w:pStyle w:val="Texto"/>
              <w:spacing w:before="20" w:after="20" w:line="240" w:lineRule="exact"/>
              <w:ind w:firstLine="0"/>
              <w:jc w:val="left"/>
              <w:rPr>
                <w:color w:val="000000"/>
                <w:sz w:val="16"/>
                <w:szCs w:val="16"/>
              </w:rPr>
            </w:pPr>
          </w:p>
        </w:tc>
        <w:tc>
          <w:tcPr>
            <w:tcW w:w="3430" w:type="dxa"/>
            <w:vAlign w:val="center"/>
          </w:tcPr>
          <w:p w14:paraId="7E9EBD7E" w14:textId="77777777" w:rsidR="004A60F5" w:rsidRPr="00CD548A" w:rsidRDefault="004A60F5" w:rsidP="00CD2705">
            <w:pPr>
              <w:pStyle w:val="Texto"/>
              <w:spacing w:before="20" w:after="20" w:line="240" w:lineRule="exact"/>
              <w:ind w:firstLine="0"/>
              <w:jc w:val="left"/>
              <w:rPr>
                <w:color w:val="000000"/>
                <w:sz w:val="16"/>
                <w:szCs w:val="16"/>
              </w:rPr>
            </w:pPr>
          </w:p>
        </w:tc>
        <w:tc>
          <w:tcPr>
            <w:tcW w:w="762" w:type="dxa"/>
            <w:vAlign w:val="center"/>
          </w:tcPr>
          <w:p w14:paraId="2AD88522" w14:textId="77777777" w:rsidR="004A60F5" w:rsidRPr="00CD548A" w:rsidRDefault="004A60F5" w:rsidP="00CD2705">
            <w:pPr>
              <w:pStyle w:val="Texto"/>
              <w:spacing w:before="20" w:after="20" w:line="240" w:lineRule="exact"/>
              <w:ind w:firstLine="0"/>
              <w:jc w:val="left"/>
              <w:rPr>
                <w:sz w:val="16"/>
                <w:szCs w:val="16"/>
              </w:rPr>
            </w:pPr>
            <w:r w:rsidRPr="00CD548A">
              <w:rPr>
                <w:sz w:val="16"/>
                <w:szCs w:val="16"/>
              </w:rPr>
              <w:t>4.3.9.9</w:t>
            </w:r>
          </w:p>
        </w:tc>
        <w:tc>
          <w:tcPr>
            <w:tcW w:w="3660" w:type="dxa"/>
            <w:vAlign w:val="center"/>
          </w:tcPr>
          <w:p w14:paraId="4F7834A7" w14:textId="77777777" w:rsidR="004A60F5" w:rsidRPr="00CD548A" w:rsidRDefault="004A60F5" w:rsidP="00CD2705">
            <w:pPr>
              <w:pStyle w:val="Texto"/>
              <w:spacing w:before="20" w:after="20" w:line="240" w:lineRule="exact"/>
              <w:ind w:firstLine="0"/>
              <w:jc w:val="left"/>
              <w:rPr>
                <w:sz w:val="16"/>
                <w:szCs w:val="16"/>
              </w:rPr>
            </w:pPr>
            <w:r w:rsidRPr="00CD548A">
              <w:rPr>
                <w:sz w:val="16"/>
                <w:szCs w:val="16"/>
              </w:rPr>
              <w:t>Otros Ingresos y Beneficios Varios</w:t>
            </w:r>
          </w:p>
        </w:tc>
      </w:tr>
    </w:tbl>
    <w:p w14:paraId="0A0F3C90" w14:textId="77777777" w:rsidR="004A60F5" w:rsidRPr="00CD548A" w:rsidRDefault="004A60F5" w:rsidP="00CD2705">
      <w:pPr>
        <w:pStyle w:val="Texto"/>
        <w:spacing w:after="0" w:line="180" w:lineRule="exact"/>
        <w:ind w:left="1080" w:hanging="792"/>
        <w:rPr>
          <w:sz w:val="14"/>
          <w:szCs w:val="14"/>
          <w:lang w:val="es-MX"/>
        </w:rPr>
      </w:pPr>
      <w:r w:rsidRPr="00CD548A">
        <w:rPr>
          <w:sz w:val="14"/>
          <w:szCs w:val="14"/>
          <w:lang w:val="es-MX"/>
        </w:rPr>
        <w:t>Nota:</w:t>
      </w:r>
    </w:p>
    <w:p w14:paraId="05930C39" w14:textId="77777777" w:rsidR="004A60F5" w:rsidRPr="00CD548A" w:rsidRDefault="004A60F5" w:rsidP="00CD2705">
      <w:pPr>
        <w:pStyle w:val="Texto"/>
        <w:spacing w:after="0" w:line="180" w:lineRule="exact"/>
        <w:ind w:left="289" w:firstLine="0"/>
        <w:rPr>
          <w:sz w:val="14"/>
          <w:szCs w:val="14"/>
          <w:lang w:val="es-MX"/>
        </w:rPr>
      </w:pPr>
      <w:r w:rsidRPr="00CD548A">
        <w:rPr>
          <w:sz w:val="14"/>
          <w:szCs w:val="14"/>
          <w:lang w:val="es-MX"/>
        </w:rPr>
        <w:t>Los Otros Ingresos y Beneficios Varios, se regularizarán presupuestariamente de acuerdo a la legislación aplicable.</w:t>
      </w:r>
    </w:p>
    <w:p w14:paraId="7548AB1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FD97184" w14:textId="77777777" w:rsidR="004A60F5" w:rsidRPr="00CD548A" w:rsidRDefault="004A60F5" w:rsidP="00CD2705">
      <w:pPr>
        <w:pStyle w:val="Texto"/>
        <w:spacing w:before="20" w:after="20" w:line="200" w:lineRule="exact"/>
        <w:ind w:firstLine="289"/>
      </w:pPr>
    </w:p>
    <w:p w14:paraId="53E4CA11" w14:textId="77777777" w:rsidR="004A60F5" w:rsidRPr="00CD548A" w:rsidRDefault="004A60F5" w:rsidP="00CD2705">
      <w:pPr>
        <w:pStyle w:val="Texto"/>
        <w:spacing w:after="80"/>
        <w:ind w:left="1080" w:hanging="792"/>
        <w:rPr>
          <w:szCs w:val="18"/>
        </w:rPr>
      </w:pPr>
      <w:r w:rsidRPr="00CD548A">
        <w:rPr>
          <w:webHidden/>
        </w:rPr>
        <w:t>IV.1.3.2</w:t>
      </w:r>
      <w:r w:rsidRPr="00CD548A">
        <w:rPr>
          <w:webHidden/>
        </w:rPr>
        <w:tab/>
      </w:r>
      <w:r w:rsidRPr="00CD548A">
        <w:rPr>
          <w:szCs w:val="18"/>
        </w:rPr>
        <w:t>Por el cobro de otros ingresos que generan recursos.</w:t>
      </w:r>
    </w:p>
    <w:p w14:paraId="0B28C46C" w14:textId="77777777" w:rsidR="004A60F5" w:rsidRPr="00CD548A" w:rsidRDefault="004A60F5" w:rsidP="00CD2705">
      <w:pPr>
        <w:pStyle w:val="Texto"/>
        <w:spacing w:after="80"/>
        <w:ind w:left="1080" w:hanging="792"/>
        <w:rPr>
          <w:szCs w:val="18"/>
        </w:rPr>
      </w:pPr>
      <w:r w:rsidRPr="00CD548A">
        <w:t>Documento Fuente del Asiento</w:t>
      </w:r>
      <w:r w:rsidRPr="00CD548A">
        <w:rPr>
          <w:szCs w:val="18"/>
        </w:rPr>
        <w:t>: Copia de ficha de depósito, estado de cuenta bancario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60"/>
        <w:gridCol w:w="3430"/>
        <w:gridCol w:w="762"/>
        <w:gridCol w:w="3660"/>
      </w:tblGrid>
      <w:tr w:rsidR="004A60F5" w:rsidRPr="00CD548A" w14:paraId="573939F2" w14:textId="77777777" w:rsidTr="00CD2705">
        <w:trPr>
          <w:trHeight w:val="20"/>
        </w:trPr>
        <w:tc>
          <w:tcPr>
            <w:tcW w:w="4290" w:type="dxa"/>
            <w:gridSpan w:val="2"/>
            <w:shd w:val="clear" w:color="auto" w:fill="D9D9D9"/>
          </w:tcPr>
          <w:p w14:paraId="36041955" w14:textId="77777777" w:rsidR="004A60F5" w:rsidRPr="00CD548A" w:rsidRDefault="004A60F5" w:rsidP="00CD2705">
            <w:pPr>
              <w:pStyle w:val="Texto"/>
              <w:spacing w:before="40" w:after="80" w:line="240" w:lineRule="auto"/>
              <w:ind w:firstLine="0"/>
              <w:jc w:val="center"/>
              <w:rPr>
                <w:b/>
                <w:sz w:val="16"/>
                <w:szCs w:val="16"/>
              </w:rPr>
            </w:pPr>
            <w:r w:rsidRPr="00CD548A">
              <w:rPr>
                <w:b/>
                <w:sz w:val="16"/>
                <w:szCs w:val="16"/>
              </w:rPr>
              <w:t>Cargo</w:t>
            </w:r>
          </w:p>
        </w:tc>
        <w:tc>
          <w:tcPr>
            <w:tcW w:w="4422" w:type="dxa"/>
            <w:gridSpan w:val="2"/>
            <w:shd w:val="clear" w:color="auto" w:fill="D9D9D9"/>
          </w:tcPr>
          <w:p w14:paraId="564CB143" w14:textId="77777777" w:rsidR="004A60F5" w:rsidRPr="00CD548A" w:rsidRDefault="004A60F5" w:rsidP="00CD2705">
            <w:pPr>
              <w:pStyle w:val="Texto"/>
              <w:spacing w:before="40" w:after="80" w:line="240" w:lineRule="auto"/>
              <w:ind w:firstLine="0"/>
              <w:jc w:val="center"/>
              <w:rPr>
                <w:b/>
                <w:sz w:val="16"/>
                <w:szCs w:val="16"/>
              </w:rPr>
            </w:pPr>
            <w:r w:rsidRPr="00CD548A">
              <w:rPr>
                <w:b/>
                <w:sz w:val="16"/>
                <w:szCs w:val="16"/>
              </w:rPr>
              <w:t>Abono</w:t>
            </w:r>
          </w:p>
        </w:tc>
      </w:tr>
      <w:tr w:rsidR="004A60F5" w:rsidRPr="00CD548A" w14:paraId="4F6CD8A5" w14:textId="77777777" w:rsidTr="00CD2705">
        <w:trPr>
          <w:trHeight w:val="20"/>
        </w:trPr>
        <w:tc>
          <w:tcPr>
            <w:tcW w:w="860" w:type="dxa"/>
            <w:vAlign w:val="center"/>
          </w:tcPr>
          <w:p w14:paraId="4970D440" w14:textId="77777777" w:rsidR="004A60F5" w:rsidRPr="00CD548A" w:rsidRDefault="004A60F5" w:rsidP="00CD2705">
            <w:pPr>
              <w:pStyle w:val="Texto"/>
              <w:spacing w:before="40" w:after="40" w:line="200" w:lineRule="exact"/>
              <w:ind w:firstLine="0"/>
              <w:jc w:val="left"/>
              <w:rPr>
                <w:color w:val="000000"/>
                <w:sz w:val="16"/>
                <w:szCs w:val="16"/>
              </w:rPr>
            </w:pPr>
            <w:r w:rsidRPr="00CD548A">
              <w:rPr>
                <w:color w:val="000000"/>
                <w:sz w:val="16"/>
                <w:szCs w:val="16"/>
              </w:rPr>
              <w:t>1.1.1.1</w:t>
            </w:r>
          </w:p>
        </w:tc>
        <w:tc>
          <w:tcPr>
            <w:tcW w:w="3430" w:type="dxa"/>
            <w:vAlign w:val="center"/>
          </w:tcPr>
          <w:p w14:paraId="088B8534" w14:textId="77777777" w:rsidR="004A60F5" w:rsidRPr="00CD548A" w:rsidRDefault="004A60F5" w:rsidP="00CD2705">
            <w:pPr>
              <w:pStyle w:val="Texto"/>
              <w:spacing w:before="40" w:after="40" w:line="200" w:lineRule="exact"/>
              <w:ind w:firstLine="0"/>
              <w:jc w:val="left"/>
              <w:rPr>
                <w:color w:val="000000"/>
                <w:sz w:val="16"/>
                <w:szCs w:val="16"/>
              </w:rPr>
            </w:pPr>
            <w:r w:rsidRPr="00CD548A">
              <w:rPr>
                <w:color w:val="000000"/>
                <w:sz w:val="16"/>
                <w:szCs w:val="16"/>
              </w:rPr>
              <w:t>Efectivo</w:t>
            </w:r>
          </w:p>
        </w:tc>
        <w:tc>
          <w:tcPr>
            <w:tcW w:w="762" w:type="dxa"/>
            <w:vAlign w:val="center"/>
          </w:tcPr>
          <w:p w14:paraId="6B81C938" w14:textId="77777777" w:rsidR="004A60F5" w:rsidRPr="00CD548A" w:rsidRDefault="004A60F5" w:rsidP="00CD2705">
            <w:pPr>
              <w:pStyle w:val="Texto"/>
              <w:spacing w:before="40" w:after="40" w:line="200" w:lineRule="exact"/>
              <w:ind w:firstLine="0"/>
              <w:jc w:val="left"/>
              <w:rPr>
                <w:sz w:val="16"/>
                <w:szCs w:val="16"/>
              </w:rPr>
            </w:pPr>
          </w:p>
        </w:tc>
        <w:tc>
          <w:tcPr>
            <w:tcW w:w="3660" w:type="dxa"/>
            <w:vAlign w:val="center"/>
          </w:tcPr>
          <w:p w14:paraId="6D11656C" w14:textId="77777777" w:rsidR="004A60F5" w:rsidRPr="00CD548A" w:rsidRDefault="004A60F5" w:rsidP="00CD2705">
            <w:pPr>
              <w:pStyle w:val="Texto"/>
              <w:spacing w:before="40" w:after="40" w:line="200" w:lineRule="exact"/>
              <w:ind w:firstLine="0"/>
              <w:jc w:val="left"/>
              <w:rPr>
                <w:sz w:val="16"/>
                <w:szCs w:val="16"/>
              </w:rPr>
            </w:pPr>
          </w:p>
        </w:tc>
      </w:tr>
      <w:tr w:rsidR="004A60F5" w:rsidRPr="00CD548A" w14:paraId="733285A9" w14:textId="77777777" w:rsidTr="00CD2705">
        <w:trPr>
          <w:trHeight w:val="20"/>
        </w:trPr>
        <w:tc>
          <w:tcPr>
            <w:tcW w:w="860" w:type="dxa"/>
            <w:vAlign w:val="center"/>
          </w:tcPr>
          <w:p w14:paraId="1DC007E3" w14:textId="77777777" w:rsidR="004A60F5" w:rsidRPr="00CD548A" w:rsidRDefault="004A60F5" w:rsidP="00CD2705">
            <w:pPr>
              <w:pStyle w:val="Texto"/>
              <w:spacing w:before="40" w:after="40" w:line="200" w:lineRule="exact"/>
              <w:ind w:firstLine="0"/>
              <w:jc w:val="left"/>
              <w:rPr>
                <w:color w:val="000000"/>
                <w:sz w:val="16"/>
                <w:szCs w:val="16"/>
              </w:rPr>
            </w:pPr>
            <w:r w:rsidRPr="00CD548A">
              <w:rPr>
                <w:color w:val="000000"/>
                <w:sz w:val="16"/>
                <w:szCs w:val="16"/>
              </w:rPr>
              <w:t>1.1.1.2</w:t>
            </w:r>
          </w:p>
        </w:tc>
        <w:tc>
          <w:tcPr>
            <w:tcW w:w="3430" w:type="dxa"/>
            <w:vAlign w:val="center"/>
          </w:tcPr>
          <w:p w14:paraId="6AFB500D" w14:textId="77777777" w:rsidR="004A60F5" w:rsidRPr="00CD548A" w:rsidRDefault="004A60F5" w:rsidP="00CD2705">
            <w:pPr>
              <w:pStyle w:val="Texto"/>
              <w:spacing w:before="40" w:after="40" w:line="200" w:lineRule="exact"/>
              <w:ind w:firstLine="0"/>
              <w:jc w:val="left"/>
              <w:rPr>
                <w:color w:val="000000"/>
                <w:sz w:val="16"/>
                <w:szCs w:val="16"/>
              </w:rPr>
            </w:pPr>
            <w:r w:rsidRPr="00CD548A">
              <w:rPr>
                <w:sz w:val="16"/>
                <w:szCs w:val="16"/>
              </w:rPr>
              <w:t>Bancos/ Tesorería</w:t>
            </w:r>
          </w:p>
        </w:tc>
        <w:tc>
          <w:tcPr>
            <w:tcW w:w="762" w:type="dxa"/>
            <w:vAlign w:val="center"/>
          </w:tcPr>
          <w:p w14:paraId="463AF297" w14:textId="77777777" w:rsidR="004A60F5" w:rsidRPr="00CD548A" w:rsidRDefault="004A60F5" w:rsidP="00CD2705">
            <w:pPr>
              <w:pStyle w:val="Texto"/>
              <w:spacing w:before="40" w:after="40" w:line="200" w:lineRule="exact"/>
              <w:ind w:firstLine="0"/>
              <w:jc w:val="left"/>
              <w:rPr>
                <w:sz w:val="16"/>
                <w:szCs w:val="16"/>
              </w:rPr>
            </w:pPr>
          </w:p>
        </w:tc>
        <w:tc>
          <w:tcPr>
            <w:tcW w:w="3660" w:type="dxa"/>
            <w:vAlign w:val="center"/>
          </w:tcPr>
          <w:p w14:paraId="5E796C09" w14:textId="77777777" w:rsidR="004A60F5" w:rsidRPr="00CD548A" w:rsidRDefault="004A60F5" w:rsidP="00CD2705">
            <w:pPr>
              <w:pStyle w:val="Texto"/>
              <w:spacing w:before="40" w:after="40" w:line="200" w:lineRule="exact"/>
              <w:ind w:firstLine="0"/>
              <w:jc w:val="left"/>
              <w:rPr>
                <w:sz w:val="16"/>
                <w:szCs w:val="16"/>
              </w:rPr>
            </w:pPr>
          </w:p>
        </w:tc>
      </w:tr>
      <w:tr w:rsidR="004A60F5" w:rsidRPr="00CD548A" w14:paraId="3F7CC6DC" w14:textId="77777777" w:rsidTr="00CD2705">
        <w:trPr>
          <w:trHeight w:val="20"/>
        </w:trPr>
        <w:tc>
          <w:tcPr>
            <w:tcW w:w="860" w:type="dxa"/>
            <w:vAlign w:val="center"/>
          </w:tcPr>
          <w:p w14:paraId="743E8FEA" w14:textId="77777777" w:rsidR="004A60F5" w:rsidRPr="00CD548A" w:rsidRDefault="004A60F5" w:rsidP="00CD2705">
            <w:pPr>
              <w:pStyle w:val="Texto"/>
              <w:spacing w:before="40" w:after="40" w:line="200" w:lineRule="exact"/>
              <w:ind w:firstLine="0"/>
              <w:jc w:val="left"/>
              <w:rPr>
                <w:color w:val="000000"/>
                <w:sz w:val="16"/>
                <w:szCs w:val="16"/>
              </w:rPr>
            </w:pPr>
          </w:p>
        </w:tc>
        <w:tc>
          <w:tcPr>
            <w:tcW w:w="3430" w:type="dxa"/>
            <w:vAlign w:val="center"/>
          </w:tcPr>
          <w:p w14:paraId="1F23F706" w14:textId="77777777" w:rsidR="004A60F5" w:rsidRPr="00CD548A" w:rsidRDefault="004A60F5" w:rsidP="00CD2705">
            <w:pPr>
              <w:pStyle w:val="Texto"/>
              <w:spacing w:before="40" w:after="40" w:line="200" w:lineRule="exact"/>
              <w:ind w:firstLine="0"/>
              <w:jc w:val="left"/>
              <w:rPr>
                <w:color w:val="000000"/>
                <w:sz w:val="16"/>
                <w:szCs w:val="16"/>
              </w:rPr>
            </w:pPr>
          </w:p>
        </w:tc>
        <w:tc>
          <w:tcPr>
            <w:tcW w:w="762" w:type="dxa"/>
            <w:vAlign w:val="center"/>
          </w:tcPr>
          <w:p w14:paraId="41C87420" w14:textId="77777777" w:rsidR="004A60F5" w:rsidRPr="00CD548A" w:rsidRDefault="004A60F5" w:rsidP="00CD2705">
            <w:pPr>
              <w:pStyle w:val="Texto"/>
              <w:spacing w:before="40" w:after="40" w:line="200" w:lineRule="exact"/>
              <w:ind w:firstLine="0"/>
              <w:jc w:val="left"/>
              <w:rPr>
                <w:sz w:val="16"/>
                <w:szCs w:val="16"/>
              </w:rPr>
            </w:pPr>
            <w:r w:rsidRPr="00CD548A">
              <w:rPr>
                <w:color w:val="000000"/>
                <w:sz w:val="16"/>
                <w:szCs w:val="16"/>
              </w:rPr>
              <w:t>1.1.2.2</w:t>
            </w:r>
          </w:p>
        </w:tc>
        <w:tc>
          <w:tcPr>
            <w:tcW w:w="3660" w:type="dxa"/>
            <w:vAlign w:val="center"/>
          </w:tcPr>
          <w:p w14:paraId="421BCC63" w14:textId="77777777" w:rsidR="004A60F5" w:rsidRPr="00CD548A" w:rsidRDefault="004A60F5" w:rsidP="00CD2705">
            <w:pPr>
              <w:pStyle w:val="Texto"/>
              <w:spacing w:before="40" w:after="40" w:line="200" w:lineRule="exact"/>
              <w:ind w:firstLine="0"/>
              <w:jc w:val="left"/>
              <w:rPr>
                <w:sz w:val="16"/>
                <w:szCs w:val="16"/>
              </w:rPr>
            </w:pPr>
            <w:r w:rsidRPr="00CD548A">
              <w:rPr>
                <w:color w:val="000000"/>
                <w:sz w:val="16"/>
                <w:szCs w:val="16"/>
              </w:rPr>
              <w:t>Cuentas por Cobrar a Corto Plazo</w:t>
            </w:r>
          </w:p>
        </w:tc>
      </w:tr>
    </w:tbl>
    <w:p w14:paraId="30E5B80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77D25AD4" w14:textId="77777777" w:rsidR="004A60F5" w:rsidRPr="00CD548A" w:rsidRDefault="004A60F5" w:rsidP="00CD2705">
      <w:pPr>
        <w:pStyle w:val="Texto"/>
        <w:spacing w:after="82"/>
        <w:ind w:left="1152" w:hanging="864"/>
        <w:rPr>
          <w:b/>
        </w:rPr>
      </w:pPr>
      <w:r w:rsidRPr="00CD548A">
        <w:br w:type="page"/>
      </w:r>
      <w:r w:rsidRPr="00CD548A">
        <w:rPr>
          <w:b/>
        </w:rPr>
        <w:lastRenderedPageBreak/>
        <w:t>IV.2</w:t>
      </w:r>
      <w:r w:rsidRPr="00CD548A">
        <w:rPr>
          <w:b/>
        </w:rPr>
        <w:tab/>
      </w:r>
      <w:r w:rsidRPr="00CD548A">
        <w:rPr>
          <w:b/>
          <w:smallCaps/>
          <w:szCs w:val="18"/>
        </w:rPr>
        <w:t>Gastos corrientes</w:t>
      </w:r>
    </w:p>
    <w:p w14:paraId="5BF3793D" w14:textId="77777777" w:rsidR="004A60F5" w:rsidRPr="00CD548A" w:rsidRDefault="004A60F5" w:rsidP="00CD2705">
      <w:pPr>
        <w:pStyle w:val="Texto"/>
        <w:spacing w:after="82"/>
        <w:ind w:left="1152" w:hanging="864"/>
        <w:rPr>
          <w:b/>
        </w:rPr>
      </w:pPr>
      <w:r w:rsidRPr="00CD548A">
        <w:rPr>
          <w:b/>
        </w:rPr>
        <w:t>IV.2.1</w:t>
      </w:r>
      <w:r w:rsidRPr="00CD548A">
        <w:rPr>
          <w:b/>
        </w:rPr>
        <w:tab/>
        <w:t>Arrendamiento Financiero con compromiso para ejercer opción de compra</w:t>
      </w:r>
    </w:p>
    <w:p w14:paraId="267F0DAD" w14:textId="77777777" w:rsidR="004A60F5" w:rsidRPr="00CD548A" w:rsidRDefault="004A60F5" w:rsidP="00CD2705">
      <w:pPr>
        <w:pStyle w:val="Texto"/>
        <w:spacing w:after="82"/>
        <w:ind w:left="1152" w:hanging="864"/>
      </w:pPr>
      <w:r w:rsidRPr="00CD548A">
        <w:t>IV.2.1.1</w:t>
      </w:r>
      <w:r w:rsidRPr="00CD548A">
        <w:tab/>
        <w:t>Registro del arrendamiento financiero a la firma del contrato.</w:t>
      </w:r>
    </w:p>
    <w:p w14:paraId="733C6AA1" w14:textId="77777777" w:rsidR="004A60F5" w:rsidRPr="00CD548A" w:rsidRDefault="004A60F5" w:rsidP="00CD2705">
      <w:pPr>
        <w:pStyle w:val="Texto"/>
        <w:spacing w:after="82"/>
      </w:pPr>
      <w:r w:rsidRPr="00CD548A">
        <w:t>Documento Fuente del Asiento: Contrato de arrendamiento financiero.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598"/>
        <w:gridCol w:w="754"/>
        <w:gridCol w:w="3606"/>
      </w:tblGrid>
      <w:tr w:rsidR="004A60F5" w:rsidRPr="00CD548A" w14:paraId="396C1102" w14:textId="77777777" w:rsidTr="00CD2705">
        <w:trPr>
          <w:trHeight w:val="20"/>
        </w:trPr>
        <w:tc>
          <w:tcPr>
            <w:tcW w:w="4645" w:type="dxa"/>
            <w:gridSpan w:val="2"/>
            <w:shd w:val="clear" w:color="auto" w:fill="D9D9D9"/>
            <w:vAlign w:val="center"/>
          </w:tcPr>
          <w:p w14:paraId="6FD398F3"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654" w:type="dxa"/>
            <w:gridSpan w:val="2"/>
            <w:shd w:val="clear" w:color="auto" w:fill="D9D9D9"/>
            <w:vAlign w:val="center"/>
          </w:tcPr>
          <w:p w14:paraId="239F82DD"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2FFBB027" w14:textId="77777777" w:rsidTr="00CD2705">
        <w:trPr>
          <w:trHeight w:val="20"/>
        </w:trPr>
        <w:tc>
          <w:tcPr>
            <w:tcW w:w="797" w:type="dxa"/>
            <w:vAlign w:val="center"/>
          </w:tcPr>
          <w:p w14:paraId="01D5407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1.2.7.2</w:t>
            </w:r>
          </w:p>
        </w:tc>
        <w:tc>
          <w:tcPr>
            <w:tcW w:w="3848" w:type="dxa"/>
            <w:vAlign w:val="center"/>
          </w:tcPr>
          <w:p w14:paraId="6D16B453"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Derechos Sobre Bienes en Régimen de Arrendamiento Financiero </w:t>
            </w:r>
          </w:p>
        </w:tc>
        <w:tc>
          <w:tcPr>
            <w:tcW w:w="797" w:type="dxa"/>
            <w:vAlign w:val="center"/>
          </w:tcPr>
          <w:p w14:paraId="1B10BC9B" w14:textId="77777777" w:rsidR="004A60F5" w:rsidRPr="00CD548A" w:rsidRDefault="004A60F5" w:rsidP="00CD2705">
            <w:pPr>
              <w:pStyle w:val="Texto"/>
              <w:spacing w:before="20" w:after="20" w:line="200" w:lineRule="exact"/>
              <w:ind w:firstLine="0"/>
              <w:rPr>
                <w:sz w:val="16"/>
              </w:rPr>
            </w:pPr>
          </w:p>
        </w:tc>
        <w:tc>
          <w:tcPr>
            <w:tcW w:w="3857" w:type="dxa"/>
            <w:vAlign w:val="center"/>
          </w:tcPr>
          <w:p w14:paraId="6C2058CD" w14:textId="77777777" w:rsidR="004A60F5" w:rsidRPr="00CD548A" w:rsidRDefault="004A60F5" w:rsidP="00CD2705">
            <w:pPr>
              <w:pStyle w:val="Texto"/>
              <w:spacing w:before="20" w:after="20" w:line="200" w:lineRule="exact"/>
              <w:ind w:firstLine="0"/>
              <w:rPr>
                <w:sz w:val="16"/>
              </w:rPr>
            </w:pPr>
          </w:p>
        </w:tc>
      </w:tr>
      <w:tr w:rsidR="004A60F5" w:rsidRPr="00CD548A" w14:paraId="26E7D3D1" w14:textId="77777777" w:rsidTr="00CD2705">
        <w:trPr>
          <w:trHeight w:val="20"/>
        </w:trPr>
        <w:tc>
          <w:tcPr>
            <w:tcW w:w="797" w:type="dxa"/>
            <w:vAlign w:val="center"/>
          </w:tcPr>
          <w:p w14:paraId="65A18F6C" w14:textId="77777777" w:rsidR="004A60F5" w:rsidRPr="00CD548A" w:rsidRDefault="004A60F5" w:rsidP="00CD2705">
            <w:pPr>
              <w:pStyle w:val="Texto"/>
              <w:spacing w:before="20" w:after="20" w:line="200" w:lineRule="exact"/>
              <w:ind w:firstLine="0"/>
              <w:rPr>
                <w:sz w:val="16"/>
              </w:rPr>
            </w:pPr>
            <w:r w:rsidRPr="00CD548A">
              <w:rPr>
                <w:sz w:val="16"/>
              </w:rPr>
              <w:t>1.2.7.3</w:t>
            </w:r>
          </w:p>
        </w:tc>
        <w:tc>
          <w:tcPr>
            <w:tcW w:w="3848" w:type="dxa"/>
            <w:vAlign w:val="center"/>
          </w:tcPr>
          <w:p w14:paraId="0208187A" w14:textId="77777777" w:rsidR="004A60F5" w:rsidRPr="00CD548A" w:rsidRDefault="004A60F5" w:rsidP="00CD2705">
            <w:pPr>
              <w:pStyle w:val="Texto"/>
              <w:spacing w:before="20" w:after="20" w:line="200" w:lineRule="exact"/>
              <w:ind w:firstLine="0"/>
              <w:rPr>
                <w:sz w:val="16"/>
              </w:rPr>
            </w:pPr>
            <w:r w:rsidRPr="00CD548A">
              <w:rPr>
                <w:sz w:val="16"/>
              </w:rPr>
              <w:t>Gastos Pagados por Adelantado a Largo Plazo</w:t>
            </w:r>
          </w:p>
        </w:tc>
        <w:tc>
          <w:tcPr>
            <w:tcW w:w="797" w:type="dxa"/>
            <w:vAlign w:val="center"/>
          </w:tcPr>
          <w:p w14:paraId="0B9FA590" w14:textId="77777777" w:rsidR="004A60F5" w:rsidRPr="00CD548A" w:rsidRDefault="004A60F5" w:rsidP="00CD2705">
            <w:pPr>
              <w:pStyle w:val="Texto"/>
              <w:spacing w:before="20" w:after="20" w:line="200" w:lineRule="exact"/>
              <w:ind w:firstLine="0"/>
              <w:rPr>
                <w:sz w:val="16"/>
              </w:rPr>
            </w:pPr>
          </w:p>
        </w:tc>
        <w:tc>
          <w:tcPr>
            <w:tcW w:w="3857" w:type="dxa"/>
            <w:vAlign w:val="center"/>
          </w:tcPr>
          <w:p w14:paraId="069F435C" w14:textId="77777777" w:rsidR="004A60F5" w:rsidRPr="00CD548A" w:rsidRDefault="004A60F5" w:rsidP="00CD2705">
            <w:pPr>
              <w:pStyle w:val="Texto"/>
              <w:spacing w:before="20" w:after="20" w:line="200" w:lineRule="exact"/>
              <w:ind w:firstLine="0"/>
              <w:rPr>
                <w:sz w:val="16"/>
              </w:rPr>
            </w:pPr>
          </w:p>
        </w:tc>
      </w:tr>
      <w:tr w:rsidR="004A60F5" w:rsidRPr="00CD548A" w14:paraId="6CE287B0" w14:textId="77777777" w:rsidTr="00CD2705">
        <w:trPr>
          <w:trHeight w:val="20"/>
        </w:trPr>
        <w:tc>
          <w:tcPr>
            <w:tcW w:w="797" w:type="dxa"/>
            <w:vAlign w:val="center"/>
          </w:tcPr>
          <w:p w14:paraId="26B5B460" w14:textId="77777777" w:rsidR="004A60F5" w:rsidRPr="00CD548A" w:rsidRDefault="004A60F5" w:rsidP="00CD2705">
            <w:pPr>
              <w:pStyle w:val="Texto"/>
              <w:spacing w:before="20" w:after="20" w:line="200" w:lineRule="exact"/>
              <w:ind w:firstLine="0"/>
              <w:rPr>
                <w:sz w:val="16"/>
              </w:rPr>
            </w:pPr>
          </w:p>
        </w:tc>
        <w:tc>
          <w:tcPr>
            <w:tcW w:w="3848" w:type="dxa"/>
            <w:vAlign w:val="center"/>
          </w:tcPr>
          <w:p w14:paraId="23D58358" w14:textId="77777777" w:rsidR="004A60F5" w:rsidRPr="00CD548A" w:rsidRDefault="004A60F5" w:rsidP="00CD2705">
            <w:pPr>
              <w:pStyle w:val="Texto"/>
              <w:spacing w:before="20" w:after="20" w:line="200" w:lineRule="exact"/>
              <w:ind w:firstLine="0"/>
              <w:rPr>
                <w:sz w:val="16"/>
              </w:rPr>
            </w:pPr>
          </w:p>
        </w:tc>
        <w:tc>
          <w:tcPr>
            <w:tcW w:w="797" w:type="dxa"/>
            <w:vAlign w:val="center"/>
          </w:tcPr>
          <w:p w14:paraId="511C90D9" w14:textId="77777777" w:rsidR="004A60F5" w:rsidRPr="00CD548A" w:rsidRDefault="004A60F5" w:rsidP="00CD2705">
            <w:pPr>
              <w:pStyle w:val="Texto"/>
              <w:spacing w:before="20" w:after="20" w:line="200" w:lineRule="exact"/>
              <w:ind w:firstLine="0"/>
              <w:rPr>
                <w:sz w:val="16"/>
              </w:rPr>
            </w:pPr>
            <w:r w:rsidRPr="00CD548A">
              <w:rPr>
                <w:sz w:val="16"/>
              </w:rPr>
              <w:t>2.2.3.5</w:t>
            </w:r>
          </w:p>
        </w:tc>
        <w:tc>
          <w:tcPr>
            <w:tcW w:w="3857" w:type="dxa"/>
            <w:vAlign w:val="center"/>
          </w:tcPr>
          <w:p w14:paraId="4FEDB26B" w14:textId="77777777" w:rsidR="004A60F5" w:rsidRPr="00CD548A" w:rsidRDefault="004A60F5" w:rsidP="00CD2705">
            <w:pPr>
              <w:pStyle w:val="Texto"/>
              <w:spacing w:before="20" w:after="20" w:line="200" w:lineRule="exact"/>
              <w:ind w:firstLine="0"/>
              <w:rPr>
                <w:sz w:val="16"/>
              </w:rPr>
            </w:pPr>
            <w:r w:rsidRPr="00CD548A">
              <w:rPr>
                <w:sz w:val="16"/>
              </w:rPr>
              <w:t xml:space="preserve">Arrendamiento Financiero a Largo Plazo </w:t>
            </w:r>
          </w:p>
        </w:tc>
      </w:tr>
    </w:tbl>
    <w:p w14:paraId="497C5C74" w14:textId="77777777" w:rsidR="004A60F5" w:rsidRPr="00CD548A" w:rsidRDefault="004A60F5" w:rsidP="00CD2705">
      <w:pPr>
        <w:pStyle w:val="Texto"/>
        <w:spacing w:after="0" w:line="160" w:lineRule="exact"/>
        <w:ind w:left="1151" w:hanging="862"/>
        <w:rPr>
          <w:sz w:val="16"/>
          <w:szCs w:val="16"/>
        </w:rPr>
      </w:pPr>
    </w:p>
    <w:p w14:paraId="42F3AF2C" w14:textId="77777777" w:rsidR="004A60F5" w:rsidRPr="00CD548A" w:rsidRDefault="004A60F5" w:rsidP="00CD2705">
      <w:pPr>
        <w:pStyle w:val="Texto"/>
        <w:spacing w:line="227" w:lineRule="exact"/>
        <w:ind w:left="1152" w:hanging="864"/>
      </w:pPr>
      <w:r w:rsidRPr="00CD548A">
        <w:t>IV.2.1.2</w:t>
      </w:r>
      <w:r w:rsidRPr="00CD548A">
        <w:tab/>
        <w:t>Registro de la porción del arrendamiento financiero de largo plazo a corto plazo.</w:t>
      </w:r>
    </w:p>
    <w:p w14:paraId="19940D71" w14:textId="77777777" w:rsidR="004A60F5" w:rsidRPr="00CD548A" w:rsidRDefault="004A60F5" w:rsidP="00CD2705">
      <w:pPr>
        <w:pStyle w:val="Texto"/>
        <w:spacing w:line="227" w:lineRule="exact"/>
      </w:pPr>
      <w:r w:rsidRPr="00CD548A">
        <w:t>Documento Fuente del Asiento: Contrato de arrendamiento financiero.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1"/>
        <w:gridCol w:w="754"/>
        <w:gridCol w:w="3603"/>
      </w:tblGrid>
      <w:tr w:rsidR="004A60F5" w:rsidRPr="00CD548A" w14:paraId="5307330A" w14:textId="77777777" w:rsidTr="00CD2705">
        <w:trPr>
          <w:trHeight w:val="20"/>
        </w:trPr>
        <w:tc>
          <w:tcPr>
            <w:tcW w:w="4645" w:type="dxa"/>
            <w:gridSpan w:val="2"/>
            <w:shd w:val="clear" w:color="auto" w:fill="D9D9D9"/>
            <w:vAlign w:val="center"/>
          </w:tcPr>
          <w:p w14:paraId="5FD47573"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647" w:type="dxa"/>
            <w:gridSpan w:val="2"/>
            <w:shd w:val="clear" w:color="auto" w:fill="D9D9D9"/>
            <w:vAlign w:val="center"/>
          </w:tcPr>
          <w:p w14:paraId="74AAAEF7"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1AEAE73F" w14:textId="77777777" w:rsidTr="00CD2705">
        <w:trPr>
          <w:trHeight w:val="20"/>
        </w:trPr>
        <w:tc>
          <w:tcPr>
            <w:tcW w:w="797" w:type="dxa"/>
            <w:vAlign w:val="center"/>
          </w:tcPr>
          <w:p w14:paraId="563DE378"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2.2.3.5</w:t>
            </w:r>
          </w:p>
        </w:tc>
        <w:tc>
          <w:tcPr>
            <w:tcW w:w="3848" w:type="dxa"/>
            <w:vAlign w:val="center"/>
          </w:tcPr>
          <w:p w14:paraId="1F4C4E7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Arrendamiento Financiero a Largo Plazo </w:t>
            </w:r>
          </w:p>
        </w:tc>
        <w:tc>
          <w:tcPr>
            <w:tcW w:w="797" w:type="dxa"/>
            <w:vAlign w:val="center"/>
          </w:tcPr>
          <w:p w14:paraId="4D6AAC81"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1068AE14" w14:textId="77777777" w:rsidR="004A60F5" w:rsidRPr="00CD548A" w:rsidRDefault="004A60F5" w:rsidP="00CD2705">
            <w:pPr>
              <w:pStyle w:val="Texto"/>
              <w:spacing w:before="20" w:after="20" w:line="200" w:lineRule="exact"/>
              <w:ind w:firstLine="0"/>
              <w:rPr>
                <w:sz w:val="16"/>
              </w:rPr>
            </w:pPr>
          </w:p>
        </w:tc>
      </w:tr>
      <w:tr w:rsidR="004A60F5" w:rsidRPr="00CD548A" w14:paraId="12E7BAC7" w14:textId="77777777" w:rsidTr="00CD2705">
        <w:trPr>
          <w:trHeight w:val="20"/>
        </w:trPr>
        <w:tc>
          <w:tcPr>
            <w:tcW w:w="797" w:type="dxa"/>
            <w:vAlign w:val="center"/>
          </w:tcPr>
          <w:p w14:paraId="40B61548" w14:textId="77777777" w:rsidR="004A60F5" w:rsidRPr="00CD548A" w:rsidRDefault="004A60F5" w:rsidP="00CD2705">
            <w:pPr>
              <w:pStyle w:val="Texto"/>
              <w:spacing w:before="20" w:after="20" w:line="200" w:lineRule="exact"/>
              <w:ind w:firstLine="0"/>
              <w:rPr>
                <w:sz w:val="16"/>
                <w:lang w:val="es-AR"/>
              </w:rPr>
            </w:pPr>
          </w:p>
        </w:tc>
        <w:tc>
          <w:tcPr>
            <w:tcW w:w="3848" w:type="dxa"/>
            <w:vAlign w:val="center"/>
          </w:tcPr>
          <w:p w14:paraId="245B4A3E" w14:textId="77777777" w:rsidR="004A60F5" w:rsidRPr="00CD548A" w:rsidRDefault="004A60F5" w:rsidP="00CD2705">
            <w:pPr>
              <w:pStyle w:val="Texto"/>
              <w:spacing w:before="20" w:after="20" w:line="200" w:lineRule="exact"/>
              <w:ind w:firstLine="0"/>
              <w:rPr>
                <w:sz w:val="16"/>
                <w:lang w:val="es-AR"/>
              </w:rPr>
            </w:pPr>
          </w:p>
        </w:tc>
        <w:tc>
          <w:tcPr>
            <w:tcW w:w="797" w:type="dxa"/>
            <w:vAlign w:val="center"/>
          </w:tcPr>
          <w:p w14:paraId="5D3BF341"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2.1.3.3</w:t>
            </w:r>
          </w:p>
        </w:tc>
        <w:tc>
          <w:tcPr>
            <w:tcW w:w="3850" w:type="dxa"/>
            <w:vAlign w:val="center"/>
          </w:tcPr>
          <w:p w14:paraId="5FEFF06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Porción a Corto Plazo de Arrendamiento Financiero </w:t>
            </w:r>
          </w:p>
        </w:tc>
      </w:tr>
    </w:tbl>
    <w:p w14:paraId="5EF51FB6" w14:textId="77777777" w:rsidR="004A60F5" w:rsidRPr="00CD548A" w:rsidRDefault="004A60F5" w:rsidP="00CD2705">
      <w:pPr>
        <w:pStyle w:val="Texto"/>
        <w:spacing w:after="0" w:line="160" w:lineRule="exact"/>
        <w:ind w:left="1151" w:hanging="862"/>
        <w:rPr>
          <w:sz w:val="16"/>
          <w:szCs w:val="16"/>
        </w:rPr>
      </w:pPr>
    </w:p>
    <w:p w14:paraId="7CCE6487" w14:textId="77777777" w:rsidR="004A60F5" w:rsidRPr="00CD548A" w:rsidRDefault="004A60F5" w:rsidP="00CD2705">
      <w:pPr>
        <w:pStyle w:val="Texto"/>
        <w:spacing w:line="227" w:lineRule="exact"/>
        <w:ind w:left="1152" w:hanging="864"/>
      </w:pPr>
      <w:r w:rsidRPr="00CD548A">
        <w:t>IV.2.1.3</w:t>
      </w:r>
      <w:r w:rsidRPr="00CD548A">
        <w:tab/>
        <w:t>Registro de la disminución sobre los derechos e intereses diferidos del arrendamiento financiero.</w:t>
      </w:r>
    </w:p>
    <w:p w14:paraId="14F37FF6" w14:textId="77777777" w:rsidR="004A60F5" w:rsidRPr="00CD548A" w:rsidRDefault="004A60F5" w:rsidP="00CD2705">
      <w:pPr>
        <w:pStyle w:val="Texto"/>
        <w:spacing w:line="227" w:lineRule="exact"/>
      </w:pPr>
      <w:r w:rsidRPr="00CD548A">
        <w:t>Documento Fuente del Asiento: Contrato de arrendamiento financiero.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1"/>
        <w:gridCol w:w="754"/>
        <w:gridCol w:w="3603"/>
      </w:tblGrid>
      <w:tr w:rsidR="004A60F5" w:rsidRPr="00CD548A" w14:paraId="593BC05B" w14:textId="77777777" w:rsidTr="00CD2705">
        <w:trPr>
          <w:trHeight w:val="20"/>
        </w:trPr>
        <w:tc>
          <w:tcPr>
            <w:tcW w:w="4645" w:type="dxa"/>
            <w:gridSpan w:val="2"/>
            <w:shd w:val="clear" w:color="auto" w:fill="D9D9D9"/>
            <w:vAlign w:val="center"/>
          </w:tcPr>
          <w:p w14:paraId="5C80D004"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647" w:type="dxa"/>
            <w:gridSpan w:val="2"/>
            <w:shd w:val="clear" w:color="auto" w:fill="D9D9D9"/>
            <w:vAlign w:val="center"/>
          </w:tcPr>
          <w:p w14:paraId="54B90683"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B049149" w14:textId="77777777" w:rsidTr="00CD2705">
        <w:trPr>
          <w:trHeight w:val="20"/>
        </w:trPr>
        <w:tc>
          <w:tcPr>
            <w:tcW w:w="797" w:type="dxa"/>
            <w:vAlign w:val="center"/>
          </w:tcPr>
          <w:p w14:paraId="644F4B0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2.1.3.3</w:t>
            </w:r>
          </w:p>
        </w:tc>
        <w:tc>
          <w:tcPr>
            <w:tcW w:w="3848" w:type="dxa"/>
            <w:vAlign w:val="center"/>
          </w:tcPr>
          <w:p w14:paraId="50FF5CC9"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Porción a Corto Plazo de Arrendamiento Financiero </w:t>
            </w:r>
          </w:p>
        </w:tc>
        <w:tc>
          <w:tcPr>
            <w:tcW w:w="797" w:type="dxa"/>
            <w:vAlign w:val="center"/>
          </w:tcPr>
          <w:p w14:paraId="6F9758CB"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1C36526B" w14:textId="77777777" w:rsidR="004A60F5" w:rsidRPr="00CD548A" w:rsidRDefault="004A60F5" w:rsidP="00CD2705">
            <w:pPr>
              <w:pStyle w:val="Texto"/>
              <w:spacing w:before="20" w:after="20" w:line="200" w:lineRule="exact"/>
              <w:ind w:firstLine="0"/>
              <w:rPr>
                <w:sz w:val="16"/>
              </w:rPr>
            </w:pPr>
          </w:p>
        </w:tc>
      </w:tr>
      <w:tr w:rsidR="004A60F5" w:rsidRPr="00CD548A" w14:paraId="7705D9BD" w14:textId="77777777" w:rsidTr="00CD2705">
        <w:trPr>
          <w:trHeight w:val="20"/>
        </w:trPr>
        <w:tc>
          <w:tcPr>
            <w:tcW w:w="797" w:type="dxa"/>
            <w:vAlign w:val="center"/>
          </w:tcPr>
          <w:p w14:paraId="29468320" w14:textId="77777777" w:rsidR="004A60F5" w:rsidRPr="00CD548A" w:rsidRDefault="004A60F5" w:rsidP="00CD2705">
            <w:pPr>
              <w:pStyle w:val="Texto"/>
              <w:spacing w:before="20" w:after="20" w:line="200" w:lineRule="exact"/>
              <w:ind w:firstLine="0"/>
              <w:rPr>
                <w:sz w:val="16"/>
                <w:lang w:val="es-AR"/>
              </w:rPr>
            </w:pPr>
          </w:p>
        </w:tc>
        <w:tc>
          <w:tcPr>
            <w:tcW w:w="3848" w:type="dxa"/>
            <w:vAlign w:val="center"/>
          </w:tcPr>
          <w:p w14:paraId="112121CB" w14:textId="77777777" w:rsidR="004A60F5" w:rsidRPr="00CD548A" w:rsidRDefault="004A60F5" w:rsidP="00CD2705">
            <w:pPr>
              <w:pStyle w:val="Texto"/>
              <w:spacing w:before="20" w:after="20" w:line="200" w:lineRule="exact"/>
              <w:ind w:firstLine="0"/>
              <w:rPr>
                <w:sz w:val="16"/>
                <w:lang w:val="es-AR"/>
              </w:rPr>
            </w:pPr>
          </w:p>
        </w:tc>
        <w:tc>
          <w:tcPr>
            <w:tcW w:w="797" w:type="dxa"/>
            <w:vAlign w:val="center"/>
          </w:tcPr>
          <w:p w14:paraId="3F1A20F1"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1.2.7.2</w:t>
            </w:r>
          </w:p>
        </w:tc>
        <w:tc>
          <w:tcPr>
            <w:tcW w:w="3850" w:type="dxa"/>
            <w:vAlign w:val="center"/>
          </w:tcPr>
          <w:p w14:paraId="686EA03B"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Derechos Sobre Bienes en Régimen de Arrendamiento Financiero </w:t>
            </w:r>
          </w:p>
        </w:tc>
      </w:tr>
      <w:tr w:rsidR="004A60F5" w:rsidRPr="00CD548A" w14:paraId="4F71F384" w14:textId="77777777" w:rsidTr="00CD2705">
        <w:trPr>
          <w:trHeight w:val="20"/>
        </w:trPr>
        <w:tc>
          <w:tcPr>
            <w:tcW w:w="797" w:type="dxa"/>
            <w:vAlign w:val="center"/>
          </w:tcPr>
          <w:p w14:paraId="367F0D7D" w14:textId="77777777" w:rsidR="004A60F5" w:rsidRPr="00CD548A" w:rsidRDefault="004A60F5" w:rsidP="00CD2705">
            <w:pPr>
              <w:pStyle w:val="Texto"/>
              <w:spacing w:before="20" w:after="20" w:line="200" w:lineRule="exact"/>
              <w:ind w:firstLine="0"/>
              <w:rPr>
                <w:sz w:val="16"/>
                <w:lang w:val="es-AR"/>
              </w:rPr>
            </w:pPr>
          </w:p>
        </w:tc>
        <w:tc>
          <w:tcPr>
            <w:tcW w:w="3848" w:type="dxa"/>
            <w:vAlign w:val="center"/>
          </w:tcPr>
          <w:p w14:paraId="4335488E" w14:textId="77777777" w:rsidR="004A60F5" w:rsidRPr="00CD548A" w:rsidRDefault="004A60F5" w:rsidP="00CD2705">
            <w:pPr>
              <w:pStyle w:val="Texto"/>
              <w:spacing w:before="20" w:after="20" w:line="200" w:lineRule="exact"/>
              <w:ind w:firstLine="0"/>
              <w:rPr>
                <w:sz w:val="16"/>
                <w:lang w:val="es-AR"/>
              </w:rPr>
            </w:pPr>
          </w:p>
        </w:tc>
        <w:tc>
          <w:tcPr>
            <w:tcW w:w="797" w:type="dxa"/>
            <w:vAlign w:val="center"/>
          </w:tcPr>
          <w:p w14:paraId="6E2D48C0"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1.2.7.3</w:t>
            </w:r>
          </w:p>
        </w:tc>
        <w:tc>
          <w:tcPr>
            <w:tcW w:w="3850" w:type="dxa"/>
            <w:vAlign w:val="center"/>
          </w:tcPr>
          <w:p w14:paraId="5A4CCD6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Gastos Pagados por Adelantado a Largo Plazo</w:t>
            </w:r>
          </w:p>
        </w:tc>
      </w:tr>
    </w:tbl>
    <w:p w14:paraId="6197E0C6" w14:textId="77777777" w:rsidR="004A60F5" w:rsidRPr="00CD548A" w:rsidRDefault="004A60F5" w:rsidP="00CD2705">
      <w:pPr>
        <w:pStyle w:val="Texto"/>
        <w:spacing w:after="0" w:line="160" w:lineRule="exact"/>
        <w:ind w:left="1151" w:hanging="862"/>
        <w:rPr>
          <w:sz w:val="16"/>
          <w:szCs w:val="16"/>
        </w:rPr>
      </w:pPr>
    </w:p>
    <w:p w14:paraId="1A96F342" w14:textId="77777777" w:rsidR="004A60F5" w:rsidRPr="00CD548A" w:rsidRDefault="004A60F5" w:rsidP="00CD2705">
      <w:pPr>
        <w:pStyle w:val="Texto"/>
        <w:spacing w:line="227" w:lineRule="exact"/>
        <w:ind w:left="1152" w:hanging="864"/>
      </w:pPr>
      <w:r w:rsidRPr="00CD548A">
        <w:t>IV.2.1.4</w:t>
      </w:r>
      <w:r w:rsidRPr="00CD548A">
        <w:tab/>
        <w:t>Registro del devengado de los derechos sobre bienes e intereses en arrendamiento financiero.</w:t>
      </w:r>
    </w:p>
    <w:p w14:paraId="2BFEF0F6" w14:textId="77777777" w:rsidR="004A60F5" w:rsidRPr="00CD548A" w:rsidRDefault="004A60F5" w:rsidP="00CD2705">
      <w:pPr>
        <w:pStyle w:val="Texto"/>
        <w:spacing w:line="227" w:lineRule="exact"/>
      </w:pPr>
      <w:r w:rsidRPr="00CD548A">
        <w:t>Documento Fuente del Asiento: Contrato de arrendamiento financiero.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1"/>
        <w:gridCol w:w="754"/>
        <w:gridCol w:w="3603"/>
      </w:tblGrid>
      <w:tr w:rsidR="004A60F5" w:rsidRPr="00CD548A" w14:paraId="482F95F3" w14:textId="77777777" w:rsidTr="00CD2705">
        <w:trPr>
          <w:trHeight w:val="20"/>
        </w:trPr>
        <w:tc>
          <w:tcPr>
            <w:tcW w:w="4645" w:type="dxa"/>
            <w:gridSpan w:val="2"/>
            <w:shd w:val="clear" w:color="auto" w:fill="D9D9D9"/>
            <w:vAlign w:val="center"/>
          </w:tcPr>
          <w:p w14:paraId="6E6ED9DE"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647" w:type="dxa"/>
            <w:gridSpan w:val="2"/>
            <w:shd w:val="clear" w:color="auto" w:fill="D9D9D9"/>
            <w:vAlign w:val="center"/>
          </w:tcPr>
          <w:p w14:paraId="2DA904F2"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08FC4372" w14:textId="77777777" w:rsidTr="00CD2705">
        <w:trPr>
          <w:trHeight w:val="20"/>
        </w:trPr>
        <w:tc>
          <w:tcPr>
            <w:tcW w:w="797" w:type="dxa"/>
            <w:vAlign w:val="center"/>
          </w:tcPr>
          <w:p w14:paraId="6498638A"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5.1.3.2</w:t>
            </w:r>
          </w:p>
        </w:tc>
        <w:tc>
          <w:tcPr>
            <w:tcW w:w="3848" w:type="dxa"/>
            <w:vAlign w:val="center"/>
          </w:tcPr>
          <w:p w14:paraId="452FA449"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Servicios de Arrendamiento </w:t>
            </w:r>
          </w:p>
        </w:tc>
        <w:tc>
          <w:tcPr>
            <w:tcW w:w="797" w:type="dxa"/>
            <w:vAlign w:val="center"/>
          </w:tcPr>
          <w:p w14:paraId="4FBE67B9"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569E10ED" w14:textId="77777777" w:rsidR="004A60F5" w:rsidRPr="00CD548A" w:rsidRDefault="004A60F5" w:rsidP="00CD2705">
            <w:pPr>
              <w:pStyle w:val="Texto"/>
              <w:spacing w:before="20" w:after="20" w:line="200" w:lineRule="exact"/>
              <w:ind w:firstLine="0"/>
              <w:rPr>
                <w:sz w:val="16"/>
              </w:rPr>
            </w:pPr>
          </w:p>
        </w:tc>
      </w:tr>
      <w:tr w:rsidR="004A60F5" w:rsidRPr="00CD548A" w14:paraId="3453BE57" w14:textId="77777777" w:rsidTr="00CD2705">
        <w:trPr>
          <w:trHeight w:val="20"/>
        </w:trPr>
        <w:tc>
          <w:tcPr>
            <w:tcW w:w="797" w:type="dxa"/>
            <w:vAlign w:val="center"/>
          </w:tcPr>
          <w:p w14:paraId="50B41CBE"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5.4.1.1</w:t>
            </w:r>
          </w:p>
        </w:tc>
        <w:tc>
          <w:tcPr>
            <w:tcW w:w="3848" w:type="dxa"/>
            <w:vAlign w:val="center"/>
          </w:tcPr>
          <w:p w14:paraId="28BF84E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Intereses de la Deuda Pública Interna </w:t>
            </w:r>
          </w:p>
        </w:tc>
        <w:tc>
          <w:tcPr>
            <w:tcW w:w="797" w:type="dxa"/>
            <w:vAlign w:val="center"/>
          </w:tcPr>
          <w:p w14:paraId="565B8B7B"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1102D28A" w14:textId="77777777" w:rsidR="004A60F5" w:rsidRPr="00CD548A" w:rsidRDefault="004A60F5" w:rsidP="00CD2705">
            <w:pPr>
              <w:pStyle w:val="Texto"/>
              <w:spacing w:before="20" w:after="20" w:line="200" w:lineRule="exact"/>
              <w:ind w:firstLine="0"/>
              <w:rPr>
                <w:sz w:val="16"/>
              </w:rPr>
            </w:pPr>
          </w:p>
        </w:tc>
      </w:tr>
      <w:tr w:rsidR="004A60F5" w:rsidRPr="00CD548A" w14:paraId="34C37AC7" w14:textId="77777777" w:rsidTr="00CD2705">
        <w:trPr>
          <w:trHeight w:val="20"/>
        </w:trPr>
        <w:tc>
          <w:tcPr>
            <w:tcW w:w="797" w:type="dxa"/>
            <w:vAlign w:val="center"/>
          </w:tcPr>
          <w:p w14:paraId="0BB9F104"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5.4.1.2</w:t>
            </w:r>
          </w:p>
        </w:tc>
        <w:tc>
          <w:tcPr>
            <w:tcW w:w="3848" w:type="dxa"/>
            <w:vAlign w:val="center"/>
          </w:tcPr>
          <w:p w14:paraId="775FDF0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Intereses de la Deuda Pública Externa</w:t>
            </w:r>
          </w:p>
        </w:tc>
        <w:tc>
          <w:tcPr>
            <w:tcW w:w="797" w:type="dxa"/>
            <w:vAlign w:val="center"/>
          </w:tcPr>
          <w:p w14:paraId="33FBC857"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5D417F74" w14:textId="77777777" w:rsidR="004A60F5" w:rsidRPr="00CD548A" w:rsidRDefault="004A60F5" w:rsidP="00CD2705">
            <w:pPr>
              <w:pStyle w:val="Texto"/>
              <w:spacing w:before="20" w:after="20" w:line="200" w:lineRule="exact"/>
              <w:ind w:firstLine="0"/>
              <w:rPr>
                <w:sz w:val="16"/>
              </w:rPr>
            </w:pPr>
          </w:p>
        </w:tc>
      </w:tr>
      <w:tr w:rsidR="004A60F5" w:rsidRPr="00CD548A" w14:paraId="65C82DAA" w14:textId="77777777" w:rsidTr="00CD2705">
        <w:trPr>
          <w:trHeight w:val="20"/>
        </w:trPr>
        <w:tc>
          <w:tcPr>
            <w:tcW w:w="797" w:type="dxa"/>
            <w:vAlign w:val="center"/>
          </w:tcPr>
          <w:p w14:paraId="4A4A04E0" w14:textId="77777777" w:rsidR="004A60F5" w:rsidRPr="00CD548A" w:rsidRDefault="004A60F5" w:rsidP="00CD2705">
            <w:pPr>
              <w:pStyle w:val="Texto"/>
              <w:spacing w:before="20" w:after="20" w:line="200" w:lineRule="exact"/>
              <w:ind w:firstLine="0"/>
              <w:rPr>
                <w:sz w:val="16"/>
                <w:lang w:val="es-AR"/>
              </w:rPr>
            </w:pPr>
          </w:p>
        </w:tc>
        <w:tc>
          <w:tcPr>
            <w:tcW w:w="3848" w:type="dxa"/>
            <w:vAlign w:val="center"/>
          </w:tcPr>
          <w:p w14:paraId="14A9E463" w14:textId="77777777" w:rsidR="004A60F5" w:rsidRPr="00CD548A" w:rsidRDefault="004A60F5" w:rsidP="00CD2705">
            <w:pPr>
              <w:pStyle w:val="Texto"/>
              <w:spacing w:before="20" w:after="20" w:line="200" w:lineRule="exact"/>
              <w:ind w:firstLine="0"/>
              <w:rPr>
                <w:sz w:val="16"/>
                <w:lang w:val="es-AR"/>
              </w:rPr>
            </w:pPr>
          </w:p>
        </w:tc>
        <w:tc>
          <w:tcPr>
            <w:tcW w:w="797" w:type="dxa"/>
            <w:vAlign w:val="center"/>
          </w:tcPr>
          <w:p w14:paraId="54AB69BA"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2.1.1.2</w:t>
            </w:r>
          </w:p>
        </w:tc>
        <w:tc>
          <w:tcPr>
            <w:tcW w:w="3850" w:type="dxa"/>
            <w:vAlign w:val="center"/>
          </w:tcPr>
          <w:p w14:paraId="4F03F483"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Proveedores por Pagar a Corto Plazo </w:t>
            </w:r>
          </w:p>
        </w:tc>
      </w:tr>
      <w:tr w:rsidR="004A60F5" w:rsidRPr="00CD548A" w14:paraId="15653DCF" w14:textId="77777777" w:rsidTr="00CD2705">
        <w:trPr>
          <w:trHeight w:val="20"/>
        </w:trPr>
        <w:tc>
          <w:tcPr>
            <w:tcW w:w="797" w:type="dxa"/>
            <w:vAlign w:val="center"/>
          </w:tcPr>
          <w:p w14:paraId="4B8CB80F" w14:textId="77777777" w:rsidR="004A60F5" w:rsidRPr="00CD548A" w:rsidRDefault="004A60F5" w:rsidP="00CD2705">
            <w:pPr>
              <w:pStyle w:val="Texto"/>
              <w:spacing w:before="20" w:after="20" w:line="200" w:lineRule="exact"/>
              <w:ind w:firstLine="0"/>
              <w:rPr>
                <w:sz w:val="16"/>
                <w:lang w:val="es-AR"/>
              </w:rPr>
            </w:pPr>
          </w:p>
        </w:tc>
        <w:tc>
          <w:tcPr>
            <w:tcW w:w="3848" w:type="dxa"/>
            <w:vAlign w:val="center"/>
          </w:tcPr>
          <w:p w14:paraId="707E0777" w14:textId="77777777" w:rsidR="004A60F5" w:rsidRPr="00CD548A" w:rsidRDefault="004A60F5" w:rsidP="00CD2705">
            <w:pPr>
              <w:pStyle w:val="Texto"/>
              <w:spacing w:before="20" w:after="20" w:line="200" w:lineRule="exact"/>
              <w:ind w:firstLine="0"/>
              <w:rPr>
                <w:sz w:val="16"/>
                <w:lang w:val="es-AR"/>
              </w:rPr>
            </w:pPr>
          </w:p>
        </w:tc>
        <w:tc>
          <w:tcPr>
            <w:tcW w:w="797" w:type="dxa"/>
            <w:vAlign w:val="center"/>
          </w:tcPr>
          <w:p w14:paraId="2DF14F4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2.1.1.9</w:t>
            </w:r>
          </w:p>
        </w:tc>
        <w:tc>
          <w:tcPr>
            <w:tcW w:w="3850" w:type="dxa"/>
            <w:vAlign w:val="center"/>
          </w:tcPr>
          <w:p w14:paraId="1D7B11C4"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Otras Cuentas por Pagar a Corto Plazo </w:t>
            </w:r>
          </w:p>
        </w:tc>
      </w:tr>
    </w:tbl>
    <w:p w14:paraId="6800EB1D" w14:textId="77777777" w:rsidR="004A60F5" w:rsidRPr="00CD548A" w:rsidRDefault="004A60F5" w:rsidP="00CD2705">
      <w:pPr>
        <w:pStyle w:val="Texto"/>
        <w:spacing w:after="0" w:line="160" w:lineRule="exact"/>
        <w:ind w:left="1151" w:hanging="862"/>
        <w:rPr>
          <w:sz w:val="16"/>
          <w:szCs w:val="16"/>
        </w:rPr>
      </w:pPr>
    </w:p>
    <w:p w14:paraId="0648AB3A" w14:textId="77777777" w:rsidR="004A60F5" w:rsidRPr="00CD548A" w:rsidRDefault="004A60F5" w:rsidP="00CD2705">
      <w:pPr>
        <w:pStyle w:val="Texto"/>
        <w:spacing w:line="227" w:lineRule="exact"/>
        <w:ind w:left="1152" w:hanging="864"/>
      </w:pPr>
      <w:r w:rsidRPr="00CD548A">
        <w:t>IV.2.1.5</w:t>
      </w:r>
      <w:r w:rsidRPr="00CD548A">
        <w:tab/>
        <w:t>Registro del pago de los derechos sobre bienes e intereses en arrendamiento financiero.</w:t>
      </w:r>
    </w:p>
    <w:p w14:paraId="2CDD94EE" w14:textId="77777777" w:rsidR="004A60F5" w:rsidRPr="00CD548A" w:rsidRDefault="004A60F5" w:rsidP="00CD2705">
      <w:pPr>
        <w:pStyle w:val="Texto"/>
        <w:spacing w:line="227"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1"/>
        <w:gridCol w:w="754"/>
        <w:gridCol w:w="3603"/>
      </w:tblGrid>
      <w:tr w:rsidR="004A60F5" w:rsidRPr="00CD548A" w14:paraId="3ED2DC60" w14:textId="77777777" w:rsidTr="00CD2705">
        <w:trPr>
          <w:trHeight w:val="20"/>
        </w:trPr>
        <w:tc>
          <w:tcPr>
            <w:tcW w:w="4645" w:type="dxa"/>
            <w:gridSpan w:val="2"/>
            <w:shd w:val="clear" w:color="auto" w:fill="D9D9D9"/>
            <w:vAlign w:val="center"/>
          </w:tcPr>
          <w:p w14:paraId="4BA74587"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647" w:type="dxa"/>
            <w:gridSpan w:val="2"/>
            <w:shd w:val="clear" w:color="auto" w:fill="D9D9D9"/>
            <w:vAlign w:val="center"/>
          </w:tcPr>
          <w:p w14:paraId="6B23286D"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5034E091" w14:textId="77777777" w:rsidTr="00CD2705">
        <w:trPr>
          <w:trHeight w:val="20"/>
        </w:trPr>
        <w:tc>
          <w:tcPr>
            <w:tcW w:w="797" w:type="dxa"/>
            <w:vAlign w:val="center"/>
          </w:tcPr>
          <w:p w14:paraId="3A5D359A"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2.1.1.2</w:t>
            </w:r>
          </w:p>
        </w:tc>
        <w:tc>
          <w:tcPr>
            <w:tcW w:w="3848" w:type="dxa"/>
            <w:vAlign w:val="center"/>
          </w:tcPr>
          <w:p w14:paraId="24DE2FE9"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Proveedores por Pagar a Corto Plazo </w:t>
            </w:r>
          </w:p>
        </w:tc>
        <w:tc>
          <w:tcPr>
            <w:tcW w:w="797" w:type="dxa"/>
            <w:vAlign w:val="center"/>
          </w:tcPr>
          <w:p w14:paraId="7AE0C4C0"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1BE8E20D" w14:textId="77777777" w:rsidR="004A60F5" w:rsidRPr="00CD548A" w:rsidRDefault="004A60F5" w:rsidP="00CD2705">
            <w:pPr>
              <w:pStyle w:val="Texto"/>
              <w:spacing w:before="20" w:after="20" w:line="200" w:lineRule="exact"/>
              <w:ind w:firstLine="0"/>
              <w:rPr>
                <w:sz w:val="16"/>
              </w:rPr>
            </w:pPr>
          </w:p>
        </w:tc>
      </w:tr>
      <w:tr w:rsidR="004A60F5" w:rsidRPr="00CD548A" w14:paraId="1D923FE1" w14:textId="77777777" w:rsidTr="00CD2705">
        <w:trPr>
          <w:trHeight w:val="20"/>
        </w:trPr>
        <w:tc>
          <w:tcPr>
            <w:tcW w:w="797" w:type="dxa"/>
            <w:vAlign w:val="center"/>
          </w:tcPr>
          <w:p w14:paraId="1797FE55"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2.1.1.9</w:t>
            </w:r>
          </w:p>
        </w:tc>
        <w:tc>
          <w:tcPr>
            <w:tcW w:w="3848" w:type="dxa"/>
            <w:vAlign w:val="center"/>
          </w:tcPr>
          <w:p w14:paraId="3D04CCAF"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Otras Cuentas por Pagar a Corto Plazo </w:t>
            </w:r>
          </w:p>
        </w:tc>
        <w:tc>
          <w:tcPr>
            <w:tcW w:w="797" w:type="dxa"/>
            <w:vAlign w:val="center"/>
          </w:tcPr>
          <w:p w14:paraId="7C2D2C30"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6C052CBD" w14:textId="77777777" w:rsidR="004A60F5" w:rsidRPr="00CD548A" w:rsidRDefault="004A60F5" w:rsidP="00CD2705">
            <w:pPr>
              <w:pStyle w:val="Texto"/>
              <w:spacing w:before="20" w:after="20" w:line="200" w:lineRule="exact"/>
              <w:ind w:firstLine="0"/>
              <w:rPr>
                <w:sz w:val="16"/>
              </w:rPr>
            </w:pPr>
          </w:p>
        </w:tc>
      </w:tr>
      <w:tr w:rsidR="004A60F5" w:rsidRPr="00CD548A" w14:paraId="5DABD5AF" w14:textId="77777777" w:rsidTr="00CD2705">
        <w:trPr>
          <w:trHeight w:val="20"/>
        </w:trPr>
        <w:tc>
          <w:tcPr>
            <w:tcW w:w="797" w:type="dxa"/>
            <w:vAlign w:val="center"/>
          </w:tcPr>
          <w:p w14:paraId="0EA95FE7" w14:textId="77777777" w:rsidR="004A60F5" w:rsidRPr="00CD548A" w:rsidRDefault="004A60F5" w:rsidP="00CD2705">
            <w:pPr>
              <w:pStyle w:val="Texto"/>
              <w:spacing w:before="20" w:after="20" w:line="200" w:lineRule="exact"/>
              <w:ind w:firstLine="0"/>
              <w:rPr>
                <w:color w:val="000000"/>
                <w:sz w:val="16"/>
              </w:rPr>
            </w:pPr>
          </w:p>
        </w:tc>
        <w:tc>
          <w:tcPr>
            <w:tcW w:w="3848" w:type="dxa"/>
            <w:vAlign w:val="center"/>
          </w:tcPr>
          <w:p w14:paraId="12D0C722" w14:textId="77777777" w:rsidR="004A60F5" w:rsidRPr="00CD548A" w:rsidRDefault="004A60F5" w:rsidP="00CD2705">
            <w:pPr>
              <w:pStyle w:val="Texto"/>
              <w:spacing w:before="20" w:after="20" w:line="200" w:lineRule="exact"/>
              <w:ind w:firstLine="0"/>
              <w:rPr>
                <w:color w:val="000000"/>
                <w:sz w:val="16"/>
              </w:rPr>
            </w:pPr>
          </w:p>
        </w:tc>
        <w:tc>
          <w:tcPr>
            <w:tcW w:w="797" w:type="dxa"/>
            <w:vAlign w:val="center"/>
          </w:tcPr>
          <w:p w14:paraId="6E742F40"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1.1.1.2</w:t>
            </w:r>
          </w:p>
        </w:tc>
        <w:tc>
          <w:tcPr>
            <w:tcW w:w="3850" w:type="dxa"/>
            <w:vAlign w:val="center"/>
          </w:tcPr>
          <w:p w14:paraId="7A45AA8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Bancos/Tesorería </w:t>
            </w:r>
          </w:p>
        </w:tc>
      </w:tr>
    </w:tbl>
    <w:p w14:paraId="24316FEB" w14:textId="77777777" w:rsidR="004A60F5" w:rsidRPr="00CD548A" w:rsidRDefault="004A60F5" w:rsidP="00CD2705">
      <w:pPr>
        <w:pStyle w:val="Texto"/>
        <w:spacing w:after="0" w:line="160" w:lineRule="exact"/>
        <w:ind w:left="1151" w:hanging="862"/>
        <w:rPr>
          <w:sz w:val="16"/>
          <w:szCs w:val="16"/>
        </w:rPr>
      </w:pPr>
    </w:p>
    <w:p w14:paraId="179F5FF1" w14:textId="77777777" w:rsidR="004A60F5" w:rsidRPr="00CD548A" w:rsidRDefault="004A60F5" w:rsidP="00CD2705">
      <w:pPr>
        <w:pStyle w:val="Texto"/>
        <w:spacing w:line="227" w:lineRule="exact"/>
        <w:ind w:left="1152" w:hanging="864"/>
      </w:pPr>
      <w:r w:rsidRPr="00CD548A">
        <w:t>IV.2.1.6</w:t>
      </w:r>
      <w:r w:rsidRPr="00CD548A">
        <w:tab/>
        <w:t>Registro de la incorporación al activo de la porción del arrendamiento financiero (sin considerar los intereses).</w:t>
      </w:r>
    </w:p>
    <w:p w14:paraId="583064A9" w14:textId="77777777" w:rsidR="004A60F5" w:rsidRPr="00CD548A" w:rsidRDefault="004A60F5" w:rsidP="00CD2705">
      <w:pPr>
        <w:pStyle w:val="Texto"/>
        <w:spacing w:line="227" w:lineRule="exact"/>
      </w:pPr>
      <w:r w:rsidRPr="00CD548A">
        <w:t>Documento Fuente del Asiento: Contrato de arrendamiento financiero.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3601"/>
        <w:gridCol w:w="754"/>
        <w:gridCol w:w="3603"/>
      </w:tblGrid>
      <w:tr w:rsidR="004A60F5" w:rsidRPr="00CD548A" w14:paraId="42B6E4C0" w14:textId="77777777" w:rsidTr="00CD2705">
        <w:trPr>
          <w:trHeight w:val="20"/>
        </w:trPr>
        <w:tc>
          <w:tcPr>
            <w:tcW w:w="4645" w:type="dxa"/>
            <w:gridSpan w:val="2"/>
            <w:shd w:val="clear" w:color="auto" w:fill="D9D9D9"/>
            <w:vAlign w:val="center"/>
          </w:tcPr>
          <w:p w14:paraId="53928581"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647" w:type="dxa"/>
            <w:gridSpan w:val="2"/>
            <w:shd w:val="clear" w:color="auto" w:fill="D9D9D9"/>
            <w:vAlign w:val="center"/>
          </w:tcPr>
          <w:p w14:paraId="37188519"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5B53CBF1" w14:textId="77777777" w:rsidTr="00CD2705">
        <w:trPr>
          <w:trHeight w:val="20"/>
        </w:trPr>
        <w:tc>
          <w:tcPr>
            <w:tcW w:w="797" w:type="dxa"/>
            <w:vAlign w:val="center"/>
          </w:tcPr>
          <w:p w14:paraId="7D727D54"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1.2.9.2</w:t>
            </w:r>
          </w:p>
        </w:tc>
        <w:tc>
          <w:tcPr>
            <w:tcW w:w="3848" w:type="dxa"/>
            <w:vAlign w:val="center"/>
          </w:tcPr>
          <w:p w14:paraId="2C3EE8B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Bienes en Arrendamiento Financiero </w:t>
            </w:r>
          </w:p>
        </w:tc>
        <w:tc>
          <w:tcPr>
            <w:tcW w:w="797" w:type="dxa"/>
            <w:vAlign w:val="center"/>
          </w:tcPr>
          <w:p w14:paraId="04728F39" w14:textId="77777777" w:rsidR="004A60F5" w:rsidRPr="00CD548A" w:rsidRDefault="004A60F5" w:rsidP="00CD2705">
            <w:pPr>
              <w:pStyle w:val="Texto"/>
              <w:spacing w:before="20" w:after="20" w:line="200" w:lineRule="exact"/>
              <w:ind w:firstLine="0"/>
              <w:rPr>
                <w:sz w:val="16"/>
              </w:rPr>
            </w:pPr>
          </w:p>
        </w:tc>
        <w:tc>
          <w:tcPr>
            <w:tcW w:w="3850" w:type="dxa"/>
            <w:vAlign w:val="center"/>
          </w:tcPr>
          <w:p w14:paraId="39ED2FE9" w14:textId="77777777" w:rsidR="004A60F5" w:rsidRPr="00CD548A" w:rsidRDefault="004A60F5" w:rsidP="00CD2705">
            <w:pPr>
              <w:pStyle w:val="Texto"/>
              <w:spacing w:before="20" w:after="20" w:line="200" w:lineRule="exact"/>
              <w:ind w:firstLine="0"/>
              <w:rPr>
                <w:sz w:val="16"/>
              </w:rPr>
            </w:pPr>
          </w:p>
        </w:tc>
      </w:tr>
      <w:tr w:rsidR="004A60F5" w:rsidRPr="00CD548A" w14:paraId="60FD4335" w14:textId="77777777" w:rsidTr="00CD2705">
        <w:trPr>
          <w:trHeight w:val="20"/>
        </w:trPr>
        <w:tc>
          <w:tcPr>
            <w:tcW w:w="797" w:type="dxa"/>
            <w:vAlign w:val="center"/>
          </w:tcPr>
          <w:p w14:paraId="38C3D5A3" w14:textId="77777777" w:rsidR="004A60F5" w:rsidRPr="00CD548A" w:rsidRDefault="004A60F5" w:rsidP="00CD2705">
            <w:pPr>
              <w:pStyle w:val="Texto"/>
              <w:spacing w:before="20" w:after="20" w:line="200" w:lineRule="exact"/>
              <w:ind w:firstLine="0"/>
              <w:rPr>
                <w:sz w:val="16"/>
                <w:lang w:val="es-AR"/>
              </w:rPr>
            </w:pPr>
          </w:p>
        </w:tc>
        <w:tc>
          <w:tcPr>
            <w:tcW w:w="3848" w:type="dxa"/>
            <w:vAlign w:val="center"/>
          </w:tcPr>
          <w:p w14:paraId="4BE79612" w14:textId="77777777" w:rsidR="004A60F5" w:rsidRPr="00CD548A" w:rsidRDefault="004A60F5" w:rsidP="00CD2705">
            <w:pPr>
              <w:pStyle w:val="Texto"/>
              <w:spacing w:before="20" w:after="20" w:line="200" w:lineRule="exact"/>
              <w:ind w:firstLine="0"/>
              <w:rPr>
                <w:sz w:val="16"/>
                <w:lang w:val="es-AR"/>
              </w:rPr>
            </w:pPr>
          </w:p>
        </w:tc>
        <w:tc>
          <w:tcPr>
            <w:tcW w:w="797" w:type="dxa"/>
            <w:vAlign w:val="center"/>
          </w:tcPr>
          <w:p w14:paraId="0E7511CD"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5.1.3.2</w:t>
            </w:r>
          </w:p>
        </w:tc>
        <w:tc>
          <w:tcPr>
            <w:tcW w:w="3850" w:type="dxa"/>
            <w:vAlign w:val="center"/>
          </w:tcPr>
          <w:p w14:paraId="3C38901B"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Servicios de Arrendamiento </w:t>
            </w:r>
          </w:p>
        </w:tc>
      </w:tr>
    </w:tbl>
    <w:p w14:paraId="6F083B91" w14:textId="77777777" w:rsidR="004A60F5" w:rsidRPr="00CD548A" w:rsidRDefault="004A60F5" w:rsidP="00CD2705">
      <w:pPr>
        <w:pStyle w:val="Texto"/>
        <w:rPr>
          <w:b/>
          <w:i/>
          <w:u w:val="single"/>
        </w:rPr>
      </w:pPr>
      <w:r w:rsidRPr="00CD548A">
        <w:rPr>
          <w:b/>
          <w:i/>
          <w:u w:val="single"/>
        </w:rPr>
        <w:t>Nota: Los registros del IV.2.1.3 al IV.2.1.6 se realizan de manera simultánea</w:t>
      </w:r>
    </w:p>
    <w:p w14:paraId="29E2186C" w14:textId="77777777" w:rsidR="004A60F5" w:rsidRPr="00CD548A" w:rsidRDefault="004A60F5" w:rsidP="00CD2705">
      <w:pPr>
        <w:pStyle w:val="Texto"/>
        <w:spacing w:after="0" w:line="200" w:lineRule="exact"/>
        <w:ind w:left="1151" w:hanging="862"/>
      </w:pPr>
    </w:p>
    <w:p w14:paraId="61CFACB1" w14:textId="77777777" w:rsidR="004A60F5" w:rsidRPr="00CD548A" w:rsidRDefault="004A60F5" w:rsidP="00CD2705">
      <w:pPr>
        <w:pStyle w:val="Texto"/>
        <w:ind w:left="1152" w:hanging="864"/>
      </w:pPr>
      <w:r w:rsidRPr="00CD548A">
        <w:lastRenderedPageBreak/>
        <w:t>IV.2.1.7</w:t>
      </w:r>
      <w:r w:rsidRPr="00CD548A">
        <w:tab/>
        <w:t>Registro de la incorporación del bien al patrimonio al aplicar la opción de compra del contrato de arrendamiento financiero.</w:t>
      </w:r>
    </w:p>
    <w:p w14:paraId="7720EABF" w14:textId="77777777" w:rsidR="004A60F5" w:rsidRPr="00CD548A" w:rsidRDefault="004A60F5" w:rsidP="00CD2705">
      <w:pPr>
        <w:pStyle w:val="Texto"/>
      </w:pPr>
      <w:r w:rsidRPr="00CD548A">
        <w:t>Documento Fuente del Asiento: Contrato de arrendamiento financiero.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69"/>
        <w:gridCol w:w="755"/>
        <w:gridCol w:w="3599"/>
      </w:tblGrid>
      <w:tr w:rsidR="004A60F5" w:rsidRPr="00CD548A" w14:paraId="7A9D9FB6" w14:textId="77777777" w:rsidTr="00CD2705">
        <w:trPr>
          <w:trHeight w:val="20"/>
        </w:trPr>
        <w:tc>
          <w:tcPr>
            <w:tcW w:w="4358" w:type="dxa"/>
            <w:gridSpan w:val="2"/>
            <w:shd w:val="clear" w:color="auto" w:fill="D9D9D9"/>
            <w:vAlign w:val="center"/>
          </w:tcPr>
          <w:p w14:paraId="44DAA988" w14:textId="77777777" w:rsidR="004A60F5" w:rsidRPr="00CD548A" w:rsidRDefault="004A60F5" w:rsidP="00CD2705">
            <w:pPr>
              <w:pStyle w:val="Texto"/>
              <w:spacing w:after="86"/>
              <w:ind w:firstLine="0"/>
              <w:jc w:val="center"/>
              <w:rPr>
                <w:b/>
                <w:sz w:val="16"/>
              </w:rPr>
            </w:pPr>
            <w:r w:rsidRPr="00CD548A">
              <w:rPr>
                <w:b/>
                <w:sz w:val="16"/>
              </w:rPr>
              <w:t>Cargo</w:t>
            </w:r>
          </w:p>
        </w:tc>
        <w:tc>
          <w:tcPr>
            <w:tcW w:w="4354" w:type="dxa"/>
            <w:gridSpan w:val="2"/>
            <w:shd w:val="clear" w:color="auto" w:fill="D9D9D9"/>
            <w:vAlign w:val="center"/>
          </w:tcPr>
          <w:p w14:paraId="13A6A1E6" w14:textId="77777777" w:rsidR="004A60F5" w:rsidRPr="00CD548A" w:rsidRDefault="004A60F5" w:rsidP="00CD2705">
            <w:pPr>
              <w:pStyle w:val="Texto"/>
              <w:spacing w:after="86"/>
              <w:ind w:firstLine="0"/>
              <w:jc w:val="center"/>
              <w:rPr>
                <w:b/>
                <w:sz w:val="16"/>
              </w:rPr>
            </w:pPr>
            <w:r w:rsidRPr="00CD548A">
              <w:rPr>
                <w:b/>
                <w:sz w:val="16"/>
              </w:rPr>
              <w:t>Abono</w:t>
            </w:r>
          </w:p>
        </w:tc>
      </w:tr>
      <w:tr w:rsidR="004A60F5" w:rsidRPr="00CD548A" w14:paraId="051BB201" w14:textId="77777777" w:rsidTr="00CD2705">
        <w:trPr>
          <w:trHeight w:val="20"/>
        </w:trPr>
        <w:tc>
          <w:tcPr>
            <w:tcW w:w="889" w:type="dxa"/>
            <w:vAlign w:val="center"/>
          </w:tcPr>
          <w:p w14:paraId="0C04FAF0" w14:textId="77777777" w:rsidR="004A60F5" w:rsidRPr="00CD548A" w:rsidRDefault="004A60F5" w:rsidP="00CD2705">
            <w:pPr>
              <w:pStyle w:val="Texto"/>
              <w:spacing w:before="20" w:after="50"/>
              <w:ind w:firstLine="0"/>
              <w:rPr>
                <w:sz w:val="16"/>
                <w:lang w:val="es-AR"/>
              </w:rPr>
            </w:pPr>
            <w:r w:rsidRPr="00CD548A">
              <w:rPr>
                <w:sz w:val="16"/>
                <w:lang w:val="es-AR"/>
              </w:rPr>
              <w:t>1.2.3.1</w:t>
            </w:r>
          </w:p>
        </w:tc>
        <w:tc>
          <w:tcPr>
            <w:tcW w:w="3469" w:type="dxa"/>
            <w:vAlign w:val="center"/>
          </w:tcPr>
          <w:p w14:paraId="361B795E" w14:textId="77777777" w:rsidR="004A60F5" w:rsidRPr="00CD548A" w:rsidRDefault="004A60F5" w:rsidP="00CD2705">
            <w:pPr>
              <w:pStyle w:val="Texto"/>
              <w:spacing w:before="20" w:after="50"/>
              <w:ind w:firstLine="0"/>
              <w:rPr>
                <w:sz w:val="16"/>
                <w:lang w:val="es-AR"/>
              </w:rPr>
            </w:pPr>
            <w:r w:rsidRPr="00CD548A">
              <w:rPr>
                <w:sz w:val="16"/>
                <w:lang w:val="es-AR"/>
              </w:rPr>
              <w:t>Terrenos</w:t>
            </w:r>
          </w:p>
        </w:tc>
        <w:tc>
          <w:tcPr>
            <w:tcW w:w="755" w:type="dxa"/>
            <w:vAlign w:val="center"/>
          </w:tcPr>
          <w:p w14:paraId="570BDD1E" w14:textId="77777777" w:rsidR="004A60F5" w:rsidRPr="00CD548A" w:rsidRDefault="004A60F5" w:rsidP="00CD2705">
            <w:pPr>
              <w:pStyle w:val="Texto"/>
              <w:spacing w:before="20" w:after="50"/>
              <w:ind w:firstLine="0"/>
              <w:rPr>
                <w:sz w:val="16"/>
              </w:rPr>
            </w:pPr>
          </w:p>
        </w:tc>
        <w:tc>
          <w:tcPr>
            <w:tcW w:w="3599" w:type="dxa"/>
            <w:vAlign w:val="center"/>
          </w:tcPr>
          <w:p w14:paraId="7D2EBD28" w14:textId="77777777" w:rsidR="004A60F5" w:rsidRPr="00CD548A" w:rsidRDefault="004A60F5" w:rsidP="00CD2705">
            <w:pPr>
              <w:pStyle w:val="Texto"/>
              <w:spacing w:before="20" w:after="50"/>
              <w:ind w:firstLine="0"/>
              <w:rPr>
                <w:sz w:val="16"/>
              </w:rPr>
            </w:pPr>
          </w:p>
        </w:tc>
      </w:tr>
      <w:tr w:rsidR="004A60F5" w:rsidRPr="00CD548A" w14:paraId="63A61C3B" w14:textId="77777777" w:rsidTr="00CD2705">
        <w:trPr>
          <w:trHeight w:val="20"/>
        </w:trPr>
        <w:tc>
          <w:tcPr>
            <w:tcW w:w="889" w:type="dxa"/>
            <w:vAlign w:val="center"/>
          </w:tcPr>
          <w:p w14:paraId="12887741" w14:textId="77777777" w:rsidR="004A60F5" w:rsidRPr="00CD548A" w:rsidRDefault="004A60F5" w:rsidP="00CD2705">
            <w:pPr>
              <w:pStyle w:val="Texto"/>
              <w:spacing w:before="20" w:after="50"/>
              <w:ind w:firstLine="0"/>
              <w:rPr>
                <w:sz w:val="16"/>
                <w:lang w:val="es-AR"/>
              </w:rPr>
            </w:pPr>
            <w:r w:rsidRPr="00CD548A">
              <w:rPr>
                <w:sz w:val="16"/>
                <w:lang w:val="es-AR"/>
              </w:rPr>
              <w:t>1.2.3.2</w:t>
            </w:r>
          </w:p>
        </w:tc>
        <w:tc>
          <w:tcPr>
            <w:tcW w:w="3469" w:type="dxa"/>
            <w:vAlign w:val="center"/>
          </w:tcPr>
          <w:p w14:paraId="1853B682" w14:textId="77777777" w:rsidR="004A60F5" w:rsidRPr="00CD548A" w:rsidRDefault="004A60F5" w:rsidP="00CD2705">
            <w:pPr>
              <w:pStyle w:val="Texto"/>
              <w:spacing w:before="20" w:after="50"/>
              <w:ind w:firstLine="0"/>
              <w:rPr>
                <w:sz w:val="16"/>
                <w:lang w:val="es-AR"/>
              </w:rPr>
            </w:pPr>
            <w:r w:rsidRPr="00CD548A">
              <w:rPr>
                <w:sz w:val="16"/>
                <w:lang w:val="es-AR"/>
              </w:rPr>
              <w:t>Viviendas</w:t>
            </w:r>
          </w:p>
        </w:tc>
        <w:tc>
          <w:tcPr>
            <w:tcW w:w="755" w:type="dxa"/>
            <w:vAlign w:val="center"/>
          </w:tcPr>
          <w:p w14:paraId="5E8D4E0D" w14:textId="77777777" w:rsidR="004A60F5" w:rsidRPr="00CD548A" w:rsidRDefault="004A60F5" w:rsidP="00CD2705">
            <w:pPr>
              <w:pStyle w:val="Texto"/>
              <w:spacing w:before="20" w:after="50"/>
              <w:ind w:firstLine="0"/>
              <w:rPr>
                <w:sz w:val="16"/>
              </w:rPr>
            </w:pPr>
          </w:p>
        </w:tc>
        <w:tc>
          <w:tcPr>
            <w:tcW w:w="3599" w:type="dxa"/>
            <w:vAlign w:val="center"/>
          </w:tcPr>
          <w:p w14:paraId="6DF824BB" w14:textId="77777777" w:rsidR="004A60F5" w:rsidRPr="00CD548A" w:rsidRDefault="004A60F5" w:rsidP="00CD2705">
            <w:pPr>
              <w:pStyle w:val="Texto"/>
              <w:spacing w:before="20" w:after="50"/>
              <w:ind w:firstLine="0"/>
              <w:rPr>
                <w:sz w:val="16"/>
              </w:rPr>
            </w:pPr>
          </w:p>
        </w:tc>
      </w:tr>
      <w:tr w:rsidR="004A60F5" w:rsidRPr="00CD548A" w14:paraId="0E7DB7D0" w14:textId="77777777" w:rsidTr="00CD2705">
        <w:trPr>
          <w:trHeight w:val="20"/>
        </w:trPr>
        <w:tc>
          <w:tcPr>
            <w:tcW w:w="889" w:type="dxa"/>
            <w:vAlign w:val="center"/>
          </w:tcPr>
          <w:p w14:paraId="7695FED6" w14:textId="77777777" w:rsidR="004A60F5" w:rsidRPr="00CD548A" w:rsidRDefault="004A60F5" w:rsidP="00CD2705">
            <w:pPr>
              <w:pStyle w:val="Texto"/>
              <w:spacing w:before="20" w:after="50"/>
              <w:ind w:firstLine="0"/>
              <w:rPr>
                <w:sz w:val="16"/>
                <w:lang w:val="es-AR"/>
              </w:rPr>
            </w:pPr>
            <w:r w:rsidRPr="00CD548A">
              <w:rPr>
                <w:sz w:val="16"/>
                <w:lang w:val="es-AR"/>
              </w:rPr>
              <w:t>1.2.3.3</w:t>
            </w:r>
          </w:p>
        </w:tc>
        <w:tc>
          <w:tcPr>
            <w:tcW w:w="3469" w:type="dxa"/>
            <w:vAlign w:val="center"/>
          </w:tcPr>
          <w:p w14:paraId="735E5E29" w14:textId="77777777" w:rsidR="004A60F5" w:rsidRPr="00CD548A" w:rsidRDefault="004A60F5" w:rsidP="00CD2705">
            <w:pPr>
              <w:pStyle w:val="Texto"/>
              <w:spacing w:before="20" w:after="50"/>
              <w:ind w:firstLine="0"/>
              <w:rPr>
                <w:sz w:val="16"/>
                <w:lang w:val="es-AR"/>
              </w:rPr>
            </w:pPr>
            <w:r w:rsidRPr="00CD548A">
              <w:rPr>
                <w:sz w:val="16"/>
                <w:lang w:val="es-AR"/>
              </w:rPr>
              <w:t xml:space="preserve">Edificios no </w:t>
            </w:r>
            <w:r w:rsidRPr="00CD548A">
              <w:rPr>
                <w:sz w:val="16"/>
              </w:rPr>
              <w:t>Habitacionales</w:t>
            </w:r>
          </w:p>
        </w:tc>
        <w:tc>
          <w:tcPr>
            <w:tcW w:w="755" w:type="dxa"/>
            <w:vAlign w:val="center"/>
          </w:tcPr>
          <w:p w14:paraId="064F4601" w14:textId="77777777" w:rsidR="004A60F5" w:rsidRPr="00CD548A" w:rsidRDefault="004A60F5" w:rsidP="00CD2705">
            <w:pPr>
              <w:pStyle w:val="Texto"/>
              <w:spacing w:before="20" w:after="50"/>
              <w:ind w:firstLine="0"/>
              <w:rPr>
                <w:sz w:val="16"/>
              </w:rPr>
            </w:pPr>
          </w:p>
        </w:tc>
        <w:tc>
          <w:tcPr>
            <w:tcW w:w="3599" w:type="dxa"/>
            <w:vAlign w:val="center"/>
          </w:tcPr>
          <w:p w14:paraId="2A3D58A0" w14:textId="77777777" w:rsidR="004A60F5" w:rsidRPr="00CD548A" w:rsidRDefault="004A60F5" w:rsidP="00CD2705">
            <w:pPr>
              <w:pStyle w:val="Texto"/>
              <w:spacing w:before="20" w:after="50"/>
              <w:ind w:firstLine="0"/>
              <w:rPr>
                <w:sz w:val="16"/>
              </w:rPr>
            </w:pPr>
          </w:p>
        </w:tc>
      </w:tr>
      <w:tr w:rsidR="004A60F5" w:rsidRPr="00CD548A" w14:paraId="6F08DED6" w14:textId="77777777" w:rsidTr="00CD2705">
        <w:trPr>
          <w:trHeight w:val="20"/>
        </w:trPr>
        <w:tc>
          <w:tcPr>
            <w:tcW w:w="889" w:type="dxa"/>
            <w:vAlign w:val="center"/>
          </w:tcPr>
          <w:p w14:paraId="08015732" w14:textId="77777777" w:rsidR="004A60F5" w:rsidRPr="00CD548A" w:rsidRDefault="004A60F5" w:rsidP="00CD2705">
            <w:pPr>
              <w:pStyle w:val="Texto"/>
              <w:spacing w:before="20" w:after="50"/>
              <w:ind w:firstLine="0"/>
              <w:rPr>
                <w:sz w:val="16"/>
                <w:lang w:val="es-AR"/>
              </w:rPr>
            </w:pPr>
            <w:r w:rsidRPr="00CD548A">
              <w:rPr>
                <w:sz w:val="16"/>
                <w:lang w:val="es-AR"/>
              </w:rPr>
              <w:t>1.2.3.9</w:t>
            </w:r>
          </w:p>
        </w:tc>
        <w:tc>
          <w:tcPr>
            <w:tcW w:w="3469" w:type="dxa"/>
            <w:vAlign w:val="center"/>
          </w:tcPr>
          <w:p w14:paraId="367AC838" w14:textId="77777777" w:rsidR="004A60F5" w:rsidRPr="00CD548A" w:rsidRDefault="004A60F5" w:rsidP="00CD2705">
            <w:pPr>
              <w:pStyle w:val="Texto"/>
              <w:spacing w:before="20" w:after="50"/>
              <w:ind w:firstLine="0"/>
              <w:rPr>
                <w:sz w:val="16"/>
              </w:rPr>
            </w:pPr>
            <w:r w:rsidRPr="00CD548A">
              <w:rPr>
                <w:sz w:val="16"/>
                <w:lang w:val="es-AR"/>
              </w:rPr>
              <w:t>Otros Bienes Inmuebles</w:t>
            </w:r>
          </w:p>
        </w:tc>
        <w:tc>
          <w:tcPr>
            <w:tcW w:w="755" w:type="dxa"/>
            <w:vAlign w:val="center"/>
          </w:tcPr>
          <w:p w14:paraId="1F5FE8E2" w14:textId="77777777" w:rsidR="004A60F5" w:rsidRPr="00CD548A" w:rsidRDefault="004A60F5" w:rsidP="00CD2705">
            <w:pPr>
              <w:pStyle w:val="Texto"/>
              <w:spacing w:before="20" w:after="50"/>
              <w:ind w:firstLine="0"/>
              <w:rPr>
                <w:sz w:val="16"/>
              </w:rPr>
            </w:pPr>
          </w:p>
        </w:tc>
        <w:tc>
          <w:tcPr>
            <w:tcW w:w="3599" w:type="dxa"/>
            <w:vAlign w:val="center"/>
          </w:tcPr>
          <w:p w14:paraId="3D75E617" w14:textId="77777777" w:rsidR="004A60F5" w:rsidRPr="00CD548A" w:rsidRDefault="004A60F5" w:rsidP="00CD2705">
            <w:pPr>
              <w:pStyle w:val="Texto"/>
              <w:spacing w:before="20" w:after="50"/>
              <w:ind w:firstLine="0"/>
              <w:rPr>
                <w:sz w:val="16"/>
              </w:rPr>
            </w:pPr>
          </w:p>
        </w:tc>
      </w:tr>
      <w:tr w:rsidR="004A60F5" w:rsidRPr="00CD548A" w14:paraId="318AE17F" w14:textId="77777777" w:rsidTr="00CD2705">
        <w:trPr>
          <w:trHeight w:val="20"/>
        </w:trPr>
        <w:tc>
          <w:tcPr>
            <w:tcW w:w="889" w:type="dxa"/>
            <w:vAlign w:val="center"/>
          </w:tcPr>
          <w:p w14:paraId="4259B9D1" w14:textId="77777777" w:rsidR="004A60F5" w:rsidRPr="00CD548A" w:rsidRDefault="004A60F5" w:rsidP="00CD2705">
            <w:pPr>
              <w:pStyle w:val="Texto"/>
              <w:spacing w:before="20" w:after="50"/>
              <w:ind w:firstLine="0"/>
              <w:rPr>
                <w:sz w:val="16"/>
              </w:rPr>
            </w:pPr>
            <w:r w:rsidRPr="00CD548A">
              <w:rPr>
                <w:sz w:val="16"/>
              </w:rPr>
              <w:t>1.2.4.1</w:t>
            </w:r>
          </w:p>
        </w:tc>
        <w:tc>
          <w:tcPr>
            <w:tcW w:w="3469" w:type="dxa"/>
            <w:vAlign w:val="center"/>
          </w:tcPr>
          <w:p w14:paraId="073A6D5B" w14:textId="77777777" w:rsidR="004A60F5" w:rsidRPr="00CD548A" w:rsidRDefault="004A60F5" w:rsidP="00CD2705">
            <w:pPr>
              <w:pStyle w:val="Texto"/>
              <w:spacing w:before="20" w:after="50"/>
              <w:ind w:firstLine="0"/>
              <w:rPr>
                <w:sz w:val="16"/>
              </w:rPr>
            </w:pPr>
            <w:r w:rsidRPr="00CD548A">
              <w:rPr>
                <w:sz w:val="16"/>
              </w:rPr>
              <w:t xml:space="preserve">Mobiliario y Equipo de Administración </w:t>
            </w:r>
          </w:p>
        </w:tc>
        <w:tc>
          <w:tcPr>
            <w:tcW w:w="755" w:type="dxa"/>
            <w:vAlign w:val="center"/>
          </w:tcPr>
          <w:p w14:paraId="6781FB25" w14:textId="77777777" w:rsidR="004A60F5" w:rsidRPr="00CD548A" w:rsidRDefault="004A60F5" w:rsidP="00CD2705">
            <w:pPr>
              <w:pStyle w:val="Texto"/>
              <w:spacing w:before="20" w:after="50"/>
              <w:ind w:firstLine="0"/>
              <w:rPr>
                <w:sz w:val="16"/>
              </w:rPr>
            </w:pPr>
          </w:p>
        </w:tc>
        <w:tc>
          <w:tcPr>
            <w:tcW w:w="3599" w:type="dxa"/>
            <w:vAlign w:val="center"/>
          </w:tcPr>
          <w:p w14:paraId="008CB866" w14:textId="77777777" w:rsidR="004A60F5" w:rsidRPr="00CD548A" w:rsidRDefault="004A60F5" w:rsidP="00CD2705">
            <w:pPr>
              <w:pStyle w:val="Texto"/>
              <w:spacing w:before="20" w:after="50"/>
              <w:ind w:firstLine="0"/>
              <w:rPr>
                <w:sz w:val="16"/>
              </w:rPr>
            </w:pPr>
          </w:p>
        </w:tc>
      </w:tr>
      <w:tr w:rsidR="004A60F5" w:rsidRPr="00CD548A" w14:paraId="1BA0AFE8" w14:textId="77777777" w:rsidTr="00CD2705">
        <w:trPr>
          <w:trHeight w:val="20"/>
        </w:trPr>
        <w:tc>
          <w:tcPr>
            <w:tcW w:w="889" w:type="dxa"/>
            <w:vAlign w:val="center"/>
          </w:tcPr>
          <w:p w14:paraId="37F980B5" w14:textId="77777777" w:rsidR="004A60F5" w:rsidRPr="00CD548A" w:rsidRDefault="004A60F5" w:rsidP="00CD2705">
            <w:pPr>
              <w:pStyle w:val="Texto"/>
              <w:spacing w:before="20" w:after="50"/>
              <w:ind w:firstLine="0"/>
              <w:rPr>
                <w:sz w:val="16"/>
              </w:rPr>
            </w:pPr>
            <w:r w:rsidRPr="00CD548A">
              <w:rPr>
                <w:sz w:val="16"/>
              </w:rPr>
              <w:t>1.2.4.1.1</w:t>
            </w:r>
          </w:p>
        </w:tc>
        <w:tc>
          <w:tcPr>
            <w:tcW w:w="3469" w:type="dxa"/>
            <w:vAlign w:val="center"/>
          </w:tcPr>
          <w:p w14:paraId="79CB6E3D" w14:textId="77777777" w:rsidR="004A60F5" w:rsidRPr="00CD548A" w:rsidRDefault="004A60F5" w:rsidP="00CD2705">
            <w:pPr>
              <w:pStyle w:val="Texto"/>
              <w:spacing w:before="20" w:after="50"/>
              <w:ind w:firstLine="0"/>
              <w:rPr>
                <w:sz w:val="16"/>
              </w:rPr>
            </w:pPr>
            <w:r w:rsidRPr="00CD548A">
              <w:rPr>
                <w:sz w:val="16"/>
              </w:rPr>
              <w:t xml:space="preserve">Muebles de Oficina y Estantería </w:t>
            </w:r>
          </w:p>
        </w:tc>
        <w:tc>
          <w:tcPr>
            <w:tcW w:w="755" w:type="dxa"/>
            <w:vAlign w:val="center"/>
          </w:tcPr>
          <w:p w14:paraId="0C511173" w14:textId="77777777" w:rsidR="004A60F5" w:rsidRPr="00CD548A" w:rsidRDefault="004A60F5" w:rsidP="00CD2705">
            <w:pPr>
              <w:pStyle w:val="Texto"/>
              <w:spacing w:before="20" w:after="50"/>
              <w:ind w:firstLine="0"/>
              <w:rPr>
                <w:sz w:val="16"/>
              </w:rPr>
            </w:pPr>
          </w:p>
        </w:tc>
        <w:tc>
          <w:tcPr>
            <w:tcW w:w="3599" w:type="dxa"/>
            <w:vAlign w:val="center"/>
          </w:tcPr>
          <w:p w14:paraId="1D1722D9" w14:textId="77777777" w:rsidR="004A60F5" w:rsidRPr="00CD548A" w:rsidRDefault="004A60F5" w:rsidP="00CD2705">
            <w:pPr>
              <w:pStyle w:val="Texto"/>
              <w:spacing w:before="20" w:after="50"/>
              <w:ind w:firstLine="0"/>
              <w:rPr>
                <w:sz w:val="16"/>
              </w:rPr>
            </w:pPr>
          </w:p>
        </w:tc>
      </w:tr>
      <w:tr w:rsidR="004A60F5" w:rsidRPr="00CD548A" w14:paraId="12F3880F" w14:textId="77777777" w:rsidTr="00CD2705">
        <w:trPr>
          <w:trHeight w:val="20"/>
        </w:trPr>
        <w:tc>
          <w:tcPr>
            <w:tcW w:w="889" w:type="dxa"/>
            <w:vAlign w:val="center"/>
          </w:tcPr>
          <w:p w14:paraId="7E891F49" w14:textId="77777777" w:rsidR="004A60F5" w:rsidRPr="00CD548A" w:rsidRDefault="004A60F5" w:rsidP="00CD2705">
            <w:pPr>
              <w:pStyle w:val="Texto"/>
              <w:spacing w:before="20" w:after="50"/>
              <w:ind w:firstLine="0"/>
              <w:rPr>
                <w:sz w:val="16"/>
              </w:rPr>
            </w:pPr>
            <w:r w:rsidRPr="00CD548A">
              <w:rPr>
                <w:sz w:val="16"/>
              </w:rPr>
              <w:t>1.2.4.1.2</w:t>
            </w:r>
          </w:p>
        </w:tc>
        <w:tc>
          <w:tcPr>
            <w:tcW w:w="3469" w:type="dxa"/>
            <w:vAlign w:val="center"/>
          </w:tcPr>
          <w:p w14:paraId="6D8222B6" w14:textId="77777777" w:rsidR="004A60F5" w:rsidRPr="00CD548A" w:rsidRDefault="004A60F5" w:rsidP="00CD2705">
            <w:pPr>
              <w:pStyle w:val="Texto"/>
              <w:spacing w:before="20" w:after="50"/>
              <w:ind w:firstLine="0"/>
              <w:rPr>
                <w:sz w:val="16"/>
              </w:rPr>
            </w:pPr>
            <w:r w:rsidRPr="00CD548A">
              <w:rPr>
                <w:sz w:val="16"/>
              </w:rPr>
              <w:t xml:space="preserve">Muebles, Excepto de Oficina y Estantería </w:t>
            </w:r>
          </w:p>
        </w:tc>
        <w:tc>
          <w:tcPr>
            <w:tcW w:w="755" w:type="dxa"/>
            <w:vAlign w:val="center"/>
          </w:tcPr>
          <w:p w14:paraId="347A8F3D" w14:textId="77777777" w:rsidR="004A60F5" w:rsidRPr="00CD548A" w:rsidRDefault="004A60F5" w:rsidP="00CD2705">
            <w:pPr>
              <w:pStyle w:val="Texto"/>
              <w:spacing w:before="20" w:after="50"/>
              <w:ind w:firstLine="0"/>
              <w:rPr>
                <w:sz w:val="16"/>
              </w:rPr>
            </w:pPr>
          </w:p>
        </w:tc>
        <w:tc>
          <w:tcPr>
            <w:tcW w:w="3599" w:type="dxa"/>
            <w:vAlign w:val="center"/>
          </w:tcPr>
          <w:p w14:paraId="5CD5D905" w14:textId="77777777" w:rsidR="004A60F5" w:rsidRPr="00CD548A" w:rsidRDefault="004A60F5" w:rsidP="00CD2705">
            <w:pPr>
              <w:pStyle w:val="Texto"/>
              <w:spacing w:before="20" w:after="50"/>
              <w:ind w:firstLine="0"/>
              <w:rPr>
                <w:sz w:val="16"/>
              </w:rPr>
            </w:pPr>
          </w:p>
        </w:tc>
      </w:tr>
      <w:tr w:rsidR="004A60F5" w:rsidRPr="00CD548A" w14:paraId="6B975FD1" w14:textId="77777777" w:rsidTr="00CD2705">
        <w:trPr>
          <w:trHeight w:val="20"/>
        </w:trPr>
        <w:tc>
          <w:tcPr>
            <w:tcW w:w="889" w:type="dxa"/>
            <w:vAlign w:val="center"/>
          </w:tcPr>
          <w:p w14:paraId="23B768DD" w14:textId="77777777" w:rsidR="004A60F5" w:rsidRPr="00CD548A" w:rsidRDefault="004A60F5" w:rsidP="00CD2705">
            <w:pPr>
              <w:pStyle w:val="Texto"/>
              <w:spacing w:before="20" w:after="50"/>
              <w:ind w:firstLine="0"/>
              <w:rPr>
                <w:sz w:val="16"/>
              </w:rPr>
            </w:pPr>
            <w:r w:rsidRPr="00CD548A">
              <w:rPr>
                <w:sz w:val="16"/>
              </w:rPr>
              <w:t>1.2.4.1.3</w:t>
            </w:r>
          </w:p>
        </w:tc>
        <w:tc>
          <w:tcPr>
            <w:tcW w:w="3469" w:type="dxa"/>
            <w:vAlign w:val="center"/>
          </w:tcPr>
          <w:p w14:paraId="4E3EAFB7" w14:textId="77777777" w:rsidR="004A60F5" w:rsidRPr="00CD548A" w:rsidRDefault="004A60F5" w:rsidP="00CD2705">
            <w:pPr>
              <w:pStyle w:val="Texto"/>
              <w:spacing w:before="20" w:after="50"/>
              <w:ind w:firstLine="0"/>
              <w:rPr>
                <w:sz w:val="16"/>
              </w:rPr>
            </w:pPr>
            <w:r w:rsidRPr="00CD548A">
              <w:rPr>
                <w:sz w:val="16"/>
              </w:rPr>
              <w:t>Equipo de Cómputo y de Tecnologías de la Información</w:t>
            </w:r>
          </w:p>
        </w:tc>
        <w:tc>
          <w:tcPr>
            <w:tcW w:w="755" w:type="dxa"/>
            <w:vAlign w:val="center"/>
          </w:tcPr>
          <w:p w14:paraId="55E7D99E" w14:textId="77777777" w:rsidR="004A60F5" w:rsidRPr="00CD548A" w:rsidRDefault="004A60F5" w:rsidP="00CD2705">
            <w:pPr>
              <w:pStyle w:val="Texto"/>
              <w:spacing w:before="20" w:after="50"/>
              <w:ind w:firstLine="0"/>
              <w:rPr>
                <w:sz w:val="16"/>
              </w:rPr>
            </w:pPr>
          </w:p>
        </w:tc>
        <w:tc>
          <w:tcPr>
            <w:tcW w:w="3599" w:type="dxa"/>
            <w:vAlign w:val="center"/>
          </w:tcPr>
          <w:p w14:paraId="3A946FF2" w14:textId="77777777" w:rsidR="004A60F5" w:rsidRPr="00CD548A" w:rsidRDefault="004A60F5" w:rsidP="00CD2705">
            <w:pPr>
              <w:pStyle w:val="Texto"/>
              <w:spacing w:before="20" w:after="50"/>
              <w:ind w:firstLine="0"/>
              <w:rPr>
                <w:sz w:val="16"/>
              </w:rPr>
            </w:pPr>
          </w:p>
        </w:tc>
      </w:tr>
      <w:tr w:rsidR="004A60F5" w:rsidRPr="00CD548A" w14:paraId="694402D3" w14:textId="77777777" w:rsidTr="00CD2705">
        <w:trPr>
          <w:trHeight w:val="20"/>
        </w:trPr>
        <w:tc>
          <w:tcPr>
            <w:tcW w:w="889" w:type="dxa"/>
            <w:vAlign w:val="center"/>
          </w:tcPr>
          <w:p w14:paraId="2943CB04" w14:textId="77777777" w:rsidR="004A60F5" w:rsidRPr="00CD548A" w:rsidRDefault="004A60F5" w:rsidP="00CD2705">
            <w:pPr>
              <w:pStyle w:val="Texto"/>
              <w:spacing w:before="20" w:after="50"/>
              <w:ind w:firstLine="0"/>
              <w:rPr>
                <w:sz w:val="16"/>
              </w:rPr>
            </w:pPr>
            <w:r w:rsidRPr="00CD548A">
              <w:rPr>
                <w:sz w:val="16"/>
              </w:rPr>
              <w:t>1.2.4.1.9</w:t>
            </w:r>
          </w:p>
        </w:tc>
        <w:tc>
          <w:tcPr>
            <w:tcW w:w="3469" w:type="dxa"/>
            <w:vAlign w:val="center"/>
          </w:tcPr>
          <w:p w14:paraId="28D0161F" w14:textId="77777777" w:rsidR="004A60F5" w:rsidRPr="00CD548A" w:rsidRDefault="004A60F5" w:rsidP="00CD2705">
            <w:pPr>
              <w:pStyle w:val="Texto"/>
              <w:spacing w:before="20" w:after="50"/>
              <w:ind w:firstLine="0"/>
              <w:rPr>
                <w:sz w:val="16"/>
              </w:rPr>
            </w:pPr>
            <w:r w:rsidRPr="00CD548A">
              <w:rPr>
                <w:sz w:val="16"/>
              </w:rPr>
              <w:t>Otros Mobiliarios y Equipos de Administración</w:t>
            </w:r>
          </w:p>
        </w:tc>
        <w:tc>
          <w:tcPr>
            <w:tcW w:w="755" w:type="dxa"/>
            <w:vAlign w:val="center"/>
          </w:tcPr>
          <w:p w14:paraId="51ED698B" w14:textId="77777777" w:rsidR="004A60F5" w:rsidRPr="00CD548A" w:rsidRDefault="004A60F5" w:rsidP="00CD2705">
            <w:pPr>
              <w:pStyle w:val="Texto"/>
              <w:spacing w:before="20" w:after="50"/>
              <w:ind w:firstLine="0"/>
              <w:rPr>
                <w:sz w:val="16"/>
              </w:rPr>
            </w:pPr>
          </w:p>
        </w:tc>
        <w:tc>
          <w:tcPr>
            <w:tcW w:w="3599" w:type="dxa"/>
            <w:vAlign w:val="center"/>
          </w:tcPr>
          <w:p w14:paraId="1BF6E1E0" w14:textId="77777777" w:rsidR="004A60F5" w:rsidRPr="00CD548A" w:rsidRDefault="004A60F5" w:rsidP="00CD2705">
            <w:pPr>
              <w:pStyle w:val="Texto"/>
              <w:spacing w:before="20" w:after="50"/>
              <w:ind w:firstLine="0"/>
              <w:rPr>
                <w:sz w:val="16"/>
              </w:rPr>
            </w:pPr>
          </w:p>
        </w:tc>
      </w:tr>
      <w:tr w:rsidR="004A60F5" w:rsidRPr="00CD548A" w14:paraId="689ADD55" w14:textId="77777777" w:rsidTr="00CD2705">
        <w:trPr>
          <w:trHeight w:val="20"/>
        </w:trPr>
        <w:tc>
          <w:tcPr>
            <w:tcW w:w="889" w:type="dxa"/>
            <w:vAlign w:val="center"/>
          </w:tcPr>
          <w:p w14:paraId="712D382F" w14:textId="77777777" w:rsidR="004A60F5" w:rsidRPr="00CD548A" w:rsidRDefault="004A60F5" w:rsidP="00CD2705">
            <w:pPr>
              <w:pStyle w:val="Texto"/>
              <w:spacing w:before="20" w:after="50"/>
              <w:ind w:firstLine="0"/>
              <w:rPr>
                <w:sz w:val="16"/>
              </w:rPr>
            </w:pPr>
            <w:r w:rsidRPr="00CD548A">
              <w:rPr>
                <w:sz w:val="16"/>
              </w:rPr>
              <w:t>1.2.4.2</w:t>
            </w:r>
          </w:p>
        </w:tc>
        <w:tc>
          <w:tcPr>
            <w:tcW w:w="3469" w:type="dxa"/>
            <w:vAlign w:val="center"/>
          </w:tcPr>
          <w:p w14:paraId="6ED1539D" w14:textId="77777777" w:rsidR="004A60F5" w:rsidRPr="00CD548A" w:rsidRDefault="004A60F5" w:rsidP="00CD2705">
            <w:pPr>
              <w:pStyle w:val="Texto"/>
              <w:spacing w:before="20" w:after="50"/>
              <w:ind w:firstLine="0"/>
              <w:rPr>
                <w:sz w:val="16"/>
              </w:rPr>
            </w:pPr>
            <w:r w:rsidRPr="00CD548A">
              <w:rPr>
                <w:sz w:val="16"/>
              </w:rPr>
              <w:t xml:space="preserve">Mobiliario y Equipo Educacional y Recreativo </w:t>
            </w:r>
          </w:p>
        </w:tc>
        <w:tc>
          <w:tcPr>
            <w:tcW w:w="755" w:type="dxa"/>
            <w:vAlign w:val="center"/>
          </w:tcPr>
          <w:p w14:paraId="6F81A7A4" w14:textId="77777777" w:rsidR="004A60F5" w:rsidRPr="00CD548A" w:rsidRDefault="004A60F5" w:rsidP="00CD2705">
            <w:pPr>
              <w:pStyle w:val="Texto"/>
              <w:spacing w:before="20" w:after="50"/>
              <w:ind w:firstLine="0"/>
              <w:rPr>
                <w:sz w:val="16"/>
              </w:rPr>
            </w:pPr>
          </w:p>
        </w:tc>
        <w:tc>
          <w:tcPr>
            <w:tcW w:w="3599" w:type="dxa"/>
            <w:vAlign w:val="center"/>
          </w:tcPr>
          <w:p w14:paraId="5C093749" w14:textId="77777777" w:rsidR="004A60F5" w:rsidRPr="00CD548A" w:rsidRDefault="004A60F5" w:rsidP="00CD2705">
            <w:pPr>
              <w:pStyle w:val="Texto"/>
              <w:spacing w:before="20" w:after="50"/>
              <w:ind w:firstLine="0"/>
              <w:rPr>
                <w:sz w:val="16"/>
              </w:rPr>
            </w:pPr>
          </w:p>
        </w:tc>
      </w:tr>
      <w:tr w:rsidR="004A60F5" w:rsidRPr="00CD548A" w14:paraId="5DEFDD3C" w14:textId="77777777" w:rsidTr="00CD2705">
        <w:trPr>
          <w:trHeight w:val="20"/>
        </w:trPr>
        <w:tc>
          <w:tcPr>
            <w:tcW w:w="889" w:type="dxa"/>
            <w:vAlign w:val="center"/>
          </w:tcPr>
          <w:p w14:paraId="182A02B6" w14:textId="77777777" w:rsidR="004A60F5" w:rsidRPr="00CD548A" w:rsidRDefault="004A60F5" w:rsidP="00CD2705">
            <w:pPr>
              <w:pStyle w:val="Texto"/>
              <w:spacing w:before="20" w:after="50"/>
              <w:ind w:firstLine="0"/>
              <w:rPr>
                <w:sz w:val="16"/>
              </w:rPr>
            </w:pPr>
            <w:r w:rsidRPr="00CD548A">
              <w:rPr>
                <w:sz w:val="16"/>
              </w:rPr>
              <w:t>1.2.4.2.1</w:t>
            </w:r>
          </w:p>
        </w:tc>
        <w:tc>
          <w:tcPr>
            <w:tcW w:w="3469" w:type="dxa"/>
            <w:vAlign w:val="center"/>
          </w:tcPr>
          <w:p w14:paraId="1EB6CB1F" w14:textId="77777777" w:rsidR="004A60F5" w:rsidRPr="00CD548A" w:rsidRDefault="004A60F5" w:rsidP="00CD2705">
            <w:pPr>
              <w:pStyle w:val="Texto"/>
              <w:spacing w:before="20" w:after="50"/>
              <w:ind w:firstLine="0"/>
              <w:rPr>
                <w:sz w:val="16"/>
              </w:rPr>
            </w:pPr>
            <w:r w:rsidRPr="00CD548A">
              <w:rPr>
                <w:sz w:val="16"/>
              </w:rPr>
              <w:t xml:space="preserve">Equipos y Aparatos Audiovisuales </w:t>
            </w:r>
          </w:p>
        </w:tc>
        <w:tc>
          <w:tcPr>
            <w:tcW w:w="755" w:type="dxa"/>
            <w:vAlign w:val="center"/>
          </w:tcPr>
          <w:p w14:paraId="659B3748" w14:textId="77777777" w:rsidR="004A60F5" w:rsidRPr="00CD548A" w:rsidRDefault="004A60F5" w:rsidP="00CD2705">
            <w:pPr>
              <w:pStyle w:val="Texto"/>
              <w:spacing w:before="20" w:after="50"/>
              <w:ind w:firstLine="0"/>
              <w:rPr>
                <w:sz w:val="16"/>
              </w:rPr>
            </w:pPr>
          </w:p>
        </w:tc>
        <w:tc>
          <w:tcPr>
            <w:tcW w:w="3599" w:type="dxa"/>
            <w:vAlign w:val="center"/>
          </w:tcPr>
          <w:p w14:paraId="0EA4A8E4" w14:textId="77777777" w:rsidR="004A60F5" w:rsidRPr="00CD548A" w:rsidRDefault="004A60F5" w:rsidP="00CD2705">
            <w:pPr>
              <w:pStyle w:val="Texto"/>
              <w:spacing w:before="20" w:after="50"/>
              <w:ind w:firstLine="0"/>
              <w:rPr>
                <w:sz w:val="16"/>
              </w:rPr>
            </w:pPr>
          </w:p>
        </w:tc>
      </w:tr>
      <w:tr w:rsidR="004A60F5" w:rsidRPr="00CD548A" w14:paraId="2046B369" w14:textId="77777777" w:rsidTr="00CD2705">
        <w:trPr>
          <w:trHeight w:val="20"/>
        </w:trPr>
        <w:tc>
          <w:tcPr>
            <w:tcW w:w="889" w:type="dxa"/>
            <w:vAlign w:val="center"/>
          </w:tcPr>
          <w:p w14:paraId="56073FA8" w14:textId="77777777" w:rsidR="004A60F5" w:rsidRPr="00CD548A" w:rsidRDefault="004A60F5" w:rsidP="00CD2705">
            <w:pPr>
              <w:pStyle w:val="Texto"/>
              <w:spacing w:before="20" w:after="50"/>
              <w:ind w:firstLine="0"/>
              <w:rPr>
                <w:sz w:val="16"/>
              </w:rPr>
            </w:pPr>
            <w:r w:rsidRPr="00CD548A">
              <w:rPr>
                <w:sz w:val="16"/>
              </w:rPr>
              <w:t>1.2.4.2.2</w:t>
            </w:r>
          </w:p>
        </w:tc>
        <w:tc>
          <w:tcPr>
            <w:tcW w:w="3469" w:type="dxa"/>
            <w:vAlign w:val="center"/>
          </w:tcPr>
          <w:p w14:paraId="6F21E958" w14:textId="77777777" w:rsidR="004A60F5" w:rsidRPr="00CD548A" w:rsidRDefault="004A60F5" w:rsidP="00CD2705">
            <w:pPr>
              <w:pStyle w:val="Texto"/>
              <w:spacing w:before="20" w:after="50"/>
              <w:ind w:firstLine="0"/>
              <w:rPr>
                <w:sz w:val="16"/>
              </w:rPr>
            </w:pPr>
            <w:r w:rsidRPr="00CD548A">
              <w:rPr>
                <w:sz w:val="16"/>
              </w:rPr>
              <w:t>Aparatos Deportivos</w:t>
            </w:r>
          </w:p>
        </w:tc>
        <w:tc>
          <w:tcPr>
            <w:tcW w:w="755" w:type="dxa"/>
            <w:vAlign w:val="center"/>
          </w:tcPr>
          <w:p w14:paraId="0301C298" w14:textId="77777777" w:rsidR="004A60F5" w:rsidRPr="00CD548A" w:rsidRDefault="004A60F5" w:rsidP="00CD2705">
            <w:pPr>
              <w:pStyle w:val="Texto"/>
              <w:spacing w:before="20" w:after="50"/>
              <w:ind w:firstLine="0"/>
              <w:rPr>
                <w:sz w:val="16"/>
              </w:rPr>
            </w:pPr>
          </w:p>
        </w:tc>
        <w:tc>
          <w:tcPr>
            <w:tcW w:w="3599" w:type="dxa"/>
            <w:vAlign w:val="center"/>
          </w:tcPr>
          <w:p w14:paraId="7592EACD" w14:textId="77777777" w:rsidR="004A60F5" w:rsidRPr="00CD548A" w:rsidRDefault="004A60F5" w:rsidP="00CD2705">
            <w:pPr>
              <w:pStyle w:val="Texto"/>
              <w:spacing w:before="20" w:after="50"/>
              <w:ind w:firstLine="0"/>
              <w:rPr>
                <w:sz w:val="16"/>
              </w:rPr>
            </w:pPr>
          </w:p>
        </w:tc>
      </w:tr>
      <w:tr w:rsidR="004A60F5" w:rsidRPr="00CD548A" w14:paraId="094796E5" w14:textId="77777777" w:rsidTr="00CD2705">
        <w:trPr>
          <w:trHeight w:val="20"/>
        </w:trPr>
        <w:tc>
          <w:tcPr>
            <w:tcW w:w="889" w:type="dxa"/>
            <w:vAlign w:val="center"/>
          </w:tcPr>
          <w:p w14:paraId="535D9424" w14:textId="77777777" w:rsidR="004A60F5" w:rsidRPr="00CD548A" w:rsidRDefault="004A60F5" w:rsidP="00CD2705">
            <w:pPr>
              <w:pStyle w:val="Texto"/>
              <w:spacing w:before="20" w:after="50"/>
              <w:ind w:firstLine="0"/>
              <w:rPr>
                <w:sz w:val="16"/>
              </w:rPr>
            </w:pPr>
            <w:r w:rsidRPr="00CD548A">
              <w:rPr>
                <w:sz w:val="16"/>
              </w:rPr>
              <w:t>1.2.4.2.3</w:t>
            </w:r>
          </w:p>
        </w:tc>
        <w:tc>
          <w:tcPr>
            <w:tcW w:w="3469" w:type="dxa"/>
            <w:vAlign w:val="center"/>
          </w:tcPr>
          <w:p w14:paraId="4809107B" w14:textId="77777777" w:rsidR="004A60F5" w:rsidRPr="00CD548A" w:rsidRDefault="004A60F5" w:rsidP="00CD2705">
            <w:pPr>
              <w:pStyle w:val="Texto"/>
              <w:spacing w:before="20" w:after="50"/>
              <w:ind w:firstLine="0"/>
              <w:rPr>
                <w:sz w:val="16"/>
              </w:rPr>
            </w:pPr>
            <w:r w:rsidRPr="00CD548A">
              <w:rPr>
                <w:sz w:val="16"/>
              </w:rPr>
              <w:t xml:space="preserve">Cámaras Fotográficas y de Video </w:t>
            </w:r>
          </w:p>
        </w:tc>
        <w:tc>
          <w:tcPr>
            <w:tcW w:w="755" w:type="dxa"/>
            <w:vAlign w:val="center"/>
          </w:tcPr>
          <w:p w14:paraId="1ECA0BA3" w14:textId="77777777" w:rsidR="004A60F5" w:rsidRPr="00CD548A" w:rsidRDefault="004A60F5" w:rsidP="00CD2705">
            <w:pPr>
              <w:pStyle w:val="Texto"/>
              <w:spacing w:before="20" w:after="50"/>
              <w:ind w:firstLine="0"/>
              <w:rPr>
                <w:sz w:val="16"/>
              </w:rPr>
            </w:pPr>
          </w:p>
        </w:tc>
        <w:tc>
          <w:tcPr>
            <w:tcW w:w="3599" w:type="dxa"/>
            <w:vAlign w:val="center"/>
          </w:tcPr>
          <w:p w14:paraId="482D3498" w14:textId="77777777" w:rsidR="004A60F5" w:rsidRPr="00CD548A" w:rsidRDefault="004A60F5" w:rsidP="00CD2705">
            <w:pPr>
              <w:pStyle w:val="Texto"/>
              <w:spacing w:before="20" w:after="50"/>
              <w:ind w:firstLine="0"/>
              <w:rPr>
                <w:sz w:val="16"/>
              </w:rPr>
            </w:pPr>
          </w:p>
        </w:tc>
      </w:tr>
      <w:tr w:rsidR="004A60F5" w:rsidRPr="00CD548A" w14:paraId="088D72A2" w14:textId="77777777" w:rsidTr="00CD2705">
        <w:trPr>
          <w:trHeight w:val="20"/>
        </w:trPr>
        <w:tc>
          <w:tcPr>
            <w:tcW w:w="889" w:type="dxa"/>
            <w:vAlign w:val="center"/>
          </w:tcPr>
          <w:p w14:paraId="1A748358" w14:textId="77777777" w:rsidR="004A60F5" w:rsidRPr="00CD548A" w:rsidRDefault="004A60F5" w:rsidP="00CD2705">
            <w:pPr>
              <w:pStyle w:val="Texto"/>
              <w:spacing w:before="20" w:after="50"/>
              <w:ind w:firstLine="0"/>
              <w:rPr>
                <w:sz w:val="16"/>
              </w:rPr>
            </w:pPr>
            <w:r w:rsidRPr="00CD548A">
              <w:rPr>
                <w:sz w:val="16"/>
              </w:rPr>
              <w:t>1.2.4.2.9</w:t>
            </w:r>
          </w:p>
        </w:tc>
        <w:tc>
          <w:tcPr>
            <w:tcW w:w="3469" w:type="dxa"/>
            <w:vAlign w:val="center"/>
          </w:tcPr>
          <w:p w14:paraId="02DF8AA2" w14:textId="77777777" w:rsidR="004A60F5" w:rsidRPr="00CD548A" w:rsidRDefault="004A60F5" w:rsidP="00CD2705">
            <w:pPr>
              <w:pStyle w:val="Texto"/>
              <w:spacing w:before="20" w:after="50"/>
              <w:ind w:firstLine="0"/>
              <w:rPr>
                <w:sz w:val="16"/>
              </w:rPr>
            </w:pPr>
            <w:r w:rsidRPr="00CD548A">
              <w:rPr>
                <w:sz w:val="16"/>
              </w:rPr>
              <w:t xml:space="preserve">Otro Mobiliario y Equipo Educacional y Recreativo </w:t>
            </w:r>
          </w:p>
        </w:tc>
        <w:tc>
          <w:tcPr>
            <w:tcW w:w="755" w:type="dxa"/>
            <w:vAlign w:val="center"/>
          </w:tcPr>
          <w:p w14:paraId="54D61D27" w14:textId="77777777" w:rsidR="004A60F5" w:rsidRPr="00CD548A" w:rsidRDefault="004A60F5" w:rsidP="00CD2705">
            <w:pPr>
              <w:pStyle w:val="Texto"/>
              <w:spacing w:before="20" w:after="50"/>
              <w:ind w:firstLine="0"/>
              <w:rPr>
                <w:sz w:val="16"/>
              </w:rPr>
            </w:pPr>
          </w:p>
        </w:tc>
        <w:tc>
          <w:tcPr>
            <w:tcW w:w="3599" w:type="dxa"/>
            <w:vAlign w:val="center"/>
          </w:tcPr>
          <w:p w14:paraId="352932C5" w14:textId="77777777" w:rsidR="004A60F5" w:rsidRPr="00CD548A" w:rsidRDefault="004A60F5" w:rsidP="00CD2705">
            <w:pPr>
              <w:pStyle w:val="Texto"/>
              <w:spacing w:before="20" w:after="50"/>
              <w:ind w:firstLine="0"/>
              <w:rPr>
                <w:sz w:val="16"/>
              </w:rPr>
            </w:pPr>
          </w:p>
        </w:tc>
      </w:tr>
      <w:tr w:rsidR="004A60F5" w:rsidRPr="00CD548A" w14:paraId="0C8D16BB" w14:textId="77777777" w:rsidTr="00CD2705">
        <w:trPr>
          <w:trHeight w:val="20"/>
        </w:trPr>
        <w:tc>
          <w:tcPr>
            <w:tcW w:w="889" w:type="dxa"/>
            <w:vAlign w:val="center"/>
          </w:tcPr>
          <w:p w14:paraId="357353C5" w14:textId="77777777" w:rsidR="004A60F5" w:rsidRPr="00CD548A" w:rsidRDefault="004A60F5" w:rsidP="00CD2705">
            <w:pPr>
              <w:pStyle w:val="Texto"/>
              <w:spacing w:before="20" w:after="50"/>
              <w:ind w:firstLine="0"/>
              <w:rPr>
                <w:sz w:val="16"/>
              </w:rPr>
            </w:pPr>
            <w:r w:rsidRPr="00CD548A">
              <w:rPr>
                <w:sz w:val="16"/>
              </w:rPr>
              <w:t>1.2.4.3</w:t>
            </w:r>
          </w:p>
        </w:tc>
        <w:tc>
          <w:tcPr>
            <w:tcW w:w="3469" w:type="dxa"/>
            <w:vAlign w:val="center"/>
          </w:tcPr>
          <w:p w14:paraId="246178C5" w14:textId="77777777" w:rsidR="004A60F5" w:rsidRPr="00CD548A" w:rsidRDefault="004A60F5" w:rsidP="00CD2705">
            <w:pPr>
              <w:pStyle w:val="Texto"/>
              <w:spacing w:before="20" w:after="50"/>
              <w:ind w:firstLine="0"/>
              <w:rPr>
                <w:sz w:val="16"/>
              </w:rPr>
            </w:pPr>
            <w:r w:rsidRPr="00CD548A">
              <w:rPr>
                <w:sz w:val="16"/>
              </w:rPr>
              <w:t xml:space="preserve">Equipo e Instrumental Médico y de Laboratorio </w:t>
            </w:r>
          </w:p>
        </w:tc>
        <w:tc>
          <w:tcPr>
            <w:tcW w:w="755" w:type="dxa"/>
            <w:vAlign w:val="center"/>
          </w:tcPr>
          <w:p w14:paraId="4A62ECFD" w14:textId="77777777" w:rsidR="004A60F5" w:rsidRPr="00CD548A" w:rsidRDefault="004A60F5" w:rsidP="00CD2705">
            <w:pPr>
              <w:pStyle w:val="Texto"/>
              <w:spacing w:before="20" w:after="50"/>
              <w:ind w:firstLine="0"/>
              <w:rPr>
                <w:sz w:val="16"/>
              </w:rPr>
            </w:pPr>
          </w:p>
        </w:tc>
        <w:tc>
          <w:tcPr>
            <w:tcW w:w="3599" w:type="dxa"/>
            <w:vAlign w:val="center"/>
          </w:tcPr>
          <w:p w14:paraId="502A946E" w14:textId="77777777" w:rsidR="004A60F5" w:rsidRPr="00CD548A" w:rsidRDefault="004A60F5" w:rsidP="00CD2705">
            <w:pPr>
              <w:pStyle w:val="Texto"/>
              <w:spacing w:before="20" w:after="50"/>
              <w:ind w:firstLine="0"/>
              <w:rPr>
                <w:sz w:val="16"/>
              </w:rPr>
            </w:pPr>
          </w:p>
        </w:tc>
      </w:tr>
      <w:tr w:rsidR="004A60F5" w:rsidRPr="00CD548A" w14:paraId="18E78C80" w14:textId="77777777" w:rsidTr="00CD2705">
        <w:trPr>
          <w:trHeight w:val="20"/>
        </w:trPr>
        <w:tc>
          <w:tcPr>
            <w:tcW w:w="889" w:type="dxa"/>
            <w:vAlign w:val="center"/>
          </w:tcPr>
          <w:p w14:paraId="1BADC473" w14:textId="77777777" w:rsidR="004A60F5" w:rsidRPr="00CD548A" w:rsidRDefault="004A60F5" w:rsidP="00CD2705">
            <w:pPr>
              <w:pStyle w:val="Texto"/>
              <w:spacing w:before="20" w:after="50"/>
              <w:ind w:firstLine="0"/>
              <w:rPr>
                <w:sz w:val="16"/>
              </w:rPr>
            </w:pPr>
            <w:r w:rsidRPr="00CD548A">
              <w:rPr>
                <w:sz w:val="16"/>
              </w:rPr>
              <w:t>1.2.4.3.1</w:t>
            </w:r>
          </w:p>
        </w:tc>
        <w:tc>
          <w:tcPr>
            <w:tcW w:w="3469" w:type="dxa"/>
            <w:vAlign w:val="center"/>
          </w:tcPr>
          <w:p w14:paraId="74563250" w14:textId="77777777" w:rsidR="004A60F5" w:rsidRPr="00CD548A" w:rsidRDefault="004A60F5" w:rsidP="00CD2705">
            <w:pPr>
              <w:pStyle w:val="Texto"/>
              <w:spacing w:before="20" w:after="50"/>
              <w:ind w:firstLine="0"/>
              <w:rPr>
                <w:sz w:val="16"/>
              </w:rPr>
            </w:pPr>
            <w:r w:rsidRPr="00CD548A">
              <w:rPr>
                <w:sz w:val="16"/>
              </w:rPr>
              <w:t xml:space="preserve">Equipo Médico y de Laboratorio </w:t>
            </w:r>
          </w:p>
        </w:tc>
        <w:tc>
          <w:tcPr>
            <w:tcW w:w="755" w:type="dxa"/>
            <w:vAlign w:val="center"/>
          </w:tcPr>
          <w:p w14:paraId="29D50C4B" w14:textId="77777777" w:rsidR="004A60F5" w:rsidRPr="00CD548A" w:rsidRDefault="004A60F5" w:rsidP="00CD2705">
            <w:pPr>
              <w:pStyle w:val="Texto"/>
              <w:spacing w:before="20" w:after="50"/>
              <w:ind w:firstLine="0"/>
              <w:rPr>
                <w:sz w:val="16"/>
              </w:rPr>
            </w:pPr>
          </w:p>
        </w:tc>
        <w:tc>
          <w:tcPr>
            <w:tcW w:w="3599" w:type="dxa"/>
            <w:vAlign w:val="center"/>
          </w:tcPr>
          <w:p w14:paraId="6D455C01" w14:textId="77777777" w:rsidR="004A60F5" w:rsidRPr="00CD548A" w:rsidRDefault="004A60F5" w:rsidP="00CD2705">
            <w:pPr>
              <w:pStyle w:val="Texto"/>
              <w:spacing w:before="20" w:after="50"/>
              <w:ind w:firstLine="0"/>
              <w:rPr>
                <w:sz w:val="16"/>
              </w:rPr>
            </w:pPr>
          </w:p>
        </w:tc>
      </w:tr>
      <w:tr w:rsidR="004A60F5" w:rsidRPr="00CD548A" w14:paraId="0FD5A490" w14:textId="77777777" w:rsidTr="00CD2705">
        <w:trPr>
          <w:trHeight w:val="20"/>
        </w:trPr>
        <w:tc>
          <w:tcPr>
            <w:tcW w:w="889" w:type="dxa"/>
            <w:vAlign w:val="center"/>
          </w:tcPr>
          <w:p w14:paraId="0605C0FA" w14:textId="77777777" w:rsidR="004A60F5" w:rsidRPr="00CD548A" w:rsidRDefault="004A60F5" w:rsidP="00CD2705">
            <w:pPr>
              <w:pStyle w:val="Texto"/>
              <w:spacing w:before="20" w:after="50"/>
              <w:ind w:firstLine="0"/>
              <w:rPr>
                <w:sz w:val="16"/>
              </w:rPr>
            </w:pPr>
            <w:r w:rsidRPr="00CD548A">
              <w:rPr>
                <w:sz w:val="16"/>
              </w:rPr>
              <w:t>1.2.4.3.2</w:t>
            </w:r>
          </w:p>
        </w:tc>
        <w:tc>
          <w:tcPr>
            <w:tcW w:w="3469" w:type="dxa"/>
            <w:vAlign w:val="center"/>
          </w:tcPr>
          <w:p w14:paraId="25C8EC52" w14:textId="77777777" w:rsidR="004A60F5" w:rsidRPr="00CD548A" w:rsidRDefault="004A60F5" w:rsidP="00CD2705">
            <w:pPr>
              <w:pStyle w:val="Texto"/>
              <w:spacing w:before="20" w:after="50"/>
              <w:ind w:firstLine="0"/>
              <w:rPr>
                <w:sz w:val="16"/>
              </w:rPr>
            </w:pPr>
            <w:r w:rsidRPr="00CD548A">
              <w:rPr>
                <w:sz w:val="16"/>
              </w:rPr>
              <w:t xml:space="preserve">Instrumental Médico y de Laboratorio </w:t>
            </w:r>
          </w:p>
        </w:tc>
        <w:tc>
          <w:tcPr>
            <w:tcW w:w="755" w:type="dxa"/>
            <w:vAlign w:val="center"/>
          </w:tcPr>
          <w:p w14:paraId="281ED3CB" w14:textId="77777777" w:rsidR="004A60F5" w:rsidRPr="00CD548A" w:rsidRDefault="004A60F5" w:rsidP="00CD2705">
            <w:pPr>
              <w:pStyle w:val="Texto"/>
              <w:spacing w:before="20" w:after="50"/>
              <w:ind w:firstLine="0"/>
              <w:rPr>
                <w:sz w:val="16"/>
              </w:rPr>
            </w:pPr>
          </w:p>
        </w:tc>
        <w:tc>
          <w:tcPr>
            <w:tcW w:w="3599" w:type="dxa"/>
            <w:vAlign w:val="center"/>
          </w:tcPr>
          <w:p w14:paraId="41AFC998" w14:textId="77777777" w:rsidR="004A60F5" w:rsidRPr="00CD548A" w:rsidRDefault="004A60F5" w:rsidP="00CD2705">
            <w:pPr>
              <w:pStyle w:val="Texto"/>
              <w:spacing w:before="20" w:after="50"/>
              <w:ind w:firstLine="0"/>
              <w:rPr>
                <w:sz w:val="16"/>
              </w:rPr>
            </w:pPr>
          </w:p>
        </w:tc>
      </w:tr>
      <w:tr w:rsidR="004A60F5" w:rsidRPr="00CD548A" w14:paraId="714E7AC3" w14:textId="77777777" w:rsidTr="00CD2705">
        <w:trPr>
          <w:trHeight w:val="20"/>
        </w:trPr>
        <w:tc>
          <w:tcPr>
            <w:tcW w:w="889" w:type="dxa"/>
            <w:vAlign w:val="center"/>
          </w:tcPr>
          <w:p w14:paraId="1216E1B6" w14:textId="77777777" w:rsidR="004A60F5" w:rsidRPr="00CD548A" w:rsidRDefault="004A60F5" w:rsidP="00CD2705">
            <w:pPr>
              <w:pStyle w:val="Texto"/>
              <w:spacing w:before="20" w:after="50"/>
              <w:ind w:firstLine="0"/>
              <w:rPr>
                <w:sz w:val="16"/>
              </w:rPr>
            </w:pPr>
            <w:r w:rsidRPr="00CD548A">
              <w:rPr>
                <w:sz w:val="16"/>
              </w:rPr>
              <w:t>1.2.4.4</w:t>
            </w:r>
          </w:p>
        </w:tc>
        <w:tc>
          <w:tcPr>
            <w:tcW w:w="3469" w:type="dxa"/>
            <w:vAlign w:val="center"/>
          </w:tcPr>
          <w:p w14:paraId="12DDBBD7" w14:textId="77777777" w:rsidR="004A60F5" w:rsidRPr="00CD548A" w:rsidRDefault="004A60F5" w:rsidP="00CD2705">
            <w:pPr>
              <w:pStyle w:val="Texto"/>
              <w:spacing w:before="20" w:after="50"/>
              <w:ind w:firstLine="0"/>
              <w:rPr>
                <w:sz w:val="16"/>
                <w:szCs w:val="16"/>
              </w:rPr>
            </w:pPr>
            <w:r w:rsidRPr="00CD548A">
              <w:rPr>
                <w:sz w:val="16"/>
                <w:szCs w:val="16"/>
              </w:rPr>
              <w:t xml:space="preserve">Equipo de Transporte </w:t>
            </w:r>
          </w:p>
        </w:tc>
        <w:tc>
          <w:tcPr>
            <w:tcW w:w="755" w:type="dxa"/>
            <w:vAlign w:val="center"/>
          </w:tcPr>
          <w:p w14:paraId="5F7BEDD6" w14:textId="77777777" w:rsidR="004A60F5" w:rsidRPr="00CD548A" w:rsidRDefault="004A60F5" w:rsidP="00CD2705">
            <w:pPr>
              <w:pStyle w:val="Texto"/>
              <w:spacing w:before="20" w:after="50"/>
              <w:ind w:firstLine="0"/>
              <w:rPr>
                <w:sz w:val="16"/>
              </w:rPr>
            </w:pPr>
          </w:p>
        </w:tc>
        <w:tc>
          <w:tcPr>
            <w:tcW w:w="3599" w:type="dxa"/>
            <w:vAlign w:val="center"/>
          </w:tcPr>
          <w:p w14:paraId="30601691" w14:textId="77777777" w:rsidR="004A60F5" w:rsidRPr="00CD548A" w:rsidRDefault="004A60F5" w:rsidP="00CD2705">
            <w:pPr>
              <w:pStyle w:val="Texto"/>
              <w:spacing w:before="20" w:after="50"/>
              <w:ind w:firstLine="0"/>
              <w:rPr>
                <w:sz w:val="16"/>
              </w:rPr>
            </w:pPr>
          </w:p>
        </w:tc>
      </w:tr>
      <w:tr w:rsidR="004A60F5" w:rsidRPr="00CD548A" w14:paraId="5B5C69F5" w14:textId="77777777" w:rsidTr="00CD2705">
        <w:trPr>
          <w:trHeight w:val="20"/>
        </w:trPr>
        <w:tc>
          <w:tcPr>
            <w:tcW w:w="889" w:type="dxa"/>
            <w:vAlign w:val="center"/>
          </w:tcPr>
          <w:p w14:paraId="6AC86C9E" w14:textId="77777777" w:rsidR="004A60F5" w:rsidRPr="00CD548A" w:rsidRDefault="004A60F5" w:rsidP="00CD2705">
            <w:pPr>
              <w:pStyle w:val="Texto"/>
              <w:spacing w:before="20" w:after="50"/>
              <w:ind w:firstLine="0"/>
              <w:rPr>
                <w:sz w:val="16"/>
              </w:rPr>
            </w:pPr>
            <w:r w:rsidRPr="00CD548A">
              <w:rPr>
                <w:sz w:val="16"/>
              </w:rPr>
              <w:t>1.2.4.4.1</w:t>
            </w:r>
          </w:p>
        </w:tc>
        <w:tc>
          <w:tcPr>
            <w:tcW w:w="3469" w:type="dxa"/>
            <w:vAlign w:val="center"/>
          </w:tcPr>
          <w:p w14:paraId="25FBEB40" w14:textId="77777777" w:rsidR="004A60F5" w:rsidRPr="00CD548A" w:rsidRDefault="004A60F5" w:rsidP="00CD2705">
            <w:pPr>
              <w:pStyle w:val="Texto"/>
              <w:spacing w:before="20" w:after="50"/>
              <w:ind w:firstLine="0"/>
              <w:rPr>
                <w:sz w:val="16"/>
                <w:szCs w:val="16"/>
              </w:rPr>
            </w:pPr>
            <w:r w:rsidRPr="00CD548A">
              <w:rPr>
                <w:sz w:val="16"/>
                <w:szCs w:val="16"/>
              </w:rPr>
              <w:t>Automóviles y Equipo Terrestre</w:t>
            </w:r>
          </w:p>
        </w:tc>
        <w:tc>
          <w:tcPr>
            <w:tcW w:w="755" w:type="dxa"/>
            <w:vAlign w:val="center"/>
          </w:tcPr>
          <w:p w14:paraId="4C7CC7D9" w14:textId="77777777" w:rsidR="004A60F5" w:rsidRPr="00CD548A" w:rsidRDefault="004A60F5" w:rsidP="00CD2705">
            <w:pPr>
              <w:pStyle w:val="Texto"/>
              <w:spacing w:before="20" w:after="50"/>
              <w:ind w:firstLine="0"/>
              <w:rPr>
                <w:sz w:val="16"/>
              </w:rPr>
            </w:pPr>
          </w:p>
        </w:tc>
        <w:tc>
          <w:tcPr>
            <w:tcW w:w="3599" w:type="dxa"/>
            <w:vAlign w:val="center"/>
          </w:tcPr>
          <w:p w14:paraId="6A0BA240" w14:textId="77777777" w:rsidR="004A60F5" w:rsidRPr="00CD548A" w:rsidRDefault="004A60F5" w:rsidP="00CD2705">
            <w:pPr>
              <w:pStyle w:val="Texto"/>
              <w:spacing w:before="20" w:after="50"/>
              <w:ind w:firstLine="0"/>
              <w:rPr>
                <w:sz w:val="16"/>
              </w:rPr>
            </w:pPr>
          </w:p>
        </w:tc>
      </w:tr>
      <w:tr w:rsidR="004A60F5" w:rsidRPr="00CD548A" w14:paraId="1E280AC1" w14:textId="77777777" w:rsidTr="00CD2705">
        <w:trPr>
          <w:trHeight w:val="20"/>
        </w:trPr>
        <w:tc>
          <w:tcPr>
            <w:tcW w:w="889" w:type="dxa"/>
            <w:vAlign w:val="center"/>
          </w:tcPr>
          <w:p w14:paraId="0359CDC0" w14:textId="77777777" w:rsidR="004A60F5" w:rsidRPr="00CD548A" w:rsidRDefault="004A60F5" w:rsidP="00CD2705">
            <w:pPr>
              <w:pStyle w:val="Texto"/>
              <w:spacing w:before="20" w:after="50"/>
              <w:ind w:firstLine="0"/>
              <w:rPr>
                <w:sz w:val="16"/>
              </w:rPr>
            </w:pPr>
            <w:r w:rsidRPr="00CD548A">
              <w:rPr>
                <w:sz w:val="16"/>
              </w:rPr>
              <w:t>1.2.4.4.2</w:t>
            </w:r>
          </w:p>
        </w:tc>
        <w:tc>
          <w:tcPr>
            <w:tcW w:w="3469" w:type="dxa"/>
            <w:vAlign w:val="center"/>
          </w:tcPr>
          <w:p w14:paraId="2736E7E3" w14:textId="77777777" w:rsidR="004A60F5" w:rsidRPr="00CD548A" w:rsidRDefault="004A60F5" w:rsidP="00CD2705">
            <w:pPr>
              <w:pStyle w:val="Texto"/>
              <w:spacing w:before="20" w:after="50"/>
              <w:ind w:firstLine="0"/>
              <w:rPr>
                <w:sz w:val="16"/>
              </w:rPr>
            </w:pPr>
            <w:r w:rsidRPr="00CD548A">
              <w:rPr>
                <w:sz w:val="16"/>
              </w:rPr>
              <w:t xml:space="preserve">Carrocerías y Remolques </w:t>
            </w:r>
          </w:p>
        </w:tc>
        <w:tc>
          <w:tcPr>
            <w:tcW w:w="755" w:type="dxa"/>
            <w:vAlign w:val="center"/>
          </w:tcPr>
          <w:p w14:paraId="006ABE98" w14:textId="77777777" w:rsidR="004A60F5" w:rsidRPr="00CD548A" w:rsidRDefault="004A60F5" w:rsidP="00CD2705">
            <w:pPr>
              <w:pStyle w:val="Texto"/>
              <w:spacing w:before="20" w:after="50"/>
              <w:ind w:firstLine="0"/>
              <w:rPr>
                <w:sz w:val="16"/>
              </w:rPr>
            </w:pPr>
          </w:p>
        </w:tc>
        <w:tc>
          <w:tcPr>
            <w:tcW w:w="3599" w:type="dxa"/>
            <w:vAlign w:val="center"/>
          </w:tcPr>
          <w:p w14:paraId="1A1E7981" w14:textId="77777777" w:rsidR="004A60F5" w:rsidRPr="00CD548A" w:rsidRDefault="004A60F5" w:rsidP="00CD2705">
            <w:pPr>
              <w:pStyle w:val="Texto"/>
              <w:spacing w:before="20" w:after="50"/>
              <w:ind w:firstLine="0"/>
              <w:rPr>
                <w:sz w:val="16"/>
              </w:rPr>
            </w:pPr>
          </w:p>
        </w:tc>
      </w:tr>
      <w:tr w:rsidR="004A60F5" w:rsidRPr="00CD548A" w14:paraId="093A8A2B" w14:textId="77777777" w:rsidTr="00CD2705">
        <w:trPr>
          <w:trHeight w:val="20"/>
        </w:trPr>
        <w:tc>
          <w:tcPr>
            <w:tcW w:w="889" w:type="dxa"/>
            <w:vAlign w:val="center"/>
          </w:tcPr>
          <w:p w14:paraId="013158A2" w14:textId="77777777" w:rsidR="004A60F5" w:rsidRPr="00CD548A" w:rsidRDefault="004A60F5" w:rsidP="00CD2705">
            <w:pPr>
              <w:pStyle w:val="Texto"/>
              <w:spacing w:before="20" w:after="50"/>
              <w:ind w:firstLine="0"/>
              <w:rPr>
                <w:sz w:val="16"/>
              </w:rPr>
            </w:pPr>
            <w:r w:rsidRPr="00CD548A">
              <w:rPr>
                <w:sz w:val="16"/>
              </w:rPr>
              <w:t>1.2.4.4.3</w:t>
            </w:r>
          </w:p>
        </w:tc>
        <w:tc>
          <w:tcPr>
            <w:tcW w:w="3469" w:type="dxa"/>
            <w:vAlign w:val="center"/>
          </w:tcPr>
          <w:p w14:paraId="5D21F7C2" w14:textId="77777777" w:rsidR="004A60F5" w:rsidRPr="00CD548A" w:rsidRDefault="004A60F5" w:rsidP="00CD2705">
            <w:pPr>
              <w:pStyle w:val="Texto"/>
              <w:spacing w:before="20" w:after="50"/>
              <w:ind w:firstLine="0"/>
              <w:rPr>
                <w:sz w:val="16"/>
              </w:rPr>
            </w:pPr>
            <w:r w:rsidRPr="00CD548A">
              <w:rPr>
                <w:sz w:val="16"/>
              </w:rPr>
              <w:t xml:space="preserve">Equipo Aeroespacial </w:t>
            </w:r>
          </w:p>
        </w:tc>
        <w:tc>
          <w:tcPr>
            <w:tcW w:w="755" w:type="dxa"/>
            <w:vAlign w:val="center"/>
          </w:tcPr>
          <w:p w14:paraId="7B2AB8CF" w14:textId="77777777" w:rsidR="004A60F5" w:rsidRPr="00CD548A" w:rsidRDefault="004A60F5" w:rsidP="00CD2705">
            <w:pPr>
              <w:pStyle w:val="Texto"/>
              <w:spacing w:before="20" w:after="50"/>
              <w:ind w:firstLine="0"/>
              <w:rPr>
                <w:sz w:val="16"/>
              </w:rPr>
            </w:pPr>
          </w:p>
        </w:tc>
        <w:tc>
          <w:tcPr>
            <w:tcW w:w="3599" w:type="dxa"/>
            <w:vAlign w:val="center"/>
          </w:tcPr>
          <w:p w14:paraId="3100DD67" w14:textId="77777777" w:rsidR="004A60F5" w:rsidRPr="00CD548A" w:rsidRDefault="004A60F5" w:rsidP="00CD2705">
            <w:pPr>
              <w:pStyle w:val="Texto"/>
              <w:spacing w:before="20" w:after="50"/>
              <w:ind w:firstLine="0"/>
              <w:rPr>
                <w:sz w:val="16"/>
              </w:rPr>
            </w:pPr>
          </w:p>
        </w:tc>
      </w:tr>
      <w:tr w:rsidR="004A60F5" w:rsidRPr="00CD548A" w14:paraId="0BB59A37" w14:textId="77777777" w:rsidTr="00CD2705">
        <w:trPr>
          <w:trHeight w:val="20"/>
        </w:trPr>
        <w:tc>
          <w:tcPr>
            <w:tcW w:w="889" w:type="dxa"/>
            <w:vAlign w:val="center"/>
          </w:tcPr>
          <w:p w14:paraId="25D34D9E" w14:textId="77777777" w:rsidR="004A60F5" w:rsidRPr="00CD548A" w:rsidRDefault="004A60F5" w:rsidP="00CD2705">
            <w:pPr>
              <w:pStyle w:val="Texto"/>
              <w:spacing w:before="20" w:after="50"/>
              <w:ind w:firstLine="0"/>
              <w:rPr>
                <w:sz w:val="16"/>
              </w:rPr>
            </w:pPr>
            <w:r w:rsidRPr="00CD548A">
              <w:rPr>
                <w:sz w:val="16"/>
              </w:rPr>
              <w:t>1.2.4.4.4</w:t>
            </w:r>
          </w:p>
        </w:tc>
        <w:tc>
          <w:tcPr>
            <w:tcW w:w="3469" w:type="dxa"/>
            <w:vAlign w:val="center"/>
          </w:tcPr>
          <w:p w14:paraId="36557081" w14:textId="77777777" w:rsidR="004A60F5" w:rsidRPr="00CD548A" w:rsidRDefault="004A60F5" w:rsidP="00CD2705">
            <w:pPr>
              <w:pStyle w:val="Texto"/>
              <w:spacing w:before="20" w:after="50"/>
              <w:ind w:firstLine="0"/>
              <w:rPr>
                <w:sz w:val="16"/>
              </w:rPr>
            </w:pPr>
            <w:r w:rsidRPr="00CD548A">
              <w:rPr>
                <w:sz w:val="16"/>
              </w:rPr>
              <w:t xml:space="preserve">Equipo Ferroviario </w:t>
            </w:r>
          </w:p>
        </w:tc>
        <w:tc>
          <w:tcPr>
            <w:tcW w:w="755" w:type="dxa"/>
            <w:vAlign w:val="center"/>
          </w:tcPr>
          <w:p w14:paraId="06C9D0FF" w14:textId="77777777" w:rsidR="004A60F5" w:rsidRPr="00CD548A" w:rsidRDefault="004A60F5" w:rsidP="00CD2705">
            <w:pPr>
              <w:pStyle w:val="Texto"/>
              <w:spacing w:before="20" w:after="50"/>
              <w:ind w:firstLine="0"/>
              <w:rPr>
                <w:sz w:val="16"/>
              </w:rPr>
            </w:pPr>
          </w:p>
        </w:tc>
        <w:tc>
          <w:tcPr>
            <w:tcW w:w="3599" w:type="dxa"/>
            <w:vAlign w:val="center"/>
          </w:tcPr>
          <w:p w14:paraId="076368BC" w14:textId="77777777" w:rsidR="004A60F5" w:rsidRPr="00CD548A" w:rsidRDefault="004A60F5" w:rsidP="00CD2705">
            <w:pPr>
              <w:pStyle w:val="Texto"/>
              <w:spacing w:before="20" w:after="50"/>
              <w:ind w:firstLine="0"/>
              <w:rPr>
                <w:sz w:val="16"/>
              </w:rPr>
            </w:pPr>
          </w:p>
        </w:tc>
      </w:tr>
      <w:tr w:rsidR="004A60F5" w:rsidRPr="00CD548A" w14:paraId="3A04613F" w14:textId="77777777" w:rsidTr="00CD2705">
        <w:trPr>
          <w:trHeight w:val="20"/>
        </w:trPr>
        <w:tc>
          <w:tcPr>
            <w:tcW w:w="889" w:type="dxa"/>
            <w:vAlign w:val="center"/>
          </w:tcPr>
          <w:p w14:paraId="50E9E002" w14:textId="77777777" w:rsidR="004A60F5" w:rsidRPr="00CD548A" w:rsidRDefault="004A60F5" w:rsidP="00CD2705">
            <w:pPr>
              <w:pStyle w:val="Texto"/>
              <w:spacing w:before="20" w:after="50"/>
              <w:ind w:firstLine="0"/>
              <w:rPr>
                <w:sz w:val="16"/>
              </w:rPr>
            </w:pPr>
            <w:r w:rsidRPr="00CD548A">
              <w:rPr>
                <w:sz w:val="16"/>
              </w:rPr>
              <w:t>1.2.4.4.5</w:t>
            </w:r>
          </w:p>
        </w:tc>
        <w:tc>
          <w:tcPr>
            <w:tcW w:w="3469" w:type="dxa"/>
            <w:vAlign w:val="center"/>
          </w:tcPr>
          <w:p w14:paraId="37439720" w14:textId="77777777" w:rsidR="004A60F5" w:rsidRPr="00CD548A" w:rsidRDefault="004A60F5" w:rsidP="00CD2705">
            <w:pPr>
              <w:pStyle w:val="Texto"/>
              <w:spacing w:before="20" w:after="50"/>
              <w:ind w:firstLine="0"/>
              <w:rPr>
                <w:sz w:val="16"/>
              </w:rPr>
            </w:pPr>
            <w:r w:rsidRPr="00CD548A">
              <w:rPr>
                <w:sz w:val="16"/>
              </w:rPr>
              <w:t xml:space="preserve">Embarcaciones </w:t>
            </w:r>
          </w:p>
        </w:tc>
        <w:tc>
          <w:tcPr>
            <w:tcW w:w="755" w:type="dxa"/>
            <w:vAlign w:val="center"/>
          </w:tcPr>
          <w:p w14:paraId="37097DC4" w14:textId="77777777" w:rsidR="004A60F5" w:rsidRPr="00CD548A" w:rsidRDefault="004A60F5" w:rsidP="00CD2705">
            <w:pPr>
              <w:pStyle w:val="Texto"/>
              <w:spacing w:before="20" w:after="50"/>
              <w:ind w:firstLine="0"/>
              <w:rPr>
                <w:sz w:val="16"/>
              </w:rPr>
            </w:pPr>
          </w:p>
        </w:tc>
        <w:tc>
          <w:tcPr>
            <w:tcW w:w="3599" w:type="dxa"/>
            <w:vAlign w:val="center"/>
          </w:tcPr>
          <w:p w14:paraId="022AAB90" w14:textId="77777777" w:rsidR="004A60F5" w:rsidRPr="00CD548A" w:rsidRDefault="004A60F5" w:rsidP="00CD2705">
            <w:pPr>
              <w:pStyle w:val="Texto"/>
              <w:spacing w:before="20" w:after="50"/>
              <w:ind w:firstLine="0"/>
              <w:rPr>
                <w:sz w:val="16"/>
              </w:rPr>
            </w:pPr>
          </w:p>
        </w:tc>
      </w:tr>
      <w:tr w:rsidR="004A60F5" w:rsidRPr="00CD548A" w14:paraId="7D2C4D2F" w14:textId="77777777" w:rsidTr="00CD2705">
        <w:trPr>
          <w:trHeight w:val="20"/>
        </w:trPr>
        <w:tc>
          <w:tcPr>
            <w:tcW w:w="889" w:type="dxa"/>
            <w:vAlign w:val="center"/>
          </w:tcPr>
          <w:p w14:paraId="55136EA0" w14:textId="77777777" w:rsidR="004A60F5" w:rsidRPr="00CD548A" w:rsidRDefault="004A60F5" w:rsidP="00CD2705">
            <w:pPr>
              <w:pStyle w:val="Texto"/>
              <w:spacing w:before="20" w:after="50"/>
              <w:ind w:firstLine="0"/>
              <w:rPr>
                <w:sz w:val="16"/>
              </w:rPr>
            </w:pPr>
            <w:r w:rsidRPr="00CD548A">
              <w:rPr>
                <w:sz w:val="16"/>
              </w:rPr>
              <w:t>1.2.4.4.9</w:t>
            </w:r>
          </w:p>
        </w:tc>
        <w:tc>
          <w:tcPr>
            <w:tcW w:w="3469" w:type="dxa"/>
            <w:vAlign w:val="center"/>
          </w:tcPr>
          <w:p w14:paraId="6587DE91" w14:textId="77777777" w:rsidR="004A60F5" w:rsidRPr="00CD548A" w:rsidRDefault="004A60F5" w:rsidP="00CD2705">
            <w:pPr>
              <w:pStyle w:val="Texto"/>
              <w:spacing w:before="20" w:after="50"/>
              <w:ind w:firstLine="0"/>
              <w:rPr>
                <w:sz w:val="16"/>
              </w:rPr>
            </w:pPr>
            <w:r w:rsidRPr="00CD548A">
              <w:rPr>
                <w:sz w:val="16"/>
              </w:rPr>
              <w:t xml:space="preserve">Otros Equipos de Transporte </w:t>
            </w:r>
          </w:p>
        </w:tc>
        <w:tc>
          <w:tcPr>
            <w:tcW w:w="755" w:type="dxa"/>
            <w:vAlign w:val="center"/>
          </w:tcPr>
          <w:p w14:paraId="287256D7" w14:textId="77777777" w:rsidR="004A60F5" w:rsidRPr="00CD548A" w:rsidRDefault="004A60F5" w:rsidP="00CD2705">
            <w:pPr>
              <w:pStyle w:val="Texto"/>
              <w:spacing w:before="20" w:after="50"/>
              <w:ind w:firstLine="0"/>
              <w:rPr>
                <w:sz w:val="16"/>
              </w:rPr>
            </w:pPr>
          </w:p>
        </w:tc>
        <w:tc>
          <w:tcPr>
            <w:tcW w:w="3599" w:type="dxa"/>
            <w:vAlign w:val="center"/>
          </w:tcPr>
          <w:p w14:paraId="457A3ABD" w14:textId="77777777" w:rsidR="004A60F5" w:rsidRPr="00CD548A" w:rsidRDefault="004A60F5" w:rsidP="00CD2705">
            <w:pPr>
              <w:pStyle w:val="Texto"/>
              <w:spacing w:before="20" w:after="50"/>
              <w:ind w:firstLine="0"/>
              <w:rPr>
                <w:sz w:val="16"/>
              </w:rPr>
            </w:pPr>
          </w:p>
        </w:tc>
      </w:tr>
      <w:tr w:rsidR="004A60F5" w:rsidRPr="00CD548A" w14:paraId="2D1BAB93" w14:textId="77777777" w:rsidTr="00CD2705">
        <w:trPr>
          <w:trHeight w:val="20"/>
        </w:trPr>
        <w:tc>
          <w:tcPr>
            <w:tcW w:w="889" w:type="dxa"/>
            <w:vAlign w:val="center"/>
          </w:tcPr>
          <w:p w14:paraId="2799ECD3" w14:textId="77777777" w:rsidR="004A60F5" w:rsidRPr="00CD548A" w:rsidRDefault="004A60F5" w:rsidP="00CD2705">
            <w:pPr>
              <w:pStyle w:val="Texto"/>
              <w:spacing w:before="20" w:after="50"/>
              <w:ind w:firstLine="0"/>
              <w:rPr>
                <w:sz w:val="16"/>
              </w:rPr>
            </w:pPr>
            <w:r w:rsidRPr="00CD548A">
              <w:rPr>
                <w:sz w:val="16"/>
              </w:rPr>
              <w:t>1.2.4.6</w:t>
            </w:r>
          </w:p>
        </w:tc>
        <w:tc>
          <w:tcPr>
            <w:tcW w:w="3469" w:type="dxa"/>
            <w:vAlign w:val="center"/>
          </w:tcPr>
          <w:p w14:paraId="571F3218" w14:textId="77777777" w:rsidR="004A60F5" w:rsidRPr="00CD548A" w:rsidRDefault="004A60F5" w:rsidP="00CD2705">
            <w:pPr>
              <w:pStyle w:val="Texto"/>
              <w:spacing w:before="20" w:after="50"/>
              <w:ind w:firstLine="0"/>
              <w:rPr>
                <w:sz w:val="16"/>
              </w:rPr>
            </w:pPr>
            <w:r w:rsidRPr="00CD548A">
              <w:rPr>
                <w:sz w:val="16"/>
              </w:rPr>
              <w:t xml:space="preserve">Maquinaria, Otros Equipos y Herramientas </w:t>
            </w:r>
          </w:p>
        </w:tc>
        <w:tc>
          <w:tcPr>
            <w:tcW w:w="755" w:type="dxa"/>
            <w:vAlign w:val="center"/>
          </w:tcPr>
          <w:p w14:paraId="62D19B95" w14:textId="77777777" w:rsidR="004A60F5" w:rsidRPr="00CD548A" w:rsidRDefault="004A60F5" w:rsidP="00CD2705">
            <w:pPr>
              <w:pStyle w:val="Texto"/>
              <w:spacing w:before="20" w:after="50"/>
              <w:ind w:firstLine="0"/>
              <w:rPr>
                <w:sz w:val="16"/>
              </w:rPr>
            </w:pPr>
          </w:p>
        </w:tc>
        <w:tc>
          <w:tcPr>
            <w:tcW w:w="3599" w:type="dxa"/>
            <w:vAlign w:val="center"/>
          </w:tcPr>
          <w:p w14:paraId="1E4A8D4E" w14:textId="77777777" w:rsidR="004A60F5" w:rsidRPr="00CD548A" w:rsidRDefault="004A60F5" w:rsidP="00CD2705">
            <w:pPr>
              <w:pStyle w:val="Texto"/>
              <w:spacing w:before="20" w:after="50"/>
              <w:ind w:firstLine="0"/>
              <w:rPr>
                <w:sz w:val="16"/>
              </w:rPr>
            </w:pPr>
          </w:p>
        </w:tc>
      </w:tr>
      <w:tr w:rsidR="004A60F5" w:rsidRPr="00CD548A" w14:paraId="03265E24" w14:textId="77777777" w:rsidTr="00CD2705">
        <w:trPr>
          <w:trHeight w:val="20"/>
        </w:trPr>
        <w:tc>
          <w:tcPr>
            <w:tcW w:w="889" w:type="dxa"/>
            <w:vAlign w:val="center"/>
          </w:tcPr>
          <w:p w14:paraId="1991EFC3" w14:textId="77777777" w:rsidR="004A60F5" w:rsidRPr="00CD548A" w:rsidRDefault="004A60F5" w:rsidP="00CD2705">
            <w:pPr>
              <w:pStyle w:val="Texto"/>
              <w:spacing w:before="20" w:after="50"/>
              <w:ind w:firstLine="0"/>
              <w:rPr>
                <w:sz w:val="16"/>
              </w:rPr>
            </w:pPr>
            <w:r w:rsidRPr="00CD548A">
              <w:rPr>
                <w:sz w:val="16"/>
              </w:rPr>
              <w:t>1.2.4.6.1</w:t>
            </w:r>
          </w:p>
        </w:tc>
        <w:tc>
          <w:tcPr>
            <w:tcW w:w="3469" w:type="dxa"/>
            <w:vAlign w:val="center"/>
          </w:tcPr>
          <w:p w14:paraId="0EA7B8A6" w14:textId="77777777" w:rsidR="004A60F5" w:rsidRPr="00CD548A" w:rsidRDefault="004A60F5" w:rsidP="00CD2705">
            <w:pPr>
              <w:pStyle w:val="Texto"/>
              <w:spacing w:before="20" w:after="50"/>
              <w:ind w:firstLine="0"/>
              <w:rPr>
                <w:sz w:val="16"/>
              </w:rPr>
            </w:pPr>
            <w:r w:rsidRPr="00CD548A">
              <w:rPr>
                <w:sz w:val="16"/>
              </w:rPr>
              <w:t xml:space="preserve">Maquinaria y Equipo Agropecuario </w:t>
            </w:r>
          </w:p>
        </w:tc>
        <w:tc>
          <w:tcPr>
            <w:tcW w:w="755" w:type="dxa"/>
            <w:vAlign w:val="center"/>
          </w:tcPr>
          <w:p w14:paraId="5363839B" w14:textId="77777777" w:rsidR="004A60F5" w:rsidRPr="00CD548A" w:rsidRDefault="004A60F5" w:rsidP="00CD2705">
            <w:pPr>
              <w:pStyle w:val="Texto"/>
              <w:spacing w:before="20" w:after="50"/>
              <w:ind w:firstLine="0"/>
              <w:rPr>
                <w:sz w:val="16"/>
              </w:rPr>
            </w:pPr>
          </w:p>
        </w:tc>
        <w:tc>
          <w:tcPr>
            <w:tcW w:w="3599" w:type="dxa"/>
            <w:vAlign w:val="center"/>
          </w:tcPr>
          <w:p w14:paraId="2BBCC034" w14:textId="77777777" w:rsidR="004A60F5" w:rsidRPr="00CD548A" w:rsidRDefault="004A60F5" w:rsidP="00CD2705">
            <w:pPr>
              <w:pStyle w:val="Texto"/>
              <w:spacing w:before="20" w:after="50"/>
              <w:ind w:firstLine="0"/>
              <w:rPr>
                <w:sz w:val="16"/>
              </w:rPr>
            </w:pPr>
          </w:p>
        </w:tc>
      </w:tr>
      <w:tr w:rsidR="004A60F5" w:rsidRPr="00CD548A" w14:paraId="474486CB" w14:textId="77777777" w:rsidTr="00CD2705">
        <w:trPr>
          <w:trHeight w:val="20"/>
        </w:trPr>
        <w:tc>
          <w:tcPr>
            <w:tcW w:w="889" w:type="dxa"/>
            <w:vAlign w:val="center"/>
          </w:tcPr>
          <w:p w14:paraId="71F636FC" w14:textId="77777777" w:rsidR="004A60F5" w:rsidRPr="00CD548A" w:rsidRDefault="004A60F5" w:rsidP="00CD2705">
            <w:pPr>
              <w:pStyle w:val="Texto"/>
              <w:spacing w:before="20" w:after="50"/>
              <w:ind w:firstLine="0"/>
              <w:rPr>
                <w:sz w:val="16"/>
              </w:rPr>
            </w:pPr>
            <w:r w:rsidRPr="00CD548A">
              <w:rPr>
                <w:sz w:val="16"/>
              </w:rPr>
              <w:t>1.2.4.6.2</w:t>
            </w:r>
          </w:p>
        </w:tc>
        <w:tc>
          <w:tcPr>
            <w:tcW w:w="3469" w:type="dxa"/>
            <w:vAlign w:val="center"/>
          </w:tcPr>
          <w:p w14:paraId="0DA84C53" w14:textId="77777777" w:rsidR="004A60F5" w:rsidRPr="00CD548A" w:rsidRDefault="004A60F5" w:rsidP="00CD2705">
            <w:pPr>
              <w:pStyle w:val="Texto"/>
              <w:spacing w:before="20" w:after="50"/>
              <w:ind w:firstLine="0"/>
              <w:rPr>
                <w:sz w:val="16"/>
              </w:rPr>
            </w:pPr>
            <w:r w:rsidRPr="00CD548A">
              <w:rPr>
                <w:sz w:val="16"/>
              </w:rPr>
              <w:t xml:space="preserve">Maquinaria y Equipo Industrial </w:t>
            </w:r>
          </w:p>
        </w:tc>
        <w:tc>
          <w:tcPr>
            <w:tcW w:w="755" w:type="dxa"/>
            <w:vAlign w:val="center"/>
          </w:tcPr>
          <w:p w14:paraId="0C84D06A" w14:textId="77777777" w:rsidR="004A60F5" w:rsidRPr="00CD548A" w:rsidRDefault="004A60F5" w:rsidP="00CD2705">
            <w:pPr>
              <w:pStyle w:val="Texto"/>
              <w:spacing w:before="20" w:after="50"/>
              <w:ind w:firstLine="0"/>
              <w:rPr>
                <w:sz w:val="16"/>
              </w:rPr>
            </w:pPr>
          </w:p>
        </w:tc>
        <w:tc>
          <w:tcPr>
            <w:tcW w:w="3599" w:type="dxa"/>
            <w:vAlign w:val="center"/>
          </w:tcPr>
          <w:p w14:paraId="5E3C3831" w14:textId="77777777" w:rsidR="004A60F5" w:rsidRPr="00CD548A" w:rsidRDefault="004A60F5" w:rsidP="00CD2705">
            <w:pPr>
              <w:pStyle w:val="Texto"/>
              <w:spacing w:before="20" w:after="50"/>
              <w:ind w:firstLine="0"/>
              <w:rPr>
                <w:sz w:val="16"/>
              </w:rPr>
            </w:pPr>
          </w:p>
        </w:tc>
      </w:tr>
      <w:tr w:rsidR="004A60F5" w:rsidRPr="00CD548A" w14:paraId="1F33A335" w14:textId="77777777" w:rsidTr="00CD2705">
        <w:trPr>
          <w:trHeight w:val="20"/>
        </w:trPr>
        <w:tc>
          <w:tcPr>
            <w:tcW w:w="889" w:type="dxa"/>
            <w:vAlign w:val="center"/>
          </w:tcPr>
          <w:p w14:paraId="2AF3EF2A" w14:textId="77777777" w:rsidR="004A60F5" w:rsidRPr="00CD548A" w:rsidRDefault="004A60F5" w:rsidP="00CD2705">
            <w:pPr>
              <w:pStyle w:val="Texto"/>
              <w:spacing w:before="20" w:after="50"/>
              <w:ind w:firstLine="0"/>
              <w:rPr>
                <w:sz w:val="16"/>
              </w:rPr>
            </w:pPr>
            <w:r w:rsidRPr="00CD548A">
              <w:rPr>
                <w:sz w:val="16"/>
              </w:rPr>
              <w:t>1.2.4.6.3</w:t>
            </w:r>
          </w:p>
        </w:tc>
        <w:tc>
          <w:tcPr>
            <w:tcW w:w="3469" w:type="dxa"/>
            <w:vAlign w:val="center"/>
          </w:tcPr>
          <w:p w14:paraId="6B2AFACB" w14:textId="77777777" w:rsidR="004A60F5" w:rsidRPr="00CD548A" w:rsidRDefault="004A60F5" w:rsidP="00CD2705">
            <w:pPr>
              <w:pStyle w:val="Texto"/>
              <w:spacing w:before="20" w:after="50"/>
              <w:ind w:firstLine="0"/>
              <w:rPr>
                <w:sz w:val="16"/>
              </w:rPr>
            </w:pPr>
            <w:r w:rsidRPr="00CD548A">
              <w:rPr>
                <w:sz w:val="16"/>
              </w:rPr>
              <w:t xml:space="preserve">Maquinaria y Equipo de Construcción </w:t>
            </w:r>
          </w:p>
        </w:tc>
        <w:tc>
          <w:tcPr>
            <w:tcW w:w="755" w:type="dxa"/>
            <w:vAlign w:val="center"/>
          </w:tcPr>
          <w:p w14:paraId="6AE42419" w14:textId="77777777" w:rsidR="004A60F5" w:rsidRPr="00CD548A" w:rsidRDefault="004A60F5" w:rsidP="00CD2705">
            <w:pPr>
              <w:pStyle w:val="Texto"/>
              <w:spacing w:before="20" w:after="50"/>
              <w:ind w:firstLine="0"/>
              <w:rPr>
                <w:sz w:val="16"/>
              </w:rPr>
            </w:pPr>
          </w:p>
        </w:tc>
        <w:tc>
          <w:tcPr>
            <w:tcW w:w="3599" w:type="dxa"/>
            <w:vAlign w:val="center"/>
          </w:tcPr>
          <w:p w14:paraId="4D49B1B7" w14:textId="77777777" w:rsidR="004A60F5" w:rsidRPr="00CD548A" w:rsidRDefault="004A60F5" w:rsidP="00CD2705">
            <w:pPr>
              <w:pStyle w:val="Texto"/>
              <w:spacing w:before="20" w:after="50"/>
              <w:ind w:firstLine="0"/>
              <w:rPr>
                <w:sz w:val="16"/>
              </w:rPr>
            </w:pPr>
          </w:p>
        </w:tc>
      </w:tr>
      <w:tr w:rsidR="004A60F5" w:rsidRPr="00CD548A" w14:paraId="08B6F816" w14:textId="77777777" w:rsidTr="00CD2705">
        <w:trPr>
          <w:trHeight w:val="20"/>
        </w:trPr>
        <w:tc>
          <w:tcPr>
            <w:tcW w:w="889" w:type="dxa"/>
            <w:vAlign w:val="center"/>
          </w:tcPr>
          <w:p w14:paraId="1B08E70C" w14:textId="77777777" w:rsidR="004A60F5" w:rsidRPr="00CD548A" w:rsidRDefault="004A60F5" w:rsidP="00CD2705">
            <w:pPr>
              <w:pStyle w:val="Texto"/>
              <w:spacing w:before="20" w:after="50"/>
              <w:ind w:firstLine="0"/>
              <w:rPr>
                <w:sz w:val="16"/>
              </w:rPr>
            </w:pPr>
            <w:r w:rsidRPr="00CD548A">
              <w:rPr>
                <w:sz w:val="16"/>
              </w:rPr>
              <w:t>1.2.4.6.4</w:t>
            </w:r>
          </w:p>
        </w:tc>
        <w:tc>
          <w:tcPr>
            <w:tcW w:w="3469" w:type="dxa"/>
            <w:vAlign w:val="center"/>
          </w:tcPr>
          <w:p w14:paraId="3F947314" w14:textId="77777777" w:rsidR="004A60F5" w:rsidRPr="00CD548A" w:rsidRDefault="004A60F5" w:rsidP="00CD2705">
            <w:pPr>
              <w:pStyle w:val="Texto"/>
              <w:spacing w:before="20" w:after="50"/>
              <w:ind w:firstLine="0"/>
              <w:rPr>
                <w:sz w:val="16"/>
              </w:rPr>
            </w:pPr>
            <w:r w:rsidRPr="00CD548A">
              <w:rPr>
                <w:sz w:val="16"/>
              </w:rPr>
              <w:t xml:space="preserve">Sistemas de Aire Acondicionado, Calefacción y de Refrigeración Industrial y Comercial </w:t>
            </w:r>
          </w:p>
        </w:tc>
        <w:tc>
          <w:tcPr>
            <w:tcW w:w="755" w:type="dxa"/>
            <w:vAlign w:val="center"/>
          </w:tcPr>
          <w:p w14:paraId="3D0F9730" w14:textId="77777777" w:rsidR="004A60F5" w:rsidRPr="00CD548A" w:rsidRDefault="004A60F5" w:rsidP="00CD2705">
            <w:pPr>
              <w:pStyle w:val="Texto"/>
              <w:spacing w:before="20" w:after="50"/>
              <w:ind w:firstLine="0"/>
              <w:rPr>
                <w:sz w:val="16"/>
              </w:rPr>
            </w:pPr>
          </w:p>
        </w:tc>
        <w:tc>
          <w:tcPr>
            <w:tcW w:w="3599" w:type="dxa"/>
            <w:vAlign w:val="center"/>
          </w:tcPr>
          <w:p w14:paraId="1A27ECDF" w14:textId="77777777" w:rsidR="004A60F5" w:rsidRPr="00CD548A" w:rsidRDefault="004A60F5" w:rsidP="00CD2705">
            <w:pPr>
              <w:pStyle w:val="Texto"/>
              <w:spacing w:before="20" w:after="50"/>
              <w:ind w:firstLine="0"/>
              <w:rPr>
                <w:sz w:val="16"/>
              </w:rPr>
            </w:pPr>
          </w:p>
        </w:tc>
      </w:tr>
      <w:tr w:rsidR="004A60F5" w:rsidRPr="00CD548A" w14:paraId="2AD742C6" w14:textId="77777777" w:rsidTr="00CD2705">
        <w:trPr>
          <w:trHeight w:val="20"/>
        </w:trPr>
        <w:tc>
          <w:tcPr>
            <w:tcW w:w="889" w:type="dxa"/>
            <w:vAlign w:val="center"/>
          </w:tcPr>
          <w:p w14:paraId="6E582BFF" w14:textId="77777777" w:rsidR="004A60F5" w:rsidRPr="00CD548A" w:rsidRDefault="004A60F5" w:rsidP="00CD2705">
            <w:pPr>
              <w:pStyle w:val="Texto"/>
              <w:spacing w:before="20" w:after="50"/>
              <w:ind w:firstLine="0"/>
              <w:rPr>
                <w:sz w:val="16"/>
              </w:rPr>
            </w:pPr>
            <w:r w:rsidRPr="00CD548A">
              <w:rPr>
                <w:sz w:val="16"/>
              </w:rPr>
              <w:t>1.2.4.6.5</w:t>
            </w:r>
          </w:p>
        </w:tc>
        <w:tc>
          <w:tcPr>
            <w:tcW w:w="3469" w:type="dxa"/>
            <w:vAlign w:val="center"/>
          </w:tcPr>
          <w:p w14:paraId="479CC4D5" w14:textId="77777777" w:rsidR="004A60F5" w:rsidRPr="00CD548A" w:rsidRDefault="004A60F5" w:rsidP="00CD2705">
            <w:pPr>
              <w:pStyle w:val="Texto"/>
              <w:spacing w:before="20" w:after="50"/>
              <w:ind w:firstLine="0"/>
              <w:rPr>
                <w:sz w:val="16"/>
              </w:rPr>
            </w:pPr>
            <w:r w:rsidRPr="00CD548A">
              <w:rPr>
                <w:sz w:val="16"/>
              </w:rPr>
              <w:t xml:space="preserve">Equipo de Comunicación y Telecomunicación </w:t>
            </w:r>
          </w:p>
        </w:tc>
        <w:tc>
          <w:tcPr>
            <w:tcW w:w="755" w:type="dxa"/>
            <w:vAlign w:val="center"/>
          </w:tcPr>
          <w:p w14:paraId="6437E822" w14:textId="77777777" w:rsidR="004A60F5" w:rsidRPr="00CD548A" w:rsidRDefault="004A60F5" w:rsidP="00CD2705">
            <w:pPr>
              <w:pStyle w:val="Texto"/>
              <w:spacing w:before="20" w:after="50"/>
              <w:ind w:firstLine="0"/>
              <w:rPr>
                <w:sz w:val="16"/>
              </w:rPr>
            </w:pPr>
          </w:p>
        </w:tc>
        <w:tc>
          <w:tcPr>
            <w:tcW w:w="3599" w:type="dxa"/>
            <w:vAlign w:val="center"/>
          </w:tcPr>
          <w:p w14:paraId="4FD14880" w14:textId="77777777" w:rsidR="004A60F5" w:rsidRPr="00CD548A" w:rsidRDefault="004A60F5" w:rsidP="00CD2705">
            <w:pPr>
              <w:pStyle w:val="Texto"/>
              <w:spacing w:before="20" w:after="50"/>
              <w:ind w:firstLine="0"/>
              <w:rPr>
                <w:sz w:val="16"/>
              </w:rPr>
            </w:pPr>
          </w:p>
        </w:tc>
      </w:tr>
      <w:tr w:rsidR="004A60F5" w:rsidRPr="00CD548A" w14:paraId="1279E489" w14:textId="77777777" w:rsidTr="00CD2705">
        <w:trPr>
          <w:trHeight w:val="20"/>
        </w:trPr>
        <w:tc>
          <w:tcPr>
            <w:tcW w:w="889" w:type="dxa"/>
            <w:vAlign w:val="center"/>
          </w:tcPr>
          <w:p w14:paraId="1F296B77" w14:textId="77777777" w:rsidR="004A60F5" w:rsidRPr="00CD548A" w:rsidRDefault="004A60F5" w:rsidP="00CD2705">
            <w:pPr>
              <w:pStyle w:val="Texto"/>
              <w:spacing w:before="20" w:after="50"/>
              <w:ind w:firstLine="0"/>
              <w:rPr>
                <w:sz w:val="16"/>
              </w:rPr>
            </w:pPr>
            <w:r w:rsidRPr="00CD548A">
              <w:rPr>
                <w:sz w:val="16"/>
              </w:rPr>
              <w:t>1.2.4.6.6</w:t>
            </w:r>
          </w:p>
        </w:tc>
        <w:tc>
          <w:tcPr>
            <w:tcW w:w="3469" w:type="dxa"/>
            <w:vAlign w:val="center"/>
          </w:tcPr>
          <w:p w14:paraId="130C7D4A" w14:textId="77777777" w:rsidR="004A60F5" w:rsidRPr="00CD548A" w:rsidRDefault="004A60F5" w:rsidP="00CD2705">
            <w:pPr>
              <w:pStyle w:val="Texto"/>
              <w:spacing w:before="20" w:after="50"/>
              <w:ind w:firstLine="0"/>
              <w:rPr>
                <w:sz w:val="16"/>
              </w:rPr>
            </w:pPr>
            <w:r w:rsidRPr="00CD548A">
              <w:rPr>
                <w:sz w:val="16"/>
              </w:rPr>
              <w:t xml:space="preserve">Equipos de Generación Eléctrica, Aparatos y Accesorios Eléctricos </w:t>
            </w:r>
          </w:p>
        </w:tc>
        <w:tc>
          <w:tcPr>
            <w:tcW w:w="755" w:type="dxa"/>
            <w:vAlign w:val="center"/>
          </w:tcPr>
          <w:p w14:paraId="612F372E" w14:textId="77777777" w:rsidR="004A60F5" w:rsidRPr="00CD548A" w:rsidRDefault="004A60F5" w:rsidP="00CD2705">
            <w:pPr>
              <w:pStyle w:val="Texto"/>
              <w:spacing w:before="20" w:after="50"/>
              <w:ind w:firstLine="0"/>
              <w:rPr>
                <w:sz w:val="16"/>
              </w:rPr>
            </w:pPr>
          </w:p>
        </w:tc>
        <w:tc>
          <w:tcPr>
            <w:tcW w:w="3599" w:type="dxa"/>
            <w:vAlign w:val="center"/>
          </w:tcPr>
          <w:p w14:paraId="6B64BB7F" w14:textId="77777777" w:rsidR="004A60F5" w:rsidRPr="00CD548A" w:rsidRDefault="004A60F5" w:rsidP="00CD2705">
            <w:pPr>
              <w:pStyle w:val="Texto"/>
              <w:spacing w:before="20" w:after="50"/>
              <w:ind w:firstLine="0"/>
              <w:rPr>
                <w:sz w:val="16"/>
              </w:rPr>
            </w:pPr>
          </w:p>
        </w:tc>
      </w:tr>
      <w:tr w:rsidR="004A60F5" w:rsidRPr="00CD548A" w14:paraId="41C84688" w14:textId="77777777" w:rsidTr="00CD2705">
        <w:trPr>
          <w:trHeight w:val="20"/>
        </w:trPr>
        <w:tc>
          <w:tcPr>
            <w:tcW w:w="889" w:type="dxa"/>
            <w:vAlign w:val="center"/>
          </w:tcPr>
          <w:p w14:paraId="694116BC" w14:textId="77777777" w:rsidR="004A60F5" w:rsidRPr="00CD548A" w:rsidRDefault="004A60F5" w:rsidP="00CD2705">
            <w:pPr>
              <w:pStyle w:val="Texto"/>
              <w:spacing w:before="20" w:after="50"/>
              <w:ind w:firstLine="0"/>
              <w:rPr>
                <w:sz w:val="16"/>
              </w:rPr>
            </w:pPr>
            <w:r w:rsidRPr="00CD548A">
              <w:rPr>
                <w:sz w:val="16"/>
              </w:rPr>
              <w:t>1.2.4.6.7</w:t>
            </w:r>
          </w:p>
        </w:tc>
        <w:tc>
          <w:tcPr>
            <w:tcW w:w="3469" w:type="dxa"/>
            <w:vAlign w:val="center"/>
          </w:tcPr>
          <w:p w14:paraId="011228A1" w14:textId="77777777" w:rsidR="004A60F5" w:rsidRPr="00CD548A" w:rsidRDefault="004A60F5" w:rsidP="00CD2705">
            <w:pPr>
              <w:pStyle w:val="Texto"/>
              <w:spacing w:before="20" w:after="50"/>
              <w:ind w:firstLine="0"/>
              <w:rPr>
                <w:sz w:val="16"/>
              </w:rPr>
            </w:pPr>
            <w:r w:rsidRPr="00CD548A">
              <w:rPr>
                <w:sz w:val="16"/>
              </w:rPr>
              <w:t xml:space="preserve">Herramientas y Máquinas-Herramienta </w:t>
            </w:r>
          </w:p>
        </w:tc>
        <w:tc>
          <w:tcPr>
            <w:tcW w:w="755" w:type="dxa"/>
            <w:vAlign w:val="center"/>
          </w:tcPr>
          <w:p w14:paraId="30AD6568" w14:textId="77777777" w:rsidR="004A60F5" w:rsidRPr="00CD548A" w:rsidRDefault="004A60F5" w:rsidP="00CD2705">
            <w:pPr>
              <w:pStyle w:val="Texto"/>
              <w:spacing w:before="20" w:after="50"/>
              <w:ind w:firstLine="0"/>
              <w:rPr>
                <w:sz w:val="16"/>
              </w:rPr>
            </w:pPr>
          </w:p>
        </w:tc>
        <w:tc>
          <w:tcPr>
            <w:tcW w:w="3599" w:type="dxa"/>
            <w:vAlign w:val="center"/>
          </w:tcPr>
          <w:p w14:paraId="0718141D" w14:textId="77777777" w:rsidR="004A60F5" w:rsidRPr="00CD548A" w:rsidRDefault="004A60F5" w:rsidP="00CD2705">
            <w:pPr>
              <w:pStyle w:val="Texto"/>
              <w:spacing w:before="20" w:after="50"/>
              <w:ind w:firstLine="0"/>
              <w:rPr>
                <w:sz w:val="16"/>
              </w:rPr>
            </w:pPr>
          </w:p>
        </w:tc>
      </w:tr>
      <w:tr w:rsidR="004A60F5" w:rsidRPr="00CD548A" w14:paraId="7B6C0403" w14:textId="77777777" w:rsidTr="00CD2705">
        <w:trPr>
          <w:trHeight w:val="20"/>
        </w:trPr>
        <w:tc>
          <w:tcPr>
            <w:tcW w:w="889" w:type="dxa"/>
            <w:vAlign w:val="center"/>
          </w:tcPr>
          <w:p w14:paraId="3B46B51F" w14:textId="77777777" w:rsidR="004A60F5" w:rsidRPr="00CD548A" w:rsidRDefault="004A60F5" w:rsidP="00CD2705">
            <w:pPr>
              <w:pStyle w:val="Texto"/>
              <w:spacing w:before="20" w:after="50"/>
              <w:ind w:firstLine="0"/>
              <w:rPr>
                <w:sz w:val="16"/>
              </w:rPr>
            </w:pPr>
            <w:r w:rsidRPr="00CD548A">
              <w:rPr>
                <w:sz w:val="16"/>
              </w:rPr>
              <w:t>1.2.4.6.9</w:t>
            </w:r>
          </w:p>
        </w:tc>
        <w:tc>
          <w:tcPr>
            <w:tcW w:w="3469" w:type="dxa"/>
            <w:vAlign w:val="center"/>
          </w:tcPr>
          <w:p w14:paraId="229F4306" w14:textId="77777777" w:rsidR="004A60F5" w:rsidRPr="00CD548A" w:rsidRDefault="004A60F5" w:rsidP="00CD2705">
            <w:pPr>
              <w:pStyle w:val="Texto"/>
              <w:spacing w:before="20" w:after="50"/>
              <w:ind w:firstLine="0"/>
              <w:rPr>
                <w:sz w:val="16"/>
              </w:rPr>
            </w:pPr>
            <w:r w:rsidRPr="00CD548A">
              <w:rPr>
                <w:sz w:val="16"/>
              </w:rPr>
              <w:t xml:space="preserve">Otros Equipos </w:t>
            </w:r>
          </w:p>
        </w:tc>
        <w:tc>
          <w:tcPr>
            <w:tcW w:w="755" w:type="dxa"/>
            <w:vAlign w:val="center"/>
          </w:tcPr>
          <w:p w14:paraId="52DB1213" w14:textId="77777777" w:rsidR="004A60F5" w:rsidRPr="00CD548A" w:rsidRDefault="004A60F5" w:rsidP="00CD2705">
            <w:pPr>
              <w:pStyle w:val="Texto"/>
              <w:spacing w:before="20" w:after="50"/>
              <w:ind w:firstLine="0"/>
              <w:rPr>
                <w:sz w:val="16"/>
              </w:rPr>
            </w:pPr>
          </w:p>
        </w:tc>
        <w:tc>
          <w:tcPr>
            <w:tcW w:w="3599" w:type="dxa"/>
            <w:vAlign w:val="center"/>
          </w:tcPr>
          <w:p w14:paraId="39513506" w14:textId="77777777" w:rsidR="004A60F5" w:rsidRPr="00CD548A" w:rsidRDefault="004A60F5" w:rsidP="00CD2705">
            <w:pPr>
              <w:pStyle w:val="Texto"/>
              <w:spacing w:before="20" w:after="50"/>
              <w:ind w:firstLine="0"/>
              <w:rPr>
                <w:sz w:val="16"/>
              </w:rPr>
            </w:pPr>
          </w:p>
        </w:tc>
      </w:tr>
      <w:tr w:rsidR="004A60F5" w:rsidRPr="00CD548A" w14:paraId="2C581130" w14:textId="77777777" w:rsidTr="00CD2705">
        <w:trPr>
          <w:trHeight w:val="20"/>
        </w:trPr>
        <w:tc>
          <w:tcPr>
            <w:tcW w:w="889" w:type="dxa"/>
            <w:vAlign w:val="center"/>
          </w:tcPr>
          <w:p w14:paraId="79E2E950" w14:textId="77777777" w:rsidR="004A60F5" w:rsidRPr="00CD548A" w:rsidRDefault="004A60F5" w:rsidP="00CD2705">
            <w:pPr>
              <w:pStyle w:val="Texto"/>
              <w:spacing w:before="20" w:after="50"/>
              <w:ind w:firstLine="0"/>
              <w:rPr>
                <w:sz w:val="16"/>
                <w:lang w:val="es-AR"/>
              </w:rPr>
            </w:pPr>
            <w:r w:rsidRPr="00CD548A">
              <w:rPr>
                <w:sz w:val="16"/>
                <w:lang w:val="es-AR"/>
              </w:rPr>
              <w:t>1.2.5.1</w:t>
            </w:r>
          </w:p>
        </w:tc>
        <w:tc>
          <w:tcPr>
            <w:tcW w:w="3469" w:type="dxa"/>
            <w:vAlign w:val="center"/>
          </w:tcPr>
          <w:p w14:paraId="111D9694" w14:textId="77777777" w:rsidR="004A60F5" w:rsidRPr="00CD548A" w:rsidRDefault="004A60F5" w:rsidP="00CD2705">
            <w:pPr>
              <w:pStyle w:val="Texto"/>
              <w:spacing w:before="20" w:after="50"/>
              <w:ind w:firstLine="0"/>
              <w:rPr>
                <w:sz w:val="16"/>
                <w:lang w:val="es-AR"/>
              </w:rPr>
            </w:pPr>
            <w:r w:rsidRPr="00CD548A">
              <w:rPr>
                <w:sz w:val="16"/>
                <w:lang w:val="es-AR"/>
              </w:rPr>
              <w:t>Software</w:t>
            </w:r>
          </w:p>
        </w:tc>
        <w:tc>
          <w:tcPr>
            <w:tcW w:w="755" w:type="dxa"/>
            <w:vAlign w:val="center"/>
          </w:tcPr>
          <w:p w14:paraId="372670A0" w14:textId="77777777" w:rsidR="004A60F5" w:rsidRPr="00CD548A" w:rsidRDefault="004A60F5" w:rsidP="00CD2705">
            <w:pPr>
              <w:pStyle w:val="Texto"/>
              <w:spacing w:before="20" w:after="50"/>
              <w:ind w:firstLine="0"/>
              <w:rPr>
                <w:sz w:val="16"/>
                <w:lang w:val="es-AR"/>
              </w:rPr>
            </w:pPr>
          </w:p>
        </w:tc>
        <w:tc>
          <w:tcPr>
            <w:tcW w:w="3599" w:type="dxa"/>
            <w:vAlign w:val="center"/>
          </w:tcPr>
          <w:p w14:paraId="58BB8131" w14:textId="77777777" w:rsidR="004A60F5" w:rsidRPr="00CD548A" w:rsidRDefault="004A60F5" w:rsidP="00CD2705">
            <w:pPr>
              <w:pStyle w:val="Texto"/>
              <w:spacing w:before="20" w:after="50"/>
              <w:ind w:firstLine="0"/>
              <w:rPr>
                <w:sz w:val="16"/>
                <w:lang w:val="es-AR"/>
              </w:rPr>
            </w:pPr>
          </w:p>
        </w:tc>
      </w:tr>
      <w:tr w:rsidR="004A60F5" w:rsidRPr="00CD548A" w14:paraId="4AB49565" w14:textId="77777777" w:rsidTr="00CD2705">
        <w:trPr>
          <w:trHeight w:val="20"/>
        </w:trPr>
        <w:tc>
          <w:tcPr>
            <w:tcW w:w="889" w:type="dxa"/>
            <w:vAlign w:val="center"/>
          </w:tcPr>
          <w:p w14:paraId="499836DA" w14:textId="77777777" w:rsidR="004A60F5" w:rsidRPr="00CD548A" w:rsidRDefault="004A60F5" w:rsidP="00CD2705">
            <w:pPr>
              <w:pStyle w:val="Texto"/>
              <w:spacing w:before="20" w:after="50"/>
              <w:ind w:firstLine="0"/>
              <w:rPr>
                <w:sz w:val="16"/>
                <w:lang w:val="es-AR"/>
              </w:rPr>
            </w:pPr>
          </w:p>
        </w:tc>
        <w:tc>
          <w:tcPr>
            <w:tcW w:w="3469" w:type="dxa"/>
            <w:vAlign w:val="center"/>
          </w:tcPr>
          <w:p w14:paraId="6F7D2FEB" w14:textId="77777777" w:rsidR="004A60F5" w:rsidRPr="00CD548A" w:rsidRDefault="004A60F5" w:rsidP="00CD2705">
            <w:pPr>
              <w:pStyle w:val="Texto"/>
              <w:spacing w:before="20" w:after="50"/>
              <w:ind w:firstLine="0"/>
              <w:rPr>
                <w:sz w:val="16"/>
                <w:lang w:val="es-AR"/>
              </w:rPr>
            </w:pPr>
          </w:p>
        </w:tc>
        <w:tc>
          <w:tcPr>
            <w:tcW w:w="755" w:type="dxa"/>
            <w:vAlign w:val="center"/>
          </w:tcPr>
          <w:p w14:paraId="30A44BB3" w14:textId="77777777" w:rsidR="004A60F5" w:rsidRPr="00CD548A" w:rsidRDefault="004A60F5" w:rsidP="00CD2705">
            <w:pPr>
              <w:pStyle w:val="Texto"/>
              <w:spacing w:before="20" w:after="50"/>
              <w:ind w:firstLine="0"/>
              <w:rPr>
                <w:color w:val="000000"/>
                <w:sz w:val="16"/>
              </w:rPr>
            </w:pPr>
            <w:r w:rsidRPr="00CD548A">
              <w:rPr>
                <w:color w:val="000000"/>
                <w:sz w:val="16"/>
              </w:rPr>
              <w:t>1.2.9.2</w:t>
            </w:r>
          </w:p>
        </w:tc>
        <w:tc>
          <w:tcPr>
            <w:tcW w:w="3599" w:type="dxa"/>
            <w:vAlign w:val="center"/>
          </w:tcPr>
          <w:p w14:paraId="29F8D949" w14:textId="77777777" w:rsidR="004A60F5" w:rsidRPr="00CD548A" w:rsidRDefault="004A60F5" w:rsidP="00CD2705">
            <w:pPr>
              <w:pStyle w:val="Texto"/>
              <w:spacing w:before="20" w:after="50"/>
              <w:ind w:firstLine="0"/>
              <w:rPr>
                <w:color w:val="000000"/>
                <w:sz w:val="16"/>
              </w:rPr>
            </w:pPr>
            <w:r w:rsidRPr="00CD548A">
              <w:rPr>
                <w:color w:val="000000"/>
                <w:sz w:val="16"/>
              </w:rPr>
              <w:t xml:space="preserve">Bienes en Arrendamiento Financiero </w:t>
            </w:r>
          </w:p>
        </w:tc>
      </w:tr>
    </w:tbl>
    <w:p w14:paraId="0CD40F4C" w14:textId="77777777" w:rsidR="004A60F5" w:rsidRPr="00CD548A" w:rsidRDefault="004A60F5" w:rsidP="00CD2705">
      <w:pPr>
        <w:pStyle w:val="Texto"/>
        <w:spacing w:line="232" w:lineRule="exact"/>
        <w:ind w:left="1152" w:hanging="864"/>
        <w:rPr>
          <w:b/>
        </w:rPr>
      </w:pPr>
      <w:r w:rsidRPr="00CD548A">
        <w:br w:type="page"/>
      </w:r>
      <w:r w:rsidRPr="00CD548A">
        <w:rPr>
          <w:b/>
        </w:rPr>
        <w:lastRenderedPageBreak/>
        <w:t>V</w:t>
      </w:r>
      <w:r w:rsidRPr="00CD548A">
        <w:rPr>
          <w:b/>
        </w:rPr>
        <w:tab/>
        <w:t>OPERACIONES NO VINCULADAS CON LA LEY DE INGRESOS Y CON EL PRESUPUESTO DE EGRESOS</w:t>
      </w:r>
    </w:p>
    <w:p w14:paraId="3E5B94A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Grupo reformado DOF 27-09-2018</w:t>
      </w:r>
    </w:p>
    <w:p w14:paraId="5A628D6E" w14:textId="77777777" w:rsidR="004A60F5" w:rsidRPr="00CD548A" w:rsidRDefault="004A60F5" w:rsidP="00CD2705">
      <w:pPr>
        <w:pStyle w:val="Texto"/>
        <w:spacing w:line="232" w:lineRule="exact"/>
        <w:ind w:left="1152" w:hanging="864"/>
        <w:rPr>
          <w:b/>
        </w:rPr>
      </w:pPr>
      <w:r w:rsidRPr="00CD548A">
        <w:rPr>
          <w:b/>
        </w:rPr>
        <w:t>V.1</w:t>
      </w:r>
      <w:r w:rsidRPr="00CD548A">
        <w:rPr>
          <w:b/>
        </w:rPr>
        <w:tab/>
      </w:r>
      <w:r w:rsidRPr="00CD548A">
        <w:rPr>
          <w:b/>
          <w:smallCaps/>
          <w:szCs w:val="18"/>
        </w:rPr>
        <w:t>Operaciones Contables</w:t>
      </w:r>
    </w:p>
    <w:p w14:paraId="11D888BC" w14:textId="77777777" w:rsidR="004A60F5" w:rsidRPr="00CD548A" w:rsidRDefault="004A60F5" w:rsidP="00CD2705">
      <w:pPr>
        <w:pStyle w:val="Texto"/>
        <w:spacing w:line="232" w:lineRule="exact"/>
        <w:ind w:left="1152" w:hanging="864"/>
        <w:rPr>
          <w:b/>
        </w:rPr>
      </w:pPr>
      <w:r w:rsidRPr="00CD548A">
        <w:rPr>
          <w:b/>
        </w:rPr>
        <w:t>V.1.1</w:t>
      </w:r>
      <w:r w:rsidRPr="00CD548A">
        <w:rPr>
          <w:b/>
        </w:rPr>
        <w:tab/>
        <w:t>Fondos de Terceros, Bienes y Valores en Garantía</w:t>
      </w:r>
    </w:p>
    <w:p w14:paraId="3B024A9F" w14:textId="77777777" w:rsidR="004A60F5" w:rsidRPr="00CD548A" w:rsidRDefault="004A60F5" w:rsidP="00CD2705">
      <w:pPr>
        <w:pStyle w:val="Texto"/>
        <w:spacing w:line="232" w:lineRule="exact"/>
        <w:ind w:left="1152" w:hanging="864"/>
      </w:pPr>
      <w:r w:rsidRPr="00CD548A">
        <w:t>V.1.1.1</w:t>
      </w:r>
      <w:r w:rsidRPr="00CD548A">
        <w:tab/>
        <w:t>Registro por depósitos de fondos de terceros a corto plazo.</w:t>
      </w:r>
    </w:p>
    <w:p w14:paraId="61F583AF" w14:textId="77777777" w:rsidR="004A60F5" w:rsidRPr="00CD548A" w:rsidRDefault="004A60F5" w:rsidP="00CD2705">
      <w:pPr>
        <w:pStyle w:val="Texto"/>
        <w:spacing w:line="232" w:lineRule="exact"/>
      </w:pPr>
      <w:r w:rsidRPr="00CD548A">
        <w:t>Documento Fuente del Asiento: Recibo oficial,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1FB1895F" w14:textId="77777777" w:rsidTr="00CD2705">
        <w:trPr>
          <w:trHeight w:val="20"/>
        </w:trPr>
        <w:tc>
          <w:tcPr>
            <w:tcW w:w="4645" w:type="dxa"/>
            <w:gridSpan w:val="2"/>
            <w:shd w:val="clear" w:color="auto" w:fill="D9D9D9"/>
            <w:vAlign w:val="center"/>
          </w:tcPr>
          <w:p w14:paraId="22C9CD2F" w14:textId="77777777" w:rsidR="004A60F5" w:rsidRPr="00CD548A" w:rsidRDefault="004A60F5" w:rsidP="00CD2705">
            <w:pPr>
              <w:pStyle w:val="Texto"/>
              <w:spacing w:before="20" w:after="20" w:line="232" w:lineRule="exact"/>
              <w:ind w:firstLine="0"/>
              <w:jc w:val="center"/>
              <w:rPr>
                <w:b/>
                <w:sz w:val="16"/>
              </w:rPr>
            </w:pPr>
            <w:r w:rsidRPr="00CD548A">
              <w:rPr>
                <w:b/>
                <w:sz w:val="16"/>
              </w:rPr>
              <w:t>Cargo</w:t>
            </w:r>
          </w:p>
        </w:tc>
        <w:tc>
          <w:tcPr>
            <w:tcW w:w="4694" w:type="dxa"/>
            <w:gridSpan w:val="2"/>
            <w:shd w:val="clear" w:color="auto" w:fill="D9D9D9"/>
            <w:vAlign w:val="center"/>
          </w:tcPr>
          <w:p w14:paraId="32D13A2C" w14:textId="77777777" w:rsidR="004A60F5" w:rsidRPr="00CD548A" w:rsidRDefault="004A60F5" w:rsidP="00CD2705">
            <w:pPr>
              <w:pStyle w:val="Texto"/>
              <w:spacing w:before="20" w:after="20" w:line="232" w:lineRule="exact"/>
              <w:ind w:firstLine="0"/>
              <w:jc w:val="center"/>
              <w:rPr>
                <w:b/>
                <w:sz w:val="16"/>
              </w:rPr>
            </w:pPr>
            <w:r w:rsidRPr="00CD548A">
              <w:rPr>
                <w:b/>
                <w:sz w:val="16"/>
              </w:rPr>
              <w:t>Abono</w:t>
            </w:r>
          </w:p>
        </w:tc>
      </w:tr>
      <w:tr w:rsidR="004A60F5" w:rsidRPr="00CD548A" w14:paraId="19C1B450" w14:textId="77777777" w:rsidTr="00CD2705">
        <w:trPr>
          <w:trHeight w:val="20"/>
        </w:trPr>
        <w:tc>
          <w:tcPr>
            <w:tcW w:w="797" w:type="dxa"/>
            <w:vAlign w:val="center"/>
          </w:tcPr>
          <w:p w14:paraId="78EFBDC0"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1.1.1.6</w:t>
            </w:r>
          </w:p>
        </w:tc>
        <w:tc>
          <w:tcPr>
            <w:tcW w:w="3848" w:type="dxa"/>
            <w:vAlign w:val="center"/>
          </w:tcPr>
          <w:p w14:paraId="204F7074"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Depósitos de Fondos de Terceros en Garantía y/o Administración </w:t>
            </w:r>
          </w:p>
        </w:tc>
        <w:tc>
          <w:tcPr>
            <w:tcW w:w="797" w:type="dxa"/>
            <w:vAlign w:val="center"/>
          </w:tcPr>
          <w:p w14:paraId="2299D5CE" w14:textId="77777777" w:rsidR="004A60F5" w:rsidRPr="00CD548A" w:rsidRDefault="004A60F5" w:rsidP="00CD2705">
            <w:pPr>
              <w:pStyle w:val="Texto"/>
              <w:spacing w:before="20" w:after="20" w:line="232" w:lineRule="exact"/>
              <w:ind w:firstLine="0"/>
              <w:rPr>
                <w:sz w:val="16"/>
              </w:rPr>
            </w:pPr>
          </w:p>
        </w:tc>
        <w:tc>
          <w:tcPr>
            <w:tcW w:w="3897" w:type="dxa"/>
            <w:vAlign w:val="center"/>
          </w:tcPr>
          <w:p w14:paraId="02ABF424" w14:textId="77777777" w:rsidR="004A60F5" w:rsidRPr="00CD548A" w:rsidRDefault="004A60F5" w:rsidP="00CD2705">
            <w:pPr>
              <w:pStyle w:val="Texto"/>
              <w:spacing w:before="20" w:after="20" w:line="232" w:lineRule="exact"/>
              <w:ind w:firstLine="0"/>
              <w:rPr>
                <w:sz w:val="16"/>
              </w:rPr>
            </w:pPr>
          </w:p>
        </w:tc>
      </w:tr>
      <w:tr w:rsidR="004A60F5" w:rsidRPr="00CD548A" w14:paraId="0B473B03" w14:textId="77777777" w:rsidTr="00CD2705">
        <w:trPr>
          <w:trHeight w:val="20"/>
        </w:trPr>
        <w:tc>
          <w:tcPr>
            <w:tcW w:w="797" w:type="dxa"/>
            <w:vAlign w:val="center"/>
          </w:tcPr>
          <w:p w14:paraId="372F337D"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28D70566"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5BF6DC5D"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2.1.6.1</w:t>
            </w:r>
          </w:p>
        </w:tc>
        <w:tc>
          <w:tcPr>
            <w:tcW w:w="3897" w:type="dxa"/>
            <w:vAlign w:val="center"/>
          </w:tcPr>
          <w:p w14:paraId="2870D279"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Fondos en Garantía a Corto Plazo </w:t>
            </w:r>
          </w:p>
        </w:tc>
      </w:tr>
      <w:tr w:rsidR="004A60F5" w:rsidRPr="00CD548A" w14:paraId="28BBC06A" w14:textId="77777777" w:rsidTr="00CD2705">
        <w:trPr>
          <w:trHeight w:val="20"/>
        </w:trPr>
        <w:tc>
          <w:tcPr>
            <w:tcW w:w="797" w:type="dxa"/>
            <w:vAlign w:val="center"/>
          </w:tcPr>
          <w:p w14:paraId="46AF8767"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56EA65CA"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794FDB62"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2.1.6.2</w:t>
            </w:r>
          </w:p>
        </w:tc>
        <w:tc>
          <w:tcPr>
            <w:tcW w:w="3897" w:type="dxa"/>
            <w:vAlign w:val="center"/>
          </w:tcPr>
          <w:p w14:paraId="07A0391D"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Fondos en Administración a Corto Plazo </w:t>
            </w:r>
          </w:p>
        </w:tc>
      </w:tr>
      <w:tr w:rsidR="004A60F5" w:rsidRPr="00CD548A" w14:paraId="24C3C19B" w14:textId="77777777" w:rsidTr="00CD2705">
        <w:trPr>
          <w:trHeight w:val="20"/>
        </w:trPr>
        <w:tc>
          <w:tcPr>
            <w:tcW w:w="797" w:type="dxa"/>
            <w:vAlign w:val="center"/>
          </w:tcPr>
          <w:p w14:paraId="45D162CC"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0CC8001C"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6FB8D709"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2.1.6.3</w:t>
            </w:r>
          </w:p>
        </w:tc>
        <w:tc>
          <w:tcPr>
            <w:tcW w:w="3897" w:type="dxa"/>
            <w:vAlign w:val="center"/>
          </w:tcPr>
          <w:p w14:paraId="211E5C33"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Fondos Contingentes a Corto Plazo </w:t>
            </w:r>
          </w:p>
        </w:tc>
      </w:tr>
      <w:tr w:rsidR="004A60F5" w:rsidRPr="00CD548A" w14:paraId="176EC8ED" w14:textId="77777777" w:rsidTr="00CD2705">
        <w:trPr>
          <w:trHeight w:val="20"/>
        </w:trPr>
        <w:tc>
          <w:tcPr>
            <w:tcW w:w="797" w:type="dxa"/>
            <w:vAlign w:val="center"/>
          </w:tcPr>
          <w:p w14:paraId="04E7302D"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342FF229"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2E69D122"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2.1.6.4</w:t>
            </w:r>
          </w:p>
        </w:tc>
        <w:tc>
          <w:tcPr>
            <w:tcW w:w="3897" w:type="dxa"/>
            <w:vAlign w:val="center"/>
          </w:tcPr>
          <w:p w14:paraId="2C88CEB5"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Fondos de Fideicomisos, Mandatos y Contratos Análogos a Corto Plazo</w:t>
            </w:r>
          </w:p>
        </w:tc>
      </w:tr>
      <w:tr w:rsidR="004A60F5" w:rsidRPr="00CD548A" w14:paraId="75288232" w14:textId="77777777" w:rsidTr="00CD2705">
        <w:trPr>
          <w:trHeight w:val="20"/>
        </w:trPr>
        <w:tc>
          <w:tcPr>
            <w:tcW w:w="797" w:type="dxa"/>
            <w:vAlign w:val="center"/>
          </w:tcPr>
          <w:p w14:paraId="101EF767"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0F05F2F4"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72462785"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2.1.6.5</w:t>
            </w:r>
          </w:p>
        </w:tc>
        <w:tc>
          <w:tcPr>
            <w:tcW w:w="3897" w:type="dxa"/>
            <w:vAlign w:val="center"/>
          </w:tcPr>
          <w:p w14:paraId="086711F4"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Otros Fondos de Terceros en Garantía y/o Administración a Corto Plazo</w:t>
            </w:r>
          </w:p>
        </w:tc>
      </w:tr>
    </w:tbl>
    <w:p w14:paraId="2E17C016" w14:textId="77777777" w:rsidR="004A60F5" w:rsidRPr="00CD548A" w:rsidRDefault="004A60F5" w:rsidP="00CD2705">
      <w:pPr>
        <w:pStyle w:val="Texto"/>
        <w:spacing w:after="120" w:line="240" w:lineRule="exact"/>
        <w:ind w:firstLine="289"/>
        <w:rPr>
          <w:lang w:val="es-MX"/>
        </w:rPr>
      </w:pPr>
    </w:p>
    <w:p w14:paraId="6030D2A6" w14:textId="77777777" w:rsidR="004A60F5" w:rsidRPr="00CD548A" w:rsidRDefault="004A60F5" w:rsidP="00CD2705">
      <w:pPr>
        <w:pStyle w:val="Texto"/>
        <w:spacing w:line="232" w:lineRule="exact"/>
        <w:ind w:left="1152" w:hanging="864"/>
      </w:pPr>
      <w:r w:rsidRPr="00CD548A">
        <w:t>V.1.1.2</w:t>
      </w:r>
      <w:r w:rsidRPr="00CD548A">
        <w:tab/>
        <w:t>Registro por depósitos de fondos de terceros a largo plazo.</w:t>
      </w:r>
    </w:p>
    <w:p w14:paraId="4C0E0F28" w14:textId="77777777" w:rsidR="004A60F5" w:rsidRPr="00CD548A" w:rsidRDefault="004A60F5" w:rsidP="00CD2705">
      <w:pPr>
        <w:pStyle w:val="Texto"/>
        <w:spacing w:line="232" w:lineRule="exact"/>
      </w:pPr>
      <w:r w:rsidRPr="00CD548A">
        <w:t>Documento Fuente del Asiento: Recibo oficial,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51014621" w14:textId="77777777" w:rsidTr="00CD2705">
        <w:trPr>
          <w:trHeight w:val="20"/>
        </w:trPr>
        <w:tc>
          <w:tcPr>
            <w:tcW w:w="4645" w:type="dxa"/>
            <w:gridSpan w:val="2"/>
            <w:shd w:val="clear" w:color="auto" w:fill="D9D9D9"/>
            <w:vAlign w:val="center"/>
          </w:tcPr>
          <w:p w14:paraId="52685E1A" w14:textId="77777777" w:rsidR="004A60F5" w:rsidRPr="00CD548A" w:rsidRDefault="004A60F5" w:rsidP="00CD2705">
            <w:pPr>
              <w:pStyle w:val="Texto"/>
              <w:spacing w:before="20" w:after="20" w:line="232" w:lineRule="exact"/>
              <w:ind w:firstLine="0"/>
              <w:jc w:val="center"/>
              <w:rPr>
                <w:b/>
                <w:sz w:val="16"/>
              </w:rPr>
            </w:pPr>
            <w:r w:rsidRPr="00CD548A">
              <w:rPr>
                <w:b/>
                <w:sz w:val="16"/>
              </w:rPr>
              <w:t>Cargo</w:t>
            </w:r>
          </w:p>
        </w:tc>
        <w:tc>
          <w:tcPr>
            <w:tcW w:w="4694" w:type="dxa"/>
            <w:gridSpan w:val="2"/>
            <w:shd w:val="clear" w:color="auto" w:fill="D9D9D9"/>
            <w:vAlign w:val="center"/>
          </w:tcPr>
          <w:p w14:paraId="08EEECDB" w14:textId="77777777" w:rsidR="004A60F5" w:rsidRPr="00CD548A" w:rsidRDefault="004A60F5" w:rsidP="00CD2705">
            <w:pPr>
              <w:pStyle w:val="Texto"/>
              <w:spacing w:before="20" w:after="20" w:line="232" w:lineRule="exact"/>
              <w:ind w:firstLine="0"/>
              <w:jc w:val="center"/>
              <w:rPr>
                <w:b/>
                <w:sz w:val="16"/>
              </w:rPr>
            </w:pPr>
            <w:r w:rsidRPr="00CD548A">
              <w:rPr>
                <w:b/>
                <w:sz w:val="16"/>
              </w:rPr>
              <w:t>Abono</w:t>
            </w:r>
          </w:p>
        </w:tc>
      </w:tr>
      <w:tr w:rsidR="004A60F5" w:rsidRPr="00CD548A" w14:paraId="7F8F8BF9" w14:textId="77777777" w:rsidTr="00CD2705">
        <w:trPr>
          <w:trHeight w:val="20"/>
        </w:trPr>
        <w:tc>
          <w:tcPr>
            <w:tcW w:w="797" w:type="dxa"/>
            <w:vAlign w:val="center"/>
          </w:tcPr>
          <w:p w14:paraId="38EC3F26"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1.1.1.6</w:t>
            </w:r>
          </w:p>
        </w:tc>
        <w:tc>
          <w:tcPr>
            <w:tcW w:w="3848" w:type="dxa"/>
            <w:vAlign w:val="center"/>
          </w:tcPr>
          <w:p w14:paraId="5A3F6281"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Depósitos de Fondos de Terceros en Garantía y/o Administración </w:t>
            </w:r>
          </w:p>
        </w:tc>
        <w:tc>
          <w:tcPr>
            <w:tcW w:w="797" w:type="dxa"/>
            <w:vAlign w:val="center"/>
          </w:tcPr>
          <w:p w14:paraId="4CB2D690" w14:textId="77777777" w:rsidR="004A60F5" w:rsidRPr="00CD548A" w:rsidRDefault="004A60F5" w:rsidP="00CD2705">
            <w:pPr>
              <w:pStyle w:val="Texto"/>
              <w:spacing w:before="20" w:after="20" w:line="232" w:lineRule="exact"/>
              <w:ind w:firstLine="0"/>
              <w:rPr>
                <w:sz w:val="16"/>
              </w:rPr>
            </w:pPr>
          </w:p>
        </w:tc>
        <w:tc>
          <w:tcPr>
            <w:tcW w:w="3897" w:type="dxa"/>
            <w:vAlign w:val="center"/>
          </w:tcPr>
          <w:p w14:paraId="03DE3B24" w14:textId="77777777" w:rsidR="004A60F5" w:rsidRPr="00CD548A" w:rsidRDefault="004A60F5" w:rsidP="00CD2705">
            <w:pPr>
              <w:pStyle w:val="Texto"/>
              <w:spacing w:before="20" w:after="20" w:line="232" w:lineRule="exact"/>
              <w:ind w:firstLine="0"/>
              <w:rPr>
                <w:sz w:val="16"/>
              </w:rPr>
            </w:pPr>
          </w:p>
        </w:tc>
      </w:tr>
      <w:tr w:rsidR="004A60F5" w:rsidRPr="00CD548A" w14:paraId="402A7726" w14:textId="77777777" w:rsidTr="00CD2705">
        <w:trPr>
          <w:trHeight w:val="20"/>
        </w:trPr>
        <w:tc>
          <w:tcPr>
            <w:tcW w:w="797" w:type="dxa"/>
            <w:vAlign w:val="center"/>
          </w:tcPr>
          <w:p w14:paraId="40F9BCA1"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47C638FD"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1A852D36"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2.2.5.1</w:t>
            </w:r>
          </w:p>
        </w:tc>
        <w:tc>
          <w:tcPr>
            <w:tcW w:w="3897" w:type="dxa"/>
            <w:vAlign w:val="center"/>
          </w:tcPr>
          <w:p w14:paraId="0224284B"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Fondos en Garantía a Largo Plazo </w:t>
            </w:r>
          </w:p>
        </w:tc>
      </w:tr>
      <w:tr w:rsidR="004A60F5" w:rsidRPr="00CD548A" w14:paraId="0034457E" w14:textId="77777777" w:rsidTr="00CD2705">
        <w:trPr>
          <w:trHeight w:val="20"/>
        </w:trPr>
        <w:tc>
          <w:tcPr>
            <w:tcW w:w="797" w:type="dxa"/>
            <w:vAlign w:val="center"/>
          </w:tcPr>
          <w:p w14:paraId="3829C599"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358E526E"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2FFD0341"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2.2.5.2</w:t>
            </w:r>
          </w:p>
        </w:tc>
        <w:tc>
          <w:tcPr>
            <w:tcW w:w="3897" w:type="dxa"/>
            <w:vAlign w:val="center"/>
          </w:tcPr>
          <w:p w14:paraId="18729E6C"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Fondos en Administración a Largo Plazo </w:t>
            </w:r>
          </w:p>
        </w:tc>
      </w:tr>
      <w:tr w:rsidR="004A60F5" w:rsidRPr="00CD548A" w14:paraId="207F1B88" w14:textId="77777777" w:rsidTr="00CD2705">
        <w:trPr>
          <w:trHeight w:val="20"/>
        </w:trPr>
        <w:tc>
          <w:tcPr>
            <w:tcW w:w="797" w:type="dxa"/>
            <w:vAlign w:val="center"/>
          </w:tcPr>
          <w:p w14:paraId="705AA559"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60863879"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18316CD3"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2.2.5.3</w:t>
            </w:r>
          </w:p>
        </w:tc>
        <w:tc>
          <w:tcPr>
            <w:tcW w:w="3897" w:type="dxa"/>
            <w:vAlign w:val="center"/>
          </w:tcPr>
          <w:p w14:paraId="3B289F96"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 xml:space="preserve">Fondos Contingentes a Largo Plazo </w:t>
            </w:r>
          </w:p>
        </w:tc>
      </w:tr>
      <w:tr w:rsidR="004A60F5" w:rsidRPr="00CD548A" w14:paraId="0F4B9D76" w14:textId="77777777" w:rsidTr="00CD2705">
        <w:trPr>
          <w:trHeight w:val="20"/>
        </w:trPr>
        <w:tc>
          <w:tcPr>
            <w:tcW w:w="797" w:type="dxa"/>
            <w:vAlign w:val="center"/>
          </w:tcPr>
          <w:p w14:paraId="474FE24F"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5EA9C97D"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32A3A39E"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2.2.5.4</w:t>
            </w:r>
          </w:p>
        </w:tc>
        <w:tc>
          <w:tcPr>
            <w:tcW w:w="3897" w:type="dxa"/>
            <w:vAlign w:val="center"/>
          </w:tcPr>
          <w:p w14:paraId="4AC8AAC1"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Fondos de Fideicomisos, Mandatos y Contratos Análogos a Largo Plazo</w:t>
            </w:r>
          </w:p>
        </w:tc>
      </w:tr>
      <w:tr w:rsidR="004A60F5" w:rsidRPr="00CD548A" w14:paraId="049FE3EB" w14:textId="77777777" w:rsidTr="00CD2705">
        <w:trPr>
          <w:trHeight w:val="20"/>
        </w:trPr>
        <w:tc>
          <w:tcPr>
            <w:tcW w:w="797" w:type="dxa"/>
            <w:vAlign w:val="center"/>
          </w:tcPr>
          <w:p w14:paraId="62E46832" w14:textId="77777777" w:rsidR="004A60F5" w:rsidRPr="00CD548A" w:rsidRDefault="004A60F5" w:rsidP="00CD2705">
            <w:pPr>
              <w:pStyle w:val="Texto"/>
              <w:spacing w:before="20" w:after="20" w:line="232" w:lineRule="exact"/>
              <w:ind w:firstLine="0"/>
              <w:rPr>
                <w:sz w:val="16"/>
              </w:rPr>
            </w:pPr>
          </w:p>
        </w:tc>
        <w:tc>
          <w:tcPr>
            <w:tcW w:w="3848" w:type="dxa"/>
            <w:vAlign w:val="center"/>
          </w:tcPr>
          <w:p w14:paraId="6F7E2612" w14:textId="77777777" w:rsidR="004A60F5" w:rsidRPr="00CD548A" w:rsidRDefault="004A60F5" w:rsidP="00CD2705">
            <w:pPr>
              <w:pStyle w:val="Texto"/>
              <w:spacing w:before="20" w:after="20" w:line="232" w:lineRule="exact"/>
              <w:ind w:firstLine="0"/>
              <w:rPr>
                <w:sz w:val="16"/>
              </w:rPr>
            </w:pPr>
          </w:p>
        </w:tc>
        <w:tc>
          <w:tcPr>
            <w:tcW w:w="797" w:type="dxa"/>
            <w:vAlign w:val="center"/>
          </w:tcPr>
          <w:p w14:paraId="55876D8F"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2.2.5.5</w:t>
            </w:r>
          </w:p>
        </w:tc>
        <w:tc>
          <w:tcPr>
            <w:tcW w:w="3897" w:type="dxa"/>
            <w:vAlign w:val="center"/>
          </w:tcPr>
          <w:p w14:paraId="4782EBE1" w14:textId="77777777" w:rsidR="004A60F5" w:rsidRPr="00CD548A" w:rsidRDefault="004A60F5" w:rsidP="00CD2705">
            <w:pPr>
              <w:pStyle w:val="Texto"/>
              <w:spacing w:before="20" w:after="20" w:line="232" w:lineRule="exact"/>
              <w:ind w:firstLine="0"/>
              <w:rPr>
                <w:color w:val="000000"/>
                <w:sz w:val="16"/>
              </w:rPr>
            </w:pPr>
            <w:r w:rsidRPr="00CD548A">
              <w:rPr>
                <w:color w:val="000000"/>
                <w:sz w:val="16"/>
              </w:rPr>
              <w:t>Otros Fondos de Terceros en Garantía y/o Administración a Largo Plazo</w:t>
            </w:r>
          </w:p>
        </w:tc>
      </w:tr>
    </w:tbl>
    <w:p w14:paraId="04F7654C" w14:textId="77777777" w:rsidR="004A60F5" w:rsidRPr="00CD548A" w:rsidRDefault="004A60F5" w:rsidP="00CD2705">
      <w:pPr>
        <w:pStyle w:val="Texto"/>
        <w:spacing w:after="120" w:line="240" w:lineRule="exact"/>
        <w:ind w:firstLine="289"/>
        <w:rPr>
          <w:lang w:val="es-MX"/>
        </w:rPr>
      </w:pPr>
    </w:p>
    <w:p w14:paraId="21F5CD8F" w14:textId="77777777" w:rsidR="004A60F5" w:rsidRPr="00CD548A" w:rsidRDefault="004A60F5" w:rsidP="00CD2705">
      <w:pPr>
        <w:pStyle w:val="Texto"/>
        <w:spacing w:line="232" w:lineRule="exact"/>
        <w:ind w:left="1152" w:hanging="864"/>
      </w:pPr>
      <w:r w:rsidRPr="00CD548A">
        <w:t>V.1.1.3</w:t>
      </w:r>
      <w:r w:rsidRPr="00CD548A">
        <w:tab/>
        <w:t>Registro por el reintegro de los fondos de terceros a corto plazo.</w:t>
      </w:r>
    </w:p>
    <w:p w14:paraId="6DDB9C39" w14:textId="77777777" w:rsidR="004A60F5" w:rsidRPr="00CD548A" w:rsidRDefault="004A60F5" w:rsidP="00CD2705">
      <w:pPr>
        <w:pStyle w:val="Texto"/>
        <w:spacing w:line="232" w:lineRule="exact"/>
      </w:pPr>
      <w:r w:rsidRPr="00CD548A">
        <w:t>Documento Fuente del Asiento: Cheque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3F20AC56" w14:textId="77777777" w:rsidTr="00CD2705">
        <w:trPr>
          <w:trHeight w:val="20"/>
        </w:trPr>
        <w:tc>
          <w:tcPr>
            <w:tcW w:w="4645" w:type="dxa"/>
            <w:gridSpan w:val="2"/>
            <w:shd w:val="clear" w:color="auto" w:fill="D9D9D9"/>
            <w:vAlign w:val="center"/>
          </w:tcPr>
          <w:p w14:paraId="1D05162B" w14:textId="77777777" w:rsidR="004A60F5" w:rsidRPr="00CD548A" w:rsidRDefault="004A60F5" w:rsidP="00CD2705">
            <w:pPr>
              <w:pStyle w:val="Texto"/>
              <w:spacing w:line="232" w:lineRule="exact"/>
              <w:ind w:firstLine="0"/>
              <w:jc w:val="center"/>
              <w:rPr>
                <w:b/>
                <w:sz w:val="16"/>
              </w:rPr>
            </w:pPr>
            <w:r w:rsidRPr="00CD548A">
              <w:rPr>
                <w:b/>
                <w:sz w:val="16"/>
              </w:rPr>
              <w:t>Cargo</w:t>
            </w:r>
          </w:p>
        </w:tc>
        <w:tc>
          <w:tcPr>
            <w:tcW w:w="4694" w:type="dxa"/>
            <w:gridSpan w:val="2"/>
            <w:shd w:val="clear" w:color="auto" w:fill="D9D9D9"/>
            <w:vAlign w:val="center"/>
          </w:tcPr>
          <w:p w14:paraId="673032FB" w14:textId="77777777" w:rsidR="004A60F5" w:rsidRPr="00CD548A" w:rsidRDefault="004A60F5" w:rsidP="00CD2705">
            <w:pPr>
              <w:pStyle w:val="Texto"/>
              <w:spacing w:line="232" w:lineRule="exact"/>
              <w:ind w:firstLine="0"/>
              <w:jc w:val="center"/>
              <w:rPr>
                <w:b/>
                <w:sz w:val="16"/>
              </w:rPr>
            </w:pPr>
            <w:r w:rsidRPr="00CD548A">
              <w:rPr>
                <w:b/>
                <w:sz w:val="16"/>
              </w:rPr>
              <w:t>Abono</w:t>
            </w:r>
          </w:p>
        </w:tc>
      </w:tr>
      <w:tr w:rsidR="004A60F5" w:rsidRPr="00CD548A" w14:paraId="7136E66E" w14:textId="77777777" w:rsidTr="00CD2705">
        <w:trPr>
          <w:trHeight w:val="20"/>
        </w:trPr>
        <w:tc>
          <w:tcPr>
            <w:tcW w:w="797" w:type="dxa"/>
            <w:vAlign w:val="center"/>
          </w:tcPr>
          <w:p w14:paraId="63804152" w14:textId="77777777" w:rsidR="004A60F5" w:rsidRPr="00CD548A" w:rsidRDefault="004A60F5" w:rsidP="00CD2705">
            <w:pPr>
              <w:pStyle w:val="Texto"/>
              <w:spacing w:line="232" w:lineRule="exact"/>
              <w:ind w:firstLine="0"/>
              <w:rPr>
                <w:color w:val="000000"/>
                <w:sz w:val="16"/>
              </w:rPr>
            </w:pPr>
            <w:r w:rsidRPr="00CD548A">
              <w:rPr>
                <w:color w:val="000000"/>
                <w:sz w:val="16"/>
              </w:rPr>
              <w:t>2.1.6.1</w:t>
            </w:r>
          </w:p>
        </w:tc>
        <w:tc>
          <w:tcPr>
            <w:tcW w:w="3848" w:type="dxa"/>
            <w:vAlign w:val="center"/>
          </w:tcPr>
          <w:p w14:paraId="4A56DE13" w14:textId="77777777" w:rsidR="004A60F5" w:rsidRPr="00CD548A" w:rsidRDefault="004A60F5" w:rsidP="00CD2705">
            <w:pPr>
              <w:pStyle w:val="Texto"/>
              <w:spacing w:line="232" w:lineRule="exact"/>
              <w:ind w:firstLine="0"/>
              <w:rPr>
                <w:color w:val="000000"/>
                <w:sz w:val="16"/>
              </w:rPr>
            </w:pPr>
            <w:r w:rsidRPr="00CD548A">
              <w:rPr>
                <w:color w:val="000000"/>
                <w:sz w:val="16"/>
              </w:rPr>
              <w:t xml:space="preserve">Fondos en Garantía a Corto Plazo </w:t>
            </w:r>
          </w:p>
        </w:tc>
        <w:tc>
          <w:tcPr>
            <w:tcW w:w="797" w:type="dxa"/>
            <w:vAlign w:val="center"/>
          </w:tcPr>
          <w:p w14:paraId="01925F57" w14:textId="77777777" w:rsidR="004A60F5" w:rsidRPr="00CD548A" w:rsidRDefault="004A60F5" w:rsidP="00CD2705">
            <w:pPr>
              <w:pStyle w:val="Texto"/>
              <w:spacing w:line="232" w:lineRule="exact"/>
              <w:ind w:firstLine="0"/>
              <w:rPr>
                <w:sz w:val="16"/>
              </w:rPr>
            </w:pPr>
          </w:p>
        </w:tc>
        <w:tc>
          <w:tcPr>
            <w:tcW w:w="3897" w:type="dxa"/>
            <w:vAlign w:val="center"/>
          </w:tcPr>
          <w:p w14:paraId="67603750" w14:textId="77777777" w:rsidR="004A60F5" w:rsidRPr="00CD548A" w:rsidRDefault="004A60F5" w:rsidP="00CD2705">
            <w:pPr>
              <w:pStyle w:val="Texto"/>
              <w:spacing w:line="232" w:lineRule="exact"/>
              <w:ind w:firstLine="0"/>
              <w:rPr>
                <w:sz w:val="16"/>
              </w:rPr>
            </w:pPr>
          </w:p>
        </w:tc>
      </w:tr>
      <w:tr w:rsidR="004A60F5" w:rsidRPr="00CD548A" w14:paraId="38248FE3" w14:textId="77777777" w:rsidTr="00CD2705">
        <w:trPr>
          <w:trHeight w:val="20"/>
        </w:trPr>
        <w:tc>
          <w:tcPr>
            <w:tcW w:w="797" w:type="dxa"/>
            <w:vAlign w:val="center"/>
          </w:tcPr>
          <w:p w14:paraId="6233049E" w14:textId="77777777" w:rsidR="004A60F5" w:rsidRPr="00CD548A" w:rsidRDefault="004A60F5" w:rsidP="00CD2705">
            <w:pPr>
              <w:pStyle w:val="Texto"/>
              <w:spacing w:line="232" w:lineRule="exact"/>
              <w:ind w:firstLine="0"/>
              <w:rPr>
                <w:color w:val="000000"/>
                <w:sz w:val="16"/>
              </w:rPr>
            </w:pPr>
            <w:r w:rsidRPr="00CD548A">
              <w:rPr>
                <w:color w:val="000000"/>
                <w:sz w:val="16"/>
              </w:rPr>
              <w:t>2.1.6.2</w:t>
            </w:r>
          </w:p>
        </w:tc>
        <w:tc>
          <w:tcPr>
            <w:tcW w:w="3848" w:type="dxa"/>
            <w:vAlign w:val="center"/>
          </w:tcPr>
          <w:p w14:paraId="5A450893" w14:textId="77777777" w:rsidR="004A60F5" w:rsidRPr="00CD548A" w:rsidRDefault="004A60F5" w:rsidP="00CD2705">
            <w:pPr>
              <w:pStyle w:val="Texto"/>
              <w:spacing w:line="232" w:lineRule="exact"/>
              <w:ind w:firstLine="0"/>
              <w:rPr>
                <w:color w:val="000000"/>
                <w:sz w:val="16"/>
              </w:rPr>
            </w:pPr>
            <w:r w:rsidRPr="00CD548A">
              <w:rPr>
                <w:color w:val="000000"/>
                <w:sz w:val="16"/>
              </w:rPr>
              <w:t xml:space="preserve">Fondos en Administración a Corto Plazo </w:t>
            </w:r>
          </w:p>
        </w:tc>
        <w:tc>
          <w:tcPr>
            <w:tcW w:w="797" w:type="dxa"/>
            <w:vAlign w:val="center"/>
          </w:tcPr>
          <w:p w14:paraId="2566CDD0" w14:textId="77777777" w:rsidR="004A60F5" w:rsidRPr="00CD548A" w:rsidRDefault="004A60F5" w:rsidP="00CD2705">
            <w:pPr>
              <w:pStyle w:val="Texto"/>
              <w:spacing w:line="232" w:lineRule="exact"/>
              <w:ind w:firstLine="0"/>
              <w:rPr>
                <w:sz w:val="16"/>
              </w:rPr>
            </w:pPr>
          </w:p>
        </w:tc>
        <w:tc>
          <w:tcPr>
            <w:tcW w:w="3897" w:type="dxa"/>
            <w:vAlign w:val="center"/>
          </w:tcPr>
          <w:p w14:paraId="73F2794E" w14:textId="77777777" w:rsidR="004A60F5" w:rsidRPr="00CD548A" w:rsidRDefault="004A60F5" w:rsidP="00CD2705">
            <w:pPr>
              <w:pStyle w:val="Texto"/>
              <w:spacing w:line="232" w:lineRule="exact"/>
              <w:ind w:firstLine="0"/>
              <w:rPr>
                <w:sz w:val="16"/>
              </w:rPr>
            </w:pPr>
          </w:p>
        </w:tc>
      </w:tr>
      <w:tr w:rsidR="004A60F5" w:rsidRPr="00CD548A" w14:paraId="7D038851" w14:textId="77777777" w:rsidTr="00CD2705">
        <w:trPr>
          <w:trHeight w:val="20"/>
        </w:trPr>
        <w:tc>
          <w:tcPr>
            <w:tcW w:w="797" w:type="dxa"/>
            <w:vAlign w:val="center"/>
          </w:tcPr>
          <w:p w14:paraId="6DB0B654" w14:textId="77777777" w:rsidR="004A60F5" w:rsidRPr="00CD548A" w:rsidRDefault="004A60F5" w:rsidP="00CD2705">
            <w:pPr>
              <w:pStyle w:val="Texto"/>
              <w:spacing w:line="232" w:lineRule="exact"/>
              <w:ind w:firstLine="0"/>
              <w:rPr>
                <w:color w:val="000000"/>
                <w:sz w:val="16"/>
              </w:rPr>
            </w:pPr>
            <w:r w:rsidRPr="00CD548A">
              <w:rPr>
                <w:color w:val="000000"/>
                <w:sz w:val="16"/>
              </w:rPr>
              <w:t>2.1.6.3</w:t>
            </w:r>
          </w:p>
        </w:tc>
        <w:tc>
          <w:tcPr>
            <w:tcW w:w="3848" w:type="dxa"/>
            <w:vAlign w:val="center"/>
          </w:tcPr>
          <w:p w14:paraId="2F4F9D91" w14:textId="77777777" w:rsidR="004A60F5" w:rsidRPr="00CD548A" w:rsidRDefault="004A60F5" w:rsidP="00CD2705">
            <w:pPr>
              <w:pStyle w:val="Texto"/>
              <w:spacing w:line="232" w:lineRule="exact"/>
              <w:ind w:firstLine="0"/>
              <w:rPr>
                <w:color w:val="000000"/>
                <w:sz w:val="16"/>
              </w:rPr>
            </w:pPr>
            <w:r w:rsidRPr="00CD548A">
              <w:rPr>
                <w:color w:val="000000"/>
                <w:sz w:val="16"/>
              </w:rPr>
              <w:t xml:space="preserve">Fondos Contingentes a Corto Plazo </w:t>
            </w:r>
          </w:p>
        </w:tc>
        <w:tc>
          <w:tcPr>
            <w:tcW w:w="797" w:type="dxa"/>
            <w:vAlign w:val="center"/>
          </w:tcPr>
          <w:p w14:paraId="1C5C90A1" w14:textId="77777777" w:rsidR="004A60F5" w:rsidRPr="00CD548A" w:rsidRDefault="004A60F5" w:rsidP="00CD2705">
            <w:pPr>
              <w:pStyle w:val="Texto"/>
              <w:spacing w:line="232" w:lineRule="exact"/>
              <w:ind w:firstLine="0"/>
              <w:rPr>
                <w:sz w:val="16"/>
              </w:rPr>
            </w:pPr>
          </w:p>
        </w:tc>
        <w:tc>
          <w:tcPr>
            <w:tcW w:w="3897" w:type="dxa"/>
            <w:vAlign w:val="center"/>
          </w:tcPr>
          <w:p w14:paraId="262538DF" w14:textId="77777777" w:rsidR="004A60F5" w:rsidRPr="00CD548A" w:rsidRDefault="004A60F5" w:rsidP="00CD2705">
            <w:pPr>
              <w:pStyle w:val="Texto"/>
              <w:spacing w:line="232" w:lineRule="exact"/>
              <w:ind w:firstLine="0"/>
              <w:rPr>
                <w:sz w:val="16"/>
              </w:rPr>
            </w:pPr>
          </w:p>
        </w:tc>
      </w:tr>
      <w:tr w:rsidR="004A60F5" w:rsidRPr="00CD548A" w14:paraId="399CA676" w14:textId="77777777" w:rsidTr="00CD2705">
        <w:trPr>
          <w:trHeight w:val="20"/>
        </w:trPr>
        <w:tc>
          <w:tcPr>
            <w:tcW w:w="797" w:type="dxa"/>
            <w:vAlign w:val="center"/>
          </w:tcPr>
          <w:p w14:paraId="0B918C4E" w14:textId="77777777" w:rsidR="004A60F5" w:rsidRPr="00CD548A" w:rsidRDefault="004A60F5" w:rsidP="00CD2705">
            <w:pPr>
              <w:pStyle w:val="Texto"/>
              <w:spacing w:line="232" w:lineRule="exact"/>
              <w:ind w:firstLine="0"/>
              <w:rPr>
                <w:color w:val="000000"/>
                <w:sz w:val="16"/>
              </w:rPr>
            </w:pPr>
            <w:r w:rsidRPr="00CD548A">
              <w:rPr>
                <w:color w:val="000000"/>
                <w:sz w:val="16"/>
              </w:rPr>
              <w:t>2.1.6.4</w:t>
            </w:r>
          </w:p>
        </w:tc>
        <w:tc>
          <w:tcPr>
            <w:tcW w:w="3848" w:type="dxa"/>
            <w:vAlign w:val="center"/>
          </w:tcPr>
          <w:p w14:paraId="69C04FFE" w14:textId="77777777" w:rsidR="004A60F5" w:rsidRPr="00CD548A" w:rsidRDefault="004A60F5" w:rsidP="00CD2705">
            <w:pPr>
              <w:pStyle w:val="Texto"/>
              <w:spacing w:line="232" w:lineRule="exact"/>
              <w:ind w:firstLine="0"/>
              <w:rPr>
                <w:color w:val="000000"/>
                <w:sz w:val="16"/>
              </w:rPr>
            </w:pPr>
            <w:r w:rsidRPr="00CD548A">
              <w:rPr>
                <w:color w:val="000000"/>
                <w:sz w:val="16"/>
              </w:rPr>
              <w:t>Fondos de Fideicomisos, Mandatos y Contratos Análogos a Corto Plazo</w:t>
            </w:r>
          </w:p>
        </w:tc>
        <w:tc>
          <w:tcPr>
            <w:tcW w:w="797" w:type="dxa"/>
            <w:vAlign w:val="center"/>
          </w:tcPr>
          <w:p w14:paraId="11C9C44E" w14:textId="77777777" w:rsidR="004A60F5" w:rsidRPr="00CD548A" w:rsidRDefault="004A60F5" w:rsidP="00CD2705">
            <w:pPr>
              <w:pStyle w:val="Texto"/>
              <w:spacing w:line="232" w:lineRule="exact"/>
              <w:ind w:firstLine="0"/>
              <w:rPr>
                <w:sz w:val="16"/>
              </w:rPr>
            </w:pPr>
          </w:p>
        </w:tc>
        <w:tc>
          <w:tcPr>
            <w:tcW w:w="3897" w:type="dxa"/>
            <w:vAlign w:val="center"/>
          </w:tcPr>
          <w:p w14:paraId="047C8F93" w14:textId="77777777" w:rsidR="004A60F5" w:rsidRPr="00CD548A" w:rsidRDefault="004A60F5" w:rsidP="00CD2705">
            <w:pPr>
              <w:pStyle w:val="Texto"/>
              <w:spacing w:line="232" w:lineRule="exact"/>
              <w:ind w:firstLine="0"/>
              <w:rPr>
                <w:sz w:val="16"/>
              </w:rPr>
            </w:pPr>
          </w:p>
        </w:tc>
      </w:tr>
      <w:tr w:rsidR="004A60F5" w:rsidRPr="00CD548A" w14:paraId="137C4A92" w14:textId="77777777" w:rsidTr="00CD2705">
        <w:trPr>
          <w:trHeight w:val="20"/>
        </w:trPr>
        <w:tc>
          <w:tcPr>
            <w:tcW w:w="797" w:type="dxa"/>
            <w:vAlign w:val="center"/>
          </w:tcPr>
          <w:p w14:paraId="49AACF37" w14:textId="77777777" w:rsidR="004A60F5" w:rsidRPr="00CD548A" w:rsidRDefault="004A60F5" w:rsidP="00CD2705">
            <w:pPr>
              <w:pStyle w:val="Texto"/>
              <w:spacing w:line="232" w:lineRule="exact"/>
              <w:ind w:firstLine="0"/>
              <w:rPr>
                <w:color w:val="000000"/>
                <w:sz w:val="16"/>
              </w:rPr>
            </w:pPr>
            <w:r w:rsidRPr="00CD548A">
              <w:rPr>
                <w:color w:val="000000"/>
                <w:sz w:val="16"/>
              </w:rPr>
              <w:t>2.1.6.5</w:t>
            </w:r>
          </w:p>
        </w:tc>
        <w:tc>
          <w:tcPr>
            <w:tcW w:w="3848" w:type="dxa"/>
            <w:vAlign w:val="center"/>
          </w:tcPr>
          <w:p w14:paraId="38DC3C5C" w14:textId="77777777" w:rsidR="004A60F5" w:rsidRPr="00CD548A" w:rsidRDefault="004A60F5" w:rsidP="00CD2705">
            <w:pPr>
              <w:pStyle w:val="Texto"/>
              <w:spacing w:line="232" w:lineRule="exact"/>
              <w:ind w:firstLine="0"/>
              <w:rPr>
                <w:color w:val="000000"/>
                <w:sz w:val="16"/>
              </w:rPr>
            </w:pPr>
            <w:r w:rsidRPr="00CD548A">
              <w:rPr>
                <w:color w:val="000000"/>
                <w:sz w:val="16"/>
              </w:rPr>
              <w:t>Otros Fondos de Terceros en Garantía y/o Administración a Corto Plazo</w:t>
            </w:r>
          </w:p>
        </w:tc>
        <w:tc>
          <w:tcPr>
            <w:tcW w:w="797" w:type="dxa"/>
            <w:vAlign w:val="center"/>
          </w:tcPr>
          <w:p w14:paraId="740464EB" w14:textId="77777777" w:rsidR="004A60F5" w:rsidRPr="00CD548A" w:rsidRDefault="004A60F5" w:rsidP="00CD2705">
            <w:pPr>
              <w:pStyle w:val="Texto"/>
              <w:spacing w:line="232" w:lineRule="exact"/>
              <w:ind w:firstLine="0"/>
              <w:rPr>
                <w:sz w:val="16"/>
              </w:rPr>
            </w:pPr>
          </w:p>
        </w:tc>
        <w:tc>
          <w:tcPr>
            <w:tcW w:w="3897" w:type="dxa"/>
            <w:vAlign w:val="center"/>
          </w:tcPr>
          <w:p w14:paraId="67A080DB" w14:textId="77777777" w:rsidR="004A60F5" w:rsidRPr="00CD548A" w:rsidRDefault="004A60F5" w:rsidP="00CD2705">
            <w:pPr>
              <w:pStyle w:val="Texto"/>
              <w:spacing w:line="232" w:lineRule="exact"/>
              <w:ind w:firstLine="0"/>
              <w:rPr>
                <w:sz w:val="16"/>
              </w:rPr>
            </w:pPr>
          </w:p>
        </w:tc>
      </w:tr>
      <w:tr w:rsidR="004A60F5" w:rsidRPr="00CD548A" w14:paraId="22AFC384" w14:textId="77777777" w:rsidTr="00CD2705">
        <w:trPr>
          <w:trHeight w:val="20"/>
        </w:trPr>
        <w:tc>
          <w:tcPr>
            <w:tcW w:w="797" w:type="dxa"/>
            <w:vAlign w:val="center"/>
          </w:tcPr>
          <w:p w14:paraId="224583EE" w14:textId="77777777" w:rsidR="004A60F5" w:rsidRPr="00CD548A" w:rsidRDefault="004A60F5" w:rsidP="00CD2705">
            <w:pPr>
              <w:pStyle w:val="Texto"/>
              <w:spacing w:line="232" w:lineRule="exact"/>
              <w:ind w:firstLine="0"/>
              <w:rPr>
                <w:sz w:val="16"/>
              </w:rPr>
            </w:pPr>
          </w:p>
        </w:tc>
        <w:tc>
          <w:tcPr>
            <w:tcW w:w="3848" w:type="dxa"/>
            <w:vAlign w:val="center"/>
          </w:tcPr>
          <w:p w14:paraId="5FE30079" w14:textId="77777777" w:rsidR="004A60F5" w:rsidRPr="00CD548A" w:rsidRDefault="004A60F5" w:rsidP="00CD2705">
            <w:pPr>
              <w:pStyle w:val="Texto"/>
              <w:spacing w:line="232" w:lineRule="exact"/>
              <w:ind w:firstLine="0"/>
              <w:rPr>
                <w:sz w:val="16"/>
              </w:rPr>
            </w:pPr>
          </w:p>
        </w:tc>
        <w:tc>
          <w:tcPr>
            <w:tcW w:w="797" w:type="dxa"/>
            <w:vAlign w:val="center"/>
          </w:tcPr>
          <w:p w14:paraId="229618F2" w14:textId="77777777" w:rsidR="004A60F5" w:rsidRPr="00CD548A" w:rsidRDefault="004A60F5" w:rsidP="00CD2705">
            <w:pPr>
              <w:pStyle w:val="Texto"/>
              <w:spacing w:line="232" w:lineRule="exact"/>
              <w:ind w:firstLine="0"/>
              <w:rPr>
                <w:color w:val="000000"/>
                <w:sz w:val="16"/>
              </w:rPr>
            </w:pPr>
            <w:r w:rsidRPr="00CD548A">
              <w:rPr>
                <w:color w:val="000000"/>
                <w:sz w:val="16"/>
              </w:rPr>
              <w:t>1.1.1.6</w:t>
            </w:r>
          </w:p>
        </w:tc>
        <w:tc>
          <w:tcPr>
            <w:tcW w:w="3897" w:type="dxa"/>
            <w:vAlign w:val="center"/>
          </w:tcPr>
          <w:p w14:paraId="7347C078" w14:textId="77777777" w:rsidR="004A60F5" w:rsidRPr="00CD548A" w:rsidRDefault="004A60F5" w:rsidP="00CD2705">
            <w:pPr>
              <w:pStyle w:val="Texto"/>
              <w:spacing w:line="232" w:lineRule="exact"/>
              <w:ind w:firstLine="0"/>
              <w:rPr>
                <w:color w:val="000000"/>
                <w:sz w:val="16"/>
              </w:rPr>
            </w:pPr>
            <w:r w:rsidRPr="00CD548A">
              <w:rPr>
                <w:color w:val="000000"/>
                <w:sz w:val="16"/>
              </w:rPr>
              <w:t xml:space="preserve">Depósitos de Fondos de Terceros en Garantía y/o Administración </w:t>
            </w:r>
          </w:p>
        </w:tc>
      </w:tr>
    </w:tbl>
    <w:p w14:paraId="4BEC659C" w14:textId="77777777" w:rsidR="004A60F5" w:rsidRPr="00CD548A" w:rsidRDefault="004A60F5" w:rsidP="00CD2705">
      <w:pPr>
        <w:pStyle w:val="Texto"/>
        <w:spacing w:after="120" w:line="240" w:lineRule="exact"/>
        <w:ind w:firstLine="289"/>
        <w:rPr>
          <w:lang w:val="es-MX"/>
        </w:rPr>
      </w:pPr>
    </w:p>
    <w:p w14:paraId="4702F686" w14:textId="77777777" w:rsidR="004A60F5" w:rsidRPr="00CD548A" w:rsidRDefault="004A60F5" w:rsidP="00CD2705">
      <w:pPr>
        <w:pStyle w:val="Texto"/>
        <w:ind w:left="1152" w:hanging="864"/>
      </w:pPr>
      <w:r w:rsidRPr="00CD548A">
        <w:lastRenderedPageBreak/>
        <w:t>V.1.1.4</w:t>
      </w:r>
      <w:r w:rsidRPr="00CD548A">
        <w:tab/>
        <w:t>Registro por el reintegro de los fondos de terceros a largo plazo.</w:t>
      </w:r>
    </w:p>
    <w:p w14:paraId="57B85F40" w14:textId="77777777" w:rsidR="004A60F5" w:rsidRPr="00CD548A" w:rsidRDefault="004A60F5" w:rsidP="00CD2705">
      <w:pPr>
        <w:pStyle w:val="Texto"/>
      </w:pPr>
      <w:r w:rsidRPr="00CD548A">
        <w:t>Documento Fuente del Asiento: Cheque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0EB3F4E5" w14:textId="77777777" w:rsidTr="00CD2705">
        <w:trPr>
          <w:trHeight w:val="20"/>
        </w:trPr>
        <w:tc>
          <w:tcPr>
            <w:tcW w:w="4645" w:type="dxa"/>
            <w:gridSpan w:val="2"/>
            <w:shd w:val="clear" w:color="auto" w:fill="D9D9D9"/>
            <w:vAlign w:val="center"/>
          </w:tcPr>
          <w:p w14:paraId="572AFBA8" w14:textId="77777777" w:rsidR="004A60F5" w:rsidRPr="00CD548A" w:rsidRDefault="004A60F5" w:rsidP="00CD2705">
            <w:pPr>
              <w:pStyle w:val="Texto"/>
              <w:ind w:firstLine="0"/>
              <w:jc w:val="center"/>
              <w:rPr>
                <w:b/>
                <w:sz w:val="16"/>
              </w:rPr>
            </w:pPr>
            <w:r w:rsidRPr="00CD548A">
              <w:rPr>
                <w:b/>
                <w:sz w:val="16"/>
              </w:rPr>
              <w:t>Cargo</w:t>
            </w:r>
          </w:p>
        </w:tc>
        <w:tc>
          <w:tcPr>
            <w:tcW w:w="4694" w:type="dxa"/>
            <w:gridSpan w:val="2"/>
            <w:shd w:val="clear" w:color="auto" w:fill="D9D9D9"/>
            <w:vAlign w:val="center"/>
          </w:tcPr>
          <w:p w14:paraId="27053AF8"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19788587" w14:textId="77777777" w:rsidTr="00CD2705">
        <w:trPr>
          <w:trHeight w:val="20"/>
        </w:trPr>
        <w:tc>
          <w:tcPr>
            <w:tcW w:w="797" w:type="dxa"/>
            <w:vAlign w:val="center"/>
          </w:tcPr>
          <w:p w14:paraId="28C69C88" w14:textId="77777777" w:rsidR="004A60F5" w:rsidRPr="00CD548A" w:rsidRDefault="004A60F5" w:rsidP="00CD2705">
            <w:pPr>
              <w:pStyle w:val="Texto"/>
              <w:ind w:firstLine="0"/>
              <w:rPr>
                <w:color w:val="000000"/>
                <w:sz w:val="16"/>
              </w:rPr>
            </w:pPr>
            <w:r w:rsidRPr="00CD548A">
              <w:rPr>
                <w:color w:val="000000"/>
                <w:sz w:val="16"/>
              </w:rPr>
              <w:t>2.2.5.1</w:t>
            </w:r>
          </w:p>
        </w:tc>
        <w:tc>
          <w:tcPr>
            <w:tcW w:w="3848" w:type="dxa"/>
            <w:vAlign w:val="center"/>
          </w:tcPr>
          <w:p w14:paraId="666FCEBE" w14:textId="77777777" w:rsidR="004A60F5" w:rsidRPr="00CD548A" w:rsidRDefault="004A60F5" w:rsidP="00CD2705">
            <w:pPr>
              <w:pStyle w:val="Texto"/>
              <w:ind w:firstLine="0"/>
              <w:rPr>
                <w:color w:val="000000"/>
                <w:sz w:val="16"/>
              </w:rPr>
            </w:pPr>
            <w:r w:rsidRPr="00CD548A">
              <w:rPr>
                <w:color w:val="000000"/>
                <w:sz w:val="16"/>
              </w:rPr>
              <w:t xml:space="preserve">Fondos en Garantía a Largo Plazo </w:t>
            </w:r>
          </w:p>
        </w:tc>
        <w:tc>
          <w:tcPr>
            <w:tcW w:w="797" w:type="dxa"/>
            <w:vAlign w:val="center"/>
          </w:tcPr>
          <w:p w14:paraId="6A5B37D9" w14:textId="77777777" w:rsidR="004A60F5" w:rsidRPr="00CD548A" w:rsidRDefault="004A60F5" w:rsidP="00CD2705">
            <w:pPr>
              <w:pStyle w:val="Texto"/>
              <w:ind w:firstLine="0"/>
              <w:rPr>
                <w:sz w:val="16"/>
              </w:rPr>
            </w:pPr>
          </w:p>
        </w:tc>
        <w:tc>
          <w:tcPr>
            <w:tcW w:w="3897" w:type="dxa"/>
            <w:vAlign w:val="center"/>
          </w:tcPr>
          <w:p w14:paraId="487A5E17" w14:textId="77777777" w:rsidR="004A60F5" w:rsidRPr="00CD548A" w:rsidRDefault="004A60F5" w:rsidP="00CD2705">
            <w:pPr>
              <w:pStyle w:val="Texto"/>
              <w:ind w:firstLine="0"/>
              <w:rPr>
                <w:sz w:val="16"/>
              </w:rPr>
            </w:pPr>
          </w:p>
        </w:tc>
      </w:tr>
      <w:tr w:rsidR="004A60F5" w:rsidRPr="00CD548A" w14:paraId="2CC5D328" w14:textId="77777777" w:rsidTr="00CD2705">
        <w:trPr>
          <w:trHeight w:val="20"/>
        </w:trPr>
        <w:tc>
          <w:tcPr>
            <w:tcW w:w="797" w:type="dxa"/>
            <w:vAlign w:val="center"/>
          </w:tcPr>
          <w:p w14:paraId="3FA75878" w14:textId="77777777" w:rsidR="004A60F5" w:rsidRPr="00CD548A" w:rsidRDefault="004A60F5" w:rsidP="00CD2705">
            <w:pPr>
              <w:pStyle w:val="Texto"/>
              <w:ind w:firstLine="0"/>
              <w:rPr>
                <w:color w:val="000000"/>
                <w:sz w:val="16"/>
              </w:rPr>
            </w:pPr>
            <w:r w:rsidRPr="00CD548A">
              <w:rPr>
                <w:color w:val="000000"/>
                <w:sz w:val="16"/>
              </w:rPr>
              <w:t>2.2.5.2</w:t>
            </w:r>
          </w:p>
        </w:tc>
        <w:tc>
          <w:tcPr>
            <w:tcW w:w="3848" w:type="dxa"/>
            <w:vAlign w:val="center"/>
          </w:tcPr>
          <w:p w14:paraId="11F9D7ED" w14:textId="77777777" w:rsidR="004A60F5" w:rsidRPr="00CD548A" w:rsidRDefault="004A60F5" w:rsidP="00CD2705">
            <w:pPr>
              <w:pStyle w:val="Texto"/>
              <w:ind w:firstLine="0"/>
              <w:rPr>
                <w:color w:val="000000"/>
                <w:sz w:val="16"/>
              </w:rPr>
            </w:pPr>
            <w:r w:rsidRPr="00CD548A">
              <w:rPr>
                <w:color w:val="000000"/>
                <w:sz w:val="16"/>
              </w:rPr>
              <w:t xml:space="preserve">Fondos en Administración a Largo Plazo </w:t>
            </w:r>
          </w:p>
        </w:tc>
        <w:tc>
          <w:tcPr>
            <w:tcW w:w="797" w:type="dxa"/>
            <w:vAlign w:val="center"/>
          </w:tcPr>
          <w:p w14:paraId="38DD5AE4" w14:textId="77777777" w:rsidR="004A60F5" w:rsidRPr="00CD548A" w:rsidRDefault="004A60F5" w:rsidP="00CD2705">
            <w:pPr>
              <w:pStyle w:val="Texto"/>
              <w:ind w:firstLine="0"/>
              <w:rPr>
                <w:sz w:val="16"/>
              </w:rPr>
            </w:pPr>
          </w:p>
        </w:tc>
        <w:tc>
          <w:tcPr>
            <w:tcW w:w="3897" w:type="dxa"/>
            <w:vAlign w:val="center"/>
          </w:tcPr>
          <w:p w14:paraId="1EF4B4B9" w14:textId="77777777" w:rsidR="004A60F5" w:rsidRPr="00CD548A" w:rsidRDefault="004A60F5" w:rsidP="00CD2705">
            <w:pPr>
              <w:pStyle w:val="Texto"/>
              <w:ind w:firstLine="0"/>
              <w:rPr>
                <w:sz w:val="16"/>
              </w:rPr>
            </w:pPr>
          </w:p>
        </w:tc>
      </w:tr>
      <w:tr w:rsidR="004A60F5" w:rsidRPr="00CD548A" w14:paraId="30DF4AEE" w14:textId="77777777" w:rsidTr="00CD2705">
        <w:trPr>
          <w:trHeight w:val="20"/>
        </w:trPr>
        <w:tc>
          <w:tcPr>
            <w:tcW w:w="797" w:type="dxa"/>
            <w:vAlign w:val="center"/>
          </w:tcPr>
          <w:p w14:paraId="3C4276FB" w14:textId="77777777" w:rsidR="004A60F5" w:rsidRPr="00CD548A" w:rsidRDefault="004A60F5" w:rsidP="00CD2705">
            <w:pPr>
              <w:pStyle w:val="Texto"/>
              <w:ind w:firstLine="0"/>
              <w:rPr>
                <w:color w:val="000000"/>
                <w:sz w:val="16"/>
              </w:rPr>
            </w:pPr>
            <w:r w:rsidRPr="00CD548A">
              <w:rPr>
                <w:color w:val="000000"/>
                <w:sz w:val="16"/>
              </w:rPr>
              <w:t>2.2.5.3</w:t>
            </w:r>
          </w:p>
        </w:tc>
        <w:tc>
          <w:tcPr>
            <w:tcW w:w="3848" w:type="dxa"/>
            <w:vAlign w:val="center"/>
          </w:tcPr>
          <w:p w14:paraId="5CDB3FAB" w14:textId="77777777" w:rsidR="004A60F5" w:rsidRPr="00CD548A" w:rsidRDefault="004A60F5" w:rsidP="00CD2705">
            <w:pPr>
              <w:pStyle w:val="Texto"/>
              <w:ind w:firstLine="0"/>
              <w:rPr>
                <w:color w:val="000000"/>
                <w:sz w:val="16"/>
              </w:rPr>
            </w:pPr>
            <w:r w:rsidRPr="00CD548A">
              <w:rPr>
                <w:color w:val="000000"/>
                <w:sz w:val="16"/>
              </w:rPr>
              <w:t xml:space="preserve">Fondos Contingentes a Largo Plazo </w:t>
            </w:r>
          </w:p>
        </w:tc>
        <w:tc>
          <w:tcPr>
            <w:tcW w:w="797" w:type="dxa"/>
            <w:vAlign w:val="center"/>
          </w:tcPr>
          <w:p w14:paraId="62265DB5" w14:textId="77777777" w:rsidR="004A60F5" w:rsidRPr="00CD548A" w:rsidRDefault="004A60F5" w:rsidP="00CD2705">
            <w:pPr>
              <w:pStyle w:val="Texto"/>
              <w:ind w:firstLine="0"/>
              <w:rPr>
                <w:sz w:val="16"/>
              </w:rPr>
            </w:pPr>
          </w:p>
        </w:tc>
        <w:tc>
          <w:tcPr>
            <w:tcW w:w="3897" w:type="dxa"/>
            <w:vAlign w:val="center"/>
          </w:tcPr>
          <w:p w14:paraId="74E5D9BE" w14:textId="77777777" w:rsidR="004A60F5" w:rsidRPr="00CD548A" w:rsidRDefault="004A60F5" w:rsidP="00CD2705">
            <w:pPr>
              <w:pStyle w:val="Texto"/>
              <w:ind w:firstLine="0"/>
              <w:rPr>
                <w:sz w:val="16"/>
              </w:rPr>
            </w:pPr>
          </w:p>
        </w:tc>
      </w:tr>
      <w:tr w:rsidR="004A60F5" w:rsidRPr="00CD548A" w14:paraId="15BC8C4D" w14:textId="77777777" w:rsidTr="00CD2705">
        <w:trPr>
          <w:trHeight w:val="20"/>
        </w:trPr>
        <w:tc>
          <w:tcPr>
            <w:tcW w:w="797" w:type="dxa"/>
            <w:vAlign w:val="center"/>
          </w:tcPr>
          <w:p w14:paraId="014A5E83" w14:textId="77777777" w:rsidR="004A60F5" w:rsidRPr="00CD548A" w:rsidRDefault="004A60F5" w:rsidP="00CD2705">
            <w:pPr>
              <w:pStyle w:val="Texto"/>
              <w:ind w:firstLine="0"/>
              <w:rPr>
                <w:color w:val="000000"/>
                <w:sz w:val="16"/>
              </w:rPr>
            </w:pPr>
            <w:r w:rsidRPr="00CD548A">
              <w:rPr>
                <w:color w:val="000000"/>
                <w:sz w:val="16"/>
              </w:rPr>
              <w:t>2.2.5.4</w:t>
            </w:r>
          </w:p>
        </w:tc>
        <w:tc>
          <w:tcPr>
            <w:tcW w:w="3848" w:type="dxa"/>
            <w:vAlign w:val="center"/>
          </w:tcPr>
          <w:p w14:paraId="1D187719" w14:textId="77777777" w:rsidR="004A60F5" w:rsidRPr="00CD548A" w:rsidRDefault="004A60F5" w:rsidP="00CD2705">
            <w:pPr>
              <w:pStyle w:val="Texto"/>
              <w:ind w:firstLine="0"/>
              <w:rPr>
                <w:color w:val="000000"/>
                <w:sz w:val="16"/>
              </w:rPr>
            </w:pPr>
            <w:r w:rsidRPr="00CD548A">
              <w:rPr>
                <w:color w:val="000000"/>
                <w:sz w:val="16"/>
              </w:rPr>
              <w:t>Fondos de Fideicomisos, Mandatos y Contratos Análogos a Largo Plazo</w:t>
            </w:r>
          </w:p>
        </w:tc>
        <w:tc>
          <w:tcPr>
            <w:tcW w:w="797" w:type="dxa"/>
            <w:vAlign w:val="center"/>
          </w:tcPr>
          <w:p w14:paraId="4E9DB3B4" w14:textId="77777777" w:rsidR="004A60F5" w:rsidRPr="00CD548A" w:rsidRDefault="004A60F5" w:rsidP="00CD2705">
            <w:pPr>
              <w:pStyle w:val="Texto"/>
              <w:ind w:firstLine="0"/>
              <w:rPr>
                <w:sz w:val="16"/>
              </w:rPr>
            </w:pPr>
          </w:p>
        </w:tc>
        <w:tc>
          <w:tcPr>
            <w:tcW w:w="3897" w:type="dxa"/>
            <w:vAlign w:val="center"/>
          </w:tcPr>
          <w:p w14:paraId="1303D985" w14:textId="77777777" w:rsidR="004A60F5" w:rsidRPr="00CD548A" w:rsidRDefault="004A60F5" w:rsidP="00CD2705">
            <w:pPr>
              <w:pStyle w:val="Texto"/>
              <w:ind w:firstLine="0"/>
              <w:rPr>
                <w:sz w:val="16"/>
              </w:rPr>
            </w:pPr>
          </w:p>
        </w:tc>
      </w:tr>
      <w:tr w:rsidR="004A60F5" w:rsidRPr="00CD548A" w14:paraId="57B20516" w14:textId="77777777" w:rsidTr="00CD2705">
        <w:trPr>
          <w:trHeight w:val="20"/>
        </w:trPr>
        <w:tc>
          <w:tcPr>
            <w:tcW w:w="797" w:type="dxa"/>
            <w:vAlign w:val="center"/>
          </w:tcPr>
          <w:p w14:paraId="7D5F164C" w14:textId="77777777" w:rsidR="004A60F5" w:rsidRPr="00CD548A" w:rsidRDefault="004A60F5" w:rsidP="00CD2705">
            <w:pPr>
              <w:pStyle w:val="Texto"/>
              <w:ind w:firstLine="0"/>
              <w:rPr>
                <w:color w:val="000000"/>
                <w:sz w:val="16"/>
              </w:rPr>
            </w:pPr>
            <w:r w:rsidRPr="00CD548A">
              <w:rPr>
                <w:color w:val="000000"/>
                <w:sz w:val="16"/>
              </w:rPr>
              <w:t>2.2.5.5</w:t>
            </w:r>
          </w:p>
        </w:tc>
        <w:tc>
          <w:tcPr>
            <w:tcW w:w="3848" w:type="dxa"/>
            <w:vAlign w:val="center"/>
          </w:tcPr>
          <w:p w14:paraId="43E767E2" w14:textId="77777777" w:rsidR="004A60F5" w:rsidRPr="00CD548A" w:rsidRDefault="004A60F5" w:rsidP="00CD2705">
            <w:pPr>
              <w:pStyle w:val="Texto"/>
              <w:ind w:firstLine="0"/>
              <w:rPr>
                <w:color w:val="000000"/>
                <w:sz w:val="16"/>
              </w:rPr>
            </w:pPr>
            <w:r w:rsidRPr="00CD548A">
              <w:rPr>
                <w:color w:val="000000"/>
                <w:sz w:val="16"/>
              </w:rPr>
              <w:t>Otros Fondos de Terceros en Garantía y/o Administración a Largo Plazo</w:t>
            </w:r>
          </w:p>
        </w:tc>
        <w:tc>
          <w:tcPr>
            <w:tcW w:w="797" w:type="dxa"/>
            <w:vAlign w:val="center"/>
          </w:tcPr>
          <w:p w14:paraId="1F890FC3" w14:textId="77777777" w:rsidR="004A60F5" w:rsidRPr="00CD548A" w:rsidRDefault="004A60F5" w:rsidP="00CD2705">
            <w:pPr>
              <w:pStyle w:val="Texto"/>
              <w:ind w:firstLine="0"/>
              <w:rPr>
                <w:sz w:val="16"/>
              </w:rPr>
            </w:pPr>
          </w:p>
        </w:tc>
        <w:tc>
          <w:tcPr>
            <w:tcW w:w="3897" w:type="dxa"/>
            <w:vAlign w:val="center"/>
          </w:tcPr>
          <w:p w14:paraId="682E6A54" w14:textId="77777777" w:rsidR="004A60F5" w:rsidRPr="00CD548A" w:rsidRDefault="004A60F5" w:rsidP="00CD2705">
            <w:pPr>
              <w:pStyle w:val="Texto"/>
              <w:ind w:firstLine="0"/>
              <w:rPr>
                <w:sz w:val="16"/>
              </w:rPr>
            </w:pPr>
          </w:p>
        </w:tc>
      </w:tr>
      <w:tr w:rsidR="004A60F5" w:rsidRPr="00CD548A" w14:paraId="43CB7DDC" w14:textId="77777777" w:rsidTr="00CD2705">
        <w:trPr>
          <w:trHeight w:val="20"/>
        </w:trPr>
        <w:tc>
          <w:tcPr>
            <w:tcW w:w="797" w:type="dxa"/>
            <w:vAlign w:val="center"/>
          </w:tcPr>
          <w:p w14:paraId="6379FE66" w14:textId="77777777" w:rsidR="004A60F5" w:rsidRPr="00CD548A" w:rsidRDefault="004A60F5" w:rsidP="00CD2705">
            <w:pPr>
              <w:pStyle w:val="Texto"/>
              <w:ind w:firstLine="0"/>
              <w:rPr>
                <w:sz w:val="16"/>
              </w:rPr>
            </w:pPr>
          </w:p>
        </w:tc>
        <w:tc>
          <w:tcPr>
            <w:tcW w:w="3848" w:type="dxa"/>
            <w:vAlign w:val="center"/>
          </w:tcPr>
          <w:p w14:paraId="5A216DFD" w14:textId="77777777" w:rsidR="004A60F5" w:rsidRPr="00CD548A" w:rsidRDefault="004A60F5" w:rsidP="00CD2705">
            <w:pPr>
              <w:pStyle w:val="Texto"/>
              <w:ind w:firstLine="0"/>
              <w:rPr>
                <w:sz w:val="16"/>
              </w:rPr>
            </w:pPr>
          </w:p>
        </w:tc>
        <w:tc>
          <w:tcPr>
            <w:tcW w:w="797" w:type="dxa"/>
            <w:vAlign w:val="center"/>
          </w:tcPr>
          <w:p w14:paraId="4F856212" w14:textId="77777777" w:rsidR="004A60F5" w:rsidRPr="00CD548A" w:rsidRDefault="004A60F5" w:rsidP="00CD2705">
            <w:pPr>
              <w:pStyle w:val="Texto"/>
              <w:ind w:firstLine="0"/>
              <w:rPr>
                <w:color w:val="000000"/>
                <w:sz w:val="16"/>
              </w:rPr>
            </w:pPr>
            <w:r w:rsidRPr="00CD548A">
              <w:rPr>
                <w:color w:val="000000"/>
                <w:sz w:val="16"/>
              </w:rPr>
              <w:t>1.1.1.6</w:t>
            </w:r>
          </w:p>
        </w:tc>
        <w:tc>
          <w:tcPr>
            <w:tcW w:w="3897" w:type="dxa"/>
            <w:vAlign w:val="center"/>
          </w:tcPr>
          <w:p w14:paraId="4B101A3D" w14:textId="77777777" w:rsidR="004A60F5" w:rsidRPr="00CD548A" w:rsidRDefault="004A60F5" w:rsidP="00CD2705">
            <w:pPr>
              <w:pStyle w:val="Texto"/>
              <w:ind w:firstLine="0"/>
              <w:rPr>
                <w:color w:val="000000"/>
                <w:sz w:val="16"/>
              </w:rPr>
            </w:pPr>
            <w:r w:rsidRPr="00CD548A">
              <w:rPr>
                <w:color w:val="000000"/>
                <w:sz w:val="16"/>
              </w:rPr>
              <w:t xml:space="preserve">Depósitos de Fondos de Terceros en Garantía y/o Administración </w:t>
            </w:r>
          </w:p>
        </w:tc>
      </w:tr>
    </w:tbl>
    <w:p w14:paraId="70A849BE" w14:textId="77777777" w:rsidR="004A60F5" w:rsidRPr="00CD548A" w:rsidRDefault="004A60F5" w:rsidP="00CD2705">
      <w:pPr>
        <w:pStyle w:val="Texto"/>
      </w:pPr>
    </w:p>
    <w:p w14:paraId="032202A7" w14:textId="77777777" w:rsidR="004A60F5" w:rsidRPr="00CD548A" w:rsidRDefault="004A60F5" w:rsidP="00CD2705">
      <w:pPr>
        <w:pStyle w:val="Texto"/>
        <w:ind w:left="1152" w:hanging="864"/>
      </w:pPr>
      <w:r w:rsidRPr="00CD548A">
        <w:t>V.1.1.5</w:t>
      </w:r>
      <w:r w:rsidRPr="00CD548A">
        <w:tab/>
        <w:t>Registro de los ingresos extraordinarios por el vencimiento de fondos de terceros a corto plazo.</w:t>
      </w:r>
    </w:p>
    <w:p w14:paraId="4ACC6143" w14:textId="77777777" w:rsidR="004A60F5" w:rsidRPr="00CD548A" w:rsidRDefault="004A60F5" w:rsidP="00CD2705">
      <w:pPr>
        <w:pStyle w:val="Texto"/>
      </w:pPr>
      <w:r w:rsidRPr="00CD548A">
        <w:t>Documento Fuente del Asiento: Oficio de autorización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649"/>
        <w:gridCol w:w="763"/>
        <w:gridCol w:w="3538"/>
      </w:tblGrid>
      <w:tr w:rsidR="004A60F5" w:rsidRPr="00CD548A" w14:paraId="41BAED86" w14:textId="77777777" w:rsidTr="00CD2705">
        <w:trPr>
          <w:trHeight w:val="20"/>
        </w:trPr>
        <w:tc>
          <w:tcPr>
            <w:tcW w:w="4645" w:type="dxa"/>
            <w:gridSpan w:val="2"/>
            <w:shd w:val="clear" w:color="auto" w:fill="D9D9D9"/>
            <w:vAlign w:val="center"/>
          </w:tcPr>
          <w:p w14:paraId="1DBC21B5" w14:textId="77777777" w:rsidR="004A60F5" w:rsidRPr="00CD548A" w:rsidRDefault="004A60F5" w:rsidP="00CD2705">
            <w:pPr>
              <w:pStyle w:val="Texto"/>
              <w:ind w:firstLine="0"/>
              <w:jc w:val="center"/>
              <w:rPr>
                <w:b/>
                <w:sz w:val="16"/>
              </w:rPr>
            </w:pPr>
            <w:r w:rsidRPr="00CD548A">
              <w:rPr>
                <w:b/>
                <w:sz w:val="16"/>
              </w:rPr>
              <w:t>Cargo</w:t>
            </w:r>
          </w:p>
        </w:tc>
        <w:tc>
          <w:tcPr>
            <w:tcW w:w="4527" w:type="dxa"/>
            <w:gridSpan w:val="2"/>
            <w:shd w:val="clear" w:color="auto" w:fill="D9D9D9"/>
            <w:vAlign w:val="center"/>
          </w:tcPr>
          <w:p w14:paraId="5565E97B"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74EC420E" w14:textId="77777777" w:rsidTr="00CD2705">
        <w:trPr>
          <w:trHeight w:val="20"/>
        </w:trPr>
        <w:tc>
          <w:tcPr>
            <w:tcW w:w="797" w:type="dxa"/>
            <w:vAlign w:val="center"/>
          </w:tcPr>
          <w:p w14:paraId="3B36FF5A" w14:textId="77777777" w:rsidR="004A60F5" w:rsidRPr="00CD548A" w:rsidRDefault="004A60F5" w:rsidP="00CD2705">
            <w:pPr>
              <w:pStyle w:val="Texto"/>
              <w:ind w:firstLine="0"/>
              <w:rPr>
                <w:color w:val="000000"/>
                <w:sz w:val="16"/>
              </w:rPr>
            </w:pPr>
            <w:r w:rsidRPr="00CD548A">
              <w:rPr>
                <w:color w:val="000000"/>
                <w:sz w:val="16"/>
              </w:rPr>
              <w:t>2.1.6.1</w:t>
            </w:r>
          </w:p>
        </w:tc>
        <w:tc>
          <w:tcPr>
            <w:tcW w:w="3848" w:type="dxa"/>
            <w:vAlign w:val="center"/>
          </w:tcPr>
          <w:p w14:paraId="47EEF916" w14:textId="77777777" w:rsidR="004A60F5" w:rsidRPr="00CD548A" w:rsidRDefault="004A60F5" w:rsidP="00CD2705">
            <w:pPr>
              <w:pStyle w:val="Texto"/>
              <w:ind w:firstLine="0"/>
              <w:rPr>
                <w:color w:val="000000"/>
                <w:sz w:val="16"/>
              </w:rPr>
            </w:pPr>
            <w:r w:rsidRPr="00CD548A">
              <w:rPr>
                <w:color w:val="000000"/>
                <w:sz w:val="16"/>
              </w:rPr>
              <w:t xml:space="preserve">Fondos en Garantía a Corto Plazo </w:t>
            </w:r>
          </w:p>
        </w:tc>
        <w:tc>
          <w:tcPr>
            <w:tcW w:w="797" w:type="dxa"/>
            <w:vAlign w:val="center"/>
          </w:tcPr>
          <w:p w14:paraId="35D68F38" w14:textId="77777777" w:rsidR="004A60F5" w:rsidRPr="00CD548A" w:rsidRDefault="004A60F5" w:rsidP="00CD2705">
            <w:pPr>
              <w:pStyle w:val="Texto"/>
              <w:ind w:firstLine="0"/>
              <w:rPr>
                <w:sz w:val="16"/>
              </w:rPr>
            </w:pPr>
          </w:p>
        </w:tc>
        <w:tc>
          <w:tcPr>
            <w:tcW w:w="3730" w:type="dxa"/>
            <w:vAlign w:val="center"/>
          </w:tcPr>
          <w:p w14:paraId="0341231A" w14:textId="77777777" w:rsidR="004A60F5" w:rsidRPr="00CD548A" w:rsidRDefault="004A60F5" w:rsidP="00CD2705">
            <w:pPr>
              <w:pStyle w:val="Texto"/>
              <w:ind w:firstLine="0"/>
              <w:rPr>
                <w:sz w:val="16"/>
              </w:rPr>
            </w:pPr>
          </w:p>
        </w:tc>
      </w:tr>
      <w:tr w:rsidR="004A60F5" w:rsidRPr="00CD548A" w14:paraId="07D9170D" w14:textId="77777777" w:rsidTr="00CD2705">
        <w:trPr>
          <w:trHeight w:val="20"/>
        </w:trPr>
        <w:tc>
          <w:tcPr>
            <w:tcW w:w="797" w:type="dxa"/>
            <w:vAlign w:val="center"/>
          </w:tcPr>
          <w:p w14:paraId="26AF1A56" w14:textId="77777777" w:rsidR="004A60F5" w:rsidRPr="00CD548A" w:rsidRDefault="004A60F5" w:rsidP="00CD2705">
            <w:pPr>
              <w:pStyle w:val="Texto"/>
              <w:ind w:firstLine="0"/>
              <w:rPr>
                <w:color w:val="000000"/>
                <w:sz w:val="16"/>
              </w:rPr>
            </w:pPr>
            <w:r w:rsidRPr="00CD548A">
              <w:rPr>
                <w:color w:val="000000"/>
                <w:sz w:val="16"/>
              </w:rPr>
              <w:t>2.1.6.2</w:t>
            </w:r>
          </w:p>
        </w:tc>
        <w:tc>
          <w:tcPr>
            <w:tcW w:w="3848" w:type="dxa"/>
            <w:vAlign w:val="center"/>
          </w:tcPr>
          <w:p w14:paraId="26921A67" w14:textId="77777777" w:rsidR="004A60F5" w:rsidRPr="00CD548A" w:rsidRDefault="004A60F5" w:rsidP="00CD2705">
            <w:pPr>
              <w:pStyle w:val="Texto"/>
              <w:ind w:firstLine="0"/>
              <w:rPr>
                <w:color w:val="000000"/>
                <w:sz w:val="16"/>
              </w:rPr>
            </w:pPr>
            <w:r w:rsidRPr="00CD548A">
              <w:rPr>
                <w:color w:val="000000"/>
                <w:sz w:val="16"/>
              </w:rPr>
              <w:t xml:space="preserve">Fondos en Administración a Corto Plazo </w:t>
            </w:r>
          </w:p>
        </w:tc>
        <w:tc>
          <w:tcPr>
            <w:tcW w:w="797" w:type="dxa"/>
            <w:vAlign w:val="center"/>
          </w:tcPr>
          <w:p w14:paraId="4E0BADFF" w14:textId="77777777" w:rsidR="004A60F5" w:rsidRPr="00CD548A" w:rsidRDefault="004A60F5" w:rsidP="00CD2705">
            <w:pPr>
              <w:pStyle w:val="Texto"/>
              <w:ind w:firstLine="0"/>
              <w:rPr>
                <w:sz w:val="16"/>
              </w:rPr>
            </w:pPr>
          </w:p>
        </w:tc>
        <w:tc>
          <w:tcPr>
            <w:tcW w:w="3730" w:type="dxa"/>
            <w:vAlign w:val="center"/>
          </w:tcPr>
          <w:p w14:paraId="311EDB8A" w14:textId="77777777" w:rsidR="004A60F5" w:rsidRPr="00CD548A" w:rsidRDefault="004A60F5" w:rsidP="00CD2705">
            <w:pPr>
              <w:pStyle w:val="Texto"/>
              <w:ind w:firstLine="0"/>
              <w:rPr>
                <w:sz w:val="16"/>
              </w:rPr>
            </w:pPr>
          </w:p>
        </w:tc>
      </w:tr>
      <w:tr w:rsidR="004A60F5" w:rsidRPr="00CD548A" w14:paraId="2CD9586F" w14:textId="77777777" w:rsidTr="00CD2705">
        <w:trPr>
          <w:trHeight w:val="20"/>
        </w:trPr>
        <w:tc>
          <w:tcPr>
            <w:tcW w:w="797" w:type="dxa"/>
            <w:vAlign w:val="center"/>
          </w:tcPr>
          <w:p w14:paraId="2E560000" w14:textId="77777777" w:rsidR="004A60F5" w:rsidRPr="00CD548A" w:rsidRDefault="004A60F5" w:rsidP="00CD2705">
            <w:pPr>
              <w:pStyle w:val="Texto"/>
              <w:ind w:firstLine="0"/>
              <w:rPr>
                <w:color w:val="000000"/>
                <w:sz w:val="16"/>
              </w:rPr>
            </w:pPr>
            <w:r w:rsidRPr="00CD548A">
              <w:rPr>
                <w:color w:val="000000"/>
                <w:sz w:val="16"/>
              </w:rPr>
              <w:t>2.1.6.3</w:t>
            </w:r>
          </w:p>
        </w:tc>
        <w:tc>
          <w:tcPr>
            <w:tcW w:w="3848" w:type="dxa"/>
            <w:vAlign w:val="center"/>
          </w:tcPr>
          <w:p w14:paraId="344AD545" w14:textId="77777777" w:rsidR="004A60F5" w:rsidRPr="00CD548A" w:rsidRDefault="004A60F5" w:rsidP="00CD2705">
            <w:pPr>
              <w:pStyle w:val="Texto"/>
              <w:ind w:firstLine="0"/>
              <w:rPr>
                <w:color w:val="000000"/>
                <w:sz w:val="16"/>
              </w:rPr>
            </w:pPr>
            <w:r w:rsidRPr="00CD548A">
              <w:rPr>
                <w:color w:val="000000"/>
                <w:sz w:val="16"/>
              </w:rPr>
              <w:t xml:space="preserve">Fondos Contingentes a Corto Plazo </w:t>
            </w:r>
          </w:p>
        </w:tc>
        <w:tc>
          <w:tcPr>
            <w:tcW w:w="797" w:type="dxa"/>
            <w:vAlign w:val="center"/>
          </w:tcPr>
          <w:p w14:paraId="35E486AB" w14:textId="77777777" w:rsidR="004A60F5" w:rsidRPr="00CD548A" w:rsidRDefault="004A60F5" w:rsidP="00CD2705">
            <w:pPr>
              <w:pStyle w:val="Texto"/>
              <w:ind w:firstLine="0"/>
              <w:rPr>
                <w:sz w:val="16"/>
              </w:rPr>
            </w:pPr>
          </w:p>
        </w:tc>
        <w:tc>
          <w:tcPr>
            <w:tcW w:w="3730" w:type="dxa"/>
            <w:vAlign w:val="center"/>
          </w:tcPr>
          <w:p w14:paraId="1B0F165B" w14:textId="77777777" w:rsidR="004A60F5" w:rsidRPr="00CD548A" w:rsidRDefault="004A60F5" w:rsidP="00CD2705">
            <w:pPr>
              <w:pStyle w:val="Texto"/>
              <w:ind w:firstLine="0"/>
              <w:rPr>
                <w:sz w:val="16"/>
              </w:rPr>
            </w:pPr>
          </w:p>
        </w:tc>
      </w:tr>
      <w:tr w:rsidR="004A60F5" w:rsidRPr="00CD548A" w14:paraId="6F876AF8" w14:textId="77777777" w:rsidTr="00CD2705">
        <w:trPr>
          <w:trHeight w:val="20"/>
        </w:trPr>
        <w:tc>
          <w:tcPr>
            <w:tcW w:w="797" w:type="dxa"/>
            <w:vAlign w:val="center"/>
          </w:tcPr>
          <w:p w14:paraId="292256B8" w14:textId="77777777" w:rsidR="004A60F5" w:rsidRPr="00CD548A" w:rsidRDefault="004A60F5" w:rsidP="00CD2705">
            <w:pPr>
              <w:pStyle w:val="Texto"/>
              <w:ind w:firstLine="0"/>
              <w:rPr>
                <w:color w:val="000000"/>
                <w:sz w:val="16"/>
              </w:rPr>
            </w:pPr>
            <w:r w:rsidRPr="00CD548A">
              <w:rPr>
                <w:color w:val="000000"/>
                <w:sz w:val="16"/>
              </w:rPr>
              <w:t>2.1.6.4</w:t>
            </w:r>
          </w:p>
        </w:tc>
        <w:tc>
          <w:tcPr>
            <w:tcW w:w="3848" w:type="dxa"/>
            <w:vAlign w:val="center"/>
          </w:tcPr>
          <w:p w14:paraId="256593C2" w14:textId="77777777" w:rsidR="004A60F5" w:rsidRPr="00CD548A" w:rsidRDefault="004A60F5" w:rsidP="00CD2705">
            <w:pPr>
              <w:pStyle w:val="Texto"/>
              <w:ind w:firstLine="0"/>
              <w:rPr>
                <w:color w:val="000000"/>
                <w:sz w:val="16"/>
              </w:rPr>
            </w:pPr>
            <w:r w:rsidRPr="00CD548A">
              <w:rPr>
                <w:color w:val="000000"/>
                <w:sz w:val="16"/>
              </w:rPr>
              <w:t>Fondos de Fideicomisos, Mandatos y Contratos Análogos a Corto Plazo</w:t>
            </w:r>
          </w:p>
        </w:tc>
        <w:tc>
          <w:tcPr>
            <w:tcW w:w="797" w:type="dxa"/>
            <w:vAlign w:val="center"/>
          </w:tcPr>
          <w:p w14:paraId="44E234D2" w14:textId="77777777" w:rsidR="004A60F5" w:rsidRPr="00CD548A" w:rsidRDefault="004A60F5" w:rsidP="00CD2705">
            <w:pPr>
              <w:pStyle w:val="Texto"/>
              <w:ind w:firstLine="0"/>
              <w:rPr>
                <w:sz w:val="16"/>
              </w:rPr>
            </w:pPr>
          </w:p>
        </w:tc>
        <w:tc>
          <w:tcPr>
            <w:tcW w:w="3730" w:type="dxa"/>
            <w:vAlign w:val="center"/>
          </w:tcPr>
          <w:p w14:paraId="351130BC" w14:textId="77777777" w:rsidR="004A60F5" w:rsidRPr="00CD548A" w:rsidRDefault="004A60F5" w:rsidP="00CD2705">
            <w:pPr>
              <w:pStyle w:val="Texto"/>
              <w:ind w:firstLine="0"/>
              <w:rPr>
                <w:sz w:val="16"/>
              </w:rPr>
            </w:pPr>
          </w:p>
        </w:tc>
      </w:tr>
      <w:tr w:rsidR="004A60F5" w:rsidRPr="00CD548A" w14:paraId="271766A0" w14:textId="77777777" w:rsidTr="00CD2705">
        <w:trPr>
          <w:trHeight w:val="20"/>
        </w:trPr>
        <w:tc>
          <w:tcPr>
            <w:tcW w:w="797" w:type="dxa"/>
            <w:vAlign w:val="center"/>
          </w:tcPr>
          <w:p w14:paraId="391FA1A8" w14:textId="77777777" w:rsidR="004A60F5" w:rsidRPr="00CD548A" w:rsidRDefault="004A60F5" w:rsidP="00CD2705">
            <w:pPr>
              <w:pStyle w:val="Texto"/>
              <w:ind w:firstLine="0"/>
              <w:rPr>
                <w:color w:val="000000"/>
                <w:sz w:val="16"/>
              </w:rPr>
            </w:pPr>
            <w:r w:rsidRPr="00CD548A">
              <w:rPr>
                <w:color w:val="000000"/>
                <w:sz w:val="16"/>
              </w:rPr>
              <w:t>2.1.6.5</w:t>
            </w:r>
          </w:p>
        </w:tc>
        <w:tc>
          <w:tcPr>
            <w:tcW w:w="3848" w:type="dxa"/>
            <w:vAlign w:val="center"/>
          </w:tcPr>
          <w:p w14:paraId="0D8983B9" w14:textId="77777777" w:rsidR="004A60F5" w:rsidRPr="00CD548A" w:rsidRDefault="004A60F5" w:rsidP="00CD2705">
            <w:pPr>
              <w:pStyle w:val="Texto"/>
              <w:ind w:firstLine="0"/>
              <w:rPr>
                <w:color w:val="000000"/>
                <w:sz w:val="16"/>
              </w:rPr>
            </w:pPr>
            <w:r w:rsidRPr="00CD548A">
              <w:rPr>
                <w:color w:val="000000"/>
                <w:sz w:val="16"/>
              </w:rPr>
              <w:t>Otros Fondos de Terceros en Garantía y/o Administración a Corto Plazo</w:t>
            </w:r>
          </w:p>
        </w:tc>
        <w:tc>
          <w:tcPr>
            <w:tcW w:w="797" w:type="dxa"/>
            <w:vAlign w:val="center"/>
          </w:tcPr>
          <w:p w14:paraId="6F8F13F1" w14:textId="77777777" w:rsidR="004A60F5" w:rsidRPr="00CD548A" w:rsidRDefault="004A60F5" w:rsidP="00CD2705">
            <w:pPr>
              <w:pStyle w:val="Texto"/>
              <w:ind w:firstLine="0"/>
              <w:rPr>
                <w:sz w:val="16"/>
              </w:rPr>
            </w:pPr>
          </w:p>
        </w:tc>
        <w:tc>
          <w:tcPr>
            <w:tcW w:w="3730" w:type="dxa"/>
            <w:vAlign w:val="center"/>
          </w:tcPr>
          <w:p w14:paraId="5EFCE62E" w14:textId="77777777" w:rsidR="004A60F5" w:rsidRPr="00CD548A" w:rsidRDefault="004A60F5" w:rsidP="00CD2705">
            <w:pPr>
              <w:pStyle w:val="Texto"/>
              <w:ind w:firstLine="0"/>
              <w:rPr>
                <w:sz w:val="16"/>
              </w:rPr>
            </w:pPr>
          </w:p>
        </w:tc>
      </w:tr>
      <w:tr w:rsidR="004A60F5" w:rsidRPr="00CD548A" w14:paraId="69FE5E98" w14:textId="77777777" w:rsidTr="00CD2705">
        <w:trPr>
          <w:trHeight w:val="20"/>
        </w:trPr>
        <w:tc>
          <w:tcPr>
            <w:tcW w:w="797" w:type="dxa"/>
            <w:vAlign w:val="center"/>
          </w:tcPr>
          <w:p w14:paraId="47C8E1E4" w14:textId="77777777" w:rsidR="004A60F5" w:rsidRPr="00CD548A" w:rsidRDefault="004A60F5" w:rsidP="00CD2705">
            <w:pPr>
              <w:pStyle w:val="Texto"/>
              <w:ind w:firstLine="0"/>
              <w:rPr>
                <w:sz w:val="16"/>
              </w:rPr>
            </w:pPr>
          </w:p>
        </w:tc>
        <w:tc>
          <w:tcPr>
            <w:tcW w:w="3848" w:type="dxa"/>
            <w:vAlign w:val="center"/>
          </w:tcPr>
          <w:p w14:paraId="008EB289" w14:textId="77777777" w:rsidR="004A60F5" w:rsidRPr="00CD548A" w:rsidRDefault="004A60F5" w:rsidP="00CD2705">
            <w:pPr>
              <w:pStyle w:val="Texto"/>
              <w:ind w:firstLine="0"/>
              <w:rPr>
                <w:sz w:val="16"/>
              </w:rPr>
            </w:pPr>
          </w:p>
        </w:tc>
        <w:tc>
          <w:tcPr>
            <w:tcW w:w="797" w:type="dxa"/>
            <w:vAlign w:val="center"/>
          </w:tcPr>
          <w:p w14:paraId="7D63E8EA" w14:textId="77777777" w:rsidR="004A60F5" w:rsidRPr="00CD548A" w:rsidRDefault="004A60F5" w:rsidP="00CD2705">
            <w:pPr>
              <w:pStyle w:val="Texto"/>
              <w:ind w:firstLine="0"/>
              <w:rPr>
                <w:color w:val="000000"/>
                <w:sz w:val="16"/>
              </w:rPr>
            </w:pPr>
            <w:r w:rsidRPr="00CD548A">
              <w:rPr>
                <w:color w:val="000000"/>
                <w:sz w:val="16"/>
              </w:rPr>
              <w:t>4.3.9.9</w:t>
            </w:r>
          </w:p>
        </w:tc>
        <w:tc>
          <w:tcPr>
            <w:tcW w:w="3730" w:type="dxa"/>
            <w:vAlign w:val="center"/>
          </w:tcPr>
          <w:p w14:paraId="7CEB4D38" w14:textId="77777777" w:rsidR="004A60F5" w:rsidRPr="00CD548A" w:rsidRDefault="004A60F5" w:rsidP="00CD2705">
            <w:pPr>
              <w:pStyle w:val="Texto"/>
              <w:ind w:firstLine="0"/>
              <w:rPr>
                <w:color w:val="000000"/>
                <w:sz w:val="16"/>
              </w:rPr>
            </w:pPr>
            <w:r w:rsidRPr="00CD548A">
              <w:rPr>
                <w:color w:val="000000"/>
                <w:sz w:val="16"/>
              </w:rPr>
              <w:t xml:space="preserve">Otros Ingresos y Beneficios Varios </w:t>
            </w:r>
          </w:p>
        </w:tc>
      </w:tr>
    </w:tbl>
    <w:p w14:paraId="5E7FD3CB" w14:textId="77777777" w:rsidR="004A60F5" w:rsidRPr="00CD548A" w:rsidRDefault="004A60F5" w:rsidP="00CD2705">
      <w:pPr>
        <w:pStyle w:val="Texto"/>
      </w:pPr>
    </w:p>
    <w:p w14:paraId="68ED0622" w14:textId="77777777" w:rsidR="004A60F5" w:rsidRPr="00CD548A" w:rsidRDefault="004A60F5" w:rsidP="00CD2705">
      <w:pPr>
        <w:pStyle w:val="Texto"/>
        <w:ind w:left="1152" w:hanging="864"/>
      </w:pPr>
      <w:r w:rsidRPr="00CD548A">
        <w:t>V.1.1.6</w:t>
      </w:r>
      <w:r w:rsidRPr="00CD548A">
        <w:tab/>
        <w:t>Registro de los ingresos extraordinarios por el vencimiento de fondos de terceros a largo plazo.</w:t>
      </w:r>
    </w:p>
    <w:p w14:paraId="68113C10" w14:textId="77777777" w:rsidR="004A60F5" w:rsidRPr="00CD548A" w:rsidRDefault="004A60F5" w:rsidP="00CD2705">
      <w:pPr>
        <w:pStyle w:val="Texto"/>
      </w:pPr>
      <w:r w:rsidRPr="00CD548A">
        <w:t>Documento Fuente del Asiento: Oficio de autorización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649"/>
        <w:gridCol w:w="763"/>
        <w:gridCol w:w="3538"/>
      </w:tblGrid>
      <w:tr w:rsidR="004A60F5" w:rsidRPr="00CD548A" w14:paraId="5EF0B00F" w14:textId="77777777" w:rsidTr="00CD2705">
        <w:trPr>
          <w:trHeight w:val="20"/>
        </w:trPr>
        <w:tc>
          <w:tcPr>
            <w:tcW w:w="4645" w:type="dxa"/>
            <w:gridSpan w:val="2"/>
            <w:shd w:val="clear" w:color="auto" w:fill="D9D9D9"/>
            <w:vAlign w:val="center"/>
          </w:tcPr>
          <w:p w14:paraId="783A195C" w14:textId="77777777" w:rsidR="004A60F5" w:rsidRPr="00CD548A" w:rsidRDefault="004A60F5" w:rsidP="00CD2705">
            <w:pPr>
              <w:pStyle w:val="Texto"/>
              <w:spacing w:after="80"/>
              <w:ind w:firstLine="0"/>
              <w:jc w:val="center"/>
              <w:rPr>
                <w:b/>
                <w:sz w:val="16"/>
              </w:rPr>
            </w:pPr>
            <w:r w:rsidRPr="00CD548A">
              <w:rPr>
                <w:b/>
                <w:sz w:val="16"/>
              </w:rPr>
              <w:t>Cargo</w:t>
            </w:r>
          </w:p>
        </w:tc>
        <w:tc>
          <w:tcPr>
            <w:tcW w:w="4527" w:type="dxa"/>
            <w:gridSpan w:val="2"/>
            <w:shd w:val="clear" w:color="auto" w:fill="D9D9D9"/>
            <w:vAlign w:val="center"/>
          </w:tcPr>
          <w:p w14:paraId="67EBDFAC"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23668AF1" w14:textId="77777777" w:rsidTr="00CD2705">
        <w:trPr>
          <w:trHeight w:val="20"/>
        </w:trPr>
        <w:tc>
          <w:tcPr>
            <w:tcW w:w="797" w:type="dxa"/>
            <w:vAlign w:val="center"/>
          </w:tcPr>
          <w:p w14:paraId="529F22D7" w14:textId="77777777" w:rsidR="004A60F5" w:rsidRPr="00CD548A" w:rsidRDefault="004A60F5" w:rsidP="00CD2705">
            <w:pPr>
              <w:pStyle w:val="Texto"/>
              <w:spacing w:after="80"/>
              <w:ind w:firstLine="0"/>
              <w:rPr>
                <w:color w:val="000000"/>
                <w:sz w:val="16"/>
              </w:rPr>
            </w:pPr>
            <w:r w:rsidRPr="00CD548A">
              <w:rPr>
                <w:color w:val="000000"/>
                <w:sz w:val="16"/>
              </w:rPr>
              <w:t>2.2.5.1</w:t>
            </w:r>
          </w:p>
        </w:tc>
        <w:tc>
          <w:tcPr>
            <w:tcW w:w="3848" w:type="dxa"/>
            <w:vAlign w:val="center"/>
          </w:tcPr>
          <w:p w14:paraId="3E086174" w14:textId="77777777" w:rsidR="004A60F5" w:rsidRPr="00CD548A" w:rsidRDefault="004A60F5" w:rsidP="00CD2705">
            <w:pPr>
              <w:pStyle w:val="Texto"/>
              <w:spacing w:after="80"/>
              <w:ind w:firstLine="0"/>
              <w:rPr>
                <w:color w:val="000000"/>
                <w:sz w:val="16"/>
              </w:rPr>
            </w:pPr>
            <w:r w:rsidRPr="00CD548A">
              <w:rPr>
                <w:color w:val="000000"/>
                <w:sz w:val="16"/>
              </w:rPr>
              <w:t xml:space="preserve">Fondos en Garantía a Largo Plazo </w:t>
            </w:r>
          </w:p>
        </w:tc>
        <w:tc>
          <w:tcPr>
            <w:tcW w:w="797" w:type="dxa"/>
            <w:vAlign w:val="center"/>
          </w:tcPr>
          <w:p w14:paraId="628F86B1" w14:textId="77777777" w:rsidR="004A60F5" w:rsidRPr="00CD548A" w:rsidRDefault="004A60F5" w:rsidP="00CD2705">
            <w:pPr>
              <w:pStyle w:val="Texto"/>
              <w:spacing w:after="80"/>
              <w:ind w:firstLine="0"/>
              <w:rPr>
                <w:sz w:val="16"/>
              </w:rPr>
            </w:pPr>
          </w:p>
        </w:tc>
        <w:tc>
          <w:tcPr>
            <w:tcW w:w="3730" w:type="dxa"/>
            <w:vAlign w:val="center"/>
          </w:tcPr>
          <w:p w14:paraId="372F0F31" w14:textId="77777777" w:rsidR="004A60F5" w:rsidRPr="00CD548A" w:rsidRDefault="004A60F5" w:rsidP="00CD2705">
            <w:pPr>
              <w:pStyle w:val="Texto"/>
              <w:spacing w:after="80"/>
              <w:ind w:firstLine="0"/>
              <w:rPr>
                <w:sz w:val="16"/>
              </w:rPr>
            </w:pPr>
          </w:p>
        </w:tc>
      </w:tr>
      <w:tr w:rsidR="004A60F5" w:rsidRPr="00CD548A" w14:paraId="0EBF2BED" w14:textId="77777777" w:rsidTr="00CD2705">
        <w:trPr>
          <w:trHeight w:val="20"/>
        </w:trPr>
        <w:tc>
          <w:tcPr>
            <w:tcW w:w="797" w:type="dxa"/>
            <w:vAlign w:val="center"/>
          </w:tcPr>
          <w:p w14:paraId="2FED059C" w14:textId="77777777" w:rsidR="004A60F5" w:rsidRPr="00CD548A" w:rsidRDefault="004A60F5" w:rsidP="00CD2705">
            <w:pPr>
              <w:pStyle w:val="Texto"/>
              <w:spacing w:after="80"/>
              <w:ind w:firstLine="0"/>
              <w:rPr>
                <w:color w:val="000000"/>
                <w:sz w:val="16"/>
              </w:rPr>
            </w:pPr>
            <w:r w:rsidRPr="00CD548A">
              <w:rPr>
                <w:color w:val="000000"/>
                <w:sz w:val="16"/>
              </w:rPr>
              <w:t>2.2.5.2</w:t>
            </w:r>
          </w:p>
        </w:tc>
        <w:tc>
          <w:tcPr>
            <w:tcW w:w="3848" w:type="dxa"/>
            <w:vAlign w:val="center"/>
          </w:tcPr>
          <w:p w14:paraId="32FD0525" w14:textId="77777777" w:rsidR="004A60F5" w:rsidRPr="00CD548A" w:rsidRDefault="004A60F5" w:rsidP="00CD2705">
            <w:pPr>
              <w:pStyle w:val="Texto"/>
              <w:spacing w:after="80"/>
              <w:ind w:firstLine="0"/>
              <w:rPr>
                <w:color w:val="000000"/>
                <w:sz w:val="16"/>
              </w:rPr>
            </w:pPr>
            <w:r w:rsidRPr="00CD548A">
              <w:rPr>
                <w:color w:val="000000"/>
                <w:sz w:val="16"/>
              </w:rPr>
              <w:t xml:space="preserve">Fondos en Administración a Largo Plazo </w:t>
            </w:r>
          </w:p>
        </w:tc>
        <w:tc>
          <w:tcPr>
            <w:tcW w:w="797" w:type="dxa"/>
            <w:vAlign w:val="center"/>
          </w:tcPr>
          <w:p w14:paraId="2FBB1D41" w14:textId="77777777" w:rsidR="004A60F5" w:rsidRPr="00CD548A" w:rsidRDefault="004A60F5" w:rsidP="00CD2705">
            <w:pPr>
              <w:pStyle w:val="Texto"/>
              <w:spacing w:after="80"/>
              <w:ind w:firstLine="0"/>
              <w:rPr>
                <w:sz w:val="16"/>
              </w:rPr>
            </w:pPr>
          </w:p>
        </w:tc>
        <w:tc>
          <w:tcPr>
            <w:tcW w:w="3730" w:type="dxa"/>
            <w:vAlign w:val="center"/>
          </w:tcPr>
          <w:p w14:paraId="385E2506" w14:textId="77777777" w:rsidR="004A60F5" w:rsidRPr="00CD548A" w:rsidRDefault="004A60F5" w:rsidP="00CD2705">
            <w:pPr>
              <w:pStyle w:val="Texto"/>
              <w:spacing w:after="80"/>
              <w:ind w:firstLine="0"/>
              <w:rPr>
                <w:sz w:val="16"/>
              </w:rPr>
            </w:pPr>
          </w:p>
        </w:tc>
      </w:tr>
      <w:tr w:rsidR="004A60F5" w:rsidRPr="00CD548A" w14:paraId="47983CFF" w14:textId="77777777" w:rsidTr="00CD2705">
        <w:trPr>
          <w:trHeight w:val="20"/>
        </w:trPr>
        <w:tc>
          <w:tcPr>
            <w:tcW w:w="797" w:type="dxa"/>
            <w:vAlign w:val="center"/>
          </w:tcPr>
          <w:p w14:paraId="5704E748" w14:textId="77777777" w:rsidR="004A60F5" w:rsidRPr="00CD548A" w:rsidRDefault="004A60F5" w:rsidP="00CD2705">
            <w:pPr>
              <w:pStyle w:val="Texto"/>
              <w:spacing w:after="80"/>
              <w:ind w:firstLine="0"/>
              <w:rPr>
                <w:color w:val="000000"/>
                <w:sz w:val="16"/>
              </w:rPr>
            </w:pPr>
            <w:r w:rsidRPr="00CD548A">
              <w:rPr>
                <w:color w:val="000000"/>
                <w:sz w:val="16"/>
              </w:rPr>
              <w:t>2.2.5.3</w:t>
            </w:r>
          </w:p>
        </w:tc>
        <w:tc>
          <w:tcPr>
            <w:tcW w:w="3848" w:type="dxa"/>
            <w:vAlign w:val="center"/>
          </w:tcPr>
          <w:p w14:paraId="72299A3B" w14:textId="77777777" w:rsidR="004A60F5" w:rsidRPr="00CD548A" w:rsidRDefault="004A60F5" w:rsidP="00CD2705">
            <w:pPr>
              <w:pStyle w:val="Texto"/>
              <w:spacing w:after="80"/>
              <w:ind w:firstLine="0"/>
              <w:rPr>
                <w:color w:val="000000"/>
                <w:sz w:val="16"/>
              </w:rPr>
            </w:pPr>
            <w:r w:rsidRPr="00CD548A">
              <w:rPr>
                <w:color w:val="000000"/>
                <w:sz w:val="16"/>
              </w:rPr>
              <w:t xml:space="preserve">Fondos Contingentes a Largo Plazo </w:t>
            </w:r>
          </w:p>
        </w:tc>
        <w:tc>
          <w:tcPr>
            <w:tcW w:w="797" w:type="dxa"/>
            <w:vAlign w:val="center"/>
          </w:tcPr>
          <w:p w14:paraId="410ECAE9" w14:textId="77777777" w:rsidR="004A60F5" w:rsidRPr="00CD548A" w:rsidRDefault="004A60F5" w:rsidP="00CD2705">
            <w:pPr>
              <w:pStyle w:val="Texto"/>
              <w:spacing w:after="80"/>
              <w:ind w:firstLine="0"/>
              <w:rPr>
                <w:sz w:val="16"/>
              </w:rPr>
            </w:pPr>
          </w:p>
        </w:tc>
        <w:tc>
          <w:tcPr>
            <w:tcW w:w="3730" w:type="dxa"/>
            <w:vAlign w:val="center"/>
          </w:tcPr>
          <w:p w14:paraId="6F8B21B0" w14:textId="77777777" w:rsidR="004A60F5" w:rsidRPr="00CD548A" w:rsidRDefault="004A60F5" w:rsidP="00CD2705">
            <w:pPr>
              <w:pStyle w:val="Texto"/>
              <w:spacing w:after="80"/>
              <w:ind w:firstLine="0"/>
              <w:rPr>
                <w:sz w:val="16"/>
              </w:rPr>
            </w:pPr>
          </w:p>
        </w:tc>
      </w:tr>
      <w:tr w:rsidR="004A60F5" w:rsidRPr="00CD548A" w14:paraId="362F0F14" w14:textId="77777777" w:rsidTr="00CD2705">
        <w:trPr>
          <w:trHeight w:val="20"/>
        </w:trPr>
        <w:tc>
          <w:tcPr>
            <w:tcW w:w="797" w:type="dxa"/>
            <w:vAlign w:val="center"/>
          </w:tcPr>
          <w:p w14:paraId="3668D762" w14:textId="77777777" w:rsidR="004A60F5" w:rsidRPr="00CD548A" w:rsidRDefault="004A60F5" w:rsidP="00CD2705">
            <w:pPr>
              <w:pStyle w:val="Texto"/>
              <w:spacing w:after="80"/>
              <w:ind w:firstLine="0"/>
              <w:rPr>
                <w:color w:val="000000"/>
                <w:sz w:val="16"/>
              </w:rPr>
            </w:pPr>
            <w:r w:rsidRPr="00CD548A">
              <w:rPr>
                <w:color w:val="000000"/>
                <w:sz w:val="16"/>
              </w:rPr>
              <w:t>2.2.5.4</w:t>
            </w:r>
          </w:p>
        </w:tc>
        <w:tc>
          <w:tcPr>
            <w:tcW w:w="3848" w:type="dxa"/>
            <w:vAlign w:val="center"/>
          </w:tcPr>
          <w:p w14:paraId="6F1B8EC9" w14:textId="77777777" w:rsidR="004A60F5" w:rsidRPr="00CD548A" w:rsidRDefault="004A60F5" w:rsidP="00CD2705">
            <w:pPr>
              <w:pStyle w:val="Texto"/>
              <w:spacing w:after="80"/>
              <w:ind w:firstLine="0"/>
              <w:rPr>
                <w:color w:val="000000"/>
                <w:sz w:val="16"/>
              </w:rPr>
            </w:pPr>
            <w:r w:rsidRPr="00CD548A">
              <w:rPr>
                <w:color w:val="000000"/>
                <w:sz w:val="16"/>
              </w:rPr>
              <w:t>Fondos de Fideicomisos, Mandatos y Contratos Análogos a Largo Plazo</w:t>
            </w:r>
          </w:p>
        </w:tc>
        <w:tc>
          <w:tcPr>
            <w:tcW w:w="797" w:type="dxa"/>
            <w:vAlign w:val="center"/>
          </w:tcPr>
          <w:p w14:paraId="0F419A1A" w14:textId="77777777" w:rsidR="004A60F5" w:rsidRPr="00CD548A" w:rsidRDefault="004A60F5" w:rsidP="00CD2705">
            <w:pPr>
              <w:pStyle w:val="Texto"/>
              <w:spacing w:after="80"/>
              <w:ind w:firstLine="0"/>
              <w:rPr>
                <w:sz w:val="16"/>
              </w:rPr>
            </w:pPr>
          </w:p>
        </w:tc>
        <w:tc>
          <w:tcPr>
            <w:tcW w:w="3730" w:type="dxa"/>
            <w:vAlign w:val="center"/>
          </w:tcPr>
          <w:p w14:paraId="62C18C45" w14:textId="77777777" w:rsidR="004A60F5" w:rsidRPr="00CD548A" w:rsidRDefault="004A60F5" w:rsidP="00CD2705">
            <w:pPr>
              <w:pStyle w:val="Texto"/>
              <w:spacing w:after="80"/>
              <w:ind w:firstLine="0"/>
              <w:rPr>
                <w:sz w:val="16"/>
              </w:rPr>
            </w:pPr>
          </w:p>
        </w:tc>
      </w:tr>
      <w:tr w:rsidR="004A60F5" w:rsidRPr="00CD548A" w14:paraId="75AADC12" w14:textId="77777777" w:rsidTr="00CD2705">
        <w:trPr>
          <w:trHeight w:val="20"/>
        </w:trPr>
        <w:tc>
          <w:tcPr>
            <w:tcW w:w="797" w:type="dxa"/>
            <w:vAlign w:val="center"/>
          </w:tcPr>
          <w:p w14:paraId="46624E34" w14:textId="77777777" w:rsidR="004A60F5" w:rsidRPr="00CD548A" w:rsidRDefault="004A60F5" w:rsidP="00CD2705">
            <w:pPr>
              <w:pStyle w:val="Texto"/>
              <w:spacing w:after="80"/>
              <w:ind w:firstLine="0"/>
              <w:rPr>
                <w:color w:val="000000"/>
                <w:sz w:val="16"/>
              </w:rPr>
            </w:pPr>
            <w:r w:rsidRPr="00CD548A">
              <w:rPr>
                <w:color w:val="000000"/>
                <w:sz w:val="16"/>
              </w:rPr>
              <w:t>2.2.5.5</w:t>
            </w:r>
          </w:p>
        </w:tc>
        <w:tc>
          <w:tcPr>
            <w:tcW w:w="3848" w:type="dxa"/>
            <w:vAlign w:val="center"/>
          </w:tcPr>
          <w:p w14:paraId="445EF5DC" w14:textId="77777777" w:rsidR="004A60F5" w:rsidRPr="00CD548A" w:rsidRDefault="004A60F5" w:rsidP="00CD2705">
            <w:pPr>
              <w:pStyle w:val="Texto"/>
              <w:spacing w:after="80"/>
              <w:ind w:firstLine="0"/>
              <w:rPr>
                <w:color w:val="000000"/>
                <w:sz w:val="16"/>
              </w:rPr>
            </w:pPr>
            <w:r w:rsidRPr="00CD548A">
              <w:rPr>
                <w:color w:val="000000"/>
                <w:sz w:val="16"/>
              </w:rPr>
              <w:t>Otros Fondos de Terceros en Garantía y/o Administración a Largo Plazo</w:t>
            </w:r>
          </w:p>
        </w:tc>
        <w:tc>
          <w:tcPr>
            <w:tcW w:w="797" w:type="dxa"/>
            <w:vAlign w:val="center"/>
          </w:tcPr>
          <w:p w14:paraId="0A0AD204" w14:textId="77777777" w:rsidR="004A60F5" w:rsidRPr="00CD548A" w:rsidRDefault="004A60F5" w:rsidP="00CD2705">
            <w:pPr>
              <w:pStyle w:val="Texto"/>
              <w:spacing w:after="80"/>
              <w:ind w:firstLine="0"/>
              <w:rPr>
                <w:sz w:val="16"/>
              </w:rPr>
            </w:pPr>
          </w:p>
        </w:tc>
        <w:tc>
          <w:tcPr>
            <w:tcW w:w="3730" w:type="dxa"/>
            <w:vAlign w:val="center"/>
          </w:tcPr>
          <w:p w14:paraId="5C2795CE" w14:textId="77777777" w:rsidR="004A60F5" w:rsidRPr="00CD548A" w:rsidRDefault="004A60F5" w:rsidP="00CD2705">
            <w:pPr>
              <w:pStyle w:val="Texto"/>
              <w:spacing w:after="80"/>
              <w:ind w:firstLine="0"/>
              <w:rPr>
                <w:sz w:val="16"/>
              </w:rPr>
            </w:pPr>
          </w:p>
        </w:tc>
      </w:tr>
      <w:tr w:rsidR="004A60F5" w:rsidRPr="00CD548A" w14:paraId="385F4352" w14:textId="77777777" w:rsidTr="00CD2705">
        <w:trPr>
          <w:trHeight w:val="20"/>
        </w:trPr>
        <w:tc>
          <w:tcPr>
            <w:tcW w:w="797" w:type="dxa"/>
            <w:vAlign w:val="center"/>
          </w:tcPr>
          <w:p w14:paraId="36C98F62" w14:textId="77777777" w:rsidR="004A60F5" w:rsidRPr="00CD548A" w:rsidRDefault="004A60F5" w:rsidP="00CD2705">
            <w:pPr>
              <w:pStyle w:val="Texto"/>
              <w:spacing w:after="80"/>
              <w:ind w:firstLine="0"/>
              <w:rPr>
                <w:sz w:val="16"/>
              </w:rPr>
            </w:pPr>
          </w:p>
        </w:tc>
        <w:tc>
          <w:tcPr>
            <w:tcW w:w="3848" w:type="dxa"/>
            <w:vAlign w:val="center"/>
          </w:tcPr>
          <w:p w14:paraId="6D8E6B5B" w14:textId="77777777" w:rsidR="004A60F5" w:rsidRPr="00CD548A" w:rsidRDefault="004A60F5" w:rsidP="00CD2705">
            <w:pPr>
              <w:pStyle w:val="Texto"/>
              <w:spacing w:after="80"/>
              <w:ind w:firstLine="0"/>
              <w:rPr>
                <w:sz w:val="16"/>
              </w:rPr>
            </w:pPr>
          </w:p>
        </w:tc>
        <w:tc>
          <w:tcPr>
            <w:tcW w:w="797" w:type="dxa"/>
            <w:vAlign w:val="center"/>
          </w:tcPr>
          <w:p w14:paraId="0BB96A36" w14:textId="77777777" w:rsidR="004A60F5" w:rsidRPr="00CD548A" w:rsidRDefault="004A60F5" w:rsidP="00CD2705">
            <w:pPr>
              <w:pStyle w:val="Texto"/>
              <w:spacing w:after="80"/>
              <w:ind w:firstLine="0"/>
              <w:rPr>
                <w:color w:val="000000"/>
                <w:sz w:val="16"/>
              </w:rPr>
            </w:pPr>
            <w:r w:rsidRPr="00CD548A">
              <w:rPr>
                <w:color w:val="000000"/>
                <w:sz w:val="16"/>
              </w:rPr>
              <w:t>4.3.9.9</w:t>
            </w:r>
          </w:p>
        </w:tc>
        <w:tc>
          <w:tcPr>
            <w:tcW w:w="3730" w:type="dxa"/>
            <w:vAlign w:val="center"/>
          </w:tcPr>
          <w:p w14:paraId="632C5FAC" w14:textId="77777777" w:rsidR="004A60F5" w:rsidRPr="00CD548A" w:rsidRDefault="004A60F5" w:rsidP="00CD2705">
            <w:pPr>
              <w:pStyle w:val="Texto"/>
              <w:spacing w:after="80"/>
              <w:ind w:firstLine="0"/>
              <w:rPr>
                <w:color w:val="000000"/>
                <w:sz w:val="16"/>
              </w:rPr>
            </w:pPr>
            <w:r w:rsidRPr="00CD548A">
              <w:rPr>
                <w:color w:val="000000"/>
                <w:sz w:val="16"/>
              </w:rPr>
              <w:t xml:space="preserve">Otros Ingresos y Beneficios Varios </w:t>
            </w:r>
          </w:p>
        </w:tc>
      </w:tr>
    </w:tbl>
    <w:p w14:paraId="39A6619A" w14:textId="77777777" w:rsidR="004A60F5" w:rsidRPr="00CD548A" w:rsidRDefault="004A60F5" w:rsidP="00CD2705">
      <w:pPr>
        <w:pStyle w:val="Texto"/>
      </w:pPr>
    </w:p>
    <w:p w14:paraId="3EFB2F5B" w14:textId="77777777" w:rsidR="004A60F5" w:rsidRPr="00CD548A" w:rsidRDefault="004A60F5" w:rsidP="00CD2705">
      <w:pPr>
        <w:pStyle w:val="Texto"/>
        <w:ind w:left="1152" w:hanging="864"/>
      </w:pPr>
      <w:r w:rsidRPr="00CD548A">
        <w:t>V.1.1.7</w:t>
      </w:r>
      <w:r w:rsidRPr="00CD548A">
        <w:tab/>
        <w:t>Registro de los beneficios extraordinarios en bancos por el vencimiento de los fondos de terceros.</w:t>
      </w:r>
    </w:p>
    <w:p w14:paraId="45548ACD" w14:textId="77777777" w:rsidR="004A60F5" w:rsidRPr="00CD548A" w:rsidRDefault="004A60F5" w:rsidP="00CD2705">
      <w:pPr>
        <w:pStyle w:val="Texto"/>
      </w:pPr>
      <w:r w:rsidRPr="00CD548A">
        <w:t>Documento Fuente del Asiento: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649"/>
        <w:gridCol w:w="763"/>
        <w:gridCol w:w="3538"/>
      </w:tblGrid>
      <w:tr w:rsidR="004A60F5" w:rsidRPr="00CD548A" w14:paraId="438C6D4E" w14:textId="77777777" w:rsidTr="00CD2705">
        <w:trPr>
          <w:trHeight w:val="20"/>
        </w:trPr>
        <w:tc>
          <w:tcPr>
            <w:tcW w:w="4645" w:type="dxa"/>
            <w:gridSpan w:val="2"/>
            <w:shd w:val="clear" w:color="auto" w:fill="D9D9D9"/>
            <w:vAlign w:val="center"/>
          </w:tcPr>
          <w:p w14:paraId="575DC505" w14:textId="77777777" w:rsidR="004A60F5" w:rsidRPr="00CD548A" w:rsidRDefault="004A60F5" w:rsidP="00CD2705">
            <w:pPr>
              <w:pStyle w:val="Texto"/>
              <w:spacing w:after="80"/>
              <w:ind w:firstLine="0"/>
              <w:jc w:val="center"/>
              <w:rPr>
                <w:b/>
                <w:sz w:val="16"/>
              </w:rPr>
            </w:pPr>
            <w:r w:rsidRPr="00CD548A">
              <w:rPr>
                <w:b/>
                <w:sz w:val="16"/>
              </w:rPr>
              <w:t>Cargo</w:t>
            </w:r>
          </w:p>
        </w:tc>
        <w:tc>
          <w:tcPr>
            <w:tcW w:w="4527" w:type="dxa"/>
            <w:gridSpan w:val="2"/>
            <w:shd w:val="clear" w:color="auto" w:fill="D9D9D9"/>
            <w:vAlign w:val="center"/>
          </w:tcPr>
          <w:p w14:paraId="435C35E5" w14:textId="77777777" w:rsidR="004A60F5" w:rsidRPr="00CD548A" w:rsidRDefault="004A60F5" w:rsidP="00CD2705">
            <w:pPr>
              <w:pStyle w:val="Texto"/>
              <w:spacing w:after="80"/>
              <w:ind w:firstLine="0"/>
              <w:jc w:val="center"/>
              <w:rPr>
                <w:b/>
                <w:sz w:val="16"/>
              </w:rPr>
            </w:pPr>
            <w:r w:rsidRPr="00CD548A">
              <w:rPr>
                <w:b/>
                <w:sz w:val="16"/>
              </w:rPr>
              <w:t>Abono</w:t>
            </w:r>
          </w:p>
        </w:tc>
      </w:tr>
      <w:tr w:rsidR="004A60F5" w:rsidRPr="00CD548A" w14:paraId="26791DC1" w14:textId="77777777" w:rsidTr="00CD2705">
        <w:trPr>
          <w:trHeight w:val="20"/>
        </w:trPr>
        <w:tc>
          <w:tcPr>
            <w:tcW w:w="797" w:type="dxa"/>
            <w:vAlign w:val="center"/>
          </w:tcPr>
          <w:p w14:paraId="7D4A1E60" w14:textId="77777777" w:rsidR="004A60F5" w:rsidRPr="00CD548A" w:rsidRDefault="004A60F5" w:rsidP="00CD2705">
            <w:pPr>
              <w:pStyle w:val="Texto"/>
              <w:spacing w:after="80"/>
              <w:ind w:firstLine="0"/>
              <w:rPr>
                <w:color w:val="000000"/>
                <w:sz w:val="16"/>
              </w:rPr>
            </w:pPr>
            <w:r w:rsidRPr="00CD548A">
              <w:rPr>
                <w:color w:val="000000"/>
                <w:sz w:val="16"/>
              </w:rPr>
              <w:t>1.1.1.2</w:t>
            </w:r>
          </w:p>
        </w:tc>
        <w:tc>
          <w:tcPr>
            <w:tcW w:w="3848" w:type="dxa"/>
            <w:vAlign w:val="center"/>
          </w:tcPr>
          <w:p w14:paraId="1F7C4F4C" w14:textId="77777777" w:rsidR="004A60F5" w:rsidRPr="00CD548A" w:rsidRDefault="004A60F5" w:rsidP="00CD2705">
            <w:pPr>
              <w:pStyle w:val="Texto"/>
              <w:spacing w:after="80"/>
              <w:ind w:firstLine="0"/>
              <w:rPr>
                <w:color w:val="000000"/>
                <w:sz w:val="16"/>
              </w:rPr>
            </w:pPr>
            <w:r w:rsidRPr="00CD548A">
              <w:rPr>
                <w:color w:val="000000"/>
                <w:sz w:val="16"/>
              </w:rPr>
              <w:t xml:space="preserve">Bancos/Tesorería </w:t>
            </w:r>
          </w:p>
        </w:tc>
        <w:tc>
          <w:tcPr>
            <w:tcW w:w="797" w:type="dxa"/>
            <w:vAlign w:val="center"/>
          </w:tcPr>
          <w:p w14:paraId="7EFAEB5A" w14:textId="77777777" w:rsidR="004A60F5" w:rsidRPr="00CD548A" w:rsidRDefault="004A60F5" w:rsidP="00CD2705">
            <w:pPr>
              <w:pStyle w:val="Texto"/>
              <w:spacing w:after="80"/>
              <w:ind w:firstLine="0"/>
              <w:rPr>
                <w:sz w:val="16"/>
              </w:rPr>
            </w:pPr>
          </w:p>
        </w:tc>
        <w:tc>
          <w:tcPr>
            <w:tcW w:w="3730" w:type="dxa"/>
            <w:vAlign w:val="center"/>
          </w:tcPr>
          <w:p w14:paraId="7B23C63D" w14:textId="77777777" w:rsidR="004A60F5" w:rsidRPr="00CD548A" w:rsidRDefault="004A60F5" w:rsidP="00CD2705">
            <w:pPr>
              <w:pStyle w:val="Texto"/>
              <w:spacing w:after="80"/>
              <w:ind w:firstLine="0"/>
              <w:rPr>
                <w:sz w:val="16"/>
              </w:rPr>
            </w:pPr>
          </w:p>
        </w:tc>
      </w:tr>
      <w:tr w:rsidR="004A60F5" w:rsidRPr="00CD548A" w14:paraId="007FB220" w14:textId="77777777" w:rsidTr="00CD2705">
        <w:trPr>
          <w:trHeight w:val="20"/>
        </w:trPr>
        <w:tc>
          <w:tcPr>
            <w:tcW w:w="797" w:type="dxa"/>
            <w:vAlign w:val="center"/>
          </w:tcPr>
          <w:p w14:paraId="0F7737E1" w14:textId="77777777" w:rsidR="004A60F5" w:rsidRPr="00CD548A" w:rsidRDefault="004A60F5" w:rsidP="00CD2705">
            <w:pPr>
              <w:pStyle w:val="Texto"/>
              <w:spacing w:after="80"/>
              <w:ind w:firstLine="0"/>
              <w:rPr>
                <w:color w:val="000000"/>
                <w:sz w:val="16"/>
              </w:rPr>
            </w:pPr>
          </w:p>
        </w:tc>
        <w:tc>
          <w:tcPr>
            <w:tcW w:w="3848" w:type="dxa"/>
            <w:vAlign w:val="center"/>
          </w:tcPr>
          <w:p w14:paraId="6BA76024" w14:textId="77777777" w:rsidR="004A60F5" w:rsidRPr="00CD548A" w:rsidRDefault="004A60F5" w:rsidP="00CD2705">
            <w:pPr>
              <w:pStyle w:val="Texto"/>
              <w:spacing w:after="80"/>
              <w:ind w:firstLine="0"/>
              <w:rPr>
                <w:color w:val="000000"/>
                <w:sz w:val="16"/>
              </w:rPr>
            </w:pPr>
          </w:p>
        </w:tc>
        <w:tc>
          <w:tcPr>
            <w:tcW w:w="797" w:type="dxa"/>
            <w:vAlign w:val="center"/>
          </w:tcPr>
          <w:p w14:paraId="0F204822" w14:textId="77777777" w:rsidR="004A60F5" w:rsidRPr="00CD548A" w:rsidRDefault="004A60F5" w:rsidP="00CD2705">
            <w:pPr>
              <w:pStyle w:val="Texto"/>
              <w:spacing w:after="80"/>
              <w:ind w:firstLine="0"/>
              <w:rPr>
                <w:color w:val="000000"/>
                <w:sz w:val="16"/>
              </w:rPr>
            </w:pPr>
            <w:r w:rsidRPr="00CD548A">
              <w:rPr>
                <w:color w:val="000000"/>
                <w:sz w:val="16"/>
              </w:rPr>
              <w:t>1.1.1.6</w:t>
            </w:r>
          </w:p>
        </w:tc>
        <w:tc>
          <w:tcPr>
            <w:tcW w:w="3730" w:type="dxa"/>
            <w:vAlign w:val="center"/>
          </w:tcPr>
          <w:p w14:paraId="647BE7FD" w14:textId="77777777" w:rsidR="004A60F5" w:rsidRPr="00CD548A" w:rsidRDefault="004A60F5" w:rsidP="00CD2705">
            <w:pPr>
              <w:pStyle w:val="Texto"/>
              <w:spacing w:after="80"/>
              <w:ind w:firstLine="0"/>
              <w:rPr>
                <w:color w:val="000000"/>
                <w:sz w:val="16"/>
              </w:rPr>
            </w:pPr>
            <w:r w:rsidRPr="00CD548A">
              <w:rPr>
                <w:color w:val="000000"/>
                <w:sz w:val="16"/>
              </w:rPr>
              <w:t xml:space="preserve">Depósitos de Fondos de Terceros en Garantía y/o Administración </w:t>
            </w:r>
          </w:p>
        </w:tc>
      </w:tr>
    </w:tbl>
    <w:p w14:paraId="3DE1279A" w14:textId="77777777" w:rsidR="004A60F5" w:rsidRPr="00CD548A" w:rsidRDefault="004A60F5" w:rsidP="00CD2705">
      <w:pPr>
        <w:pStyle w:val="Texto"/>
        <w:spacing w:line="334" w:lineRule="exact"/>
        <w:ind w:left="1152" w:hanging="864"/>
      </w:pPr>
      <w:r w:rsidRPr="00CD548A">
        <w:t>V.1.1.8</w:t>
      </w:r>
      <w:r w:rsidRPr="00CD548A">
        <w:tab/>
        <w:t>Registro del reconocimiento de los valores y bienes en garantía.</w:t>
      </w:r>
    </w:p>
    <w:p w14:paraId="01B91EB5" w14:textId="77777777" w:rsidR="004A60F5" w:rsidRPr="00CD548A" w:rsidRDefault="004A60F5" w:rsidP="00CD2705">
      <w:pPr>
        <w:pStyle w:val="Texto"/>
        <w:spacing w:line="334" w:lineRule="exact"/>
      </w:pPr>
      <w:r w:rsidRPr="00CD548A">
        <w:lastRenderedPageBreak/>
        <w:t>Documento Fuente del Asiento: Recibo oficial.</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568"/>
        <w:gridCol w:w="762"/>
        <w:gridCol w:w="3620"/>
      </w:tblGrid>
      <w:tr w:rsidR="004A60F5" w:rsidRPr="00CD548A" w14:paraId="4074DFD2" w14:textId="77777777" w:rsidTr="00CD2705">
        <w:trPr>
          <w:trHeight w:val="20"/>
        </w:trPr>
        <w:tc>
          <w:tcPr>
            <w:tcW w:w="4565" w:type="dxa"/>
            <w:gridSpan w:val="2"/>
            <w:shd w:val="clear" w:color="auto" w:fill="D9D9D9"/>
            <w:vAlign w:val="center"/>
          </w:tcPr>
          <w:p w14:paraId="35DBC9F1" w14:textId="77777777" w:rsidR="004A60F5" w:rsidRPr="00CD548A" w:rsidRDefault="004A60F5" w:rsidP="00CD2705">
            <w:pPr>
              <w:pStyle w:val="Texto"/>
              <w:spacing w:line="334" w:lineRule="exact"/>
              <w:ind w:firstLine="0"/>
              <w:jc w:val="center"/>
              <w:rPr>
                <w:b/>
                <w:sz w:val="16"/>
              </w:rPr>
            </w:pPr>
            <w:r w:rsidRPr="00CD548A">
              <w:rPr>
                <w:b/>
                <w:sz w:val="16"/>
              </w:rPr>
              <w:t>Cargo</w:t>
            </w:r>
          </w:p>
        </w:tc>
        <w:tc>
          <w:tcPr>
            <w:tcW w:w="4620" w:type="dxa"/>
            <w:gridSpan w:val="2"/>
            <w:shd w:val="clear" w:color="auto" w:fill="D9D9D9"/>
            <w:vAlign w:val="center"/>
          </w:tcPr>
          <w:p w14:paraId="4BDEE145" w14:textId="77777777" w:rsidR="004A60F5" w:rsidRPr="00CD548A" w:rsidRDefault="004A60F5" w:rsidP="00CD2705">
            <w:pPr>
              <w:pStyle w:val="Texto"/>
              <w:spacing w:line="334" w:lineRule="exact"/>
              <w:ind w:firstLine="0"/>
              <w:jc w:val="center"/>
              <w:rPr>
                <w:b/>
                <w:sz w:val="16"/>
              </w:rPr>
            </w:pPr>
            <w:r w:rsidRPr="00CD548A">
              <w:rPr>
                <w:b/>
                <w:sz w:val="16"/>
              </w:rPr>
              <w:t>Abono</w:t>
            </w:r>
          </w:p>
        </w:tc>
      </w:tr>
      <w:tr w:rsidR="004A60F5" w:rsidRPr="00CD548A" w14:paraId="58E97273" w14:textId="77777777" w:rsidTr="00CD2705">
        <w:trPr>
          <w:trHeight w:val="20"/>
        </w:trPr>
        <w:tc>
          <w:tcPr>
            <w:tcW w:w="797" w:type="dxa"/>
            <w:vAlign w:val="center"/>
          </w:tcPr>
          <w:p w14:paraId="5EBB4744" w14:textId="77777777" w:rsidR="004A60F5" w:rsidRPr="00CD548A" w:rsidRDefault="004A60F5" w:rsidP="00CD2705">
            <w:pPr>
              <w:pStyle w:val="Texto"/>
              <w:spacing w:line="334" w:lineRule="exact"/>
              <w:ind w:firstLine="0"/>
              <w:rPr>
                <w:color w:val="000000"/>
                <w:sz w:val="16"/>
              </w:rPr>
            </w:pPr>
            <w:r w:rsidRPr="00CD548A">
              <w:rPr>
                <w:color w:val="000000"/>
                <w:sz w:val="16"/>
              </w:rPr>
              <w:t>1.1.9.1</w:t>
            </w:r>
          </w:p>
        </w:tc>
        <w:tc>
          <w:tcPr>
            <w:tcW w:w="3768" w:type="dxa"/>
            <w:vAlign w:val="center"/>
          </w:tcPr>
          <w:p w14:paraId="51A9DC96"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Valores en Garantía </w:t>
            </w:r>
          </w:p>
        </w:tc>
        <w:tc>
          <w:tcPr>
            <w:tcW w:w="797" w:type="dxa"/>
            <w:vAlign w:val="center"/>
          </w:tcPr>
          <w:p w14:paraId="7C803B02" w14:textId="77777777" w:rsidR="004A60F5" w:rsidRPr="00CD548A" w:rsidRDefault="004A60F5" w:rsidP="00CD2705">
            <w:pPr>
              <w:pStyle w:val="Texto"/>
              <w:spacing w:line="334" w:lineRule="exact"/>
              <w:ind w:firstLine="0"/>
              <w:rPr>
                <w:sz w:val="16"/>
              </w:rPr>
            </w:pPr>
          </w:p>
        </w:tc>
        <w:tc>
          <w:tcPr>
            <w:tcW w:w="3823" w:type="dxa"/>
            <w:vAlign w:val="center"/>
          </w:tcPr>
          <w:p w14:paraId="5E64B7BB" w14:textId="77777777" w:rsidR="004A60F5" w:rsidRPr="00CD548A" w:rsidRDefault="004A60F5" w:rsidP="00CD2705">
            <w:pPr>
              <w:pStyle w:val="Texto"/>
              <w:spacing w:line="334" w:lineRule="exact"/>
              <w:ind w:firstLine="0"/>
              <w:rPr>
                <w:sz w:val="16"/>
              </w:rPr>
            </w:pPr>
          </w:p>
        </w:tc>
      </w:tr>
      <w:tr w:rsidR="004A60F5" w:rsidRPr="00CD548A" w14:paraId="62DCFCBE" w14:textId="77777777" w:rsidTr="00CD2705">
        <w:trPr>
          <w:trHeight w:val="20"/>
        </w:trPr>
        <w:tc>
          <w:tcPr>
            <w:tcW w:w="797" w:type="dxa"/>
            <w:vAlign w:val="center"/>
          </w:tcPr>
          <w:p w14:paraId="0ED886BD" w14:textId="77777777" w:rsidR="004A60F5" w:rsidRPr="00CD548A" w:rsidRDefault="004A60F5" w:rsidP="00CD2705">
            <w:pPr>
              <w:pStyle w:val="Texto"/>
              <w:spacing w:line="334" w:lineRule="exact"/>
              <w:ind w:firstLine="0"/>
              <w:rPr>
                <w:color w:val="000000"/>
                <w:sz w:val="16"/>
              </w:rPr>
            </w:pPr>
            <w:r w:rsidRPr="00CD548A">
              <w:rPr>
                <w:color w:val="000000"/>
                <w:sz w:val="16"/>
              </w:rPr>
              <w:t>1.1.9.2</w:t>
            </w:r>
          </w:p>
        </w:tc>
        <w:tc>
          <w:tcPr>
            <w:tcW w:w="3768" w:type="dxa"/>
            <w:vAlign w:val="center"/>
          </w:tcPr>
          <w:p w14:paraId="23B5B5C9"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Bienes en Garantía </w:t>
            </w:r>
          </w:p>
        </w:tc>
        <w:tc>
          <w:tcPr>
            <w:tcW w:w="797" w:type="dxa"/>
            <w:vAlign w:val="center"/>
          </w:tcPr>
          <w:p w14:paraId="0D0BB18C" w14:textId="77777777" w:rsidR="004A60F5" w:rsidRPr="00CD548A" w:rsidRDefault="004A60F5" w:rsidP="00CD2705">
            <w:pPr>
              <w:pStyle w:val="Texto"/>
              <w:spacing w:line="334" w:lineRule="exact"/>
              <w:ind w:firstLine="0"/>
              <w:rPr>
                <w:sz w:val="16"/>
              </w:rPr>
            </w:pPr>
          </w:p>
        </w:tc>
        <w:tc>
          <w:tcPr>
            <w:tcW w:w="3823" w:type="dxa"/>
            <w:vAlign w:val="center"/>
          </w:tcPr>
          <w:p w14:paraId="14A6ECF4" w14:textId="77777777" w:rsidR="004A60F5" w:rsidRPr="00CD548A" w:rsidRDefault="004A60F5" w:rsidP="00CD2705">
            <w:pPr>
              <w:pStyle w:val="Texto"/>
              <w:spacing w:line="334" w:lineRule="exact"/>
              <w:ind w:firstLine="0"/>
              <w:rPr>
                <w:sz w:val="16"/>
              </w:rPr>
            </w:pPr>
          </w:p>
        </w:tc>
      </w:tr>
      <w:tr w:rsidR="004A60F5" w:rsidRPr="00CD548A" w14:paraId="287555FD" w14:textId="77777777" w:rsidTr="00CD2705">
        <w:trPr>
          <w:trHeight w:val="20"/>
        </w:trPr>
        <w:tc>
          <w:tcPr>
            <w:tcW w:w="797" w:type="dxa"/>
            <w:vAlign w:val="center"/>
          </w:tcPr>
          <w:p w14:paraId="52D8F664" w14:textId="77777777" w:rsidR="004A60F5" w:rsidRPr="00CD548A" w:rsidRDefault="004A60F5" w:rsidP="00CD2705">
            <w:pPr>
              <w:pStyle w:val="Texto"/>
              <w:spacing w:line="334" w:lineRule="exact"/>
              <w:ind w:firstLine="0"/>
              <w:rPr>
                <w:sz w:val="16"/>
              </w:rPr>
            </w:pPr>
          </w:p>
        </w:tc>
        <w:tc>
          <w:tcPr>
            <w:tcW w:w="3768" w:type="dxa"/>
            <w:vAlign w:val="center"/>
          </w:tcPr>
          <w:p w14:paraId="68712D59" w14:textId="77777777" w:rsidR="004A60F5" w:rsidRPr="00CD548A" w:rsidRDefault="004A60F5" w:rsidP="00CD2705">
            <w:pPr>
              <w:pStyle w:val="Texto"/>
              <w:spacing w:line="334" w:lineRule="exact"/>
              <w:ind w:firstLine="0"/>
              <w:rPr>
                <w:sz w:val="16"/>
              </w:rPr>
            </w:pPr>
          </w:p>
        </w:tc>
        <w:tc>
          <w:tcPr>
            <w:tcW w:w="797" w:type="dxa"/>
            <w:vAlign w:val="center"/>
          </w:tcPr>
          <w:p w14:paraId="58E5930F" w14:textId="77777777" w:rsidR="004A60F5" w:rsidRPr="00CD548A" w:rsidRDefault="004A60F5" w:rsidP="00CD2705">
            <w:pPr>
              <w:pStyle w:val="Texto"/>
              <w:spacing w:line="334" w:lineRule="exact"/>
              <w:ind w:firstLine="0"/>
              <w:rPr>
                <w:color w:val="000000"/>
                <w:sz w:val="16"/>
              </w:rPr>
            </w:pPr>
            <w:r w:rsidRPr="00CD548A">
              <w:rPr>
                <w:color w:val="000000"/>
                <w:sz w:val="16"/>
              </w:rPr>
              <w:t>2.1.6.6</w:t>
            </w:r>
          </w:p>
        </w:tc>
        <w:tc>
          <w:tcPr>
            <w:tcW w:w="3823" w:type="dxa"/>
            <w:vAlign w:val="center"/>
          </w:tcPr>
          <w:p w14:paraId="7A479D95"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Valores y Bienes en Garantía a Corto Plazo </w:t>
            </w:r>
          </w:p>
        </w:tc>
      </w:tr>
      <w:tr w:rsidR="004A60F5" w:rsidRPr="00CD548A" w14:paraId="56CF033C" w14:textId="77777777" w:rsidTr="00CD2705">
        <w:trPr>
          <w:trHeight w:val="20"/>
        </w:trPr>
        <w:tc>
          <w:tcPr>
            <w:tcW w:w="797" w:type="dxa"/>
            <w:vAlign w:val="center"/>
          </w:tcPr>
          <w:p w14:paraId="3870A44D" w14:textId="77777777" w:rsidR="004A60F5" w:rsidRPr="00CD548A" w:rsidRDefault="004A60F5" w:rsidP="00CD2705">
            <w:pPr>
              <w:pStyle w:val="Texto"/>
              <w:spacing w:line="334" w:lineRule="exact"/>
              <w:ind w:firstLine="0"/>
              <w:rPr>
                <w:sz w:val="16"/>
              </w:rPr>
            </w:pPr>
          </w:p>
        </w:tc>
        <w:tc>
          <w:tcPr>
            <w:tcW w:w="3768" w:type="dxa"/>
            <w:vAlign w:val="center"/>
          </w:tcPr>
          <w:p w14:paraId="545BEC32" w14:textId="77777777" w:rsidR="004A60F5" w:rsidRPr="00CD548A" w:rsidRDefault="004A60F5" w:rsidP="00CD2705">
            <w:pPr>
              <w:pStyle w:val="Texto"/>
              <w:spacing w:line="334" w:lineRule="exact"/>
              <w:ind w:firstLine="0"/>
              <w:rPr>
                <w:sz w:val="16"/>
              </w:rPr>
            </w:pPr>
          </w:p>
        </w:tc>
        <w:tc>
          <w:tcPr>
            <w:tcW w:w="797" w:type="dxa"/>
            <w:vAlign w:val="center"/>
          </w:tcPr>
          <w:p w14:paraId="65812C47" w14:textId="77777777" w:rsidR="004A60F5" w:rsidRPr="00CD548A" w:rsidRDefault="004A60F5" w:rsidP="00CD2705">
            <w:pPr>
              <w:pStyle w:val="Texto"/>
              <w:spacing w:line="334" w:lineRule="exact"/>
              <w:ind w:firstLine="0"/>
              <w:rPr>
                <w:color w:val="000000"/>
                <w:sz w:val="16"/>
              </w:rPr>
            </w:pPr>
            <w:r w:rsidRPr="00CD548A">
              <w:rPr>
                <w:color w:val="000000"/>
                <w:sz w:val="16"/>
              </w:rPr>
              <w:t>2.2.5.6</w:t>
            </w:r>
          </w:p>
        </w:tc>
        <w:tc>
          <w:tcPr>
            <w:tcW w:w="3823" w:type="dxa"/>
            <w:vAlign w:val="center"/>
          </w:tcPr>
          <w:p w14:paraId="278C9223"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Valores y Bienes en Garantía a Largo Plazo </w:t>
            </w:r>
          </w:p>
        </w:tc>
      </w:tr>
    </w:tbl>
    <w:p w14:paraId="5EBBE950" w14:textId="77777777" w:rsidR="004A60F5" w:rsidRPr="00CD548A" w:rsidRDefault="004A60F5" w:rsidP="00CD2705">
      <w:pPr>
        <w:pStyle w:val="Texto"/>
        <w:spacing w:after="0" w:line="260" w:lineRule="exact"/>
        <w:ind w:firstLine="289"/>
      </w:pPr>
    </w:p>
    <w:p w14:paraId="69F29E11" w14:textId="77777777" w:rsidR="004A60F5" w:rsidRPr="00CD548A" w:rsidRDefault="004A60F5" w:rsidP="00CD2705">
      <w:pPr>
        <w:pStyle w:val="Texto"/>
        <w:spacing w:line="334" w:lineRule="exact"/>
        <w:ind w:left="1152" w:hanging="864"/>
      </w:pPr>
      <w:r w:rsidRPr="00CD548A">
        <w:t>V.1.1.9</w:t>
      </w:r>
      <w:r w:rsidRPr="00CD548A">
        <w:tab/>
        <w:t>Registro de la devolución de los valores y bienes en garantía.</w:t>
      </w:r>
    </w:p>
    <w:p w14:paraId="1BA6E39F" w14:textId="77777777" w:rsidR="004A60F5" w:rsidRPr="00CD548A" w:rsidRDefault="004A60F5" w:rsidP="00CD2705">
      <w:pPr>
        <w:pStyle w:val="Texto"/>
        <w:spacing w:line="334" w:lineRule="exact"/>
      </w:pPr>
      <w:r w:rsidRPr="00CD548A">
        <w:t>Documento Fuente del Asiento: Constancia de liberación de los valores y bienes.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8"/>
        <w:gridCol w:w="3572"/>
        <w:gridCol w:w="739"/>
        <w:gridCol w:w="3663"/>
      </w:tblGrid>
      <w:tr w:rsidR="004A60F5" w:rsidRPr="00CD548A" w14:paraId="1605078D" w14:textId="77777777" w:rsidTr="00CD2705">
        <w:trPr>
          <w:trHeight w:val="20"/>
        </w:trPr>
        <w:tc>
          <w:tcPr>
            <w:tcW w:w="4713" w:type="dxa"/>
            <w:gridSpan w:val="2"/>
            <w:shd w:val="clear" w:color="auto" w:fill="D9D9D9"/>
            <w:vAlign w:val="center"/>
          </w:tcPr>
          <w:p w14:paraId="6C76FE63" w14:textId="77777777" w:rsidR="004A60F5" w:rsidRPr="00CD548A" w:rsidRDefault="004A60F5" w:rsidP="00CD2705">
            <w:pPr>
              <w:pStyle w:val="Texto"/>
              <w:spacing w:line="334" w:lineRule="exact"/>
              <w:ind w:firstLine="0"/>
              <w:jc w:val="center"/>
              <w:rPr>
                <w:b/>
                <w:sz w:val="16"/>
              </w:rPr>
            </w:pPr>
            <w:r w:rsidRPr="00CD548A">
              <w:rPr>
                <w:b/>
                <w:sz w:val="16"/>
              </w:rPr>
              <w:t>Cargo</w:t>
            </w:r>
          </w:p>
        </w:tc>
        <w:tc>
          <w:tcPr>
            <w:tcW w:w="4813" w:type="dxa"/>
            <w:gridSpan w:val="2"/>
            <w:shd w:val="clear" w:color="auto" w:fill="D9D9D9"/>
            <w:vAlign w:val="center"/>
          </w:tcPr>
          <w:p w14:paraId="2C09FB93" w14:textId="77777777" w:rsidR="004A60F5" w:rsidRPr="00CD548A" w:rsidRDefault="004A60F5" w:rsidP="00CD2705">
            <w:pPr>
              <w:pStyle w:val="Texto"/>
              <w:spacing w:line="334" w:lineRule="exact"/>
              <w:ind w:firstLine="0"/>
              <w:jc w:val="center"/>
              <w:rPr>
                <w:b/>
                <w:sz w:val="16"/>
              </w:rPr>
            </w:pPr>
            <w:r w:rsidRPr="00CD548A">
              <w:rPr>
                <w:b/>
                <w:sz w:val="16"/>
              </w:rPr>
              <w:t>Abono</w:t>
            </w:r>
          </w:p>
        </w:tc>
      </w:tr>
      <w:tr w:rsidR="004A60F5" w:rsidRPr="00CD548A" w14:paraId="71C73541" w14:textId="77777777" w:rsidTr="00CD2705">
        <w:trPr>
          <w:trHeight w:val="20"/>
        </w:trPr>
        <w:tc>
          <w:tcPr>
            <w:tcW w:w="797" w:type="dxa"/>
            <w:vAlign w:val="center"/>
          </w:tcPr>
          <w:p w14:paraId="59FF7B32" w14:textId="77777777" w:rsidR="004A60F5" w:rsidRPr="00CD548A" w:rsidRDefault="004A60F5" w:rsidP="00CD2705">
            <w:pPr>
              <w:pStyle w:val="Texto"/>
              <w:spacing w:line="334" w:lineRule="exact"/>
              <w:ind w:firstLine="0"/>
              <w:rPr>
                <w:color w:val="000000"/>
                <w:sz w:val="16"/>
              </w:rPr>
            </w:pPr>
            <w:r w:rsidRPr="00CD548A">
              <w:rPr>
                <w:color w:val="000000"/>
                <w:sz w:val="16"/>
              </w:rPr>
              <w:t>2.1.6.6</w:t>
            </w:r>
          </w:p>
        </w:tc>
        <w:tc>
          <w:tcPr>
            <w:tcW w:w="3916" w:type="dxa"/>
            <w:vAlign w:val="center"/>
          </w:tcPr>
          <w:p w14:paraId="3926183D"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Valores y Bienes en Garantía a Corto Plazo </w:t>
            </w:r>
          </w:p>
        </w:tc>
        <w:tc>
          <w:tcPr>
            <w:tcW w:w="797" w:type="dxa"/>
            <w:vAlign w:val="center"/>
          </w:tcPr>
          <w:p w14:paraId="057CA54B" w14:textId="77777777" w:rsidR="004A60F5" w:rsidRPr="00CD548A" w:rsidRDefault="004A60F5" w:rsidP="00CD2705">
            <w:pPr>
              <w:pStyle w:val="Texto"/>
              <w:spacing w:line="334" w:lineRule="exact"/>
              <w:ind w:firstLine="0"/>
              <w:rPr>
                <w:sz w:val="16"/>
              </w:rPr>
            </w:pPr>
          </w:p>
        </w:tc>
        <w:tc>
          <w:tcPr>
            <w:tcW w:w="4016" w:type="dxa"/>
            <w:vAlign w:val="center"/>
          </w:tcPr>
          <w:p w14:paraId="19DDEC84" w14:textId="77777777" w:rsidR="004A60F5" w:rsidRPr="00CD548A" w:rsidRDefault="004A60F5" w:rsidP="00CD2705">
            <w:pPr>
              <w:pStyle w:val="Texto"/>
              <w:spacing w:line="334" w:lineRule="exact"/>
              <w:ind w:firstLine="0"/>
              <w:rPr>
                <w:sz w:val="16"/>
              </w:rPr>
            </w:pPr>
          </w:p>
        </w:tc>
      </w:tr>
      <w:tr w:rsidR="004A60F5" w:rsidRPr="00CD548A" w14:paraId="6D6C420D" w14:textId="77777777" w:rsidTr="00CD2705">
        <w:trPr>
          <w:trHeight w:val="20"/>
        </w:trPr>
        <w:tc>
          <w:tcPr>
            <w:tcW w:w="797" w:type="dxa"/>
            <w:vAlign w:val="center"/>
          </w:tcPr>
          <w:p w14:paraId="0252EC63" w14:textId="77777777" w:rsidR="004A60F5" w:rsidRPr="00CD548A" w:rsidRDefault="004A60F5" w:rsidP="00CD2705">
            <w:pPr>
              <w:pStyle w:val="Texto"/>
              <w:spacing w:line="334" w:lineRule="exact"/>
              <w:ind w:firstLine="0"/>
              <w:rPr>
                <w:color w:val="000000"/>
                <w:sz w:val="16"/>
              </w:rPr>
            </w:pPr>
            <w:r w:rsidRPr="00CD548A">
              <w:rPr>
                <w:color w:val="000000"/>
                <w:sz w:val="16"/>
              </w:rPr>
              <w:t>2.2.5.6</w:t>
            </w:r>
          </w:p>
        </w:tc>
        <w:tc>
          <w:tcPr>
            <w:tcW w:w="3916" w:type="dxa"/>
            <w:vAlign w:val="center"/>
          </w:tcPr>
          <w:p w14:paraId="4243497D"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Valores y Bienes en Garantía a Largo Plazo </w:t>
            </w:r>
          </w:p>
        </w:tc>
        <w:tc>
          <w:tcPr>
            <w:tcW w:w="797" w:type="dxa"/>
            <w:vAlign w:val="center"/>
          </w:tcPr>
          <w:p w14:paraId="2A670ABE" w14:textId="77777777" w:rsidR="004A60F5" w:rsidRPr="00CD548A" w:rsidRDefault="004A60F5" w:rsidP="00CD2705">
            <w:pPr>
              <w:pStyle w:val="Texto"/>
              <w:spacing w:line="334" w:lineRule="exact"/>
              <w:ind w:firstLine="0"/>
              <w:rPr>
                <w:sz w:val="16"/>
              </w:rPr>
            </w:pPr>
          </w:p>
        </w:tc>
        <w:tc>
          <w:tcPr>
            <w:tcW w:w="4016" w:type="dxa"/>
            <w:vAlign w:val="center"/>
          </w:tcPr>
          <w:p w14:paraId="4E13ECB2" w14:textId="77777777" w:rsidR="004A60F5" w:rsidRPr="00CD548A" w:rsidRDefault="004A60F5" w:rsidP="00CD2705">
            <w:pPr>
              <w:pStyle w:val="Texto"/>
              <w:spacing w:line="334" w:lineRule="exact"/>
              <w:ind w:firstLine="0"/>
              <w:rPr>
                <w:sz w:val="16"/>
              </w:rPr>
            </w:pPr>
          </w:p>
        </w:tc>
      </w:tr>
      <w:tr w:rsidR="004A60F5" w:rsidRPr="00CD548A" w14:paraId="5BFB1AE2" w14:textId="77777777" w:rsidTr="00CD2705">
        <w:trPr>
          <w:trHeight w:val="20"/>
        </w:trPr>
        <w:tc>
          <w:tcPr>
            <w:tcW w:w="797" w:type="dxa"/>
            <w:vAlign w:val="center"/>
          </w:tcPr>
          <w:p w14:paraId="6D2EE14F" w14:textId="77777777" w:rsidR="004A60F5" w:rsidRPr="00CD548A" w:rsidRDefault="004A60F5" w:rsidP="00CD2705">
            <w:pPr>
              <w:pStyle w:val="Texto"/>
              <w:spacing w:line="334" w:lineRule="exact"/>
              <w:ind w:firstLine="0"/>
              <w:rPr>
                <w:sz w:val="16"/>
              </w:rPr>
            </w:pPr>
          </w:p>
        </w:tc>
        <w:tc>
          <w:tcPr>
            <w:tcW w:w="3916" w:type="dxa"/>
            <w:vAlign w:val="center"/>
          </w:tcPr>
          <w:p w14:paraId="3A8685D1" w14:textId="77777777" w:rsidR="004A60F5" w:rsidRPr="00CD548A" w:rsidRDefault="004A60F5" w:rsidP="00CD2705">
            <w:pPr>
              <w:pStyle w:val="Texto"/>
              <w:spacing w:line="334" w:lineRule="exact"/>
              <w:ind w:firstLine="0"/>
              <w:rPr>
                <w:sz w:val="16"/>
              </w:rPr>
            </w:pPr>
          </w:p>
        </w:tc>
        <w:tc>
          <w:tcPr>
            <w:tcW w:w="797" w:type="dxa"/>
            <w:vAlign w:val="center"/>
          </w:tcPr>
          <w:p w14:paraId="55C86EFA" w14:textId="77777777" w:rsidR="004A60F5" w:rsidRPr="00CD548A" w:rsidRDefault="004A60F5" w:rsidP="00CD2705">
            <w:pPr>
              <w:pStyle w:val="Texto"/>
              <w:spacing w:line="334" w:lineRule="exact"/>
              <w:ind w:firstLine="0"/>
              <w:rPr>
                <w:color w:val="000000"/>
                <w:sz w:val="16"/>
              </w:rPr>
            </w:pPr>
            <w:r w:rsidRPr="00CD548A">
              <w:rPr>
                <w:color w:val="000000"/>
                <w:sz w:val="16"/>
              </w:rPr>
              <w:t>1.1.9.1</w:t>
            </w:r>
          </w:p>
        </w:tc>
        <w:tc>
          <w:tcPr>
            <w:tcW w:w="4016" w:type="dxa"/>
            <w:vAlign w:val="center"/>
          </w:tcPr>
          <w:p w14:paraId="055654AD"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Valores en Garantía </w:t>
            </w:r>
          </w:p>
        </w:tc>
      </w:tr>
      <w:tr w:rsidR="004A60F5" w:rsidRPr="00CD548A" w14:paraId="149E9BA3" w14:textId="77777777" w:rsidTr="00CD2705">
        <w:trPr>
          <w:trHeight w:val="20"/>
        </w:trPr>
        <w:tc>
          <w:tcPr>
            <w:tcW w:w="797" w:type="dxa"/>
            <w:vAlign w:val="center"/>
          </w:tcPr>
          <w:p w14:paraId="4B43261E" w14:textId="77777777" w:rsidR="004A60F5" w:rsidRPr="00CD548A" w:rsidRDefault="004A60F5" w:rsidP="00CD2705">
            <w:pPr>
              <w:pStyle w:val="Texto"/>
              <w:spacing w:line="334" w:lineRule="exact"/>
              <w:ind w:firstLine="0"/>
              <w:rPr>
                <w:sz w:val="16"/>
              </w:rPr>
            </w:pPr>
          </w:p>
        </w:tc>
        <w:tc>
          <w:tcPr>
            <w:tcW w:w="3916" w:type="dxa"/>
            <w:vAlign w:val="center"/>
          </w:tcPr>
          <w:p w14:paraId="6A1A3AD1" w14:textId="77777777" w:rsidR="004A60F5" w:rsidRPr="00CD548A" w:rsidRDefault="004A60F5" w:rsidP="00CD2705">
            <w:pPr>
              <w:pStyle w:val="Texto"/>
              <w:spacing w:line="334" w:lineRule="exact"/>
              <w:ind w:firstLine="0"/>
              <w:rPr>
                <w:sz w:val="16"/>
              </w:rPr>
            </w:pPr>
          </w:p>
        </w:tc>
        <w:tc>
          <w:tcPr>
            <w:tcW w:w="797" w:type="dxa"/>
            <w:vAlign w:val="center"/>
          </w:tcPr>
          <w:p w14:paraId="0B4F4FAD" w14:textId="77777777" w:rsidR="004A60F5" w:rsidRPr="00CD548A" w:rsidRDefault="004A60F5" w:rsidP="00CD2705">
            <w:pPr>
              <w:pStyle w:val="Texto"/>
              <w:spacing w:line="334" w:lineRule="exact"/>
              <w:ind w:firstLine="0"/>
              <w:rPr>
                <w:color w:val="000000"/>
                <w:sz w:val="16"/>
              </w:rPr>
            </w:pPr>
            <w:r w:rsidRPr="00CD548A">
              <w:rPr>
                <w:color w:val="000000"/>
                <w:sz w:val="16"/>
              </w:rPr>
              <w:t>1.1.9.2</w:t>
            </w:r>
          </w:p>
        </w:tc>
        <w:tc>
          <w:tcPr>
            <w:tcW w:w="4016" w:type="dxa"/>
            <w:vAlign w:val="center"/>
          </w:tcPr>
          <w:p w14:paraId="7CB05AF6" w14:textId="77777777" w:rsidR="004A60F5" w:rsidRPr="00CD548A" w:rsidRDefault="004A60F5" w:rsidP="00CD2705">
            <w:pPr>
              <w:pStyle w:val="Texto"/>
              <w:spacing w:line="334" w:lineRule="exact"/>
              <w:ind w:firstLine="0"/>
              <w:rPr>
                <w:color w:val="000000"/>
                <w:sz w:val="16"/>
              </w:rPr>
            </w:pPr>
            <w:r w:rsidRPr="00CD548A">
              <w:rPr>
                <w:color w:val="000000"/>
                <w:sz w:val="16"/>
              </w:rPr>
              <w:t>Bienes en Garantía</w:t>
            </w:r>
          </w:p>
        </w:tc>
      </w:tr>
    </w:tbl>
    <w:p w14:paraId="23C570E4" w14:textId="77777777" w:rsidR="004A60F5" w:rsidRPr="00CD548A" w:rsidRDefault="004A60F5" w:rsidP="00CD2705">
      <w:pPr>
        <w:pStyle w:val="Texto"/>
        <w:spacing w:after="0" w:line="260" w:lineRule="exact"/>
        <w:ind w:firstLine="289"/>
      </w:pPr>
    </w:p>
    <w:p w14:paraId="6888A8E7" w14:textId="77777777" w:rsidR="004A60F5" w:rsidRPr="00CD548A" w:rsidRDefault="004A60F5" w:rsidP="00CD2705">
      <w:pPr>
        <w:pStyle w:val="Texto"/>
        <w:spacing w:line="334" w:lineRule="exact"/>
        <w:ind w:left="1152" w:hanging="864"/>
        <w:rPr>
          <w:b/>
        </w:rPr>
      </w:pPr>
      <w:r w:rsidRPr="00CD548A">
        <w:rPr>
          <w:b/>
        </w:rPr>
        <w:t>V.1.2</w:t>
      </w:r>
      <w:r w:rsidRPr="00CD548A">
        <w:rPr>
          <w:b/>
        </w:rPr>
        <w:tab/>
        <w:t>Deudores Diversos</w:t>
      </w:r>
    </w:p>
    <w:p w14:paraId="5DC48A18" w14:textId="77777777" w:rsidR="004A60F5" w:rsidRPr="00CD548A" w:rsidRDefault="004A60F5" w:rsidP="00CD2705">
      <w:pPr>
        <w:pStyle w:val="Texto"/>
        <w:spacing w:line="334" w:lineRule="exact"/>
        <w:ind w:left="1152" w:hanging="864"/>
      </w:pPr>
      <w:r w:rsidRPr="00CD548A">
        <w:t>V.1.2.1</w:t>
      </w:r>
      <w:r w:rsidRPr="00CD548A">
        <w:tab/>
        <w:t>Registro por deudores diversos.</w:t>
      </w:r>
    </w:p>
    <w:p w14:paraId="57F2B54D" w14:textId="77777777" w:rsidR="004A60F5" w:rsidRPr="00CD548A" w:rsidRDefault="004A60F5" w:rsidP="00CD2705">
      <w:pPr>
        <w:pStyle w:val="Texto"/>
        <w:spacing w:line="334"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591BC300" w14:textId="77777777" w:rsidTr="00CD2705">
        <w:trPr>
          <w:trHeight w:val="20"/>
        </w:trPr>
        <w:tc>
          <w:tcPr>
            <w:tcW w:w="4645" w:type="dxa"/>
            <w:gridSpan w:val="2"/>
            <w:shd w:val="clear" w:color="auto" w:fill="D9D9D9"/>
            <w:vAlign w:val="center"/>
          </w:tcPr>
          <w:p w14:paraId="15222B1C" w14:textId="77777777" w:rsidR="004A60F5" w:rsidRPr="00CD548A" w:rsidRDefault="004A60F5" w:rsidP="00CD2705">
            <w:pPr>
              <w:pStyle w:val="Texto"/>
              <w:spacing w:line="334" w:lineRule="exact"/>
              <w:ind w:firstLine="0"/>
              <w:jc w:val="center"/>
              <w:rPr>
                <w:b/>
                <w:sz w:val="16"/>
              </w:rPr>
            </w:pPr>
            <w:r w:rsidRPr="00CD548A">
              <w:rPr>
                <w:b/>
                <w:sz w:val="16"/>
              </w:rPr>
              <w:t>Cargo</w:t>
            </w:r>
          </w:p>
        </w:tc>
        <w:tc>
          <w:tcPr>
            <w:tcW w:w="4707" w:type="dxa"/>
            <w:gridSpan w:val="2"/>
            <w:shd w:val="clear" w:color="auto" w:fill="D9D9D9"/>
            <w:vAlign w:val="center"/>
          </w:tcPr>
          <w:p w14:paraId="5ADC865F" w14:textId="77777777" w:rsidR="004A60F5" w:rsidRPr="00CD548A" w:rsidRDefault="004A60F5" w:rsidP="00CD2705">
            <w:pPr>
              <w:pStyle w:val="Texto"/>
              <w:spacing w:line="334" w:lineRule="exact"/>
              <w:ind w:firstLine="0"/>
              <w:jc w:val="center"/>
              <w:rPr>
                <w:b/>
                <w:sz w:val="16"/>
              </w:rPr>
            </w:pPr>
            <w:r w:rsidRPr="00CD548A">
              <w:rPr>
                <w:b/>
                <w:sz w:val="16"/>
              </w:rPr>
              <w:t>Abono</w:t>
            </w:r>
          </w:p>
        </w:tc>
      </w:tr>
      <w:tr w:rsidR="004A60F5" w:rsidRPr="00CD548A" w14:paraId="783E2002" w14:textId="77777777" w:rsidTr="00CD2705">
        <w:trPr>
          <w:trHeight w:val="20"/>
        </w:trPr>
        <w:tc>
          <w:tcPr>
            <w:tcW w:w="797" w:type="dxa"/>
            <w:vAlign w:val="center"/>
          </w:tcPr>
          <w:p w14:paraId="1914C4B3" w14:textId="77777777" w:rsidR="004A60F5" w:rsidRPr="00CD548A" w:rsidRDefault="004A60F5" w:rsidP="00CD2705">
            <w:pPr>
              <w:pStyle w:val="Texto"/>
              <w:spacing w:line="334" w:lineRule="exact"/>
              <w:ind w:firstLine="0"/>
              <w:rPr>
                <w:color w:val="000000"/>
                <w:sz w:val="16"/>
              </w:rPr>
            </w:pPr>
            <w:r w:rsidRPr="00CD548A">
              <w:rPr>
                <w:color w:val="000000"/>
                <w:sz w:val="16"/>
              </w:rPr>
              <w:t>1.1.2.3</w:t>
            </w:r>
          </w:p>
        </w:tc>
        <w:tc>
          <w:tcPr>
            <w:tcW w:w="3848" w:type="dxa"/>
            <w:vAlign w:val="center"/>
          </w:tcPr>
          <w:p w14:paraId="4CCAB781"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Deudores Diversos por Cobrar a Corto Plazo </w:t>
            </w:r>
          </w:p>
        </w:tc>
        <w:tc>
          <w:tcPr>
            <w:tcW w:w="797" w:type="dxa"/>
            <w:vAlign w:val="center"/>
          </w:tcPr>
          <w:p w14:paraId="17EEBDB6" w14:textId="77777777" w:rsidR="004A60F5" w:rsidRPr="00CD548A" w:rsidRDefault="004A60F5" w:rsidP="00CD2705">
            <w:pPr>
              <w:pStyle w:val="Texto"/>
              <w:spacing w:line="334" w:lineRule="exact"/>
              <w:ind w:firstLine="0"/>
              <w:rPr>
                <w:sz w:val="16"/>
              </w:rPr>
            </w:pPr>
          </w:p>
        </w:tc>
        <w:tc>
          <w:tcPr>
            <w:tcW w:w="3910" w:type="dxa"/>
            <w:vAlign w:val="center"/>
          </w:tcPr>
          <w:p w14:paraId="3CF0AD88" w14:textId="77777777" w:rsidR="004A60F5" w:rsidRPr="00CD548A" w:rsidRDefault="004A60F5" w:rsidP="00CD2705">
            <w:pPr>
              <w:pStyle w:val="Texto"/>
              <w:spacing w:line="334" w:lineRule="exact"/>
              <w:ind w:firstLine="0"/>
              <w:rPr>
                <w:sz w:val="16"/>
              </w:rPr>
            </w:pPr>
          </w:p>
        </w:tc>
      </w:tr>
      <w:tr w:rsidR="004A60F5" w:rsidRPr="00CD548A" w14:paraId="74FA6C20" w14:textId="77777777" w:rsidTr="00CD2705">
        <w:trPr>
          <w:trHeight w:val="20"/>
        </w:trPr>
        <w:tc>
          <w:tcPr>
            <w:tcW w:w="797" w:type="dxa"/>
            <w:vAlign w:val="center"/>
          </w:tcPr>
          <w:p w14:paraId="025ED242" w14:textId="77777777" w:rsidR="004A60F5" w:rsidRPr="00CD548A" w:rsidRDefault="004A60F5" w:rsidP="00CD2705">
            <w:pPr>
              <w:pStyle w:val="Texto"/>
              <w:spacing w:line="334" w:lineRule="exact"/>
              <w:ind w:firstLine="0"/>
              <w:rPr>
                <w:color w:val="000000"/>
                <w:sz w:val="16"/>
              </w:rPr>
            </w:pPr>
            <w:r w:rsidRPr="00CD548A">
              <w:rPr>
                <w:color w:val="000000"/>
                <w:sz w:val="16"/>
              </w:rPr>
              <w:t>1.2.2.2</w:t>
            </w:r>
          </w:p>
        </w:tc>
        <w:tc>
          <w:tcPr>
            <w:tcW w:w="3848" w:type="dxa"/>
            <w:vAlign w:val="center"/>
          </w:tcPr>
          <w:p w14:paraId="0AB4E640"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Deudores Diversos a Largo Plazo </w:t>
            </w:r>
          </w:p>
        </w:tc>
        <w:tc>
          <w:tcPr>
            <w:tcW w:w="797" w:type="dxa"/>
            <w:vAlign w:val="center"/>
          </w:tcPr>
          <w:p w14:paraId="58F1E889" w14:textId="77777777" w:rsidR="004A60F5" w:rsidRPr="00CD548A" w:rsidRDefault="004A60F5" w:rsidP="00CD2705">
            <w:pPr>
              <w:pStyle w:val="Texto"/>
              <w:spacing w:line="334" w:lineRule="exact"/>
              <w:ind w:firstLine="0"/>
              <w:rPr>
                <w:sz w:val="16"/>
              </w:rPr>
            </w:pPr>
          </w:p>
        </w:tc>
        <w:tc>
          <w:tcPr>
            <w:tcW w:w="3910" w:type="dxa"/>
            <w:vAlign w:val="center"/>
          </w:tcPr>
          <w:p w14:paraId="5372C4F2" w14:textId="77777777" w:rsidR="004A60F5" w:rsidRPr="00CD548A" w:rsidRDefault="004A60F5" w:rsidP="00CD2705">
            <w:pPr>
              <w:pStyle w:val="Texto"/>
              <w:spacing w:line="334" w:lineRule="exact"/>
              <w:ind w:firstLine="0"/>
              <w:rPr>
                <w:sz w:val="16"/>
              </w:rPr>
            </w:pPr>
          </w:p>
        </w:tc>
      </w:tr>
      <w:tr w:rsidR="004A60F5" w:rsidRPr="00CD548A" w14:paraId="22860028" w14:textId="77777777" w:rsidTr="00CD2705">
        <w:trPr>
          <w:trHeight w:val="20"/>
        </w:trPr>
        <w:tc>
          <w:tcPr>
            <w:tcW w:w="797" w:type="dxa"/>
            <w:vAlign w:val="center"/>
          </w:tcPr>
          <w:p w14:paraId="4612FD43" w14:textId="77777777" w:rsidR="004A60F5" w:rsidRPr="00CD548A" w:rsidRDefault="004A60F5" w:rsidP="00CD2705">
            <w:pPr>
              <w:pStyle w:val="Texto"/>
              <w:spacing w:line="334" w:lineRule="exact"/>
              <w:ind w:firstLine="0"/>
              <w:rPr>
                <w:sz w:val="16"/>
              </w:rPr>
            </w:pPr>
          </w:p>
        </w:tc>
        <w:tc>
          <w:tcPr>
            <w:tcW w:w="3848" w:type="dxa"/>
            <w:vAlign w:val="center"/>
          </w:tcPr>
          <w:p w14:paraId="618AD412" w14:textId="77777777" w:rsidR="004A60F5" w:rsidRPr="00CD548A" w:rsidRDefault="004A60F5" w:rsidP="00CD2705">
            <w:pPr>
              <w:pStyle w:val="Texto"/>
              <w:spacing w:line="334" w:lineRule="exact"/>
              <w:ind w:firstLine="0"/>
              <w:rPr>
                <w:sz w:val="16"/>
              </w:rPr>
            </w:pPr>
          </w:p>
        </w:tc>
        <w:tc>
          <w:tcPr>
            <w:tcW w:w="797" w:type="dxa"/>
            <w:vAlign w:val="center"/>
          </w:tcPr>
          <w:p w14:paraId="25F6A37D" w14:textId="77777777" w:rsidR="004A60F5" w:rsidRPr="00CD548A" w:rsidRDefault="004A60F5" w:rsidP="00CD2705">
            <w:pPr>
              <w:pStyle w:val="Texto"/>
              <w:spacing w:line="334" w:lineRule="exact"/>
              <w:ind w:firstLine="0"/>
              <w:rPr>
                <w:sz w:val="16"/>
              </w:rPr>
            </w:pPr>
            <w:r w:rsidRPr="00CD548A">
              <w:rPr>
                <w:sz w:val="16"/>
              </w:rPr>
              <w:t>1.1.1.2</w:t>
            </w:r>
          </w:p>
        </w:tc>
        <w:tc>
          <w:tcPr>
            <w:tcW w:w="3910" w:type="dxa"/>
            <w:vAlign w:val="center"/>
          </w:tcPr>
          <w:p w14:paraId="01EAA9F0" w14:textId="77777777" w:rsidR="004A60F5" w:rsidRPr="00CD548A" w:rsidRDefault="004A60F5" w:rsidP="00CD2705">
            <w:pPr>
              <w:pStyle w:val="Texto"/>
              <w:spacing w:line="334" w:lineRule="exact"/>
              <w:ind w:firstLine="0"/>
              <w:rPr>
                <w:sz w:val="16"/>
              </w:rPr>
            </w:pPr>
            <w:r w:rsidRPr="00CD548A">
              <w:rPr>
                <w:sz w:val="16"/>
              </w:rPr>
              <w:t xml:space="preserve">Bancos/Tesorería </w:t>
            </w:r>
          </w:p>
        </w:tc>
      </w:tr>
    </w:tbl>
    <w:p w14:paraId="09C0B935" w14:textId="77777777" w:rsidR="004A60F5" w:rsidRPr="00CD548A" w:rsidRDefault="004A60F5" w:rsidP="00CD2705">
      <w:pPr>
        <w:pStyle w:val="Texto"/>
        <w:spacing w:after="0" w:line="260" w:lineRule="exact"/>
        <w:ind w:firstLine="289"/>
      </w:pPr>
    </w:p>
    <w:p w14:paraId="418DD2FD" w14:textId="77777777" w:rsidR="004A60F5" w:rsidRPr="00CD548A" w:rsidRDefault="004A60F5" w:rsidP="00CD2705">
      <w:pPr>
        <w:pStyle w:val="Texto"/>
        <w:spacing w:line="334" w:lineRule="exact"/>
        <w:ind w:left="1152" w:hanging="864"/>
      </w:pPr>
      <w:r w:rsidRPr="00CD548A">
        <w:t>V.1.2.2</w:t>
      </w:r>
      <w:r w:rsidRPr="00CD548A">
        <w:tab/>
        <w:t xml:space="preserve">Registro </w:t>
      </w:r>
      <w:r w:rsidRPr="00CD548A">
        <w:rPr>
          <w:lang w:val="es-MX"/>
        </w:rPr>
        <w:t>del cobro a</w:t>
      </w:r>
      <w:r w:rsidRPr="00CD548A">
        <w:t xml:space="preserve"> deudores diversos.</w:t>
      </w:r>
    </w:p>
    <w:p w14:paraId="78E3F83E" w14:textId="77777777" w:rsidR="004A60F5" w:rsidRPr="00CD548A" w:rsidRDefault="004A60F5" w:rsidP="00CD2705">
      <w:pPr>
        <w:pStyle w:val="Texto"/>
        <w:spacing w:line="334"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93"/>
        <w:gridCol w:w="753"/>
        <w:gridCol w:w="3613"/>
      </w:tblGrid>
      <w:tr w:rsidR="004A60F5" w:rsidRPr="00CD548A" w14:paraId="00147608" w14:textId="77777777" w:rsidTr="00CD2705">
        <w:trPr>
          <w:trHeight w:val="20"/>
        </w:trPr>
        <w:tc>
          <w:tcPr>
            <w:tcW w:w="4645" w:type="dxa"/>
            <w:gridSpan w:val="2"/>
            <w:shd w:val="clear" w:color="auto" w:fill="D9D9D9"/>
            <w:vAlign w:val="center"/>
          </w:tcPr>
          <w:p w14:paraId="5CB75589" w14:textId="77777777" w:rsidR="004A60F5" w:rsidRPr="00CD548A" w:rsidRDefault="004A60F5" w:rsidP="00CD2705">
            <w:pPr>
              <w:pStyle w:val="Texto"/>
              <w:spacing w:line="334" w:lineRule="exact"/>
              <w:ind w:firstLine="0"/>
              <w:jc w:val="center"/>
              <w:rPr>
                <w:b/>
                <w:sz w:val="16"/>
              </w:rPr>
            </w:pPr>
            <w:r w:rsidRPr="00CD548A">
              <w:rPr>
                <w:b/>
                <w:sz w:val="16"/>
              </w:rPr>
              <w:t>Cargo</w:t>
            </w:r>
          </w:p>
        </w:tc>
        <w:tc>
          <w:tcPr>
            <w:tcW w:w="4666" w:type="dxa"/>
            <w:gridSpan w:val="2"/>
            <w:shd w:val="clear" w:color="auto" w:fill="D9D9D9"/>
            <w:vAlign w:val="center"/>
          </w:tcPr>
          <w:p w14:paraId="00596215" w14:textId="77777777" w:rsidR="004A60F5" w:rsidRPr="00CD548A" w:rsidRDefault="004A60F5" w:rsidP="00CD2705">
            <w:pPr>
              <w:pStyle w:val="Texto"/>
              <w:spacing w:line="334" w:lineRule="exact"/>
              <w:ind w:firstLine="0"/>
              <w:jc w:val="center"/>
              <w:rPr>
                <w:b/>
                <w:sz w:val="16"/>
              </w:rPr>
            </w:pPr>
            <w:r w:rsidRPr="00CD548A">
              <w:rPr>
                <w:b/>
                <w:sz w:val="16"/>
              </w:rPr>
              <w:t>Abono</w:t>
            </w:r>
          </w:p>
        </w:tc>
      </w:tr>
      <w:tr w:rsidR="004A60F5" w:rsidRPr="00CD548A" w14:paraId="49203098" w14:textId="77777777" w:rsidTr="00CD2705">
        <w:trPr>
          <w:trHeight w:val="20"/>
        </w:trPr>
        <w:tc>
          <w:tcPr>
            <w:tcW w:w="797" w:type="dxa"/>
            <w:vAlign w:val="center"/>
          </w:tcPr>
          <w:p w14:paraId="2C00BF71" w14:textId="77777777" w:rsidR="004A60F5" w:rsidRPr="00CD548A" w:rsidRDefault="004A60F5" w:rsidP="00CD2705">
            <w:pPr>
              <w:pStyle w:val="Texto"/>
              <w:spacing w:line="334" w:lineRule="exact"/>
              <w:ind w:firstLine="0"/>
              <w:rPr>
                <w:sz w:val="16"/>
              </w:rPr>
            </w:pPr>
            <w:r w:rsidRPr="00CD548A">
              <w:rPr>
                <w:sz w:val="16"/>
              </w:rPr>
              <w:t>1.1.1.2</w:t>
            </w:r>
          </w:p>
        </w:tc>
        <w:tc>
          <w:tcPr>
            <w:tcW w:w="3848" w:type="dxa"/>
            <w:vAlign w:val="center"/>
          </w:tcPr>
          <w:p w14:paraId="33BD0C2F" w14:textId="77777777" w:rsidR="004A60F5" w:rsidRPr="00CD548A" w:rsidRDefault="004A60F5" w:rsidP="00CD2705">
            <w:pPr>
              <w:pStyle w:val="Texto"/>
              <w:spacing w:line="334" w:lineRule="exact"/>
              <w:ind w:firstLine="0"/>
              <w:rPr>
                <w:sz w:val="16"/>
              </w:rPr>
            </w:pPr>
            <w:r w:rsidRPr="00CD548A">
              <w:rPr>
                <w:sz w:val="16"/>
              </w:rPr>
              <w:t xml:space="preserve">Bancos/Tesorería </w:t>
            </w:r>
          </w:p>
        </w:tc>
        <w:tc>
          <w:tcPr>
            <w:tcW w:w="797" w:type="dxa"/>
            <w:vAlign w:val="center"/>
          </w:tcPr>
          <w:p w14:paraId="768938BE" w14:textId="77777777" w:rsidR="004A60F5" w:rsidRPr="00CD548A" w:rsidRDefault="004A60F5" w:rsidP="00CD2705">
            <w:pPr>
              <w:pStyle w:val="Texto"/>
              <w:spacing w:line="334" w:lineRule="exact"/>
              <w:ind w:firstLine="0"/>
              <w:rPr>
                <w:sz w:val="16"/>
              </w:rPr>
            </w:pPr>
          </w:p>
        </w:tc>
        <w:tc>
          <w:tcPr>
            <w:tcW w:w="3869" w:type="dxa"/>
            <w:vAlign w:val="center"/>
          </w:tcPr>
          <w:p w14:paraId="0952D0C8" w14:textId="77777777" w:rsidR="004A60F5" w:rsidRPr="00CD548A" w:rsidRDefault="004A60F5" w:rsidP="00CD2705">
            <w:pPr>
              <w:pStyle w:val="Texto"/>
              <w:spacing w:line="334" w:lineRule="exact"/>
              <w:ind w:firstLine="0"/>
              <w:rPr>
                <w:sz w:val="16"/>
              </w:rPr>
            </w:pPr>
          </w:p>
        </w:tc>
      </w:tr>
      <w:tr w:rsidR="004A60F5" w:rsidRPr="00CD548A" w14:paraId="1E3AC2C8" w14:textId="77777777" w:rsidTr="00CD2705">
        <w:trPr>
          <w:trHeight w:val="20"/>
        </w:trPr>
        <w:tc>
          <w:tcPr>
            <w:tcW w:w="797" w:type="dxa"/>
            <w:vAlign w:val="center"/>
          </w:tcPr>
          <w:p w14:paraId="72F509F0" w14:textId="77777777" w:rsidR="004A60F5" w:rsidRPr="00CD548A" w:rsidRDefault="004A60F5" w:rsidP="00CD2705">
            <w:pPr>
              <w:pStyle w:val="Texto"/>
              <w:spacing w:line="334" w:lineRule="exact"/>
              <w:ind w:firstLine="0"/>
              <w:rPr>
                <w:sz w:val="16"/>
              </w:rPr>
            </w:pPr>
          </w:p>
        </w:tc>
        <w:tc>
          <w:tcPr>
            <w:tcW w:w="3848" w:type="dxa"/>
            <w:vAlign w:val="center"/>
          </w:tcPr>
          <w:p w14:paraId="3D8B2A68" w14:textId="77777777" w:rsidR="004A60F5" w:rsidRPr="00CD548A" w:rsidRDefault="004A60F5" w:rsidP="00CD2705">
            <w:pPr>
              <w:pStyle w:val="Texto"/>
              <w:spacing w:line="334" w:lineRule="exact"/>
              <w:ind w:firstLine="0"/>
              <w:rPr>
                <w:sz w:val="16"/>
              </w:rPr>
            </w:pPr>
          </w:p>
        </w:tc>
        <w:tc>
          <w:tcPr>
            <w:tcW w:w="797" w:type="dxa"/>
            <w:vAlign w:val="center"/>
          </w:tcPr>
          <w:p w14:paraId="1EE6B91E" w14:textId="77777777" w:rsidR="004A60F5" w:rsidRPr="00CD548A" w:rsidRDefault="004A60F5" w:rsidP="00CD2705">
            <w:pPr>
              <w:pStyle w:val="Texto"/>
              <w:spacing w:line="334" w:lineRule="exact"/>
              <w:ind w:firstLine="0"/>
              <w:rPr>
                <w:color w:val="000000"/>
                <w:sz w:val="16"/>
              </w:rPr>
            </w:pPr>
            <w:r w:rsidRPr="00CD548A">
              <w:rPr>
                <w:color w:val="000000"/>
                <w:sz w:val="16"/>
              </w:rPr>
              <w:t>1.1.2.3</w:t>
            </w:r>
          </w:p>
        </w:tc>
        <w:tc>
          <w:tcPr>
            <w:tcW w:w="3869" w:type="dxa"/>
            <w:vAlign w:val="center"/>
          </w:tcPr>
          <w:p w14:paraId="14586581"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Deudores Diversos por Cobrar a Corto Plazo </w:t>
            </w:r>
          </w:p>
        </w:tc>
      </w:tr>
      <w:tr w:rsidR="004A60F5" w:rsidRPr="00CD548A" w14:paraId="2C4C5CC3" w14:textId="77777777" w:rsidTr="00CD2705">
        <w:trPr>
          <w:trHeight w:val="20"/>
        </w:trPr>
        <w:tc>
          <w:tcPr>
            <w:tcW w:w="797" w:type="dxa"/>
            <w:vAlign w:val="center"/>
          </w:tcPr>
          <w:p w14:paraId="4F4F3FFB" w14:textId="77777777" w:rsidR="004A60F5" w:rsidRPr="00CD548A" w:rsidRDefault="004A60F5" w:rsidP="00CD2705">
            <w:pPr>
              <w:pStyle w:val="Texto"/>
              <w:spacing w:line="334" w:lineRule="exact"/>
              <w:ind w:firstLine="0"/>
              <w:rPr>
                <w:sz w:val="16"/>
              </w:rPr>
            </w:pPr>
          </w:p>
        </w:tc>
        <w:tc>
          <w:tcPr>
            <w:tcW w:w="3848" w:type="dxa"/>
            <w:vAlign w:val="center"/>
          </w:tcPr>
          <w:p w14:paraId="2E566B68" w14:textId="77777777" w:rsidR="004A60F5" w:rsidRPr="00CD548A" w:rsidRDefault="004A60F5" w:rsidP="00CD2705">
            <w:pPr>
              <w:pStyle w:val="Texto"/>
              <w:spacing w:line="334" w:lineRule="exact"/>
              <w:ind w:firstLine="0"/>
              <w:rPr>
                <w:sz w:val="16"/>
              </w:rPr>
            </w:pPr>
          </w:p>
        </w:tc>
        <w:tc>
          <w:tcPr>
            <w:tcW w:w="797" w:type="dxa"/>
            <w:vAlign w:val="center"/>
          </w:tcPr>
          <w:p w14:paraId="44634BD9" w14:textId="77777777" w:rsidR="004A60F5" w:rsidRPr="00CD548A" w:rsidRDefault="004A60F5" w:rsidP="00CD2705">
            <w:pPr>
              <w:pStyle w:val="Texto"/>
              <w:spacing w:line="334" w:lineRule="exact"/>
              <w:ind w:firstLine="0"/>
              <w:rPr>
                <w:color w:val="000000"/>
                <w:sz w:val="16"/>
              </w:rPr>
            </w:pPr>
            <w:r w:rsidRPr="00CD548A">
              <w:rPr>
                <w:color w:val="000000"/>
                <w:sz w:val="16"/>
              </w:rPr>
              <w:t>1.2.2.2</w:t>
            </w:r>
          </w:p>
        </w:tc>
        <w:tc>
          <w:tcPr>
            <w:tcW w:w="3869" w:type="dxa"/>
            <w:vAlign w:val="center"/>
          </w:tcPr>
          <w:p w14:paraId="3061A038" w14:textId="77777777" w:rsidR="004A60F5" w:rsidRPr="00CD548A" w:rsidRDefault="004A60F5" w:rsidP="00CD2705">
            <w:pPr>
              <w:pStyle w:val="Texto"/>
              <w:spacing w:line="334" w:lineRule="exact"/>
              <w:ind w:firstLine="0"/>
              <w:rPr>
                <w:color w:val="000000"/>
                <w:sz w:val="16"/>
              </w:rPr>
            </w:pPr>
            <w:r w:rsidRPr="00CD548A">
              <w:rPr>
                <w:color w:val="000000"/>
                <w:sz w:val="16"/>
              </w:rPr>
              <w:t xml:space="preserve">Deudores Diversos a Largo Plazo </w:t>
            </w:r>
          </w:p>
        </w:tc>
      </w:tr>
    </w:tbl>
    <w:p w14:paraId="088F6535" w14:textId="77777777" w:rsidR="004A60F5" w:rsidRPr="00CD548A" w:rsidRDefault="004A60F5" w:rsidP="00CD2705">
      <w:pPr>
        <w:pStyle w:val="Texto"/>
        <w:spacing w:after="240"/>
        <w:ind w:left="1151" w:hanging="862"/>
        <w:rPr>
          <w:b/>
        </w:rPr>
      </w:pPr>
    </w:p>
    <w:p w14:paraId="002A56DC" w14:textId="77777777" w:rsidR="004A60F5" w:rsidRPr="00CD548A" w:rsidRDefault="004A60F5" w:rsidP="00CD2705">
      <w:pPr>
        <w:pStyle w:val="Texto"/>
        <w:ind w:left="1152" w:hanging="864"/>
        <w:rPr>
          <w:b/>
        </w:rPr>
      </w:pPr>
      <w:r w:rsidRPr="00CD548A">
        <w:rPr>
          <w:b/>
        </w:rPr>
        <w:t>V.1.3</w:t>
      </w:r>
      <w:r w:rsidRPr="00CD548A">
        <w:rPr>
          <w:b/>
        </w:rPr>
        <w:tab/>
        <w:t>Almacén e Inventarios</w:t>
      </w:r>
    </w:p>
    <w:p w14:paraId="7352D6AA" w14:textId="77777777" w:rsidR="004A60F5" w:rsidRPr="00CD548A" w:rsidRDefault="004A60F5" w:rsidP="00CD2705">
      <w:pPr>
        <w:pStyle w:val="Texto"/>
        <w:rPr>
          <w:b/>
          <w:i/>
          <w:u w:val="single"/>
          <w:lang w:val="es-MX"/>
        </w:rPr>
      </w:pPr>
      <w:r w:rsidRPr="00CD548A">
        <w:rPr>
          <w:b/>
          <w:i/>
          <w:u w:val="single"/>
          <w:lang w:val="es-MX"/>
        </w:rPr>
        <w:lastRenderedPageBreak/>
        <w:t>Ejemplo ilustrativo de los registros básicos, en tanto el CONAC emita los lineamientos.</w:t>
      </w:r>
    </w:p>
    <w:p w14:paraId="4C02200F" w14:textId="77777777" w:rsidR="004A60F5" w:rsidRPr="00CD548A" w:rsidRDefault="004A60F5" w:rsidP="00CD2705">
      <w:pPr>
        <w:pStyle w:val="Texto"/>
        <w:ind w:left="1152" w:hanging="864"/>
      </w:pPr>
      <w:r w:rsidRPr="00CD548A">
        <w:t>V.1.3.1</w:t>
      </w:r>
      <w:r w:rsidRPr="00CD548A">
        <w:tab/>
        <w:t>Registro de la entrada de Inventario de materias primas, materiales y suministro para la producción.</w:t>
      </w:r>
    </w:p>
    <w:p w14:paraId="0894C1AF" w14:textId="77777777" w:rsidR="004A60F5" w:rsidRPr="00CD548A" w:rsidRDefault="004A60F5" w:rsidP="00CD2705">
      <w:pPr>
        <w:pStyle w:val="Texto"/>
      </w:pPr>
      <w:r w:rsidRPr="00CD548A">
        <w:t>Documento Fuente del Asiento: Tarjeta de entrada de almacén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38"/>
        <w:gridCol w:w="761"/>
        <w:gridCol w:w="3624"/>
      </w:tblGrid>
      <w:tr w:rsidR="004A60F5" w:rsidRPr="00CD548A" w14:paraId="5337C0C1" w14:textId="77777777" w:rsidTr="00CD2705">
        <w:trPr>
          <w:trHeight w:val="20"/>
        </w:trPr>
        <w:tc>
          <w:tcPr>
            <w:tcW w:w="4327" w:type="dxa"/>
            <w:gridSpan w:val="2"/>
            <w:shd w:val="clear" w:color="auto" w:fill="D9D9D9"/>
            <w:vAlign w:val="center"/>
          </w:tcPr>
          <w:p w14:paraId="4DD70F12" w14:textId="77777777" w:rsidR="004A60F5" w:rsidRPr="00CD548A" w:rsidRDefault="004A60F5" w:rsidP="00CD2705">
            <w:pPr>
              <w:pStyle w:val="Texto"/>
              <w:spacing w:after="34"/>
              <w:ind w:firstLine="0"/>
              <w:jc w:val="center"/>
              <w:rPr>
                <w:b/>
                <w:sz w:val="16"/>
              </w:rPr>
            </w:pPr>
            <w:r w:rsidRPr="00CD548A">
              <w:rPr>
                <w:b/>
                <w:sz w:val="16"/>
              </w:rPr>
              <w:t>Cargo</w:t>
            </w:r>
          </w:p>
        </w:tc>
        <w:tc>
          <w:tcPr>
            <w:tcW w:w="4385" w:type="dxa"/>
            <w:gridSpan w:val="2"/>
            <w:shd w:val="clear" w:color="auto" w:fill="D9D9D9"/>
            <w:vAlign w:val="center"/>
          </w:tcPr>
          <w:p w14:paraId="4E69FDBB" w14:textId="77777777" w:rsidR="004A60F5" w:rsidRPr="00CD548A" w:rsidRDefault="004A60F5" w:rsidP="00CD2705">
            <w:pPr>
              <w:pStyle w:val="Texto"/>
              <w:spacing w:after="34"/>
              <w:ind w:firstLine="0"/>
              <w:jc w:val="center"/>
              <w:rPr>
                <w:b/>
                <w:sz w:val="16"/>
              </w:rPr>
            </w:pPr>
            <w:r w:rsidRPr="00CD548A">
              <w:rPr>
                <w:b/>
                <w:sz w:val="16"/>
              </w:rPr>
              <w:t>Abono</w:t>
            </w:r>
          </w:p>
        </w:tc>
      </w:tr>
      <w:tr w:rsidR="004A60F5" w:rsidRPr="00CD548A" w14:paraId="594B2544" w14:textId="77777777" w:rsidTr="00CD2705">
        <w:trPr>
          <w:trHeight w:val="20"/>
        </w:trPr>
        <w:tc>
          <w:tcPr>
            <w:tcW w:w="889" w:type="dxa"/>
            <w:vAlign w:val="center"/>
          </w:tcPr>
          <w:p w14:paraId="1CEA9371" w14:textId="77777777" w:rsidR="004A60F5" w:rsidRPr="00CD548A" w:rsidRDefault="004A60F5" w:rsidP="00CD2705">
            <w:pPr>
              <w:pStyle w:val="Texto"/>
              <w:spacing w:after="34"/>
              <w:ind w:firstLine="0"/>
              <w:rPr>
                <w:sz w:val="16"/>
              </w:rPr>
            </w:pPr>
            <w:r w:rsidRPr="00CD548A">
              <w:rPr>
                <w:sz w:val="16"/>
              </w:rPr>
              <w:t>1.1.4.4</w:t>
            </w:r>
          </w:p>
        </w:tc>
        <w:tc>
          <w:tcPr>
            <w:tcW w:w="3438" w:type="dxa"/>
            <w:vAlign w:val="center"/>
          </w:tcPr>
          <w:p w14:paraId="6E271C08" w14:textId="77777777" w:rsidR="004A60F5" w:rsidRPr="00CD548A" w:rsidRDefault="004A60F5" w:rsidP="00CD2705">
            <w:pPr>
              <w:pStyle w:val="Texto"/>
              <w:spacing w:after="34"/>
              <w:ind w:firstLine="0"/>
              <w:rPr>
                <w:sz w:val="16"/>
              </w:rPr>
            </w:pPr>
            <w:r w:rsidRPr="00CD548A">
              <w:rPr>
                <w:sz w:val="16"/>
              </w:rPr>
              <w:t>Inventario de Materias Primas, Materiales y suministros para producción</w:t>
            </w:r>
          </w:p>
        </w:tc>
        <w:tc>
          <w:tcPr>
            <w:tcW w:w="761" w:type="dxa"/>
            <w:vAlign w:val="center"/>
          </w:tcPr>
          <w:p w14:paraId="6D6B51C5" w14:textId="77777777" w:rsidR="004A60F5" w:rsidRPr="00CD548A" w:rsidRDefault="004A60F5" w:rsidP="00CD2705">
            <w:pPr>
              <w:pStyle w:val="Texto"/>
              <w:spacing w:after="34"/>
              <w:ind w:firstLine="0"/>
              <w:rPr>
                <w:sz w:val="16"/>
              </w:rPr>
            </w:pPr>
          </w:p>
        </w:tc>
        <w:tc>
          <w:tcPr>
            <w:tcW w:w="3624" w:type="dxa"/>
            <w:vAlign w:val="center"/>
          </w:tcPr>
          <w:p w14:paraId="492CDDF0" w14:textId="77777777" w:rsidR="004A60F5" w:rsidRPr="00CD548A" w:rsidRDefault="004A60F5" w:rsidP="00CD2705">
            <w:pPr>
              <w:pStyle w:val="Texto"/>
              <w:spacing w:after="34"/>
              <w:ind w:firstLine="0"/>
              <w:rPr>
                <w:sz w:val="16"/>
              </w:rPr>
            </w:pPr>
          </w:p>
        </w:tc>
      </w:tr>
      <w:tr w:rsidR="004A60F5" w:rsidRPr="00CD548A" w14:paraId="12AD6587" w14:textId="77777777" w:rsidTr="00CD2705">
        <w:trPr>
          <w:trHeight w:val="20"/>
        </w:trPr>
        <w:tc>
          <w:tcPr>
            <w:tcW w:w="889" w:type="dxa"/>
            <w:vAlign w:val="center"/>
          </w:tcPr>
          <w:p w14:paraId="32E17CD1" w14:textId="77777777" w:rsidR="004A60F5" w:rsidRPr="00CD548A" w:rsidRDefault="004A60F5" w:rsidP="00CD2705">
            <w:pPr>
              <w:pStyle w:val="Texto"/>
              <w:spacing w:after="34"/>
              <w:ind w:firstLine="0"/>
              <w:rPr>
                <w:sz w:val="16"/>
              </w:rPr>
            </w:pPr>
            <w:r w:rsidRPr="00CD548A">
              <w:rPr>
                <w:sz w:val="16"/>
              </w:rPr>
              <w:t>1.1.4.4.1</w:t>
            </w:r>
          </w:p>
        </w:tc>
        <w:tc>
          <w:tcPr>
            <w:tcW w:w="3438" w:type="dxa"/>
            <w:vAlign w:val="center"/>
          </w:tcPr>
          <w:p w14:paraId="0F7E32F9" w14:textId="77777777" w:rsidR="004A60F5" w:rsidRPr="00CD548A" w:rsidRDefault="004A60F5" w:rsidP="00CD2705">
            <w:pPr>
              <w:pStyle w:val="Texto"/>
              <w:spacing w:after="34"/>
              <w:ind w:firstLine="0"/>
              <w:rPr>
                <w:sz w:val="16"/>
              </w:rPr>
            </w:pPr>
            <w:r w:rsidRPr="00CD548A">
              <w:rPr>
                <w:sz w:val="16"/>
              </w:rPr>
              <w:t xml:space="preserve">Productos Alimenticios, Agropecuarios y Forestales Adquiridos como Materia Prima </w:t>
            </w:r>
          </w:p>
        </w:tc>
        <w:tc>
          <w:tcPr>
            <w:tcW w:w="761" w:type="dxa"/>
            <w:vAlign w:val="center"/>
          </w:tcPr>
          <w:p w14:paraId="77763426" w14:textId="77777777" w:rsidR="004A60F5" w:rsidRPr="00CD548A" w:rsidRDefault="004A60F5" w:rsidP="00CD2705">
            <w:pPr>
              <w:pStyle w:val="Texto"/>
              <w:spacing w:after="34"/>
              <w:ind w:firstLine="0"/>
              <w:rPr>
                <w:sz w:val="16"/>
              </w:rPr>
            </w:pPr>
          </w:p>
        </w:tc>
        <w:tc>
          <w:tcPr>
            <w:tcW w:w="3624" w:type="dxa"/>
            <w:vAlign w:val="center"/>
          </w:tcPr>
          <w:p w14:paraId="0CBB90C4" w14:textId="77777777" w:rsidR="004A60F5" w:rsidRPr="00CD548A" w:rsidRDefault="004A60F5" w:rsidP="00CD2705">
            <w:pPr>
              <w:pStyle w:val="Texto"/>
              <w:spacing w:after="34"/>
              <w:ind w:firstLine="0"/>
              <w:rPr>
                <w:sz w:val="16"/>
              </w:rPr>
            </w:pPr>
          </w:p>
        </w:tc>
      </w:tr>
      <w:tr w:rsidR="004A60F5" w:rsidRPr="00CD548A" w14:paraId="7BCA0688" w14:textId="77777777" w:rsidTr="00CD2705">
        <w:trPr>
          <w:trHeight w:val="20"/>
        </w:trPr>
        <w:tc>
          <w:tcPr>
            <w:tcW w:w="889" w:type="dxa"/>
            <w:vAlign w:val="center"/>
          </w:tcPr>
          <w:p w14:paraId="211CB9F8" w14:textId="77777777" w:rsidR="004A60F5" w:rsidRPr="00CD548A" w:rsidRDefault="004A60F5" w:rsidP="00CD2705">
            <w:pPr>
              <w:pStyle w:val="Texto"/>
              <w:spacing w:after="34"/>
              <w:ind w:firstLine="0"/>
              <w:rPr>
                <w:sz w:val="16"/>
              </w:rPr>
            </w:pPr>
            <w:r w:rsidRPr="00CD548A">
              <w:rPr>
                <w:sz w:val="16"/>
              </w:rPr>
              <w:t>1.1.4.4.2</w:t>
            </w:r>
          </w:p>
        </w:tc>
        <w:tc>
          <w:tcPr>
            <w:tcW w:w="3438" w:type="dxa"/>
            <w:vAlign w:val="center"/>
          </w:tcPr>
          <w:p w14:paraId="66173556" w14:textId="77777777" w:rsidR="004A60F5" w:rsidRPr="00CD548A" w:rsidRDefault="004A60F5" w:rsidP="00CD2705">
            <w:pPr>
              <w:pStyle w:val="Texto"/>
              <w:spacing w:after="34"/>
              <w:ind w:firstLine="0"/>
              <w:rPr>
                <w:sz w:val="16"/>
              </w:rPr>
            </w:pPr>
            <w:r w:rsidRPr="00CD548A">
              <w:rPr>
                <w:sz w:val="16"/>
              </w:rPr>
              <w:t>Insumos Textiles Adquiridos como Materia Prima</w:t>
            </w:r>
          </w:p>
        </w:tc>
        <w:tc>
          <w:tcPr>
            <w:tcW w:w="761" w:type="dxa"/>
            <w:vAlign w:val="center"/>
          </w:tcPr>
          <w:p w14:paraId="236600B5" w14:textId="77777777" w:rsidR="004A60F5" w:rsidRPr="00CD548A" w:rsidRDefault="004A60F5" w:rsidP="00CD2705">
            <w:pPr>
              <w:pStyle w:val="Texto"/>
              <w:spacing w:after="34"/>
              <w:ind w:firstLine="0"/>
              <w:rPr>
                <w:sz w:val="16"/>
              </w:rPr>
            </w:pPr>
          </w:p>
        </w:tc>
        <w:tc>
          <w:tcPr>
            <w:tcW w:w="3624" w:type="dxa"/>
            <w:vAlign w:val="center"/>
          </w:tcPr>
          <w:p w14:paraId="1B35D8C7" w14:textId="77777777" w:rsidR="004A60F5" w:rsidRPr="00CD548A" w:rsidRDefault="004A60F5" w:rsidP="00CD2705">
            <w:pPr>
              <w:pStyle w:val="Texto"/>
              <w:spacing w:after="34"/>
              <w:ind w:firstLine="0"/>
              <w:rPr>
                <w:sz w:val="16"/>
              </w:rPr>
            </w:pPr>
          </w:p>
        </w:tc>
      </w:tr>
      <w:tr w:rsidR="004A60F5" w:rsidRPr="00CD548A" w14:paraId="68A774B6" w14:textId="77777777" w:rsidTr="00CD2705">
        <w:trPr>
          <w:trHeight w:val="20"/>
        </w:trPr>
        <w:tc>
          <w:tcPr>
            <w:tcW w:w="889" w:type="dxa"/>
            <w:vAlign w:val="center"/>
          </w:tcPr>
          <w:p w14:paraId="1069911C" w14:textId="77777777" w:rsidR="004A60F5" w:rsidRPr="00CD548A" w:rsidRDefault="004A60F5" w:rsidP="00CD2705">
            <w:pPr>
              <w:pStyle w:val="Texto"/>
              <w:spacing w:after="34"/>
              <w:ind w:firstLine="0"/>
              <w:rPr>
                <w:sz w:val="16"/>
              </w:rPr>
            </w:pPr>
            <w:r w:rsidRPr="00CD548A">
              <w:rPr>
                <w:sz w:val="16"/>
              </w:rPr>
              <w:t>1.1.4.4.3</w:t>
            </w:r>
          </w:p>
        </w:tc>
        <w:tc>
          <w:tcPr>
            <w:tcW w:w="3438" w:type="dxa"/>
            <w:vAlign w:val="center"/>
          </w:tcPr>
          <w:p w14:paraId="3CF0A2D5" w14:textId="77777777" w:rsidR="004A60F5" w:rsidRPr="00CD548A" w:rsidRDefault="004A60F5" w:rsidP="00CD2705">
            <w:pPr>
              <w:pStyle w:val="Texto"/>
              <w:spacing w:after="34"/>
              <w:ind w:firstLine="0"/>
              <w:rPr>
                <w:sz w:val="16"/>
              </w:rPr>
            </w:pPr>
            <w:r w:rsidRPr="00CD548A">
              <w:rPr>
                <w:sz w:val="16"/>
              </w:rPr>
              <w:t>Productos de Papel, Cartón e Impresos Adquiridos como Materia Prima</w:t>
            </w:r>
          </w:p>
        </w:tc>
        <w:tc>
          <w:tcPr>
            <w:tcW w:w="761" w:type="dxa"/>
            <w:vAlign w:val="center"/>
          </w:tcPr>
          <w:p w14:paraId="76A3A00A" w14:textId="77777777" w:rsidR="004A60F5" w:rsidRPr="00CD548A" w:rsidRDefault="004A60F5" w:rsidP="00CD2705">
            <w:pPr>
              <w:pStyle w:val="Texto"/>
              <w:spacing w:after="34"/>
              <w:ind w:firstLine="0"/>
              <w:rPr>
                <w:sz w:val="16"/>
              </w:rPr>
            </w:pPr>
          </w:p>
        </w:tc>
        <w:tc>
          <w:tcPr>
            <w:tcW w:w="3624" w:type="dxa"/>
            <w:vAlign w:val="center"/>
          </w:tcPr>
          <w:p w14:paraId="7E3F9797" w14:textId="77777777" w:rsidR="004A60F5" w:rsidRPr="00CD548A" w:rsidRDefault="004A60F5" w:rsidP="00CD2705">
            <w:pPr>
              <w:pStyle w:val="Texto"/>
              <w:spacing w:after="34"/>
              <w:ind w:firstLine="0"/>
              <w:rPr>
                <w:sz w:val="16"/>
              </w:rPr>
            </w:pPr>
          </w:p>
        </w:tc>
      </w:tr>
      <w:tr w:rsidR="004A60F5" w:rsidRPr="00CD548A" w14:paraId="30320D6E" w14:textId="77777777" w:rsidTr="00CD2705">
        <w:trPr>
          <w:trHeight w:val="20"/>
        </w:trPr>
        <w:tc>
          <w:tcPr>
            <w:tcW w:w="889" w:type="dxa"/>
            <w:vAlign w:val="center"/>
          </w:tcPr>
          <w:p w14:paraId="7B3569DE" w14:textId="77777777" w:rsidR="004A60F5" w:rsidRPr="00CD548A" w:rsidRDefault="004A60F5" w:rsidP="00CD2705">
            <w:pPr>
              <w:pStyle w:val="Texto"/>
              <w:spacing w:after="34"/>
              <w:ind w:firstLine="0"/>
              <w:rPr>
                <w:sz w:val="16"/>
              </w:rPr>
            </w:pPr>
            <w:r w:rsidRPr="00CD548A">
              <w:rPr>
                <w:sz w:val="16"/>
              </w:rPr>
              <w:t>1.1.4.4.4</w:t>
            </w:r>
          </w:p>
        </w:tc>
        <w:tc>
          <w:tcPr>
            <w:tcW w:w="3438" w:type="dxa"/>
            <w:vAlign w:val="center"/>
          </w:tcPr>
          <w:p w14:paraId="4B2B5E3D" w14:textId="77777777" w:rsidR="004A60F5" w:rsidRPr="00CD548A" w:rsidRDefault="004A60F5" w:rsidP="00CD2705">
            <w:pPr>
              <w:pStyle w:val="Texto"/>
              <w:spacing w:after="34"/>
              <w:ind w:firstLine="0"/>
              <w:rPr>
                <w:sz w:val="16"/>
              </w:rPr>
            </w:pPr>
            <w:r w:rsidRPr="00CD548A">
              <w:rPr>
                <w:sz w:val="16"/>
              </w:rPr>
              <w:t xml:space="preserve">Combustibles, Lubricantes y Aditivos Adquiridos, Carbón y sus Derivados Adquiridos como Materia Prima </w:t>
            </w:r>
          </w:p>
        </w:tc>
        <w:tc>
          <w:tcPr>
            <w:tcW w:w="761" w:type="dxa"/>
            <w:vAlign w:val="center"/>
          </w:tcPr>
          <w:p w14:paraId="59CB15E9" w14:textId="77777777" w:rsidR="004A60F5" w:rsidRPr="00CD548A" w:rsidRDefault="004A60F5" w:rsidP="00CD2705">
            <w:pPr>
              <w:pStyle w:val="Texto"/>
              <w:spacing w:after="34"/>
              <w:ind w:firstLine="0"/>
              <w:rPr>
                <w:sz w:val="16"/>
              </w:rPr>
            </w:pPr>
          </w:p>
        </w:tc>
        <w:tc>
          <w:tcPr>
            <w:tcW w:w="3624" w:type="dxa"/>
            <w:vAlign w:val="center"/>
          </w:tcPr>
          <w:p w14:paraId="5F147DFC" w14:textId="77777777" w:rsidR="004A60F5" w:rsidRPr="00CD548A" w:rsidRDefault="004A60F5" w:rsidP="00CD2705">
            <w:pPr>
              <w:pStyle w:val="Texto"/>
              <w:spacing w:after="34"/>
              <w:ind w:firstLine="0"/>
              <w:rPr>
                <w:sz w:val="16"/>
              </w:rPr>
            </w:pPr>
          </w:p>
        </w:tc>
      </w:tr>
      <w:tr w:rsidR="004A60F5" w:rsidRPr="00CD548A" w14:paraId="483323F0" w14:textId="77777777" w:rsidTr="00CD2705">
        <w:trPr>
          <w:trHeight w:val="20"/>
        </w:trPr>
        <w:tc>
          <w:tcPr>
            <w:tcW w:w="889" w:type="dxa"/>
            <w:vAlign w:val="center"/>
          </w:tcPr>
          <w:p w14:paraId="0B3A097C" w14:textId="77777777" w:rsidR="004A60F5" w:rsidRPr="00CD548A" w:rsidRDefault="004A60F5" w:rsidP="00CD2705">
            <w:pPr>
              <w:pStyle w:val="Texto"/>
              <w:spacing w:after="34"/>
              <w:ind w:firstLine="0"/>
              <w:rPr>
                <w:sz w:val="16"/>
              </w:rPr>
            </w:pPr>
            <w:r w:rsidRPr="00CD548A">
              <w:rPr>
                <w:sz w:val="16"/>
              </w:rPr>
              <w:t>1.1.4.4.5</w:t>
            </w:r>
          </w:p>
        </w:tc>
        <w:tc>
          <w:tcPr>
            <w:tcW w:w="3438" w:type="dxa"/>
            <w:vAlign w:val="center"/>
          </w:tcPr>
          <w:p w14:paraId="4C8A8954" w14:textId="77777777" w:rsidR="004A60F5" w:rsidRPr="00CD548A" w:rsidRDefault="004A60F5" w:rsidP="00CD2705">
            <w:pPr>
              <w:pStyle w:val="Texto"/>
              <w:spacing w:after="34"/>
              <w:ind w:firstLine="0"/>
              <w:rPr>
                <w:sz w:val="16"/>
              </w:rPr>
            </w:pPr>
            <w:r w:rsidRPr="00CD548A">
              <w:rPr>
                <w:sz w:val="16"/>
              </w:rPr>
              <w:t xml:space="preserve">Productos Químicos, Farmacéuticos y de Laboratorio Adquiridos como Materia Prima </w:t>
            </w:r>
          </w:p>
        </w:tc>
        <w:tc>
          <w:tcPr>
            <w:tcW w:w="761" w:type="dxa"/>
            <w:vAlign w:val="center"/>
          </w:tcPr>
          <w:p w14:paraId="79C32697" w14:textId="77777777" w:rsidR="004A60F5" w:rsidRPr="00CD548A" w:rsidRDefault="004A60F5" w:rsidP="00CD2705">
            <w:pPr>
              <w:pStyle w:val="Texto"/>
              <w:spacing w:after="34"/>
              <w:ind w:firstLine="0"/>
              <w:rPr>
                <w:sz w:val="16"/>
              </w:rPr>
            </w:pPr>
          </w:p>
        </w:tc>
        <w:tc>
          <w:tcPr>
            <w:tcW w:w="3624" w:type="dxa"/>
            <w:vAlign w:val="center"/>
          </w:tcPr>
          <w:p w14:paraId="4EAC6F35" w14:textId="77777777" w:rsidR="004A60F5" w:rsidRPr="00CD548A" w:rsidRDefault="004A60F5" w:rsidP="00CD2705">
            <w:pPr>
              <w:pStyle w:val="Texto"/>
              <w:spacing w:after="34"/>
              <w:ind w:firstLine="0"/>
              <w:rPr>
                <w:sz w:val="16"/>
              </w:rPr>
            </w:pPr>
          </w:p>
        </w:tc>
      </w:tr>
      <w:tr w:rsidR="004A60F5" w:rsidRPr="00CD548A" w14:paraId="48873DD1" w14:textId="77777777" w:rsidTr="00CD2705">
        <w:trPr>
          <w:trHeight w:val="20"/>
        </w:trPr>
        <w:tc>
          <w:tcPr>
            <w:tcW w:w="889" w:type="dxa"/>
            <w:vAlign w:val="center"/>
          </w:tcPr>
          <w:p w14:paraId="6CF6864D" w14:textId="77777777" w:rsidR="004A60F5" w:rsidRPr="00CD548A" w:rsidRDefault="004A60F5" w:rsidP="00CD2705">
            <w:pPr>
              <w:pStyle w:val="Texto"/>
              <w:spacing w:after="34"/>
              <w:ind w:firstLine="0"/>
              <w:rPr>
                <w:sz w:val="16"/>
              </w:rPr>
            </w:pPr>
            <w:r w:rsidRPr="00CD548A">
              <w:rPr>
                <w:sz w:val="16"/>
              </w:rPr>
              <w:t>1.1.4.4.6</w:t>
            </w:r>
          </w:p>
        </w:tc>
        <w:tc>
          <w:tcPr>
            <w:tcW w:w="3438" w:type="dxa"/>
            <w:vAlign w:val="center"/>
          </w:tcPr>
          <w:p w14:paraId="488B2930" w14:textId="77777777" w:rsidR="004A60F5" w:rsidRPr="00CD548A" w:rsidRDefault="004A60F5" w:rsidP="00CD2705">
            <w:pPr>
              <w:pStyle w:val="Texto"/>
              <w:spacing w:after="34"/>
              <w:ind w:firstLine="0"/>
              <w:rPr>
                <w:sz w:val="16"/>
              </w:rPr>
            </w:pPr>
            <w:r w:rsidRPr="00CD548A">
              <w:rPr>
                <w:sz w:val="16"/>
              </w:rPr>
              <w:t>Productos Metálicos y a Base de Minerales no Metálicos Adquiridos como Materia Prima</w:t>
            </w:r>
          </w:p>
        </w:tc>
        <w:tc>
          <w:tcPr>
            <w:tcW w:w="761" w:type="dxa"/>
            <w:vAlign w:val="center"/>
          </w:tcPr>
          <w:p w14:paraId="1DB801F6" w14:textId="77777777" w:rsidR="004A60F5" w:rsidRPr="00CD548A" w:rsidRDefault="004A60F5" w:rsidP="00CD2705">
            <w:pPr>
              <w:pStyle w:val="Texto"/>
              <w:spacing w:after="34"/>
              <w:ind w:firstLine="0"/>
              <w:rPr>
                <w:sz w:val="16"/>
              </w:rPr>
            </w:pPr>
          </w:p>
        </w:tc>
        <w:tc>
          <w:tcPr>
            <w:tcW w:w="3624" w:type="dxa"/>
            <w:vAlign w:val="center"/>
          </w:tcPr>
          <w:p w14:paraId="373006F2" w14:textId="77777777" w:rsidR="004A60F5" w:rsidRPr="00CD548A" w:rsidRDefault="004A60F5" w:rsidP="00CD2705">
            <w:pPr>
              <w:pStyle w:val="Texto"/>
              <w:spacing w:after="34"/>
              <w:ind w:firstLine="0"/>
              <w:rPr>
                <w:sz w:val="16"/>
              </w:rPr>
            </w:pPr>
          </w:p>
        </w:tc>
      </w:tr>
      <w:tr w:rsidR="004A60F5" w:rsidRPr="00CD548A" w14:paraId="42203615" w14:textId="77777777" w:rsidTr="00CD2705">
        <w:trPr>
          <w:trHeight w:val="20"/>
        </w:trPr>
        <w:tc>
          <w:tcPr>
            <w:tcW w:w="889" w:type="dxa"/>
            <w:vAlign w:val="center"/>
          </w:tcPr>
          <w:p w14:paraId="075B54D8" w14:textId="77777777" w:rsidR="004A60F5" w:rsidRPr="00CD548A" w:rsidRDefault="004A60F5" w:rsidP="00CD2705">
            <w:pPr>
              <w:pStyle w:val="Texto"/>
              <w:spacing w:after="34"/>
              <w:ind w:firstLine="0"/>
              <w:rPr>
                <w:sz w:val="16"/>
              </w:rPr>
            </w:pPr>
            <w:r w:rsidRPr="00CD548A">
              <w:rPr>
                <w:sz w:val="16"/>
              </w:rPr>
              <w:t>1.1.4.4.7</w:t>
            </w:r>
          </w:p>
        </w:tc>
        <w:tc>
          <w:tcPr>
            <w:tcW w:w="3438" w:type="dxa"/>
            <w:vAlign w:val="center"/>
          </w:tcPr>
          <w:p w14:paraId="55D294BF" w14:textId="77777777" w:rsidR="004A60F5" w:rsidRPr="00CD548A" w:rsidRDefault="004A60F5" w:rsidP="00CD2705">
            <w:pPr>
              <w:pStyle w:val="Texto"/>
              <w:spacing w:after="34"/>
              <w:ind w:firstLine="0"/>
              <w:rPr>
                <w:sz w:val="16"/>
              </w:rPr>
            </w:pPr>
            <w:r w:rsidRPr="00CD548A">
              <w:rPr>
                <w:sz w:val="16"/>
              </w:rPr>
              <w:t xml:space="preserve">Productos de Cuero, Piel, Plástico y Hule Adquiridos como Materia Prima </w:t>
            </w:r>
          </w:p>
        </w:tc>
        <w:tc>
          <w:tcPr>
            <w:tcW w:w="761" w:type="dxa"/>
            <w:vAlign w:val="center"/>
          </w:tcPr>
          <w:p w14:paraId="0AA138A9" w14:textId="77777777" w:rsidR="004A60F5" w:rsidRPr="00CD548A" w:rsidRDefault="004A60F5" w:rsidP="00CD2705">
            <w:pPr>
              <w:pStyle w:val="Texto"/>
              <w:spacing w:after="34"/>
              <w:ind w:firstLine="0"/>
              <w:rPr>
                <w:sz w:val="16"/>
              </w:rPr>
            </w:pPr>
          </w:p>
        </w:tc>
        <w:tc>
          <w:tcPr>
            <w:tcW w:w="3624" w:type="dxa"/>
            <w:vAlign w:val="center"/>
          </w:tcPr>
          <w:p w14:paraId="660753A1" w14:textId="77777777" w:rsidR="004A60F5" w:rsidRPr="00CD548A" w:rsidRDefault="004A60F5" w:rsidP="00CD2705">
            <w:pPr>
              <w:pStyle w:val="Texto"/>
              <w:spacing w:after="34"/>
              <w:ind w:firstLine="0"/>
              <w:rPr>
                <w:sz w:val="16"/>
              </w:rPr>
            </w:pPr>
          </w:p>
        </w:tc>
      </w:tr>
      <w:tr w:rsidR="004A60F5" w:rsidRPr="00CD548A" w14:paraId="7F52E4DA" w14:textId="77777777" w:rsidTr="00CD2705">
        <w:trPr>
          <w:trHeight w:val="20"/>
        </w:trPr>
        <w:tc>
          <w:tcPr>
            <w:tcW w:w="889" w:type="dxa"/>
            <w:vAlign w:val="center"/>
          </w:tcPr>
          <w:p w14:paraId="68C7A15D" w14:textId="77777777" w:rsidR="004A60F5" w:rsidRPr="00CD548A" w:rsidRDefault="004A60F5" w:rsidP="00CD2705">
            <w:pPr>
              <w:pStyle w:val="Texto"/>
              <w:spacing w:after="34"/>
              <w:ind w:firstLine="0"/>
              <w:rPr>
                <w:sz w:val="16"/>
              </w:rPr>
            </w:pPr>
            <w:r w:rsidRPr="00CD548A">
              <w:rPr>
                <w:sz w:val="16"/>
              </w:rPr>
              <w:t>1.1.4.4.9</w:t>
            </w:r>
          </w:p>
        </w:tc>
        <w:tc>
          <w:tcPr>
            <w:tcW w:w="3438" w:type="dxa"/>
            <w:vAlign w:val="center"/>
          </w:tcPr>
          <w:p w14:paraId="4D864F8A" w14:textId="77777777" w:rsidR="004A60F5" w:rsidRPr="00CD548A" w:rsidRDefault="004A60F5" w:rsidP="00CD2705">
            <w:pPr>
              <w:pStyle w:val="Texto"/>
              <w:spacing w:after="34"/>
              <w:ind w:firstLine="0"/>
              <w:rPr>
                <w:sz w:val="16"/>
              </w:rPr>
            </w:pPr>
            <w:r w:rsidRPr="00CD548A">
              <w:rPr>
                <w:sz w:val="16"/>
              </w:rPr>
              <w:t>Otros Productos y Mercancías Adquiridas como Materia Prima</w:t>
            </w:r>
          </w:p>
        </w:tc>
        <w:tc>
          <w:tcPr>
            <w:tcW w:w="761" w:type="dxa"/>
            <w:vAlign w:val="center"/>
          </w:tcPr>
          <w:p w14:paraId="34A64A68" w14:textId="77777777" w:rsidR="004A60F5" w:rsidRPr="00CD548A" w:rsidRDefault="004A60F5" w:rsidP="00CD2705">
            <w:pPr>
              <w:pStyle w:val="Texto"/>
              <w:spacing w:after="34"/>
              <w:ind w:firstLine="0"/>
              <w:rPr>
                <w:sz w:val="16"/>
              </w:rPr>
            </w:pPr>
          </w:p>
        </w:tc>
        <w:tc>
          <w:tcPr>
            <w:tcW w:w="3624" w:type="dxa"/>
            <w:vAlign w:val="center"/>
          </w:tcPr>
          <w:p w14:paraId="6A81597C" w14:textId="77777777" w:rsidR="004A60F5" w:rsidRPr="00CD548A" w:rsidRDefault="004A60F5" w:rsidP="00CD2705">
            <w:pPr>
              <w:pStyle w:val="Texto"/>
              <w:spacing w:after="34"/>
              <w:ind w:firstLine="0"/>
              <w:rPr>
                <w:sz w:val="16"/>
              </w:rPr>
            </w:pPr>
          </w:p>
        </w:tc>
      </w:tr>
      <w:tr w:rsidR="004A60F5" w:rsidRPr="00CD548A" w14:paraId="427BA166" w14:textId="77777777" w:rsidTr="00CD2705">
        <w:trPr>
          <w:trHeight w:val="20"/>
        </w:trPr>
        <w:tc>
          <w:tcPr>
            <w:tcW w:w="889" w:type="dxa"/>
            <w:vAlign w:val="center"/>
          </w:tcPr>
          <w:p w14:paraId="2A22743C" w14:textId="77777777" w:rsidR="004A60F5" w:rsidRPr="00CD548A" w:rsidRDefault="004A60F5" w:rsidP="00CD2705">
            <w:pPr>
              <w:pStyle w:val="Texto"/>
              <w:spacing w:after="34"/>
              <w:ind w:firstLine="0"/>
              <w:rPr>
                <w:sz w:val="16"/>
              </w:rPr>
            </w:pPr>
          </w:p>
        </w:tc>
        <w:tc>
          <w:tcPr>
            <w:tcW w:w="3438" w:type="dxa"/>
            <w:vAlign w:val="center"/>
          </w:tcPr>
          <w:p w14:paraId="06D1F126" w14:textId="77777777" w:rsidR="004A60F5" w:rsidRPr="00CD548A" w:rsidRDefault="004A60F5" w:rsidP="00CD2705">
            <w:pPr>
              <w:pStyle w:val="Texto"/>
              <w:spacing w:after="34"/>
              <w:ind w:firstLine="0"/>
              <w:rPr>
                <w:sz w:val="16"/>
              </w:rPr>
            </w:pPr>
          </w:p>
        </w:tc>
        <w:tc>
          <w:tcPr>
            <w:tcW w:w="761" w:type="dxa"/>
            <w:vAlign w:val="center"/>
          </w:tcPr>
          <w:p w14:paraId="3F1CFFFE" w14:textId="77777777" w:rsidR="004A60F5" w:rsidRPr="00CD548A" w:rsidRDefault="004A60F5" w:rsidP="00CD2705">
            <w:pPr>
              <w:pStyle w:val="Texto"/>
              <w:spacing w:after="34"/>
              <w:ind w:firstLine="0"/>
              <w:rPr>
                <w:sz w:val="16"/>
              </w:rPr>
            </w:pPr>
            <w:r w:rsidRPr="00CD548A">
              <w:rPr>
                <w:sz w:val="16"/>
              </w:rPr>
              <w:t>5.1.2.3</w:t>
            </w:r>
          </w:p>
        </w:tc>
        <w:tc>
          <w:tcPr>
            <w:tcW w:w="3624" w:type="dxa"/>
            <w:vAlign w:val="center"/>
          </w:tcPr>
          <w:p w14:paraId="56958E29" w14:textId="77777777" w:rsidR="004A60F5" w:rsidRPr="00CD548A" w:rsidRDefault="004A60F5" w:rsidP="00CD2705">
            <w:pPr>
              <w:pStyle w:val="Texto"/>
              <w:spacing w:after="34"/>
              <w:ind w:firstLine="0"/>
              <w:rPr>
                <w:sz w:val="16"/>
              </w:rPr>
            </w:pPr>
            <w:r w:rsidRPr="00CD548A">
              <w:rPr>
                <w:sz w:val="16"/>
              </w:rPr>
              <w:t xml:space="preserve">Materias Primas y Materiales de Producción y Comercialización </w:t>
            </w:r>
          </w:p>
        </w:tc>
      </w:tr>
    </w:tbl>
    <w:p w14:paraId="1BEB8C1D" w14:textId="77777777" w:rsidR="004A60F5" w:rsidRPr="00CD548A" w:rsidRDefault="004A60F5" w:rsidP="00CD2705">
      <w:pPr>
        <w:pStyle w:val="Texto"/>
        <w:rPr>
          <w:lang w:val="es-MX"/>
        </w:rPr>
      </w:pPr>
    </w:p>
    <w:p w14:paraId="366B0802" w14:textId="77777777" w:rsidR="004A60F5" w:rsidRPr="00CD548A" w:rsidRDefault="004A60F5" w:rsidP="00CD2705">
      <w:pPr>
        <w:pStyle w:val="Texto"/>
        <w:ind w:left="1152" w:hanging="864"/>
        <w:rPr>
          <w:lang w:val="es-MX"/>
        </w:rPr>
      </w:pPr>
      <w:r w:rsidRPr="00CD548A">
        <w:rPr>
          <w:lang w:val="es-MX"/>
        </w:rPr>
        <w:t>V.1.3.2</w:t>
      </w:r>
      <w:r w:rsidRPr="00CD548A">
        <w:rPr>
          <w:lang w:val="es-MX"/>
        </w:rPr>
        <w:tab/>
        <w:t xml:space="preserve">Registro de la salida de </w:t>
      </w:r>
      <w:r w:rsidRPr="00CD548A">
        <w:t>inventario de materias primas, materiales y suministro para la producción</w:t>
      </w:r>
      <w:r w:rsidRPr="00CD548A">
        <w:rPr>
          <w:lang w:val="es-MX"/>
        </w:rPr>
        <w:t xml:space="preserve"> al proceso de elaboración.</w:t>
      </w:r>
    </w:p>
    <w:p w14:paraId="431EF58A" w14:textId="77777777" w:rsidR="004A60F5" w:rsidRPr="00CD548A" w:rsidRDefault="004A60F5" w:rsidP="00CD2705">
      <w:pPr>
        <w:pStyle w:val="Texto"/>
      </w:pPr>
      <w:r w:rsidRPr="00CD548A">
        <w:t>Documento Fuente del Asiento: Tarjeta de almacén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8"/>
        <w:gridCol w:w="900"/>
        <w:gridCol w:w="3494"/>
      </w:tblGrid>
      <w:tr w:rsidR="004A60F5" w:rsidRPr="00CD548A" w14:paraId="691C28B5" w14:textId="77777777" w:rsidTr="00CD2705">
        <w:trPr>
          <w:trHeight w:val="20"/>
        </w:trPr>
        <w:tc>
          <w:tcPr>
            <w:tcW w:w="4318" w:type="dxa"/>
            <w:gridSpan w:val="2"/>
            <w:shd w:val="clear" w:color="auto" w:fill="D9D9D9"/>
            <w:vAlign w:val="center"/>
          </w:tcPr>
          <w:p w14:paraId="15BE8D8C" w14:textId="77777777" w:rsidR="004A60F5" w:rsidRPr="00CD548A" w:rsidRDefault="004A60F5" w:rsidP="00CD2705">
            <w:pPr>
              <w:pStyle w:val="Texto"/>
              <w:spacing w:after="40"/>
              <w:ind w:firstLine="0"/>
              <w:jc w:val="center"/>
              <w:rPr>
                <w:b/>
                <w:sz w:val="16"/>
              </w:rPr>
            </w:pPr>
            <w:r w:rsidRPr="00CD548A">
              <w:rPr>
                <w:b/>
                <w:sz w:val="16"/>
              </w:rPr>
              <w:t>Cargo</w:t>
            </w:r>
          </w:p>
        </w:tc>
        <w:tc>
          <w:tcPr>
            <w:tcW w:w="4394" w:type="dxa"/>
            <w:gridSpan w:val="2"/>
            <w:shd w:val="clear" w:color="auto" w:fill="D9D9D9"/>
            <w:vAlign w:val="center"/>
          </w:tcPr>
          <w:p w14:paraId="4A48E23D" w14:textId="77777777" w:rsidR="004A60F5" w:rsidRPr="00CD548A" w:rsidRDefault="004A60F5" w:rsidP="00CD2705">
            <w:pPr>
              <w:pStyle w:val="Texto"/>
              <w:spacing w:after="40"/>
              <w:ind w:firstLine="0"/>
              <w:jc w:val="center"/>
              <w:rPr>
                <w:b/>
                <w:sz w:val="16"/>
              </w:rPr>
            </w:pPr>
            <w:r w:rsidRPr="00CD548A">
              <w:rPr>
                <w:b/>
                <w:sz w:val="16"/>
              </w:rPr>
              <w:t>Abono</w:t>
            </w:r>
          </w:p>
        </w:tc>
      </w:tr>
      <w:tr w:rsidR="004A60F5" w:rsidRPr="00CD548A" w14:paraId="2F12754B" w14:textId="77777777" w:rsidTr="00CD2705">
        <w:trPr>
          <w:trHeight w:val="20"/>
        </w:trPr>
        <w:tc>
          <w:tcPr>
            <w:tcW w:w="760" w:type="dxa"/>
            <w:vAlign w:val="center"/>
          </w:tcPr>
          <w:p w14:paraId="78528CD4" w14:textId="77777777" w:rsidR="004A60F5" w:rsidRPr="00CD548A" w:rsidRDefault="004A60F5" w:rsidP="00CD2705">
            <w:pPr>
              <w:pStyle w:val="Texto"/>
              <w:spacing w:after="40"/>
              <w:ind w:firstLine="0"/>
              <w:rPr>
                <w:sz w:val="16"/>
              </w:rPr>
            </w:pPr>
            <w:r w:rsidRPr="00CD548A">
              <w:rPr>
                <w:sz w:val="16"/>
              </w:rPr>
              <w:t>1.1.4.3</w:t>
            </w:r>
          </w:p>
        </w:tc>
        <w:tc>
          <w:tcPr>
            <w:tcW w:w="3558" w:type="dxa"/>
            <w:vAlign w:val="center"/>
          </w:tcPr>
          <w:p w14:paraId="11F1A27F" w14:textId="77777777" w:rsidR="004A60F5" w:rsidRPr="00CD548A" w:rsidRDefault="004A60F5" w:rsidP="00CD2705">
            <w:pPr>
              <w:pStyle w:val="Texto"/>
              <w:spacing w:after="40"/>
              <w:ind w:firstLine="0"/>
              <w:rPr>
                <w:sz w:val="16"/>
              </w:rPr>
            </w:pPr>
            <w:r w:rsidRPr="00CD548A">
              <w:rPr>
                <w:sz w:val="16"/>
              </w:rPr>
              <w:t xml:space="preserve">Inventario de Mercancías en Proceso de Elaboración </w:t>
            </w:r>
          </w:p>
        </w:tc>
        <w:tc>
          <w:tcPr>
            <w:tcW w:w="900" w:type="dxa"/>
            <w:vAlign w:val="center"/>
          </w:tcPr>
          <w:p w14:paraId="7DF390D0" w14:textId="77777777" w:rsidR="004A60F5" w:rsidRPr="00CD548A" w:rsidRDefault="004A60F5" w:rsidP="00CD2705">
            <w:pPr>
              <w:pStyle w:val="Texto"/>
              <w:spacing w:after="40"/>
              <w:ind w:firstLine="0"/>
              <w:rPr>
                <w:sz w:val="16"/>
              </w:rPr>
            </w:pPr>
          </w:p>
        </w:tc>
        <w:tc>
          <w:tcPr>
            <w:tcW w:w="3494" w:type="dxa"/>
            <w:vAlign w:val="center"/>
          </w:tcPr>
          <w:p w14:paraId="040781FD" w14:textId="77777777" w:rsidR="004A60F5" w:rsidRPr="00CD548A" w:rsidRDefault="004A60F5" w:rsidP="00CD2705">
            <w:pPr>
              <w:pStyle w:val="Texto"/>
              <w:spacing w:after="40"/>
              <w:ind w:firstLine="0"/>
              <w:rPr>
                <w:sz w:val="16"/>
              </w:rPr>
            </w:pPr>
          </w:p>
        </w:tc>
      </w:tr>
      <w:tr w:rsidR="004A60F5" w:rsidRPr="00CD548A" w14:paraId="08BE9AEA" w14:textId="77777777" w:rsidTr="00CD2705">
        <w:trPr>
          <w:trHeight w:val="20"/>
        </w:trPr>
        <w:tc>
          <w:tcPr>
            <w:tcW w:w="760" w:type="dxa"/>
            <w:vAlign w:val="center"/>
          </w:tcPr>
          <w:p w14:paraId="722A826E" w14:textId="77777777" w:rsidR="004A60F5" w:rsidRPr="00CD548A" w:rsidRDefault="004A60F5" w:rsidP="00CD2705">
            <w:pPr>
              <w:pStyle w:val="Texto"/>
              <w:spacing w:after="40"/>
              <w:ind w:firstLine="0"/>
              <w:rPr>
                <w:sz w:val="16"/>
              </w:rPr>
            </w:pPr>
          </w:p>
        </w:tc>
        <w:tc>
          <w:tcPr>
            <w:tcW w:w="3558" w:type="dxa"/>
            <w:vAlign w:val="center"/>
          </w:tcPr>
          <w:p w14:paraId="63DA9B0A" w14:textId="77777777" w:rsidR="004A60F5" w:rsidRPr="00CD548A" w:rsidRDefault="004A60F5" w:rsidP="00CD2705">
            <w:pPr>
              <w:pStyle w:val="Texto"/>
              <w:spacing w:after="40"/>
              <w:ind w:firstLine="0"/>
              <w:rPr>
                <w:sz w:val="16"/>
              </w:rPr>
            </w:pPr>
          </w:p>
        </w:tc>
        <w:tc>
          <w:tcPr>
            <w:tcW w:w="900" w:type="dxa"/>
            <w:vAlign w:val="center"/>
          </w:tcPr>
          <w:p w14:paraId="547AA9D2" w14:textId="77777777" w:rsidR="004A60F5" w:rsidRPr="00CD548A" w:rsidRDefault="004A60F5" w:rsidP="00CD2705">
            <w:pPr>
              <w:pStyle w:val="Texto"/>
              <w:spacing w:after="40"/>
              <w:ind w:firstLine="0"/>
              <w:rPr>
                <w:sz w:val="16"/>
              </w:rPr>
            </w:pPr>
            <w:r w:rsidRPr="00CD548A">
              <w:rPr>
                <w:sz w:val="16"/>
              </w:rPr>
              <w:t>1.1.4.4</w:t>
            </w:r>
          </w:p>
        </w:tc>
        <w:tc>
          <w:tcPr>
            <w:tcW w:w="3494" w:type="dxa"/>
            <w:vAlign w:val="center"/>
          </w:tcPr>
          <w:p w14:paraId="00D1B94E" w14:textId="77777777" w:rsidR="004A60F5" w:rsidRPr="00CD548A" w:rsidRDefault="004A60F5" w:rsidP="00CD2705">
            <w:pPr>
              <w:pStyle w:val="Texto"/>
              <w:spacing w:after="40"/>
              <w:ind w:firstLine="0"/>
              <w:rPr>
                <w:sz w:val="16"/>
              </w:rPr>
            </w:pPr>
            <w:r w:rsidRPr="00CD548A">
              <w:rPr>
                <w:sz w:val="16"/>
              </w:rPr>
              <w:t>Inventario de Materias Primas, Materiales y suministros para producción</w:t>
            </w:r>
          </w:p>
        </w:tc>
      </w:tr>
      <w:tr w:rsidR="004A60F5" w:rsidRPr="00CD548A" w14:paraId="40D9962F" w14:textId="77777777" w:rsidTr="00CD2705">
        <w:trPr>
          <w:trHeight w:val="20"/>
        </w:trPr>
        <w:tc>
          <w:tcPr>
            <w:tcW w:w="760" w:type="dxa"/>
            <w:vAlign w:val="center"/>
          </w:tcPr>
          <w:p w14:paraId="1349B19E" w14:textId="77777777" w:rsidR="004A60F5" w:rsidRPr="00CD548A" w:rsidRDefault="004A60F5" w:rsidP="00CD2705">
            <w:pPr>
              <w:pStyle w:val="Texto"/>
              <w:spacing w:after="40"/>
              <w:ind w:firstLine="0"/>
              <w:rPr>
                <w:sz w:val="16"/>
              </w:rPr>
            </w:pPr>
          </w:p>
        </w:tc>
        <w:tc>
          <w:tcPr>
            <w:tcW w:w="3558" w:type="dxa"/>
            <w:vAlign w:val="center"/>
          </w:tcPr>
          <w:p w14:paraId="0D2FB8A1" w14:textId="77777777" w:rsidR="004A60F5" w:rsidRPr="00CD548A" w:rsidRDefault="004A60F5" w:rsidP="00CD2705">
            <w:pPr>
              <w:pStyle w:val="Texto"/>
              <w:spacing w:after="40"/>
              <w:ind w:firstLine="0"/>
              <w:rPr>
                <w:sz w:val="16"/>
              </w:rPr>
            </w:pPr>
          </w:p>
        </w:tc>
        <w:tc>
          <w:tcPr>
            <w:tcW w:w="900" w:type="dxa"/>
            <w:vAlign w:val="center"/>
          </w:tcPr>
          <w:p w14:paraId="7ACAB97C" w14:textId="77777777" w:rsidR="004A60F5" w:rsidRPr="00CD548A" w:rsidRDefault="004A60F5" w:rsidP="00CD2705">
            <w:pPr>
              <w:pStyle w:val="Texto"/>
              <w:spacing w:after="40"/>
              <w:ind w:firstLine="0"/>
              <w:rPr>
                <w:sz w:val="16"/>
              </w:rPr>
            </w:pPr>
            <w:r w:rsidRPr="00CD548A">
              <w:rPr>
                <w:sz w:val="16"/>
              </w:rPr>
              <w:t>1.1.4.4.1</w:t>
            </w:r>
          </w:p>
        </w:tc>
        <w:tc>
          <w:tcPr>
            <w:tcW w:w="3494" w:type="dxa"/>
            <w:vAlign w:val="center"/>
          </w:tcPr>
          <w:p w14:paraId="4E3ACD0F" w14:textId="77777777" w:rsidR="004A60F5" w:rsidRPr="00CD548A" w:rsidRDefault="004A60F5" w:rsidP="00CD2705">
            <w:pPr>
              <w:pStyle w:val="Texto"/>
              <w:spacing w:after="40"/>
              <w:ind w:firstLine="0"/>
              <w:rPr>
                <w:sz w:val="16"/>
              </w:rPr>
            </w:pPr>
            <w:r w:rsidRPr="00CD548A">
              <w:rPr>
                <w:sz w:val="16"/>
              </w:rPr>
              <w:t xml:space="preserve">Productos Alimenticios, Agropecuarios y Forestales Adquiridos como Materia Prima </w:t>
            </w:r>
          </w:p>
        </w:tc>
      </w:tr>
      <w:tr w:rsidR="004A60F5" w:rsidRPr="00CD548A" w14:paraId="098EBC8B" w14:textId="77777777" w:rsidTr="00CD2705">
        <w:trPr>
          <w:trHeight w:val="20"/>
        </w:trPr>
        <w:tc>
          <w:tcPr>
            <w:tcW w:w="760" w:type="dxa"/>
            <w:vAlign w:val="center"/>
          </w:tcPr>
          <w:p w14:paraId="76636BD4" w14:textId="77777777" w:rsidR="004A60F5" w:rsidRPr="00CD548A" w:rsidRDefault="004A60F5" w:rsidP="00CD2705">
            <w:pPr>
              <w:pStyle w:val="Texto"/>
              <w:spacing w:after="40"/>
              <w:ind w:firstLine="0"/>
              <w:rPr>
                <w:sz w:val="16"/>
              </w:rPr>
            </w:pPr>
          </w:p>
        </w:tc>
        <w:tc>
          <w:tcPr>
            <w:tcW w:w="3558" w:type="dxa"/>
            <w:vAlign w:val="center"/>
          </w:tcPr>
          <w:p w14:paraId="5F2C8D4A" w14:textId="77777777" w:rsidR="004A60F5" w:rsidRPr="00CD548A" w:rsidRDefault="004A60F5" w:rsidP="00CD2705">
            <w:pPr>
              <w:pStyle w:val="Texto"/>
              <w:spacing w:after="40"/>
              <w:ind w:firstLine="0"/>
              <w:rPr>
                <w:sz w:val="16"/>
              </w:rPr>
            </w:pPr>
          </w:p>
        </w:tc>
        <w:tc>
          <w:tcPr>
            <w:tcW w:w="900" w:type="dxa"/>
            <w:vAlign w:val="center"/>
          </w:tcPr>
          <w:p w14:paraId="4B3531AA" w14:textId="77777777" w:rsidR="004A60F5" w:rsidRPr="00CD548A" w:rsidRDefault="004A60F5" w:rsidP="00CD2705">
            <w:pPr>
              <w:pStyle w:val="Texto"/>
              <w:spacing w:after="40"/>
              <w:ind w:firstLine="0"/>
              <w:rPr>
                <w:sz w:val="16"/>
              </w:rPr>
            </w:pPr>
            <w:r w:rsidRPr="00CD548A">
              <w:rPr>
                <w:sz w:val="16"/>
              </w:rPr>
              <w:t>1.1.4.4.2</w:t>
            </w:r>
          </w:p>
        </w:tc>
        <w:tc>
          <w:tcPr>
            <w:tcW w:w="3494" w:type="dxa"/>
            <w:vAlign w:val="center"/>
          </w:tcPr>
          <w:p w14:paraId="52BF222B" w14:textId="77777777" w:rsidR="004A60F5" w:rsidRPr="00CD548A" w:rsidRDefault="004A60F5" w:rsidP="00CD2705">
            <w:pPr>
              <w:pStyle w:val="Texto"/>
              <w:spacing w:after="40"/>
              <w:ind w:firstLine="0"/>
              <w:rPr>
                <w:sz w:val="16"/>
              </w:rPr>
            </w:pPr>
            <w:r w:rsidRPr="00CD548A">
              <w:rPr>
                <w:sz w:val="16"/>
              </w:rPr>
              <w:t>Insumos Textiles Adquiridos como Materia Prima</w:t>
            </w:r>
          </w:p>
        </w:tc>
      </w:tr>
      <w:tr w:rsidR="004A60F5" w:rsidRPr="00CD548A" w14:paraId="7F2A4A6D" w14:textId="77777777" w:rsidTr="00CD2705">
        <w:trPr>
          <w:trHeight w:val="20"/>
        </w:trPr>
        <w:tc>
          <w:tcPr>
            <w:tcW w:w="760" w:type="dxa"/>
            <w:vAlign w:val="center"/>
          </w:tcPr>
          <w:p w14:paraId="43E3C9B5" w14:textId="77777777" w:rsidR="004A60F5" w:rsidRPr="00CD548A" w:rsidRDefault="004A60F5" w:rsidP="00CD2705">
            <w:pPr>
              <w:pStyle w:val="Texto"/>
              <w:spacing w:after="40"/>
              <w:ind w:firstLine="0"/>
              <w:rPr>
                <w:sz w:val="16"/>
              </w:rPr>
            </w:pPr>
          </w:p>
        </w:tc>
        <w:tc>
          <w:tcPr>
            <w:tcW w:w="3558" w:type="dxa"/>
            <w:vAlign w:val="center"/>
          </w:tcPr>
          <w:p w14:paraId="14BDFAD9" w14:textId="77777777" w:rsidR="004A60F5" w:rsidRPr="00CD548A" w:rsidRDefault="004A60F5" w:rsidP="00CD2705">
            <w:pPr>
              <w:pStyle w:val="Texto"/>
              <w:spacing w:after="40"/>
              <w:ind w:firstLine="0"/>
              <w:rPr>
                <w:sz w:val="16"/>
              </w:rPr>
            </w:pPr>
          </w:p>
        </w:tc>
        <w:tc>
          <w:tcPr>
            <w:tcW w:w="900" w:type="dxa"/>
            <w:vAlign w:val="center"/>
          </w:tcPr>
          <w:p w14:paraId="574D255B" w14:textId="77777777" w:rsidR="004A60F5" w:rsidRPr="00CD548A" w:rsidRDefault="004A60F5" w:rsidP="00CD2705">
            <w:pPr>
              <w:pStyle w:val="Texto"/>
              <w:spacing w:after="40"/>
              <w:ind w:firstLine="0"/>
              <w:rPr>
                <w:sz w:val="16"/>
              </w:rPr>
            </w:pPr>
            <w:r w:rsidRPr="00CD548A">
              <w:rPr>
                <w:sz w:val="16"/>
              </w:rPr>
              <w:t>1.1.4.4.3</w:t>
            </w:r>
          </w:p>
        </w:tc>
        <w:tc>
          <w:tcPr>
            <w:tcW w:w="3494" w:type="dxa"/>
            <w:vAlign w:val="center"/>
          </w:tcPr>
          <w:p w14:paraId="459EFBAF" w14:textId="77777777" w:rsidR="004A60F5" w:rsidRPr="00CD548A" w:rsidRDefault="004A60F5" w:rsidP="00CD2705">
            <w:pPr>
              <w:pStyle w:val="Texto"/>
              <w:spacing w:after="40"/>
              <w:ind w:firstLine="0"/>
              <w:rPr>
                <w:sz w:val="16"/>
              </w:rPr>
            </w:pPr>
            <w:r w:rsidRPr="00CD548A">
              <w:rPr>
                <w:sz w:val="16"/>
              </w:rPr>
              <w:t>Productos de Papel, Cartón e Impresos Adquiridos como Materia Prima</w:t>
            </w:r>
          </w:p>
        </w:tc>
      </w:tr>
      <w:tr w:rsidR="004A60F5" w:rsidRPr="00CD548A" w14:paraId="74579067" w14:textId="77777777" w:rsidTr="00CD2705">
        <w:trPr>
          <w:trHeight w:val="20"/>
        </w:trPr>
        <w:tc>
          <w:tcPr>
            <w:tcW w:w="760" w:type="dxa"/>
            <w:vAlign w:val="center"/>
          </w:tcPr>
          <w:p w14:paraId="14764058" w14:textId="77777777" w:rsidR="004A60F5" w:rsidRPr="00CD548A" w:rsidRDefault="004A60F5" w:rsidP="00CD2705">
            <w:pPr>
              <w:pStyle w:val="Texto"/>
              <w:spacing w:after="40"/>
              <w:ind w:firstLine="0"/>
              <w:rPr>
                <w:sz w:val="16"/>
              </w:rPr>
            </w:pPr>
          </w:p>
        </w:tc>
        <w:tc>
          <w:tcPr>
            <w:tcW w:w="3558" w:type="dxa"/>
            <w:vAlign w:val="center"/>
          </w:tcPr>
          <w:p w14:paraId="178F367B" w14:textId="77777777" w:rsidR="004A60F5" w:rsidRPr="00CD548A" w:rsidRDefault="004A60F5" w:rsidP="00CD2705">
            <w:pPr>
              <w:pStyle w:val="Texto"/>
              <w:spacing w:after="40"/>
              <w:ind w:firstLine="0"/>
              <w:rPr>
                <w:sz w:val="16"/>
              </w:rPr>
            </w:pPr>
          </w:p>
        </w:tc>
        <w:tc>
          <w:tcPr>
            <w:tcW w:w="900" w:type="dxa"/>
            <w:vAlign w:val="center"/>
          </w:tcPr>
          <w:p w14:paraId="6C29BD3C" w14:textId="77777777" w:rsidR="004A60F5" w:rsidRPr="00CD548A" w:rsidRDefault="004A60F5" w:rsidP="00CD2705">
            <w:pPr>
              <w:pStyle w:val="Texto"/>
              <w:spacing w:after="40"/>
              <w:ind w:firstLine="0"/>
              <w:rPr>
                <w:sz w:val="16"/>
              </w:rPr>
            </w:pPr>
            <w:r w:rsidRPr="00CD548A">
              <w:rPr>
                <w:sz w:val="16"/>
              </w:rPr>
              <w:t>1.1.4.4.4</w:t>
            </w:r>
          </w:p>
        </w:tc>
        <w:tc>
          <w:tcPr>
            <w:tcW w:w="3494" w:type="dxa"/>
            <w:vAlign w:val="center"/>
          </w:tcPr>
          <w:p w14:paraId="184D9B9D" w14:textId="77777777" w:rsidR="004A60F5" w:rsidRPr="00CD548A" w:rsidRDefault="004A60F5" w:rsidP="00CD2705">
            <w:pPr>
              <w:pStyle w:val="Texto"/>
              <w:spacing w:after="40"/>
              <w:ind w:firstLine="0"/>
              <w:rPr>
                <w:sz w:val="16"/>
              </w:rPr>
            </w:pPr>
            <w:r w:rsidRPr="00CD548A">
              <w:rPr>
                <w:sz w:val="16"/>
              </w:rPr>
              <w:t xml:space="preserve">Combustibles, Lubricantes y Aditivos Adquiridos, Carbón y sus Derivados Adquiridos como Materia Prima </w:t>
            </w:r>
          </w:p>
        </w:tc>
      </w:tr>
      <w:tr w:rsidR="004A60F5" w:rsidRPr="00CD548A" w14:paraId="20C52315" w14:textId="77777777" w:rsidTr="00CD2705">
        <w:trPr>
          <w:trHeight w:val="20"/>
        </w:trPr>
        <w:tc>
          <w:tcPr>
            <w:tcW w:w="760" w:type="dxa"/>
            <w:vAlign w:val="center"/>
          </w:tcPr>
          <w:p w14:paraId="5E4BAC5D" w14:textId="77777777" w:rsidR="004A60F5" w:rsidRPr="00CD548A" w:rsidRDefault="004A60F5" w:rsidP="00CD2705">
            <w:pPr>
              <w:pStyle w:val="Texto"/>
              <w:spacing w:after="40"/>
              <w:ind w:firstLine="0"/>
              <w:rPr>
                <w:sz w:val="16"/>
              </w:rPr>
            </w:pPr>
          </w:p>
        </w:tc>
        <w:tc>
          <w:tcPr>
            <w:tcW w:w="3558" w:type="dxa"/>
            <w:vAlign w:val="center"/>
          </w:tcPr>
          <w:p w14:paraId="182049D3" w14:textId="77777777" w:rsidR="004A60F5" w:rsidRPr="00CD548A" w:rsidRDefault="004A60F5" w:rsidP="00CD2705">
            <w:pPr>
              <w:pStyle w:val="Texto"/>
              <w:spacing w:after="40"/>
              <w:ind w:firstLine="0"/>
              <w:rPr>
                <w:sz w:val="16"/>
              </w:rPr>
            </w:pPr>
          </w:p>
        </w:tc>
        <w:tc>
          <w:tcPr>
            <w:tcW w:w="900" w:type="dxa"/>
            <w:vAlign w:val="center"/>
          </w:tcPr>
          <w:p w14:paraId="29BCD58E" w14:textId="77777777" w:rsidR="004A60F5" w:rsidRPr="00CD548A" w:rsidRDefault="004A60F5" w:rsidP="00CD2705">
            <w:pPr>
              <w:pStyle w:val="Texto"/>
              <w:spacing w:after="40"/>
              <w:ind w:firstLine="0"/>
              <w:rPr>
                <w:sz w:val="16"/>
              </w:rPr>
            </w:pPr>
            <w:r w:rsidRPr="00CD548A">
              <w:rPr>
                <w:sz w:val="16"/>
              </w:rPr>
              <w:t>1.1.4.4.5</w:t>
            </w:r>
          </w:p>
        </w:tc>
        <w:tc>
          <w:tcPr>
            <w:tcW w:w="3494" w:type="dxa"/>
            <w:vAlign w:val="center"/>
          </w:tcPr>
          <w:p w14:paraId="4C598160" w14:textId="77777777" w:rsidR="004A60F5" w:rsidRPr="00CD548A" w:rsidRDefault="004A60F5" w:rsidP="00CD2705">
            <w:pPr>
              <w:pStyle w:val="Texto"/>
              <w:spacing w:after="40"/>
              <w:ind w:firstLine="0"/>
              <w:rPr>
                <w:sz w:val="16"/>
              </w:rPr>
            </w:pPr>
            <w:r w:rsidRPr="00CD548A">
              <w:rPr>
                <w:sz w:val="16"/>
              </w:rPr>
              <w:t xml:space="preserve">Productos Químicos, Farmacéuticos y de Laboratorio Adquiridos como Materia Prima </w:t>
            </w:r>
          </w:p>
        </w:tc>
      </w:tr>
      <w:tr w:rsidR="004A60F5" w:rsidRPr="00CD548A" w14:paraId="3E07D2BA" w14:textId="77777777" w:rsidTr="00CD2705">
        <w:trPr>
          <w:trHeight w:val="20"/>
        </w:trPr>
        <w:tc>
          <w:tcPr>
            <w:tcW w:w="760" w:type="dxa"/>
            <w:vAlign w:val="center"/>
          </w:tcPr>
          <w:p w14:paraId="45DFA2FD" w14:textId="77777777" w:rsidR="004A60F5" w:rsidRPr="00CD548A" w:rsidRDefault="004A60F5" w:rsidP="00CD2705">
            <w:pPr>
              <w:pStyle w:val="Texto"/>
              <w:spacing w:after="40"/>
              <w:ind w:firstLine="0"/>
              <w:rPr>
                <w:sz w:val="16"/>
              </w:rPr>
            </w:pPr>
          </w:p>
        </w:tc>
        <w:tc>
          <w:tcPr>
            <w:tcW w:w="3558" w:type="dxa"/>
            <w:vAlign w:val="center"/>
          </w:tcPr>
          <w:p w14:paraId="2F7C8CE4" w14:textId="77777777" w:rsidR="004A60F5" w:rsidRPr="00CD548A" w:rsidRDefault="004A60F5" w:rsidP="00CD2705">
            <w:pPr>
              <w:pStyle w:val="Texto"/>
              <w:spacing w:after="40"/>
              <w:ind w:firstLine="0"/>
              <w:rPr>
                <w:sz w:val="16"/>
              </w:rPr>
            </w:pPr>
          </w:p>
        </w:tc>
        <w:tc>
          <w:tcPr>
            <w:tcW w:w="900" w:type="dxa"/>
            <w:vAlign w:val="center"/>
          </w:tcPr>
          <w:p w14:paraId="5835DD85" w14:textId="77777777" w:rsidR="004A60F5" w:rsidRPr="00CD548A" w:rsidRDefault="004A60F5" w:rsidP="00CD2705">
            <w:pPr>
              <w:pStyle w:val="Texto"/>
              <w:spacing w:after="40"/>
              <w:ind w:firstLine="0"/>
              <w:rPr>
                <w:sz w:val="16"/>
              </w:rPr>
            </w:pPr>
            <w:r w:rsidRPr="00CD548A">
              <w:rPr>
                <w:sz w:val="16"/>
              </w:rPr>
              <w:t>1.1.4.4.6</w:t>
            </w:r>
          </w:p>
        </w:tc>
        <w:tc>
          <w:tcPr>
            <w:tcW w:w="3494" w:type="dxa"/>
            <w:vAlign w:val="center"/>
          </w:tcPr>
          <w:p w14:paraId="2580173A" w14:textId="77777777" w:rsidR="004A60F5" w:rsidRPr="00CD548A" w:rsidRDefault="004A60F5" w:rsidP="00CD2705">
            <w:pPr>
              <w:pStyle w:val="Texto"/>
              <w:spacing w:after="40"/>
              <w:ind w:firstLine="0"/>
              <w:rPr>
                <w:sz w:val="16"/>
              </w:rPr>
            </w:pPr>
            <w:r w:rsidRPr="00CD548A">
              <w:rPr>
                <w:sz w:val="16"/>
              </w:rPr>
              <w:t>Productos Metálicos y a Base de Minerales no Metálicos Adquiridos como Materia Prima</w:t>
            </w:r>
          </w:p>
        </w:tc>
      </w:tr>
      <w:tr w:rsidR="004A60F5" w:rsidRPr="00CD548A" w14:paraId="1E9E01AA" w14:textId="77777777" w:rsidTr="00CD2705">
        <w:trPr>
          <w:trHeight w:val="20"/>
        </w:trPr>
        <w:tc>
          <w:tcPr>
            <w:tcW w:w="760" w:type="dxa"/>
            <w:vAlign w:val="center"/>
          </w:tcPr>
          <w:p w14:paraId="4D2C0E6C" w14:textId="77777777" w:rsidR="004A60F5" w:rsidRPr="00CD548A" w:rsidRDefault="004A60F5" w:rsidP="00CD2705">
            <w:pPr>
              <w:pStyle w:val="Texto"/>
              <w:spacing w:after="40"/>
              <w:ind w:firstLine="0"/>
              <w:rPr>
                <w:sz w:val="16"/>
              </w:rPr>
            </w:pPr>
          </w:p>
        </w:tc>
        <w:tc>
          <w:tcPr>
            <w:tcW w:w="3558" w:type="dxa"/>
            <w:vAlign w:val="center"/>
          </w:tcPr>
          <w:p w14:paraId="2E3231CF" w14:textId="77777777" w:rsidR="004A60F5" w:rsidRPr="00CD548A" w:rsidRDefault="004A60F5" w:rsidP="00CD2705">
            <w:pPr>
              <w:pStyle w:val="Texto"/>
              <w:spacing w:after="40"/>
              <w:ind w:firstLine="0"/>
              <w:rPr>
                <w:sz w:val="16"/>
              </w:rPr>
            </w:pPr>
          </w:p>
        </w:tc>
        <w:tc>
          <w:tcPr>
            <w:tcW w:w="900" w:type="dxa"/>
            <w:vAlign w:val="center"/>
          </w:tcPr>
          <w:p w14:paraId="56AD8D3E" w14:textId="77777777" w:rsidR="004A60F5" w:rsidRPr="00CD548A" w:rsidRDefault="004A60F5" w:rsidP="00CD2705">
            <w:pPr>
              <w:pStyle w:val="Texto"/>
              <w:spacing w:after="40"/>
              <w:ind w:firstLine="0"/>
              <w:rPr>
                <w:sz w:val="16"/>
              </w:rPr>
            </w:pPr>
            <w:r w:rsidRPr="00CD548A">
              <w:rPr>
                <w:sz w:val="16"/>
              </w:rPr>
              <w:t>1.1.4.4.7</w:t>
            </w:r>
          </w:p>
        </w:tc>
        <w:tc>
          <w:tcPr>
            <w:tcW w:w="3494" w:type="dxa"/>
            <w:vAlign w:val="center"/>
          </w:tcPr>
          <w:p w14:paraId="5B106275" w14:textId="77777777" w:rsidR="004A60F5" w:rsidRPr="00CD548A" w:rsidRDefault="004A60F5" w:rsidP="00CD2705">
            <w:pPr>
              <w:pStyle w:val="Texto"/>
              <w:spacing w:after="40"/>
              <w:ind w:firstLine="0"/>
              <w:rPr>
                <w:sz w:val="16"/>
              </w:rPr>
            </w:pPr>
            <w:r w:rsidRPr="00CD548A">
              <w:rPr>
                <w:sz w:val="16"/>
              </w:rPr>
              <w:t xml:space="preserve">Productos de Cuero, Piel, Plástico y Hule Adquiridos como Materia Prima </w:t>
            </w:r>
          </w:p>
        </w:tc>
      </w:tr>
      <w:tr w:rsidR="004A60F5" w:rsidRPr="00CD548A" w14:paraId="2B1BC0D5" w14:textId="77777777" w:rsidTr="00CD2705">
        <w:trPr>
          <w:trHeight w:val="20"/>
        </w:trPr>
        <w:tc>
          <w:tcPr>
            <w:tcW w:w="760" w:type="dxa"/>
            <w:vAlign w:val="center"/>
          </w:tcPr>
          <w:p w14:paraId="2EB2A476" w14:textId="77777777" w:rsidR="004A60F5" w:rsidRPr="00CD548A" w:rsidRDefault="004A60F5" w:rsidP="00CD2705">
            <w:pPr>
              <w:pStyle w:val="Texto"/>
              <w:spacing w:after="40"/>
              <w:ind w:firstLine="0"/>
              <w:rPr>
                <w:sz w:val="16"/>
              </w:rPr>
            </w:pPr>
          </w:p>
        </w:tc>
        <w:tc>
          <w:tcPr>
            <w:tcW w:w="3558" w:type="dxa"/>
            <w:vAlign w:val="center"/>
          </w:tcPr>
          <w:p w14:paraId="165C0435" w14:textId="77777777" w:rsidR="004A60F5" w:rsidRPr="00CD548A" w:rsidRDefault="004A60F5" w:rsidP="00CD2705">
            <w:pPr>
              <w:pStyle w:val="Texto"/>
              <w:spacing w:after="40"/>
              <w:ind w:firstLine="0"/>
              <w:rPr>
                <w:sz w:val="16"/>
              </w:rPr>
            </w:pPr>
          </w:p>
        </w:tc>
        <w:tc>
          <w:tcPr>
            <w:tcW w:w="900" w:type="dxa"/>
            <w:vAlign w:val="center"/>
          </w:tcPr>
          <w:p w14:paraId="631A27B7" w14:textId="77777777" w:rsidR="004A60F5" w:rsidRPr="00CD548A" w:rsidRDefault="004A60F5" w:rsidP="00CD2705">
            <w:pPr>
              <w:pStyle w:val="Texto"/>
              <w:spacing w:after="40"/>
              <w:ind w:firstLine="0"/>
              <w:rPr>
                <w:sz w:val="16"/>
              </w:rPr>
            </w:pPr>
            <w:r w:rsidRPr="00CD548A">
              <w:rPr>
                <w:sz w:val="16"/>
              </w:rPr>
              <w:t>1.1.4.4.9</w:t>
            </w:r>
          </w:p>
        </w:tc>
        <w:tc>
          <w:tcPr>
            <w:tcW w:w="3494" w:type="dxa"/>
            <w:vAlign w:val="center"/>
          </w:tcPr>
          <w:p w14:paraId="7D7275BD" w14:textId="77777777" w:rsidR="004A60F5" w:rsidRPr="00CD548A" w:rsidRDefault="004A60F5" w:rsidP="00CD2705">
            <w:pPr>
              <w:pStyle w:val="Texto"/>
              <w:spacing w:after="40"/>
              <w:ind w:firstLine="0"/>
              <w:rPr>
                <w:sz w:val="16"/>
              </w:rPr>
            </w:pPr>
            <w:r w:rsidRPr="00CD548A">
              <w:rPr>
                <w:sz w:val="16"/>
              </w:rPr>
              <w:t>Otros Productos y Mercancías Adquiridas como Materia Prima</w:t>
            </w:r>
          </w:p>
        </w:tc>
      </w:tr>
    </w:tbl>
    <w:p w14:paraId="62C177E1" w14:textId="77777777" w:rsidR="004A60F5" w:rsidRPr="00CD548A" w:rsidRDefault="004A60F5" w:rsidP="00CD2705">
      <w:pPr>
        <w:pStyle w:val="Texto"/>
        <w:spacing w:line="224" w:lineRule="exact"/>
        <w:ind w:left="1152" w:hanging="864"/>
      </w:pPr>
      <w:r w:rsidRPr="00CD548A">
        <w:t>V.1.3.3</w:t>
      </w:r>
      <w:r w:rsidRPr="00CD548A">
        <w:tab/>
        <w:t>Registro de la transformación de mercancías en proceso a mercancías terminadas.</w:t>
      </w:r>
    </w:p>
    <w:p w14:paraId="3320DE09" w14:textId="77777777" w:rsidR="004A60F5" w:rsidRPr="00CD548A" w:rsidRDefault="004A60F5" w:rsidP="00CD2705">
      <w:pPr>
        <w:pStyle w:val="Texto"/>
        <w:spacing w:line="224" w:lineRule="exact"/>
      </w:pPr>
      <w:r w:rsidRPr="00CD548A">
        <w:lastRenderedPageBreak/>
        <w:t>Documento Fuente del Asiento: Tarjeta de almacén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3"/>
        <w:gridCol w:w="3572"/>
        <w:gridCol w:w="762"/>
        <w:gridCol w:w="3615"/>
      </w:tblGrid>
      <w:tr w:rsidR="004A60F5" w:rsidRPr="00CD548A" w14:paraId="0415D9BD" w14:textId="77777777" w:rsidTr="00CD2705">
        <w:trPr>
          <w:trHeight w:val="20"/>
        </w:trPr>
        <w:tc>
          <w:tcPr>
            <w:tcW w:w="4565" w:type="dxa"/>
            <w:gridSpan w:val="2"/>
            <w:shd w:val="clear" w:color="auto" w:fill="D9D9D9"/>
            <w:vAlign w:val="center"/>
          </w:tcPr>
          <w:p w14:paraId="0EF2DD4F" w14:textId="77777777" w:rsidR="004A60F5" w:rsidRPr="00CD548A" w:rsidRDefault="004A60F5" w:rsidP="00CD2705">
            <w:pPr>
              <w:pStyle w:val="Texto"/>
              <w:spacing w:line="224" w:lineRule="exact"/>
              <w:ind w:firstLine="0"/>
              <w:jc w:val="center"/>
              <w:rPr>
                <w:b/>
                <w:sz w:val="16"/>
              </w:rPr>
            </w:pPr>
            <w:r w:rsidRPr="00CD548A">
              <w:rPr>
                <w:b/>
                <w:sz w:val="16"/>
              </w:rPr>
              <w:t>Cargo</w:t>
            </w:r>
          </w:p>
        </w:tc>
        <w:tc>
          <w:tcPr>
            <w:tcW w:w="4611" w:type="dxa"/>
            <w:gridSpan w:val="2"/>
            <w:shd w:val="clear" w:color="auto" w:fill="D9D9D9"/>
            <w:vAlign w:val="center"/>
          </w:tcPr>
          <w:p w14:paraId="1620D19B" w14:textId="77777777" w:rsidR="004A60F5" w:rsidRPr="00CD548A" w:rsidRDefault="004A60F5" w:rsidP="00CD2705">
            <w:pPr>
              <w:pStyle w:val="Texto"/>
              <w:spacing w:line="224" w:lineRule="exact"/>
              <w:ind w:firstLine="0"/>
              <w:jc w:val="center"/>
              <w:rPr>
                <w:b/>
                <w:sz w:val="16"/>
              </w:rPr>
            </w:pPr>
            <w:r w:rsidRPr="00CD548A">
              <w:rPr>
                <w:b/>
                <w:sz w:val="16"/>
              </w:rPr>
              <w:t>Abono</w:t>
            </w:r>
          </w:p>
        </w:tc>
      </w:tr>
      <w:tr w:rsidR="004A60F5" w:rsidRPr="00CD548A" w14:paraId="7A497465" w14:textId="77777777" w:rsidTr="00CD2705">
        <w:trPr>
          <w:trHeight w:val="20"/>
        </w:trPr>
        <w:tc>
          <w:tcPr>
            <w:tcW w:w="797" w:type="dxa"/>
            <w:vAlign w:val="center"/>
          </w:tcPr>
          <w:p w14:paraId="554EE480" w14:textId="77777777" w:rsidR="004A60F5" w:rsidRPr="00CD548A" w:rsidRDefault="004A60F5" w:rsidP="00CD2705">
            <w:pPr>
              <w:pStyle w:val="Texto"/>
              <w:spacing w:line="224" w:lineRule="exact"/>
              <w:ind w:firstLine="0"/>
              <w:rPr>
                <w:sz w:val="16"/>
              </w:rPr>
            </w:pPr>
            <w:r w:rsidRPr="00CD548A">
              <w:rPr>
                <w:sz w:val="16"/>
              </w:rPr>
              <w:t>1.1.4.2</w:t>
            </w:r>
          </w:p>
        </w:tc>
        <w:tc>
          <w:tcPr>
            <w:tcW w:w="3768" w:type="dxa"/>
            <w:vAlign w:val="center"/>
          </w:tcPr>
          <w:p w14:paraId="4EA0EF38" w14:textId="77777777" w:rsidR="004A60F5" w:rsidRPr="00CD548A" w:rsidRDefault="004A60F5" w:rsidP="00CD2705">
            <w:pPr>
              <w:pStyle w:val="Texto"/>
              <w:spacing w:line="224" w:lineRule="exact"/>
              <w:ind w:firstLine="0"/>
              <w:rPr>
                <w:sz w:val="16"/>
              </w:rPr>
            </w:pPr>
            <w:r w:rsidRPr="00CD548A">
              <w:rPr>
                <w:sz w:val="16"/>
              </w:rPr>
              <w:t xml:space="preserve">Inventario de Mercancías Terminadas </w:t>
            </w:r>
          </w:p>
        </w:tc>
        <w:tc>
          <w:tcPr>
            <w:tcW w:w="797" w:type="dxa"/>
            <w:vAlign w:val="center"/>
          </w:tcPr>
          <w:p w14:paraId="0F0626B1" w14:textId="77777777" w:rsidR="004A60F5" w:rsidRPr="00CD548A" w:rsidRDefault="004A60F5" w:rsidP="00CD2705">
            <w:pPr>
              <w:pStyle w:val="Texto"/>
              <w:spacing w:line="224" w:lineRule="exact"/>
              <w:ind w:firstLine="0"/>
              <w:rPr>
                <w:sz w:val="16"/>
              </w:rPr>
            </w:pPr>
          </w:p>
        </w:tc>
        <w:tc>
          <w:tcPr>
            <w:tcW w:w="3814" w:type="dxa"/>
            <w:vAlign w:val="center"/>
          </w:tcPr>
          <w:p w14:paraId="7A0704A0" w14:textId="77777777" w:rsidR="004A60F5" w:rsidRPr="00CD548A" w:rsidRDefault="004A60F5" w:rsidP="00CD2705">
            <w:pPr>
              <w:pStyle w:val="Texto"/>
              <w:spacing w:line="224" w:lineRule="exact"/>
              <w:ind w:firstLine="0"/>
              <w:rPr>
                <w:sz w:val="16"/>
              </w:rPr>
            </w:pPr>
          </w:p>
        </w:tc>
      </w:tr>
      <w:tr w:rsidR="004A60F5" w:rsidRPr="00CD548A" w14:paraId="2B62AE4A" w14:textId="77777777" w:rsidTr="00CD2705">
        <w:trPr>
          <w:trHeight w:val="20"/>
        </w:trPr>
        <w:tc>
          <w:tcPr>
            <w:tcW w:w="797" w:type="dxa"/>
            <w:vAlign w:val="center"/>
          </w:tcPr>
          <w:p w14:paraId="6F0333B6" w14:textId="77777777" w:rsidR="004A60F5" w:rsidRPr="00CD548A" w:rsidRDefault="004A60F5" w:rsidP="00CD2705">
            <w:pPr>
              <w:pStyle w:val="Texto"/>
              <w:spacing w:line="224" w:lineRule="exact"/>
              <w:ind w:firstLine="0"/>
              <w:rPr>
                <w:sz w:val="16"/>
              </w:rPr>
            </w:pPr>
          </w:p>
        </w:tc>
        <w:tc>
          <w:tcPr>
            <w:tcW w:w="3768" w:type="dxa"/>
            <w:vAlign w:val="center"/>
          </w:tcPr>
          <w:p w14:paraId="68E3B20B" w14:textId="77777777" w:rsidR="004A60F5" w:rsidRPr="00CD548A" w:rsidRDefault="004A60F5" w:rsidP="00CD2705">
            <w:pPr>
              <w:pStyle w:val="Texto"/>
              <w:spacing w:line="224" w:lineRule="exact"/>
              <w:ind w:firstLine="0"/>
              <w:rPr>
                <w:sz w:val="16"/>
              </w:rPr>
            </w:pPr>
          </w:p>
        </w:tc>
        <w:tc>
          <w:tcPr>
            <w:tcW w:w="797" w:type="dxa"/>
            <w:vAlign w:val="center"/>
          </w:tcPr>
          <w:p w14:paraId="0232439D" w14:textId="77777777" w:rsidR="004A60F5" w:rsidRPr="00CD548A" w:rsidRDefault="004A60F5" w:rsidP="00CD2705">
            <w:pPr>
              <w:pStyle w:val="Texto"/>
              <w:spacing w:line="224" w:lineRule="exact"/>
              <w:ind w:firstLine="0"/>
              <w:rPr>
                <w:sz w:val="16"/>
              </w:rPr>
            </w:pPr>
            <w:r w:rsidRPr="00CD548A">
              <w:rPr>
                <w:sz w:val="16"/>
              </w:rPr>
              <w:t>1.1.4.3</w:t>
            </w:r>
          </w:p>
        </w:tc>
        <w:tc>
          <w:tcPr>
            <w:tcW w:w="3814" w:type="dxa"/>
            <w:vAlign w:val="center"/>
          </w:tcPr>
          <w:p w14:paraId="5D589BED" w14:textId="77777777" w:rsidR="004A60F5" w:rsidRPr="00CD548A" w:rsidRDefault="004A60F5" w:rsidP="00CD2705">
            <w:pPr>
              <w:pStyle w:val="Texto"/>
              <w:spacing w:line="224" w:lineRule="exact"/>
              <w:ind w:firstLine="0"/>
              <w:rPr>
                <w:sz w:val="16"/>
              </w:rPr>
            </w:pPr>
            <w:r w:rsidRPr="00CD548A">
              <w:rPr>
                <w:sz w:val="16"/>
              </w:rPr>
              <w:t xml:space="preserve">Inventario de Mercancías en Proceso de Elaboración </w:t>
            </w:r>
          </w:p>
        </w:tc>
      </w:tr>
    </w:tbl>
    <w:p w14:paraId="03C5198A" w14:textId="77777777" w:rsidR="004A60F5" w:rsidRPr="00CD548A" w:rsidRDefault="004A60F5" w:rsidP="00CD2705">
      <w:pPr>
        <w:pStyle w:val="Texto"/>
        <w:spacing w:line="224" w:lineRule="exact"/>
        <w:rPr>
          <w:lang w:val="es-MX"/>
        </w:rPr>
      </w:pPr>
    </w:p>
    <w:p w14:paraId="3B716FA4" w14:textId="77777777" w:rsidR="004A60F5" w:rsidRPr="00CD548A" w:rsidRDefault="004A60F5" w:rsidP="00CD2705">
      <w:pPr>
        <w:pStyle w:val="Texto"/>
        <w:spacing w:line="224" w:lineRule="exact"/>
        <w:ind w:left="1152" w:hanging="864"/>
        <w:rPr>
          <w:b/>
        </w:rPr>
      </w:pPr>
      <w:r w:rsidRPr="00CD548A">
        <w:rPr>
          <w:b/>
        </w:rPr>
        <w:t>V.1.4</w:t>
      </w:r>
      <w:r w:rsidRPr="00CD548A">
        <w:rPr>
          <w:b/>
        </w:rPr>
        <w:tab/>
        <w:t>Bienes en Concesión</w:t>
      </w:r>
    </w:p>
    <w:p w14:paraId="09D4BC60" w14:textId="77777777" w:rsidR="004A60F5" w:rsidRPr="00CD548A" w:rsidRDefault="004A60F5" w:rsidP="00CD2705">
      <w:pPr>
        <w:pStyle w:val="Texto"/>
        <w:spacing w:line="224" w:lineRule="exact"/>
        <w:rPr>
          <w:i/>
          <w:lang w:val="es-MX"/>
        </w:rPr>
      </w:pPr>
      <w:r w:rsidRPr="00CD548A">
        <w:rPr>
          <w:i/>
        </w:rPr>
        <w:t>Ejemplo: Bienes Inmuebles</w:t>
      </w:r>
    </w:p>
    <w:p w14:paraId="414B6187" w14:textId="77777777" w:rsidR="004A60F5" w:rsidRPr="00CD548A" w:rsidRDefault="004A60F5" w:rsidP="00CD2705">
      <w:pPr>
        <w:pStyle w:val="Texto"/>
        <w:spacing w:line="224" w:lineRule="exact"/>
        <w:ind w:left="1152" w:hanging="864"/>
      </w:pPr>
      <w:r w:rsidRPr="00CD548A">
        <w:t>V.1.4.1</w:t>
      </w:r>
      <w:r w:rsidRPr="00CD548A">
        <w:tab/>
        <w:t>Registro de la entrega de bienes en concesión.</w:t>
      </w:r>
    </w:p>
    <w:p w14:paraId="03E949CB" w14:textId="77777777" w:rsidR="004A60F5" w:rsidRPr="00CD548A" w:rsidRDefault="004A60F5" w:rsidP="00CD2705">
      <w:pPr>
        <w:pStyle w:val="Texto"/>
        <w:spacing w:line="224" w:lineRule="exact"/>
      </w:pPr>
      <w:r w:rsidRPr="00CD548A">
        <w:t>Documento Fuente del Asiento: Contrato de concesión.</w:t>
      </w:r>
    </w:p>
    <w:p w14:paraId="27C0AABE" w14:textId="77777777" w:rsidR="004A60F5" w:rsidRPr="00CD548A" w:rsidRDefault="004A60F5" w:rsidP="00CD2705">
      <w:pPr>
        <w:jc w:val="both"/>
        <w:rPr>
          <w:rFonts w:ascii="Arial" w:hAnsi="Arial" w:cs="Arial"/>
          <w:sz w:val="20"/>
        </w:rPr>
      </w:pPr>
      <w:r w:rsidRPr="00CD548A">
        <w:rPr>
          <w:rFonts w:ascii="Arial" w:hAnsi="Arial" w:cs="Arial"/>
          <w:sz w:val="20"/>
        </w:rPr>
        <w:sym w:font="Wingdings" w:char="F0C3"/>
      </w:r>
      <w:r w:rsidRPr="00CD548A">
        <w:rPr>
          <w:rFonts w:ascii="Arial" w:hAnsi="Arial" w:cs="Arial"/>
          <w:sz w:val="20"/>
        </w:rPr>
        <w:t xml:space="preserve"> Cuentas de orden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6"/>
        <w:gridCol w:w="750"/>
        <w:gridCol w:w="3636"/>
      </w:tblGrid>
      <w:tr w:rsidR="004A60F5" w:rsidRPr="00CD548A" w14:paraId="43273A5B" w14:textId="77777777" w:rsidTr="00CD2705">
        <w:trPr>
          <w:trHeight w:val="20"/>
        </w:trPr>
        <w:tc>
          <w:tcPr>
            <w:tcW w:w="4326" w:type="dxa"/>
            <w:gridSpan w:val="2"/>
            <w:shd w:val="clear" w:color="auto" w:fill="D9D9D9"/>
            <w:vAlign w:val="center"/>
          </w:tcPr>
          <w:p w14:paraId="25630521" w14:textId="77777777" w:rsidR="004A60F5" w:rsidRPr="00CD548A" w:rsidRDefault="004A60F5" w:rsidP="00CD2705">
            <w:pPr>
              <w:pStyle w:val="Texto"/>
              <w:spacing w:line="224" w:lineRule="exact"/>
              <w:ind w:firstLine="0"/>
              <w:jc w:val="center"/>
              <w:rPr>
                <w:b/>
                <w:sz w:val="16"/>
              </w:rPr>
            </w:pPr>
            <w:r w:rsidRPr="00CD548A">
              <w:rPr>
                <w:b/>
                <w:sz w:val="16"/>
              </w:rPr>
              <w:t>Cargo</w:t>
            </w:r>
          </w:p>
        </w:tc>
        <w:tc>
          <w:tcPr>
            <w:tcW w:w="4386" w:type="dxa"/>
            <w:gridSpan w:val="2"/>
            <w:shd w:val="clear" w:color="auto" w:fill="D9D9D9"/>
            <w:vAlign w:val="center"/>
          </w:tcPr>
          <w:p w14:paraId="62C88F1D" w14:textId="77777777" w:rsidR="004A60F5" w:rsidRPr="00CD548A" w:rsidRDefault="004A60F5" w:rsidP="00CD2705">
            <w:pPr>
              <w:pStyle w:val="Texto"/>
              <w:spacing w:line="224" w:lineRule="exact"/>
              <w:ind w:firstLine="0"/>
              <w:jc w:val="center"/>
              <w:rPr>
                <w:b/>
                <w:sz w:val="16"/>
              </w:rPr>
            </w:pPr>
            <w:r w:rsidRPr="00CD548A">
              <w:rPr>
                <w:b/>
                <w:sz w:val="16"/>
              </w:rPr>
              <w:t>Abono</w:t>
            </w:r>
          </w:p>
        </w:tc>
      </w:tr>
      <w:tr w:rsidR="004A60F5" w:rsidRPr="00CD548A" w14:paraId="3F253CAF" w14:textId="77777777" w:rsidTr="00CD2705">
        <w:trPr>
          <w:trHeight w:val="20"/>
        </w:trPr>
        <w:tc>
          <w:tcPr>
            <w:tcW w:w="750" w:type="dxa"/>
            <w:vAlign w:val="center"/>
          </w:tcPr>
          <w:p w14:paraId="52F68156" w14:textId="77777777" w:rsidR="004A60F5" w:rsidRPr="00CD548A" w:rsidRDefault="004A60F5" w:rsidP="00CD2705">
            <w:pPr>
              <w:pStyle w:val="Texto"/>
              <w:spacing w:line="224" w:lineRule="exact"/>
              <w:ind w:firstLine="0"/>
              <w:rPr>
                <w:sz w:val="16"/>
              </w:rPr>
            </w:pPr>
            <w:r w:rsidRPr="00CD548A">
              <w:rPr>
                <w:sz w:val="16"/>
              </w:rPr>
              <w:t>1.2.9.1</w:t>
            </w:r>
          </w:p>
        </w:tc>
        <w:tc>
          <w:tcPr>
            <w:tcW w:w="3576" w:type="dxa"/>
            <w:vAlign w:val="center"/>
          </w:tcPr>
          <w:p w14:paraId="55CC96A2" w14:textId="77777777" w:rsidR="004A60F5" w:rsidRPr="00CD548A" w:rsidRDefault="004A60F5" w:rsidP="00CD2705">
            <w:pPr>
              <w:pStyle w:val="Texto"/>
              <w:spacing w:line="224" w:lineRule="exact"/>
              <w:ind w:firstLine="0"/>
              <w:rPr>
                <w:sz w:val="16"/>
              </w:rPr>
            </w:pPr>
            <w:r w:rsidRPr="00CD548A">
              <w:rPr>
                <w:sz w:val="16"/>
              </w:rPr>
              <w:t>Bienes en Concesión</w:t>
            </w:r>
          </w:p>
        </w:tc>
        <w:tc>
          <w:tcPr>
            <w:tcW w:w="750" w:type="dxa"/>
            <w:vAlign w:val="center"/>
          </w:tcPr>
          <w:p w14:paraId="24BBAF40" w14:textId="77777777" w:rsidR="004A60F5" w:rsidRPr="00CD548A" w:rsidRDefault="004A60F5" w:rsidP="00CD2705">
            <w:pPr>
              <w:pStyle w:val="Texto"/>
              <w:spacing w:line="224" w:lineRule="exact"/>
              <w:ind w:firstLine="0"/>
              <w:rPr>
                <w:sz w:val="16"/>
              </w:rPr>
            </w:pPr>
          </w:p>
        </w:tc>
        <w:tc>
          <w:tcPr>
            <w:tcW w:w="3636" w:type="dxa"/>
            <w:vAlign w:val="center"/>
          </w:tcPr>
          <w:p w14:paraId="4F3F0164" w14:textId="77777777" w:rsidR="004A60F5" w:rsidRPr="00CD548A" w:rsidRDefault="004A60F5" w:rsidP="00CD2705">
            <w:pPr>
              <w:pStyle w:val="Texto"/>
              <w:spacing w:line="224" w:lineRule="exact"/>
              <w:ind w:firstLine="0"/>
              <w:rPr>
                <w:sz w:val="16"/>
              </w:rPr>
            </w:pPr>
          </w:p>
        </w:tc>
      </w:tr>
      <w:tr w:rsidR="004A60F5" w:rsidRPr="00CD548A" w14:paraId="41551915" w14:textId="77777777" w:rsidTr="00CD2705">
        <w:trPr>
          <w:trHeight w:val="20"/>
        </w:trPr>
        <w:tc>
          <w:tcPr>
            <w:tcW w:w="750" w:type="dxa"/>
            <w:vAlign w:val="center"/>
          </w:tcPr>
          <w:p w14:paraId="1295D9DF" w14:textId="77777777" w:rsidR="004A60F5" w:rsidRPr="00CD548A" w:rsidRDefault="004A60F5" w:rsidP="00CD2705">
            <w:pPr>
              <w:pStyle w:val="Texto"/>
              <w:spacing w:line="224" w:lineRule="exact"/>
              <w:ind w:firstLine="0"/>
              <w:rPr>
                <w:sz w:val="16"/>
              </w:rPr>
            </w:pPr>
          </w:p>
        </w:tc>
        <w:tc>
          <w:tcPr>
            <w:tcW w:w="3576" w:type="dxa"/>
            <w:vAlign w:val="center"/>
          </w:tcPr>
          <w:p w14:paraId="19D400C1" w14:textId="77777777" w:rsidR="004A60F5" w:rsidRPr="00CD548A" w:rsidRDefault="004A60F5" w:rsidP="00CD2705">
            <w:pPr>
              <w:pStyle w:val="Texto"/>
              <w:spacing w:line="224" w:lineRule="exact"/>
              <w:ind w:firstLine="0"/>
              <w:rPr>
                <w:sz w:val="16"/>
              </w:rPr>
            </w:pPr>
          </w:p>
        </w:tc>
        <w:tc>
          <w:tcPr>
            <w:tcW w:w="750" w:type="dxa"/>
            <w:vAlign w:val="center"/>
          </w:tcPr>
          <w:p w14:paraId="752D9D30" w14:textId="77777777" w:rsidR="004A60F5" w:rsidRPr="00CD548A" w:rsidRDefault="004A60F5" w:rsidP="00CD2705">
            <w:pPr>
              <w:pStyle w:val="Texto"/>
              <w:spacing w:line="224" w:lineRule="exact"/>
              <w:ind w:firstLine="0"/>
              <w:rPr>
                <w:sz w:val="16"/>
              </w:rPr>
            </w:pPr>
            <w:r w:rsidRPr="00CD548A">
              <w:rPr>
                <w:sz w:val="16"/>
              </w:rPr>
              <w:t>1.2.3.1</w:t>
            </w:r>
          </w:p>
        </w:tc>
        <w:tc>
          <w:tcPr>
            <w:tcW w:w="3636" w:type="dxa"/>
            <w:vAlign w:val="center"/>
          </w:tcPr>
          <w:p w14:paraId="71F439AA" w14:textId="77777777" w:rsidR="004A60F5" w:rsidRPr="00CD548A" w:rsidRDefault="004A60F5" w:rsidP="00CD2705">
            <w:pPr>
              <w:pStyle w:val="Texto"/>
              <w:spacing w:line="224" w:lineRule="exact"/>
              <w:ind w:firstLine="0"/>
              <w:rPr>
                <w:sz w:val="16"/>
              </w:rPr>
            </w:pPr>
            <w:r w:rsidRPr="00CD548A">
              <w:rPr>
                <w:sz w:val="16"/>
              </w:rPr>
              <w:t>Terrenos</w:t>
            </w:r>
          </w:p>
        </w:tc>
      </w:tr>
      <w:tr w:rsidR="004A60F5" w:rsidRPr="00CD548A" w14:paraId="17727138" w14:textId="77777777" w:rsidTr="00CD2705">
        <w:trPr>
          <w:trHeight w:val="20"/>
        </w:trPr>
        <w:tc>
          <w:tcPr>
            <w:tcW w:w="750" w:type="dxa"/>
            <w:vAlign w:val="center"/>
          </w:tcPr>
          <w:p w14:paraId="78B00AE0" w14:textId="77777777" w:rsidR="004A60F5" w:rsidRPr="00CD548A" w:rsidRDefault="004A60F5" w:rsidP="00CD2705">
            <w:pPr>
              <w:pStyle w:val="Texto"/>
              <w:spacing w:line="224" w:lineRule="exact"/>
              <w:ind w:firstLine="0"/>
              <w:rPr>
                <w:sz w:val="16"/>
              </w:rPr>
            </w:pPr>
          </w:p>
        </w:tc>
        <w:tc>
          <w:tcPr>
            <w:tcW w:w="3576" w:type="dxa"/>
            <w:vAlign w:val="center"/>
          </w:tcPr>
          <w:p w14:paraId="149E21D3" w14:textId="77777777" w:rsidR="004A60F5" w:rsidRPr="00CD548A" w:rsidRDefault="004A60F5" w:rsidP="00CD2705">
            <w:pPr>
              <w:pStyle w:val="Texto"/>
              <w:spacing w:line="224" w:lineRule="exact"/>
              <w:ind w:firstLine="0"/>
              <w:rPr>
                <w:sz w:val="16"/>
              </w:rPr>
            </w:pPr>
          </w:p>
        </w:tc>
        <w:tc>
          <w:tcPr>
            <w:tcW w:w="750" w:type="dxa"/>
            <w:vAlign w:val="center"/>
          </w:tcPr>
          <w:p w14:paraId="1184453E" w14:textId="77777777" w:rsidR="004A60F5" w:rsidRPr="00CD548A" w:rsidRDefault="004A60F5" w:rsidP="00CD2705">
            <w:pPr>
              <w:pStyle w:val="Texto"/>
              <w:spacing w:line="224" w:lineRule="exact"/>
              <w:ind w:firstLine="0"/>
              <w:rPr>
                <w:sz w:val="16"/>
              </w:rPr>
            </w:pPr>
            <w:r w:rsidRPr="00CD548A">
              <w:rPr>
                <w:sz w:val="16"/>
              </w:rPr>
              <w:t>1.2.3.2</w:t>
            </w:r>
          </w:p>
        </w:tc>
        <w:tc>
          <w:tcPr>
            <w:tcW w:w="3636" w:type="dxa"/>
            <w:vAlign w:val="center"/>
          </w:tcPr>
          <w:p w14:paraId="1A6107BC" w14:textId="77777777" w:rsidR="004A60F5" w:rsidRPr="00CD548A" w:rsidRDefault="004A60F5" w:rsidP="00CD2705">
            <w:pPr>
              <w:pStyle w:val="Texto"/>
              <w:spacing w:line="224" w:lineRule="exact"/>
              <w:ind w:firstLine="0"/>
              <w:rPr>
                <w:sz w:val="16"/>
              </w:rPr>
            </w:pPr>
            <w:r w:rsidRPr="00CD548A">
              <w:rPr>
                <w:sz w:val="16"/>
              </w:rPr>
              <w:t>Viviendas</w:t>
            </w:r>
          </w:p>
        </w:tc>
      </w:tr>
      <w:tr w:rsidR="004A60F5" w:rsidRPr="00CD548A" w14:paraId="43A0B043" w14:textId="77777777" w:rsidTr="00CD2705">
        <w:trPr>
          <w:trHeight w:val="20"/>
        </w:trPr>
        <w:tc>
          <w:tcPr>
            <w:tcW w:w="750" w:type="dxa"/>
            <w:vAlign w:val="center"/>
          </w:tcPr>
          <w:p w14:paraId="1C6E347B" w14:textId="77777777" w:rsidR="004A60F5" w:rsidRPr="00CD548A" w:rsidRDefault="004A60F5" w:rsidP="00CD2705">
            <w:pPr>
              <w:pStyle w:val="Texto"/>
              <w:spacing w:line="224" w:lineRule="exact"/>
              <w:ind w:firstLine="0"/>
              <w:rPr>
                <w:sz w:val="16"/>
              </w:rPr>
            </w:pPr>
          </w:p>
        </w:tc>
        <w:tc>
          <w:tcPr>
            <w:tcW w:w="3576" w:type="dxa"/>
            <w:vAlign w:val="center"/>
          </w:tcPr>
          <w:p w14:paraId="4AE022EE" w14:textId="77777777" w:rsidR="004A60F5" w:rsidRPr="00CD548A" w:rsidRDefault="004A60F5" w:rsidP="00CD2705">
            <w:pPr>
              <w:pStyle w:val="Texto"/>
              <w:spacing w:line="224" w:lineRule="exact"/>
              <w:ind w:firstLine="0"/>
              <w:rPr>
                <w:sz w:val="16"/>
              </w:rPr>
            </w:pPr>
          </w:p>
        </w:tc>
        <w:tc>
          <w:tcPr>
            <w:tcW w:w="750" w:type="dxa"/>
            <w:vAlign w:val="center"/>
          </w:tcPr>
          <w:p w14:paraId="13A8F2E9" w14:textId="77777777" w:rsidR="004A60F5" w:rsidRPr="00CD548A" w:rsidRDefault="004A60F5" w:rsidP="00CD2705">
            <w:pPr>
              <w:pStyle w:val="Texto"/>
              <w:spacing w:line="224" w:lineRule="exact"/>
              <w:ind w:firstLine="0"/>
              <w:rPr>
                <w:sz w:val="16"/>
              </w:rPr>
            </w:pPr>
            <w:r w:rsidRPr="00CD548A">
              <w:rPr>
                <w:sz w:val="16"/>
              </w:rPr>
              <w:t>1.2.3.3</w:t>
            </w:r>
          </w:p>
        </w:tc>
        <w:tc>
          <w:tcPr>
            <w:tcW w:w="3636" w:type="dxa"/>
            <w:vAlign w:val="center"/>
          </w:tcPr>
          <w:p w14:paraId="537B7E14" w14:textId="77777777" w:rsidR="004A60F5" w:rsidRPr="00CD548A" w:rsidRDefault="004A60F5" w:rsidP="00CD2705">
            <w:pPr>
              <w:pStyle w:val="Texto"/>
              <w:spacing w:line="224" w:lineRule="exact"/>
              <w:ind w:firstLine="0"/>
              <w:rPr>
                <w:sz w:val="16"/>
              </w:rPr>
            </w:pPr>
            <w:r w:rsidRPr="00CD548A">
              <w:rPr>
                <w:sz w:val="16"/>
              </w:rPr>
              <w:t>Edificios no Habitacionales</w:t>
            </w:r>
          </w:p>
        </w:tc>
      </w:tr>
      <w:tr w:rsidR="004A60F5" w:rsidRPr="00CD548A" w14:paraId="30BAEE94" w14:textId="77777777" w:rsidTr="00CD2705">
        <w:trPr>
          <w:trHeight w:val="20"/>
        </w:trPr>
        <w:tc>
          <w:tcPr>
            <w:tcW w:w="750" w:type="dxa"/>
            <w:vAlign w:val="center"/>
          </w:tcPr>
          <w:p w14:paraId="0696E2DE" w14:textId="77777777" w:rsidR="004A60F5" w:rsidRPr="00CD548A" w:rsidRDefault="004A60F5" w:rsidP="00CD2705">
            <w:pPr>
              <w:pStyle w:val="Texto"/>
              <w:spacing w:line="224" w:lineRule="exact"/>
              <w:ind w:firstLine="0"/>
              <w:rPr>
                <w:sz w:val="16"/>
              </w:rPr>
            </w:pPr>
          </w:p>
        </w:tc>
        <w:tc>
          <w:tcPr>
            <w:tcW w:w="3576" w:type="dxa"/>
            <w:vAlign w:val="center"/>
          </w:tcPr>
          <w:p w14:paraId="658A2108" w14:textId="77777777" w:rsidR="004A60F5" w:rsidRPr="00CD548A" w:rsidRDefault="004A60F5" w:rsidP="00CD2705">
            <w:pPr>
              <w:pStyle w:val="Texto"/>
              <w:spacing w:line="224" w:lineRule="exact"/>
              <w:ind w:firstLine="0"/>
              <w:rPr>
                <w:sz w:val="16"/>
              </w:rPr>
            </w:pPr>
          </w:p>
        </w:tc>
        <w:tc>
          <w:tcPr>
            <w:tcW w:w="750" w:type="dxa"/>
            <w:vAlign w:val="center"/>
          </w:tcPr>
          <w:p w14:paraId="7F222D8F" w14:textId="77777777" w:rsidR="004A60F5" w:rsidRPr="00CD548A" w:rsidRDefault="004A60F5" w:rsidP="00CD2705">
            <w:pPr>
              <w:pStyle w:val="Texto"/>
              <w:spacing w:line="224" w:lineRule="exact"/>
              <w:ind w:firstLine="0"/>
              <w:rPr>
                <w:sz w:val="16"/>
              </w:rPr>
            </w:pPr>
            <w:r w:rsidRPr="00CD548A">
              <w:rPr>
                <w:sz w:val="16"/>
              </w:rPr>
              <w:t>1.2.3.9</w:t>
            </w:r>
          </w:p>
        </w:tc>
        <w:tc>
          <w:tcPr>
            <w:tcW w:w="3636" w:type="dxa"/>
            <w:vAlign w:val="center"/>
          </w:tcPr>
          <w:p w14:paraId="5D3AB83D" w14:textId="77777777" w:rsidR="004A60F5" w:rsidRPr="00CD548A" w:rsidRDefault="004A60F5" w:rsidP="00CD2705">
            <w:pPr>
              <w:pStyle w:val="Texto"/>
              <w:spacing w:line="224" w:lineRule="exact"/>
              <w:ind w:firstLine="0"/>
              <w:rPr>
                <w:sz w:val="16"/>
              </w:rPr>
            </w:pPr>
            <w:r w:rsidRPr="00CD548A">
              <w:rPr>
                <w:sz w:val="16"/>
              </w:rPr>
              <w:t>Otros Bienes Inmuebles</w:t>
            </w:r>
          </w:p>
        </w:tc>
      </w:tr>
    </w:tbl>
    <w:p w14:paraId="0E5F6542" w14:textId="77777777" w:rsidR="004A60F5" w:rsidRPr="00CD548A" w:rsidRDefault="004A60F5" w:rsidP="00CD2705">
      <w:pPr>
        <w:pStyle w:val="Texto"/>
        <w:spacing w:line="224" w:lineRule="exact"/>
        <w:rPr>
          <w:lang w:val="es-MX"/>
        </w:rPr>
      </w:pPr>
    </w:p>
    <w:p w14:paraId="7CBC3F02" w14:textId="77777777" w:rsidR="004A60F5" w:rsidRPr="00CD548A" w:rsidRDefault="004A60F5" w:rsidP="00CD2705">
      <w:pPr>
        <w:pStyle w:val="Texto"/>
        <w:spacing w:line="224" w:lineRule="exact"/>
        <w:ind w:left="1152" w:hanging="864"/>
      </w:pPr>
      <w:r w:rsidRPr="00CD548A">
        <w:t>V.1.4.2</w:t>
      </w:r>
      <w:r w:rsidRPr="00CD548A">
        <w:tab/>
        <w:t>Registro de la conclusión del contrato de concesión.</w:t>
      </w:r>
    </w:p>
    <w:p w14:paraId="5CCA2C1B" w14:textId="77777777" w:rsidR="004A60F5" w:rsidRPr="00CD548A" w:rsidRDefault="004A60F5" w:rsidP="00CD2705">
      <w:pPr>
        <w:pStyle w:val="Texto"/>
        <w:spacing w:line="224" w:lineRule="exact"/>
      </w:pPr>
      <w:r w:rsidRPr="00CD548A">
        <w:t>Documento Fuente del Asiento: Contrato de concesión.</w:t>
      </w:r>
    </w:p>
    <w:p w14:paraId="530AF5BA" w14:textId="77777777" w:rsidR="004A60F5" w:rsidRPr="00CD548A" w:rsidRDefault="004A60F5" w:rsidP="00CD2705">
      <w:pPr>
        <w:jc w:val="both"/>
        <w:rPr>
          <w:rFonts w:ascii="Arial" w:hAnsi="Arial" w:cs="Arial"/>
          <w:sz w:val="20"/>
        </w:rPr>
      </w:pPr>
      <w:r w:rsidRPr="00CD548A">
        <w:rPr>
          <w:rFonts w:ascii="Arial" w:hAnsi="Arial" w:cs="Arial"/>
          <w:sz w:val="20"/>
        </w:rPr>
        <w:sym w:font="Wingdings" w:char="F0C3"/>
      </w:r>
      <w:r w:rsidRPr="00CD548A">
        <w:rPr>
          <w:rFonts w:ascii="Arial" w:hAnsi="Arial" w:cs="Arial"/>
          <w:sz w:val="20"/>
        </w:rPr>
        <w:t xml:space="preserve"> Cuentas de orden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79"/>
        <w:gridCol w:w="750"/>
        <w:gridCol w:w="3632"/>
      </w:tblGrid>
      <w:tr w:rsidR="004A60F5" w:rsidRPr="00CD548A" w14:paraId="2D634A2F" w14:textId="77777777" w:rsidTr="00CD2705">
        <w:trPr>
          <w:trHeight w:val="20"/>
        </w:trPr>
        <w:tc>
          <w:tcPr>
            <w:tcW w:w="4645" w:type="dxa"/>
            <w:gridSpan w:val="2"/>
            <w:shd w:val="clear" w:color="auto" w:fill="D9D9D9"/>
            <w:vAlign w:val="center"/>
          </w:tcPr>
          <w:p w14:paraId="6681CC51" w14:textId="77777777" w:rsidR="004A60F5" w:rsidRPr="00CD548A" w:rsidRDefault="004A60F5" w:rsidP="00CD2705">
            <w:pPr>
              <w:pStyle w:val="Texto"/>
              <w:spacing w:line="224" w:lineRule="exact"/>
              <w:ind w:firstLine="0"/>
              <w:jc w:val="center"/>
              <w:rPr>
                <w:b/>
                <w:sz w:val="16"/>
              </w:rPr>
            </w:pPr>
            <w:r w:rsidRPr="00CD548A">
              <w:rPr>
                <w:b/>
                <w:sz w:val="16"/>
              </w:rPr>
              <w:t>Cargo</w:t>
            </w:r>
          </w:p>
        </w:tc>
        <w:tc>
          <w:tcPr>
            <w:tcW w:w="4703" w:type="dxa"/>
            <w:gridSpan w:val="2"/>
            <w:shd w:val="clear" w:color="auto" w:fill="D9D9D9"/>
            <w:vAlign w:val="center"/>
          </w:tcPr>
          <w:p w14:paraId="1C8820E9" w14:textId="77777777" w:rsidR="004A60F5" w:rsidRPr="00CD548A" w:rsidRDefault="004A60F5" w:rsidP="00CD2705">
            <w:pPr>
              <w:pStyle w:val="Texto"/>
              <w:spacing w:line="224" w:lineRule="exact"/>
              <w:ind w:firstLine="0"/>
              <w:jc w:val="center"/>
              <w:rPr>
                <w:b/>
                <w:sz w:val="16"/>
              </w:rPr>
            </w:pPr>
            <w:r w:rsidRPr="00CD548A">
              <w:rPr>
                <w:b/>
                <w:sz w:val="16"/>
              </w:rPr>
              <w:t>Abono</w:t>
            </w:r>
          </w:p>
        </w:tc>
      </w:tr>
      <w:tr w:rsidR="004A60F5" w:rsidRPr="00CD548A" w14:paraId="643D4FA4" w14:textId="77777777" w:rsidTr="00CD2705">
        <w:trPr>
          <w:trHeight w:val="20"/>
        </w:trPr>
        <w:tc>
          <w:tcPr>
            <w:tcW w:w="797" w:type="dxa"/>
            <w:vAlign w:val="center"/>
          </w:tcPr>
          <w:p w14:paraId="5521C81C" w14:textId="77777777" w:rsidR="004A60F5" w:rsidRPr="00CD548A" w:rsidRDefault="004A60F5" w:rsidP="00CD2705">
            <w:pPr>
              <w:pStyle w:val="Texto"/>
              <w:spacing w:line="224" w:lineRule="exact"/>
              <w:ind w:firstLine="0"/>
              <w:rPr>
                <w:sz w:val="16"/>
              </w:rPr>
            </w:pPr>
            <w:r w:rsidRPr="00CD548A">
              <w:rPr>
                <w:sz w:val="16"/>
              </w:rPr>
              <w:t>1.2.3.1</w:t>
            </w:r>
          </w:p>
        </w:tc>
        <w:tc>
          <w:tcPr>
            <w:tcW w:w="3848" w:type="dxa"/>
            <w:vAlign w:val="center"/>
          </w:tcPr>
          <w:p w14:paraId="0C06CE9D" w14:textId="77777777" w:rsidR="004A60F5" w:rsidRPr="00CD548A" w:rsidRDefault="004A60F5" w:rsidP="00CD2705">
            <w:pPr>
              <w:pStyle w:val="Texto"/>
              <w:spacing w:line="224" w:lineRule="exact"/>
              <w:ind w:firstLine="0"/>
              <w:rPr>
                <w:sz w:val="16"/>
              </w:rPr>
            </w:pPr>
            <w:r w:rsidRPr="00CD548A">
              <w:rPr>
                <w:sz w:val="16"/>
              </w:rPr>
              <w:t>Terrenos</w:t>
            </w:r>
          </w:p>
        </w:tc>
        <w:tc>
          <w:tcPr>
            <w:tcW w:w="797" w:type="dxa"/>
            <w:vAlign w:val="center"/>
          </w:tcPr>
          <w:p w14:paraId="7C311AD9" w14:textId="77777777" w:rsidR="004A60F5" w:rsidRPr="00CD548A" w:rsidRDefault="004A60F5" w:rsidP="00CD2705">
            <w:pPr>
              <w:pStyle w:val="Texto"/>
              <w:spacing w:line="224" w:lineRule="exact"/>
              <w:ind w:firstLine="0"/>
              <w:rPr>
                <w:sz w:val="16"/>
              </w:rPr>
            </w:pPr>
          </w:p>
        </w:tc>
        <w:tc>
          <w:tcPr>
            <w:tcW w:w="3906" w:type="dxa"/>
            <w:vAlign w:val="center"/>
          </w:tcPr>
          <w:p w14:paraId="02DFF16B" w14:textId="77777777" w:rsidR="004A60F5" w:rsidRPr="00CD548A" w:rsidRDefault="004A60F5" w:rsidP="00CD2705">
            <w:pPr>
              <w:pStyle w:val="Texto"/>
              <w:spacing w:line="224" w:lineRule="exact"/>
              <w:ind w:firstLine="0"/>
              <w:rPr>
                <w:sz w:val="16"/>
              </w:rPr>
            </w:pPr>
          </w:p>
        </w:tc>
      </w:tr>
      <w:tr w:rsidR="004A60F5" w:rsidRPr="00CD548A" w14:paraId="55893AA9" w14:textId="77777777" w:rsidTr="00CD2705">
        <w:trPr>
          <w:trHeight w:val="20"/>
        </w:trPr>
        <w:tc>
          <w:tcPr>
            <w:tcW w:w="797" w:type="dxa"/>
            <w:vAlign w:val="center"/>
          </w:tcPr>
          <w:p w14:paraId="1F252225" w14:textId="77777777" w:rsidR="004A60F5" w:rsidRPr="00CD548A" w:rsidRDefault="004A60F5" w:rsidP="00CD2705">
            <w:pPr>
              <w:pStyle w:val="Texto"/>
              <w:spacing w:line="224" w:lineRule="exact"/>
              <w:ind w:firstLine="0"/>
              <w:rPr>
                <w:sz w:val="16"/>
              </w:rPr>
            </w:pPr>
            <w:r w:rsidRPr="00CD548A">
              <w:rPr>
                <w:sz w:val="16"/>
              </w:rPr>
              <w:t>1.2.3.2</w:t>
            </w:r>
          </w:p>
        </w:tc>
        <w:tc>
          <w:tcPr>
            <w:tcW w:w="3848" w:type="dxa"/>
            <w:vAlign w:val="center"/>
          </w:tcPr>
          <w:p w14:paraId="6E9BAE92" w14:textId="77777777" w:rsidR="004A60F5" w:rsidRPr="00CD548A" w:rsidRDefault="004A60F5" w:rsidP="00CD2705">
            <w:pPr>
              <w:pStyle w:val="Texto"/>
              <w:spacing w:line="224" w:lineRule="exact"/>
              <w:ind w:firstLine="0"/>
              <w:rPr>
                <w:sz w:val="16"/>
              </w:rPr>
            </w:pPr>
            <w:r w:rsidRPr="00CD548A">
              <w:rPr>
                <w:sz w:val="16"/>
              </w:rPr>
              <w:t>Viviendas</w:t>
            </w:r>
          </w:p>
        </w:tc>
        <w:tc>
          <w:tcPr>
            <w:tcW w:w="797" w:type="dxa"/>
            <w:vAlign w:val="center"/>
          </w:tcPr>
          <w:p w14:paraId="6584FBAA" w14:textId="77777777" w:rsidR="004A60F5" w:rsidRPr="00CD548A" w:rsidRDefault="004A60F5" w:rsidP="00CD2705">
            <w:pPr>
              <w:pStyle w:val="Texto"/>
              <w:spacing w:line="224" w:lineRule="exact"/>
              <w:ind w:firstLine="0"/>
              <w:rPr>
                <w:sz w:val="16"/>
              </w:rPr>
            </w:pPr>
          </w:p>
        </w:tc>
        <w:tc>
          <w:tcPr>
            <w:tcW w:w="3906" w:type="dxa"/>
            <w:vAlign w:val="center"/>
          </w:tcPr>
          <w:p w14:paraId="39B7A6DD" w14:textId="77777777" w:rsidR="004A60F5" w:rsidRPr="00CD548A" w:rsidRDefault="004A60F5" w:rsidP="00CD2705">
            <w:pPr>
              <w:pStyle w:val="Texto"/>
              <w:spacing w:line="224" w:lineRule="exact"/>
              <w:ind w:firstLine="0"/>
              <w:rPr>
                <w:sz w:val="16"/>
              </w:rPr>
            </w:pPr>
          </w:p>
        </w:tc>
      </w:tr>
      <w:tr w:rsidR="004A60F5" w:rsidRPr="00CD548A" w14:paraId="619363F1" w14:textId="77777777" w:rsidTr="00CD2705">
        <w:trPr>
          <w:trHeight w:val="20"/>
        </w:trPr>
        <w:tc>
          <w:tcPr>
            <w:tcW w:w="797" w:type="dxa"/>
            <w:vAlign w:val="center"/>
          </w:tcPr>
          <w:p w14:paraId="0C9C3F16" w14:textId="77777777" w:rsidR="004A60F5" w:rsidRPr="00CD548A" w:rsidRDefault="004A60F5" w:rsidP="00CD2705">
            <w:pPr>
              <w:pStyle w:val="Texto"/>
              <w:spacing w:line="224" w:lineRule="exact"/>
              <w:ind w:firstLine="0"/>
              <w:rPr>
                <w:sz w:val="16"/>
              </w:rPr>
            </w:pPr>
            <w:r w:rsidRPr="00CD548A">
              <w:rPr>
                <w:sz w:val="16"/>
              </w:rPr>
              <w:t>1.2.3.3</w:t>
            </w:r>
          </w:p>
        </w:tc>
        <w:tc>
          <w:tcPr>
            <w:tcW w:w="3848" w:type="dxa"/>
            <w:vAlign w:val="center"/>
          </w:tcPr>
          <w:p w14:paraId="612CF2BA" w14:textId="77777777" w:rsidR="004A60F5" w:rsidRPr="00CD548A" w:rsidRDefault="004A60F5" w:rsidP="00CD2705">
            <w:pPr>
              <w:pStyle w:val="Texto"/>
              <w:spacing w:line="224" w:lineRule="exact"/>
              <w:ind w:firstLine="0"/>
              <w:rPr>
                <w:sz w:val="16"/>
              </w:rPr>
            </w:pPr>
            <w:r w:rsidRPr="00CD548A">
              <w:rPr>
                <w:sz w:val="16"/>
              </w:rPr>
              <w:t>Edificios no Habitacionales</w:t>
            </w:r>
          </w:p>
        </w:tc>
        <w:tc>
          <w:tcPr>
            <w:tcW w:w="797" w:type="dxa"/>
            <w:vAlign w:val="center"/>
          </w:tcPr>
          <w:p w14:paraId="1468AB34" w14:textId="77777777" w:rsidR="004A60F5" w:rsidRPr="00CD548A" w:rsidRDefault="004A60F5" w:rsidP="00CD2705">
            <w:pPr>
              <w:pStyle w:val="Texto"/>
              <w:spacing w:line="224" w:lineRule="exact"/>
              <w:ind w:firstLine="0"/>
              <w:rPr>
                <w:sz w:val="16"/>
              </w:rPr>
            </w:pPr>
          </w:p>
        </w:tc>
        <w:tc>
          <w:tcPr>
            <w:tcW w:w="3906" w:type="dxa"/>
            <w:vAlign w:val="center"/>
          </w:tcPr>
          <w:p w14:paraId="0E7CB75F" w14:textId="77777777" w:rsidR="004A60F5" w:rsidRPr="00CD548A" w:rsidRDefault="004A60F5" w:rsidP="00CD2705">
            <w:pPr>
              <w:pStyle w:val="Texto"/>
              <w:spacing w:line="224" w:lineRule="exact"/>
              <w:ind w:firstLine="0"/>
              <w:rPr>
                <w:sz w:val="16"/>
              </w:rPr>
            </w:pPr>
          </w:p>
        </w:tc>
      </w:tr>
      <w:tr w:rsidR="004A60F5" w:rsidRPr="00CD548A" w14:paraId="4317A5EA" w14:textId="77777777" w:rsidTr="00CD2705">
        <w:trPr>
          <w:trHeight w:val="20"/>
        </w:trPr>
        <w:tc>
          <w:tcPr>
            <w:tcW w:w="797" w:type="dxa"/>
            <w:vAlign w:val="center"/>
          </w:tcPr>
          <w:p w14:paraId="6E6E09BC" w14:textId="77777777" w:rsidR="004A60F5" w:rsidRPr="00CD548A" w:rsidRDefault="004A60F5" w:rsidP="00CD2705">
            <w:pPr>
              <w:pStyle w:val="Texto"/>
              <w:spacing w:line="224" w:lineRule="exact"/>
              <w:ind w:firstLine="0"/>
              <w:rPr>
                <w:sz w:val="16"/>
              </w:rPr>
            </w:pPr>
            <w:r w:rsidRPr="00CD548A">
              <w:rPr>
                <w:sz w:val="16"/>
              </w:rPr>
              <w:t>1.2.3.9</w:t>
            </w:r>
          </w:p>
        </w:tc>
        <w:tc>
          <w:tcPr>
            <w:tcW w:w="3848" w:type="dxa"/>
            <w:vAlign w:val="center"/>
          </w:tcPr>
          <w:p w14:paraId="0E7874CD" w14:textId="77777777" w:rsidR="004A60F5" w:rsidRPr="00CD548A" w:rsidRDefault="004A60F5" w:rsidP="00CD2705">
            <w:pPr>
              <w:pStyle w:val="Texto"/>
              <w:spacing w:line="224" w:lineRule="exact"/>
              <w:ind w:firstLine="0"/>
              <w:rPr>
                <w:sz w:val="16"/>
              </w:rPr>
            </w:pPr>
            <w:r w:rsidRPr="00CD548A">
              <w:rPr>
                <w:sz w:val="16"/>
              </w:rPr>
              <w:t>Otros Bienes Inmuebles</w:t>
            </w:r>
          </w:p>
        </w:tc>
        <w:tc>
          <w:tcPr>
            <w:tcW w:w="797" w:type="dxa"/>
            <w:vAlign w:val="center"/>
          </w:tcPr>
          <w:p w14:paraId="3E25878F" w14:textId="77777777" w:rsidR="004A60F5" w:rsidRPr="00CD548A" w:rsidRDefault="004A60F5" w:rsidP="00CD2705">
            <w:pPr>
              <w:pStyle w:val="Texto"/>
              <w:spacing w:line="224" w:lineRule="exact"/>
              <w:ind w:firstLine="0"/>
              <w:rPr>
                <w:sz w:val="16"/>
              </w:rPr>
            </w:pPr>
          </w:p>
        </w:tc>
        <w:tc>
          <w:tcPr>
            <w:tcW w:w="3906" w:type="dxa"/>
            <w:vAlign w:val="center"/>
          </w:tcPr>
          <w:p w14:paraId="40CE3D6F" w14:textId="77777777" w:rsidR="004A60F5" w:rsidRPr="00CD548A" w:rsidRDefault="004A60F5" w:rsidP="00CD2705">
            <w:pPr>
              <w:pStyle w:val="Texto"/>
              <w:spacing w:line="224" w:lineRule="exact"/>
              <w:ind w:firstLine="0"/>
              <w:rPr>
                <w:sz w:val="16"/>
              </w:rPr>
            </w:pPr>
          </w:p>
        </w:tc>
      </w:tr>
      <w:tr w:rsidR="004A60F5" w:rsidRPr="00CD548A" w14:paraId="065BBBD9" w14:textId="77777777" w:rsidTr="00CD2705">
        <w:trPr>
          <w:trHeight w:val="20"/>
        </w:trPr>
        <w:tc>
          <w:tcPr>
            <w:tcW w:w="797" w:type="dxa"/>
            <w:vAlign w:val="center"/>
          </w:tcPr>
          <w:p w14:paraId="7D44CCA2" w14:textId="77777777" w:rsidR="004A60F5" w:rsidRPr="00CD548A" w:rsidRDefault="004A60F5" w:rsidP="00CD2705">
            <w:pPr>
              <w:pStyle w:val="Texto"/>
              <w:spacing w:line="224" w:lineRule="exact"/>
              <w:ind w:firstLine="0"/>
              <w:rPr>
                <w:sz w:val="16"/>
              </w:rPr>
            </w:pPr>
          </w:p>
        </w:tc>
        <w:tc>
          <w:tcPr>
            <w:tcW w:w="3848" w:type="dxa"/>
            <w:vAlign w:val="center"/>
          </w:tcPr>
          <w:p w14:paraId="536B5FC2" w14:textId="77777777" w:rsidR="004A60F5" w:rsidRPr="00CD548A" w:rsidRDefault="004A60F5" w:rsidP="00CD2705">
            <w:pPr>
              <w:pStyle w:val="Texto"/>
              <w:spacing w:line="224" w:lineRule="exact"/>
              <w:ind w:firstLine="0"/>
              <w:rPr>
                <w:sz w:val="16"/>
              </w:rPr>
            </w:pPr>
          </w:p>
        </w:tc>
        <w:tc>
          <w:tcPr>
            <w:tcW w:w="797" w:type="dxa"/>
            <w:vAlign w:val="center"/>
          </w:tcPr>
          <w:p w14:paraId="59456786" w14:textId="77777777" w:rsidR="004A60F5" w:rsidRPr="00CD548A" w:rsidRDefault="004A60F5" w:rsidP="00CD2705">
            <w:pPr>
              <w:pStyle w:val="Texto"/>
              <w:spacing w:line="224" w:lineRule="exact"/>
              <w:ind w:firstLine="0"/>
              <w:rPr>
                <w:sz w:val="16"/>
              </w:rPr>
            </w:pPr>
            <w:r w:rsidRPr="00CD548A">
              <w:rPr>
                <w:sz w:val="16"/>
              </w:rPr>
              <w:t>1.2.9.1</w:t>
            </w:r>
          </w:p>
        </w:tc>
        <w:tc>
          <w:tcPr>
            <w:tcW w:w="3906" w:type="dxa"/>
            <w:vAlign w:val="center"/>
          </w:tcPr>
          <w:p w14:paraId="56A1558C" w14:textId="77777777" w:rsidR="004A60F5" w:rsidRPr="00CD548A" w:rsidRDefault="004A60F5" w:rsidP="00CD2705">
            <w:pPr>
              <w:pStyle w:val="Texto"/>
              <w:spacing w:line="224" w:lineRule="exact"/>
              <w:ind w:firstLine="0"/>
              <w:rPr>
                <w:sz w:val="16"/>
              </w:rPr>
            </w:pPr>
            <w:r w:rsidRPr="00CD548A">
              <w:rPr>
                <w:sz w:val="16"/>
              </w:rPr>
              <w:t>Bienes en Concesión</w:t>
            </w:r>
          </w:p>
        </w:tc>
      </w:tr>
    </w:tbl>
    <w:p w14:paraId="08421B19" w14:textId="77777777" w:rsidR="004A60F5" w:rsidRPr="00CD548A" w:rsidRDefault="004A60F5" w:rsidP="00CD2705">
      <w:pPr>
        <w:pStyle w:val="Texto"/>
        <w:spacing w:line="224" w:lineRule="exact"/>
        <w:rPr>
          <w:lang w:val="es-MX"/>
        </w:rPr>
      </w:pPr>
    </w:p>
    <w:p w14:paraId="6B164873" w14:textId="77777777" w:rsidR="004A60F5" w:rsidRPr="00CD548A" w:rsidRDefault="004A60F5" w:rsidP="00CD2705">
      <w:pPr>
        <w:pStyle w:val="Texto"/>
        <w:spacing w:line="224" w:lineRule="exact"/>
        <w:ind w:left="1152" w:hanging="864"/>
        <w:rPr>
          <w:b/>
        </w:rPr>
      </w:pPr>
      <w:r w:rsidRPr="00CD548A">
        <w:rPr>
          <w:b/>
        </w:rPr>
        <w:t>V.1.5</w:t>
      </w:r>
      <w:r w:rsidRPr="00CD548A">
        <w:rPr>
          <w:b/>
        </w:rPr>
        <w:tab/>
        <w:t>Bienes en Comodato</w:t>
      </w:r>
    </w:p>
    <w:p w14:paraId="50E650B9" w14:textId="77777777" w:rsidR="004A60F5" w:rsidRPr="00CD548A" w:rsidRDefault="004A60F5" w:rsidP="00CD2705">
      <w:pPr>
        <w:pStyle w:val="Texto"/>
        <w:spacing w:line="224" w:lineRule="exact"/>
        <w:rPr>
          <w:i/>
        </w:rPr>
      </w:pPr>
      <w:r w:rsidRPr="00CD548A">
        <w:rPr>
          <w:i/>
        </w:rPr>
        <w:t>Ejemplo: Bienes Inmuebles</w:t>
      </w:r>
    </w:p>
    <w:p w14:paraId="2EB3A73E" w14:textId="77777777" w:rsidR="004A60F5" w:rsidRPr="00CD548A" w:rsidRDefault="004A60F5" w:rsidP="00CD2705">
      <w:pPr>
        <w:pStyle w:val="Texto"/>
        <w:spacing w:line="224" w:lineRule="exact"/>
        <w:ind w:left="1152" w:hanging="864"/>
      </w:pPr>
      <w:r w:rsidRPr="00CD548A">
        <w:t>V.1.5.1</w:t>
      </w:r>
      <w:r w:rsidRPr="00CD548A">
        <w:tab/>
        <w:t>Registro de la entrega de bienes en comodato.</w:t>
      </w:r>
    </w:p>
    <w:p w14:paraId="3D23CDCA" w14:textId="77777777" w:rsidR="004A60F5" w:rsidRPr="00CD548A" w:rsidRDefault="004A60F5" w:rsidP="00CD2705">
      <w:pPr>
        <w:pStyle w:val="Texto"/>
        <w:spacing w:line="224" w:lineRule="exact"/>
      </w:pPr>
      <w:r w:rsidRPr="00CD548A">
        <w:t>Documento Fuente del Asiento: Contrato de comodato.</w:t>
      </w:r>
    </w:p>
    <w:p w14:paraId="219A972D" w14:textId="77777777" w:rsidR="004A60F5" w:rsidRPr="00CD548A" w:rsidRDefault="004A60F5" w:rsidP="00CD2705">
      <w:pPr>
        <w:jc w:val="both"/>
        <w:rPr>
          <w:rFonts w:ascii="Arial" w:hAnsi="Arial" w:cs="Arial"/>
          <w:sz w:val="20"/>
        </w:rPr>
      </w:pPr>
      <w:r w:rsidRPr="00CD548A">
        <w:rPr>
          <w:rFonts w:ascii="Arial" w:hAnsi="Arial" w:cs="Arial"/>
          <w:sz w:val="20"/>
        </w:rPr>
        <w:sym w:font="Wingdings" w:char="F0C3"/>
      </w:r>
      <w:r w:rsidRPr="00CD548A">
        <w:rPr>
          <w:rFonts w:ascii="Arial" w:hAnsi="Arial" w:cs="Arial"/>
          <w:sz w:val="20"/>
        </w:rPr>
        <w:t xml:space="preserve"> Cuentas de orden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6"/>
        <w:gridCol w:w="750"/>
        <w:gridCol w:w="3636"/>
      </w:tblGrid>
      <w:tr w:rsidR="004A60F5" w:rsidRPr="00CD548A" w14:paraId="39ED59E0" w14:textId="77777777" w:rsidTr="00CD2705">
        <w:trPr>
          <w:trHeight w:val="20"/>
        </w:trPr>
        <w:tc>
          <w:tcPr>
            <w:tcW w:w="4645" w:type="dxa"/>
            <w:gridSpan w:val="2"/>
            <w:shd w:val="clear" w:color="auto" w:fill="D9D9D9"/>
            <w:vAlign w:val="center"/>
          </w:tcPr>
          <w:p w14:paraId="42A65631" w14:textId="77777777" w:rsidR="004A60F5" w:rsidRPr="00CD548A" w:rsidRDefault="004A60F5" w:rsidP="00CD2705">
            <w:pPr>
              <w:pStyle w:val="Texto"/>
              <w:spacing w:line="224" w:lineRule="exact"/>
              <w:ind w:firstLine="0"/>
              <w:jc w:val="center"/>
              <w:rPr>
                <w:b/>
                <w:sz w:val="16"/>
              </w:rPr>
            </w:pPr>
            <w:r w:rsidRPr="00CD548A">
              <w:rPr>
                <w:b/>
                <w:sz w:val="16"/>
              </w:rPr>
              <w:t>Cargo</w:t>
            </w:r>
          </w:p>
        </w:tc>
        <w:tc>
          <w:tcPr>
            <w:tcW w:w="4709" w:type="dxa"/>
            <w:gridSpan w:val="2"/>
            <w:shd w:val="clear" w:color="auto" w:fill="D9D9D9"/>
            <w:vAlign w:val="center"/>
          </w:tcPr>
          <w:p w14:paraId="02455C2A" w14:textId="77777777" w:rsidR="004A60F5" w:rsidRPr="00CD548A" w:rsidRDefault="004A60F5" w:rsidP="00CD2705">
            <w:pPr>
              <w:pStyle w:val="Texto"/>
              <w:spacing w:line="224" w:lineRule="exact"/>
              <w:ind w:firstLine="0"/>
              <w:jc w:val="center"/>
              <w:rPr>
                <w:b/>
                <w:sz w:val="16"/>
              </w:rPr>
            </w:pPr>
            <w:r w:rsidRPr="00CD548A">
              <w:rPr>
                <w:b/>
                <w:sz w:val="16"/>
              </w:rPr>
              <w:t>Abono</w:t>
            </w:r>
          </w:p>
        </w:tc>
      </w:tr>
      <w:tr w:rsidR="004A60F5" w:rsidRPr="00CD548A" w14:paraId="72FAF517" w14:textId="77777777" w:rsidTr="00CD2705">
        <w:trPr>
          <w:trHeight w:val="20"/>
        </w:trPr>
        <w:tc>
          <w:tcPr>
            <w:tcW w:w="797" w:type="dxa"/>
            <w:vAlign w:val="center"/>
          </w:tcPr>
          <w:p w14:paraId="619DBD11" w14:textId="77777777" w:rsidR="004A60F5" w:rsidRPr="00CD548A" w:rsidRDefault="004A60F5" w:rsidP="00CD2705">
            <w:pPr>
              <w:pStyle w:val="Texto"/>
              <w:spacing w:line="224" w:lineRule="exact"/>
              <w:ind w:firstLine="0"/>
              <w:rPr>
                <w:sz w:val="16"/>
              </w:rPr>
            </w:pPr>
            <w:r w:rsidRPr="00CD548A">
              <w:rPr>
                <w:sz w:val="16"/>
              </w:rPr>
              <w:t>1.2.9.3</w:t>
            </w:r>
          </w:p>
        </w:tc>
        <w:tc>
          <w:tcPr>
            <w:tcW w:w="3848" w:type="dxa"/>
            <w:vAlign w:val="center"/>
          </w:tcPr>
          <w:p w14:paraId="7B6B2C15" w14:textId="77777777" w:rsidR="004A60F5" w:rsidRPr="00CD548A" w:rsidRDefault="004A60F5" w:rsidP="00CD2705">
            <w:pPr>
              <w:pStyle w:val="Texto"/>
              <w:spacing w:line="224" w:lineRule="exact"/>
              <w:ind w:firstLine="0"/>
              <w:rPr>
                <w:sz w:val="16"/>
              </w:rPr>
            </w:pPr>
            <w:r w:rsidRPr="00CD548A">
              <w:rPr>
                <w:sz w:val="16"/>
              </w:rPr>
              <w:t>Bienes en Comodato</w:t>
            </w:r>
          </w:p>
        </w:tc>
        <w:tc>
          <w:tcPr>
            <w:tcW w:w="797" w:type="dxa"/>
            <w:vAlign w:val="center"/>
          </w:tcPr>
          <w:p w14:paraId="59872BF2" w14:textId="77777777" w:rsidR="004A60F5" w:rsidRPr="00CD548A" w:rsidRDefault="004A60F5" w:rsidP="00CD2705">
            <w:pPr>
              <w:pStyle w:val="Texto"/>
              <w:spacing w:line="224" w:lineRule="exact"/>
              <w:ind w:firstLine="0"/>
              <w:rPr>
                <w:sz w:val="16"/>
              </w:rPr>
            </w:pPr>
          </w:p>
        </w:tc>
        <w:tc>
          <w:tcPr>
            <w:tcW w:w="3912" w:type="dxa"/>
            <w:vAlign w:val="center"/>
          </w:tcPr>
          <w:p w14:paraId="31ADC8BE" w14:textId="77777777" w:rsidR="004A60F5" w:rsidRPr="00CD548A" w:rsidRDefault="004A60F5" w:rsidP="00CD2705">
            <w:pPr>
              <w:pStyle w:val="Texto"/>
              <w:spacing w:line="224" w:lineRule="exact"/>
              <w:ind w:firstLine="0"/>
              <w:rPr>
                <w:sz w:val="16"/>
              </w:rPr>
            </w:pPr>
          </w:p>
        </w:tc>
      </w:tr>
      <w:tr w:rsidR="004A60F5" w:rsidRPr="00CD548A" w14:paraId="7BB0B001" w14:textId="77777777" w:rsidTr="00CD2705">
        <w:trPr>
          <w:trHeight w:val="20"/>
        </w:trPr>
        <w:tc>
          <w:tcPr>
            <w:tcW w:w="797" w:type="dxa"/>
            <w:vAlign w:val="center"/>
          </w:tcPr>
          <w:p w14:paraId="20996BEB" w14:textId="77777777" w:rsidR="004A60F5" w:rsidRPr="00CD548A" w:rsidRDefault="004A60F5" w:rsidP="00CD2705">
            <w:pPr>
              <w:pStyle w:val="Texto"/>
              <w:spacing w:line="224" w:lineRule="exact"/>
              <w:ind w:firstLine="0"/>
              <w:rPr>
                <w:sz w:val="16"/>
              </w:rPr>
            </w:pPr>
          </w:p>
        </w:tc>
        <w:tc>
          <w:tcPr>
            <w:tcW w:w="3848" w:type="dxa"/>
            <w:vAlign w:val="center"/>
          </w:tcPr>
          <w:p w14:paraId="38CDD3E3" w14:textId="77777777" w:rsidR="004A60F5" w:rsidRPr="00CD548A" w:rsidRDefault="004A60F5" w:rsidP="00CD2705">
            <w:pPr>
              <w:pStyle w:val="Texto"/>
              <w:spacing w:line="224" w:lineRule="exact"/>
              <w:ind w:firstLine="0"/>
              <w:rPr>
                <w:sz w:val="16"/>
              </w:rPr>
            </w:pPr>
          </w:p>
        </w:tc>
        <w:tc>
          <w:tcPr>
            <w:tcW w:w="797" w:type="dxa"/>
            <w:vAlign w:val="center"/>
          </w:tcPr>
          <w:p w14:paraId="4B468A2D" w14:textId="77777777" w:rsidR="004A60F5" w:rsidRPr="00CD548A" w:rsidRDefault="004A60F5" w:rsidP="00CD2705">
            <w:pPr>
              <w:pStyle w:val="Texto"/>
              <w:spacing w:line="224" w:lineRule="exact"/>
              <w:ind w:firstLine="0"/>
              <w:rPr>
                <w:sz w:val="16"/>
              </w:rPr>
            </w:pPr>
            <w:r w:rsidRPr="00CD548A">
              <w:rPr>
                <w:sz w:val="16"/>
              </w:rPr>
              <w:t>1.2.3.1</w:t>
            </w:r>
          </w:p>
        </w:tc>
        <w:tc>
          <w:tcPr>
            <w:tcW w:w="3912" w:type="dxa"/>
            <w:vAlign w:val="center"/>
          </w:tcPr>
          <w:p w14:paraId="6C2FAA99" w14:textId="77777777" w:rsidR="004A60F5" w:rsidRPr="00CD548A" w:rsidRDefault="004A60F5" w:rsidP="00CD2705">
            <w:pPr>
              <w:pStyle w:val="Texto"/>
              <w:spacing w:line="224" w:lineRule="exact"/>
              <w:ind w:firstLine="0"/>
              <w:rPr>
                <w:sz w:val="16"/>
              </w:rPr>
            </w:pPr>
            <w:r w:rsidRPr="00CD548A">
              <w:rPr>
                <w:sz w:val="16"/>
              </w:rPr>
              <w:t>Terrenos</w:t>
            </w:r>
          </w:p>
        </w:tc>
      </w:tr>
      <w:tr w:rsidR="004A60F5" w:rsidRPr="00CD548A" w14:paraId="0E6515D3" w14:textId="77777777" w:rsidTr="00CD2705">
        <w:trPr>
          <w:trHeight w:val="20"/>
        </w:trPr>
        <w:tc>
          <w:tcPr>
            <w:tcW w:w="797" w:type="dxa"/>
            <w:vAlign w:val="center"/>
          </w:tcPr>
          <w:p w14:paraId="445D2374" w14:textId="77777777" w:rsidR="004A60F5" w:rsidRPr="00CD548A" w:rsidRDefault="004A60F5" w:rsidP="00CD2705">
            <w:pPr>
              <w:pStyle w:val="Texto"/>
              <w:spacing w:line="224" w:lineRule="exact"/>
              <w:ind w:firstLine="0"/>
              <w:rPr>
                <w:sz w:val="16"/>
              </w:rPr>
            </w:pPr>
          </w:p>
        </w:tc>
        <w:tc>
          <w:tcPr>
            <w:tcW w:w="3848" w:type="dxa"/>
            <w:vAlign w:val="center"/>
          </w:tcPr>
          <w:p w14:paraId="4425F42E" w14:textId="77777777" w:rsidR="004A60F5" w:rsidRPr="00CD548A" w:rsidRDefault="004A60F5" w:rsidP="00CD2705">
            <w:pPr>
              <w:pStyle w:val="Texto"/>
              <w:spacing w:line="224" w:lineRule="exact"/>
              <w:ind w:firstLine="0"/>
              <w:rPr>
                <w:sz w:val="16"/>
              </w:rPr>
            </w:pPr>
          </w:p>
        </w:tc>
        <w:tc>
          <w:tcPr>
            <w:tcW w:w="797" w:type="dxa"/>
            <w:vAlign w:val="center"/>
          </w:tcPr>
          <w:p w14:paraId="7F1556C8" w14:textId="77777777" w:rsidR="004A60F5" w:rsidRPr="00CD548A" w:rsidRDefault="004A60F5" w:rsidP="00CD2705">
            <w:pPr>
              <w:pStyle w:val="Texto"/>
              <w:spacing w:line="224" w:lineRule="exact"/>
              <w:ind w:firstLine="0"/>
              <w:rPr>
                <w:sz w:val="16"/>
              </w:rPr>
            </w:pPr>
            <w:r w:rsidRPr="00CD548A">
              <w:rPr>
                <w:sz w:val="16"/>
              </w:rPr>
              <w:t>1.2.3.2</w:t>
            </w:r>
          </w:p>
        </w:tc>
        <w:tc>
          <w:tcPr>
            <w:tcW w:w="3912" w:type="dxa"/>
            <w:vAlign w:val="center"/>
          </w:tcPr>
          <w:p w14:paraId="70AF4132" w14:textId="77777777" w:rsidR="004A60F5" w:rsidRPr="00CD548A" w:rsidRDefault="004A60F5" w:rsidP="00CD2705">
            <w:pPr>
              <w:pStyle w:val="Texto"/>
              <w:spacing w:line="224" w:lineRule="exact"/>
              <w:ind w:firstLine="0"/>
              <w:rPr>
                <w:sz w:val="16"/>
              </w:rPr>
            </w:pPr>
            <w:r w:rsidRPr="00CD548A">
              <w:rPr>
                <w:sz w:val="16"/>
              </w:rPr>
              <w:t>Viviendas</w:t>
            </w:r>
          </w:p>
        </w:tc>
      </w:tr>
      <w:tr w:rsidR="004A60F5" w:rsidRPr="00CD548A" w14:paraId="0204D353" w14:textId="77777777" w:rsidTr="00CD2705">
        <w:trPr>
          <w:trHeight w:val="20"/>
        </w:trPr>
        <w:tc>
          <w:tcPr>
            <w:tcW w:w="797" w:type="dxa"/>
            <w:vAlign w:val="center"/>
          </w:tcPr>
          <w:p w14:paraId="57030077" w14:textId="77777777" w:rsidR="004A60F5" w:rsidRPr="00CD548A" w:rsidRDefault="004A60F5" w:rsidP="00CD2705">
            <w:pPr>
              <w:pStyle w:val="Texto"/>
              <w:spacing w:line="224" w:lineRule="exact"/>
              <w:ind w:firstLine="0"/>
              <w:rPr>
                <w:sz w:val="16"/>
              </w:rPr>
            </w:pPr>
          </w:p>
        </w:tc>
        <w:tc>
          <w:tcPr>
            <w:tcW w:w="3848" w:type="dxa"/>
            <w:vAlign w:val="center"/>
          </w:tcPr>
          <w:p w14:paraId="2935B3A4" w14:textId="77777777" w:rsidR="004A60F5" w:rsidRPr="00CD548A" w:rsidRDefault="004A60F5" w:rsidP="00CD2705">
            <w:pPr>
              <w:pStyle w:val="Texto"/>
              <w:spacing w:line="224" w:lineRule="exact"/>
              <w:ind w:firstLine="0"/>
              <w:rPr>
                <w:sz w:val="16"/>
              </w:rPr>
            </w:pPr>
          </w:p>
        </w:tc>
        <w:tc>
          <w:tcPr>
            <w:tcW w:w="797" w:type="dxa"/>
            <w:vAlign w:val="center"/>
          </w:tcPr>
          <w:p w14:paraId="0C396F53" w14:textId="77777777" w:rsidR="004A60F5" w:rsidRPr="00CD548A" w:rsidRDefault="004A60F5" w:rsidP="00CD2705">
            <w:pPr>
              <w:pStyle w:val="Texto"/>
              <w:spacing w:line="224" w:lineRule="exact"/>
              <w:ind w:firstLine="0"/>
              <w:rPr>
                <w:sz w:val="16"/>
              </w:rPr>
            </w:pPr>
            <w:r w:rsidRPr="00CD548A">
              <w:rPr>
                <w:sz w:val="16"/>
              </w:rPr>
              <w:t>1.2.3.3</w:t>
            </w:r>
          </w:p>
        </w:tc>
        <w:tc>
          <w:tcPr>
            <w:tcW w:w="3912" w:type="dxa"/>
            <w:vAlign w:val="center"/>
          </w:tcPr>
          <w:p w14:paraId="12708757" w14:textId="77777777" w:rsidR="004A60F5" w:rsidRPr="00CD548A" w:rsidRDefault="004A60F5" w:rsidP="00CD2705">
            <w:pPr>
              <w:pStyle w:val="Texto"/>
              <w:spacing w:line="224" w:lineRule="exact"/>
              <w:ind w:firstLine="0"/>
              <w:rPr>
                <w:sz w:val="16"/>
              </w:rPr>
            </w:pPr>
            <w:r w:rsidRPr="00CD548A">
              <w:rPr>
                <w:sz w:val="16"/>
              </w:rPr>
              <w:t>Edificios no Habitacionales</w:t>
            </w:r>
          </w:p>
        </w:tc>
      </w:tr>
      <w:tr w:rsidR="004A60F5" w:rsidRPr="00CD548A" w14:paraId="3C5ACCD9" w14:textId="77777777" w:rsidTr="00CD2705">
        <w:trPr>
          <w:trHeight w:val="20"/>
        </w:trPr>
        <w:tc>
          <w:tcPr>
            <w:tcW w:w="797" w:type="dxa"/>
            <w:vAlign w:val="center"/>
          </w:tcPr>
          <w:p w14:paraId="0E2BCBE8" w14:textId="77777777" w:rsidR="004A60F5" w:rsidRPr="00CD548A" w:rsidRDefault="004A60F5" w:rsidP="00CD2705">
            <w:pPr>
              <w:pStyle w:val="Texto"/>
              <w:spacing w:line="224" w:lineRule="exact"/>
              <w:ind w:firstLine="0"/>
              <w:rPr>
                <w:sz w:val="16"/>
              </w:rPr>
            </w:pPr>
          </w:p>
        </w:tc>
        <w:tc>
          <w:tcPr>
            <w:tcW w:w="3848" w:type="dxa"/>
            <w:vAlign w:val="center"/>
          </w:tcPr>
          <w:p w14:paraId="413A31F7" w14:textId="77777777" w:rsidR="004A60F5" w:rsidRPr="00CD548A" w:rsidRDefault="004A60F5" w:rsidP="00CD2705">
            <w:pPr>
              <w:pStyle w:val="Texto"/>
              <w:spacing w:line="224" w:lineRule="exact"/>
              <w:ind w:firstLine="0"/>
              <w:rPr>
                <w:sz w:val="16"/>
              </w:rPr>
            </w:pPr>
          </w:p>
        </w:tc>
        <w:tc>
          <w:tcPr>
            <w:tcW w:w="797" w:type="dxa"/>
            <w:vAlign w:val="center"/>
          </w:tcPr>
          <w:p w14:paraId="709BA16D" w14:textId="77777777" w:rsidR="004A60F5" w:rsidRPr="00CD548A" w:rsidRDefault="004A60F5" w:rsidP="00CD2705">
            <w:pPr>
              <w:pStyle w:val="Texto"/>
              <w:spacing w:line="224" w:lineRule="exact"/>
              <w:ind w:firstLine="0"/>
              <w:rPr>
                <w:sz w:val="16"/>
              </w:rPr>
            </w:pPr>
            <w:r w:rsidRPr="00CD548A">
              <w:rPr>
                <w:sz w:val="16"/>
              </w:rPr>
              <w:t>1.2.3.9</w:t>
            </w:r>
          </w:p>
        </w:tc>
        <w:tc>
          <w:tcPr>
            <w:tcW w:w="3912" w:type="dxa"/>
            <w:vAlign w:val="center"/>
          </w:tcPr>
          <w:p w14:paraId="1D8CC47E" w14:textId="77777777" w:rsidR="004A60F5" w:rsidRPr="00CD548A" w:rsidRDefault="004A60F5" w:rsidP="00CD2705">
            <w:pPr>
              <w:pStyle w:val="Texto"/>
              <w:spacing w:line="224" w:lineRule="exact"/>
              <w:ind w:firstLine="0"/>
              <w:rPr>
                <w:sz w:val="16"/>
              </w:rPr>
            </w:pPr>
            <w:r w:rsidRPr="00CD548A">
              <w:rPr>
                <w:sz w:val="16"/>
              </w:rPr>
              <w:t>Otros Bienes Inmuebles</w:t>
            </w:r>
          </w:p>
        </w:tc>
      </w:tr>
    </w:tbl>
    <w:p w14:paraId="027167B8" w14:textId="77777777" w:rsidR="004A60F5" w:rsidRPr="00CD548A" w:rsidRDefault="004A60F5" w:rsidP="00CD2705">
      <w:pPr>
        <w:pStyle w:val="Texto"/>
        <w:spacing w:after="52"/>
        <w:ind w:left="1152" w:hanging="864"/>
      </w:pPr>
    </w:p>
    <w:p w14:paraId="53A4AAE0" w14:textId="77777777" w:rsidR="004A60F5" w:rsidRPr="00CD548A" w:rsidRDefault="004A60F5" w:rsidP="00CD2705">
      <w:pPr>
        <w:pStyle w:val="Texto"/>
        <w:spacing w:after="52"/>
        <w:ind w:left="1152" w:hanging="864"/>
      </w:pPr>
      <w:r w:rsidRPr="00CD548A">
        <w:t>V.1.5.2</w:t>
      </w:r>
      <w:r w:rsidRPr="00CD548A">
        <w:tab/>
        <w:t>Registro de la conclusión del contrato de comodato.</w:t>
      </w:r>
    </w:p>
    <w:p w14:paraId="6F3C3395" w14:textId="77777777" w:rsidR="004A60F5" w:rsidRPr="00CD548A" w:rsidRDefault="004A60F5" w:rsidP="00CD2705">
      <w:pPr>
        <w:pStyle w:val="Texto"/>
        <w:spacing w:after="52"/>
      </w:pPr>
      <w:r w:rsidRPr="00CD548A">
        <w:lastRenderedPageBreak/>
        <w:t>Documento Fuente del Asiento: Contrato de comodato.</w:t>
      </w:r>
    </w:p>
    <w:p w14:paraId="7393D4A9" w14:textId="77777777" w:rsidR="004A60F5" w:rsidRPr="00CD548A" w:rsidRDefault="004A60F5" w:rsidP="00CD2705">
      <w:pPr>
        <w:jc w:val="both"/>
        <w:rPr>
          <w:rFonts w:ascii="Arial" w:hAnsi="Arial" w:cs="Arial"/>
          <w:sz w:val="20"/>
        </w:rPr>
      </w:pPr>
      <w:r w:rsidRPr="00CD548A">
        <w:rPr>
          <w:rFonts w:ascii="Arial" w:hAnsi="Arial" w:cs="Arial"/>
          <w:sz w:val="20"/>
        </w:rPr>
        <w:sym w:font="Wingdings" w:char="F0C3"/>
      </w:r>
      <w:r w:rsidRPr="00CD548A">
        <w:rPr>
          <w:rFonts w:ascii="Arial" w:hAnsi="Arial" w:cs="Arial"/>
          <w:sz w:val="20"/>
        </w:rPr>
        <w:t xml:space="preserve"> Cuentas de orden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79"/>
        <w:gridCol w:w="750"/>
        <w:gridCol w:w="3632"/>
      </w:tblGrid>
      <w:tr w:rsidR="004A60F5" w:rsidRPr="00CD548A" w14:paraId="1581BDDE" w14:textId="77777777" w:rsidTr="00CD2705">
        <w:trPr>
          <w:trHeight w:val="20"/>
        </w:trPr>
        <w:tc>
          <w:tcPr>
            <w:tcW w:w="4645" w:type="dxa"/>
            <w:gridSpan w:val="2"/>
            <w:shd w:val="clear" w:color="auto" w:fill="D9D9D9"/>
            <w:vAlign w:val="center"/>
          </w:tcPr>
          <w:p w14:paraId="09524937" w14:textId="77777777" w:rsidR="004A60F5" w:rsidRPr="00CD548A" w:rsidRDefault="004A60F5" w:rsidP="00CD2705">
            <w:pPr>
              <w:pStyle w:val="Texto"/>
              <w:spacing w:after="52"/>
              <w:ind w:firstLine="0"/>
              <w:jc w:val="center"/>
              <w:rPr>
                <w:b/>
                <w:sz w:val="16"/>
              </w:rPr>
            </w:pPr>
            <w:r w:rsidRPr="00CD548A">
              <w:rPr>
                <w:b/>
                <w:sz w:val="16"/>
              </w:rPr>
              <w:t>Cargo</w:t>
            </w:r>
          </w:p>
        </w:tc>
        <w:tc>
          <w:tcPr>
            <w:tcW w:w="4703" w:type="dxa"/>
            <w:gridSpan w:val="2"/>
            <w:shd w:val="clear" w:color="auto" w:fill="D9D9D9"/>
            <w:vAlign w:val="center"/>
          </w:tcPr>
          <w:p w14:paraId="34CF7329" w14:textId="77777777" w:rsidR="004A60F5" w:rsidRPr="00CD548A" w:rsidRDefault="004A60F5" w:rsidP="00CD2705">
            <w:pPr>
              <w:pStyle w:val="Texto"/>
              <w:spacing w:after="52"/>
              <w:ind w:firstLine="0"/>
              <w:jc w:val="center"/>
              <w:rPr>
                <w:b/>
                <w:sz w:val="16"/>
              </w:rPr>
            </w:pPr>
            <w:r w:rsidRPr="00CD548A">
              <w:rPr>
                <w:b/>
                <w:sz w:val="16"/>
              </w:rPr>
              <w:t>Abono</w:t>
            </w:r>
          </w:p>
        </w:tc>
      </w:tr>
      <w:tr w:rsidR="004A60F5" w:rsidRPr="00CD548A" w14:paraId="038CB089" w14:textId="77777777" w:rsidTr="00CD2705">
        <w:trPr>
          <w:trHeight w:val="20"/>
        </w:trPr>
        <w:tc>
          <w:tcPr>
            <w:tcW w:w="797" w:type="dxa"/>
            <w:vAlign w:val="center"/>
          </w:tcPr>
          <w:p w14:paraId="2D5DBC8D" w14:textId="77777777" w:rsidR="004A60F5" w:rsidRPr="00CD548A" w:rsidRDefault="004A60F5" w:rsidP="00CD2705">
            <w:pPr>
              <w:pStyle w:val="Texto"/>
              <w:spacing w:after="52"/>
              <w:ind w:firstLine="0"/>
              <w:rPr>
                <w:sz w:val="16"/>
              </w:rPr>
            </w:pPr>
            <w:r w:rsidRPr="00CD548A">
              <w:rPr>
                <w:sz w:val="16"/>
              </w:rPr>
              <w:t>1.2.3.1</w:t>
            </w:r>
          </w:p>
        </w:tc>
        <w:tc>
          <w:tcPr>
            <w:tcW w:w="3848" w:type="dxa"/>
            <w:vAlign w:val="center"/>
          </w:tcPr>
          <w:p w14:paraId="00172AF8" w14:textId="77777777" w:rsidR="004A60F5" w:rsidRPr="00CD548A" w:rsidRDefault="004A60F5" w:rsidP="00CD2705">
            <w:pPr>
              <w:pStyle w:val="Texto"/>
              <w:spacing w:after="52"/>
              <w:ind w:firstLine="0"/>
              <w:rPr>
                <w:sz w:val="16"/>
              </w:rPr>
            </w:pPr>
            <w:r w:rsidRPr="00CD548A">
              <w:rPr>
                <w:sz w:val="16"/>
              </w:rPr>
              <w:t>Terrenos</w:t>
            </w:r>
          </w:p>
        </w:tc>
        <w:tc>
          <w:tcPr>
            <w:tcW w:w="797" w:type="dxa"/>
            <w:vAlign w:val="center"/>
          </w:tcPr>
          <w:p w14:paraId="13D812FC" w14:textId="77777777" w:rsidR="004A60F5" w:rsidRPr="00CD548A" w:rsidRDefault="004A60F5" w:rsidP="00CD2705">
            <w:pPr>
              <w:pStyle w:val="Texto"/>
              <w:spacing w:after="52"/>
              <w:ind w:firstLine="0"/>
              <w:rPr>
                <w:sz w:val="16"/>
              </w:rPr>
            </w:pPr>
          </w:p>
        </w:tc>
        <w:tc>
          <w:tcPr>
            <w:tcW w:w="3906" w:type="dxa"/>
            <w:vAlign w:val="center"/>
          </w:tcPr>
          <w:p w14:paraId="635D0B70" w14:textId="77777777" w:rsidR="004A60F5" w:rsidRPr="00CD548A" w:rsidRDefault="004A60F5" w:rsidP="00CD2705">
            <w:pPr>
              <w:pStyle w:val="Texto"/>
              <w:spacing w:after="52"/>
              <w:ind w:firstLine="0"/>
              <w:rPr>
                <w:sz w:val="16"/>
              </w:rPr>
            </w:pPr>
          </w:p>
        </w:tc>
      </w:tr>
      <w:tr w:rsidR="004A60F5" w:rsidRPr="00CD548A" w14:paraId="1E444329" w14:textId="77777777" w:rsidTr="00CD2705">
        <w:trPr>
          <w:trHeight w:val="20"/>
        </w:trPr>
        <w:tc>
          <w:tcPr>
            <w:tcW w:w="797" w:type="dxa"/>
            <w:vAlign w:val="center"/>
          </w:tcPr>
          <w:p w14:paraId="475D27CC" w14:textId="77777777" w:rsidR="004A60F5" w:rsidRPr="00CD548A" w:rsidRDefault="004A60F5" w:rsidP="00CD2705">
            <w:pPr>
              <w:pStyle w:val="Texto"/>
              <w:spacing w:after="52"/>
              <w:ind w:firstLine="0"/>
              <w:rPr>
                <w:sz w:val="16"/>
              </w:rPr>
            </w:pPr>
            <w:r w:rsidRPr="00CD548A">
              <w:rPr>
                <w:sz w:val="16"/>
              </w:rPr>
              <w:t>1.2.3.2</w:t>
            </w:r>
          </w:p>
        </w:tc>
        <w:tc>
          <w:tcPr>
            <w:tcW w:w="3848" w:type="dxa"/>
            <w:vAlign w:val="center"/>
          </w:tcPr>
          <w:p w14:paraId="5BCCA782" w14:textId="77777777" w:rsidR="004A60F5" w:rsidRPr="00CD548A" w:rsidRDefault="004A60F5" w:rsidP="00CD2705">
            <w:pPr>
              <w:pStyle w:val="Texto"/>
              <w:spacing w:after="52"/>
              <w:ind w:firstLine="0"/>
              <w:rPr>
                <w:sz w:val="16"/>
              </w:rPr>
            </w:pPr>
            <w:r w:rsidRPr="00CD548A">
              <w:rPr>
                <w:sz w:val="16"/>
              </w:rPr>
              <w:t>Viviendas</w:t>
            </w:r>
          </w:p>
        </w:tc>
        <w:tc>
          <w:tcPr>
            <w:tcW w:w="797" w:type="dxa"/>
            <w:vAlign w:val="center"/>
          </w:tcPr>
          <w:p w14:paraId="5542FD5E" w14:textId="77777777" w:rsidR="004A60F5" w:rsidRPr="00CD548A" w:rsidRDefault="004A60F5" w:rsidP="00CD2705">
            <w:pPr>
              <w:pStyle w:val="Texto"/>
              <w:spacing w:after="52"/>
              <w:ind w:firstLine="0"/>
              <w:rPr>
                <w:sz w:val="16"/>
              </w:rPr>
            </w:pPr>
          </w:p>
        </w:tc>
        <w:tc>
          <w:tcPr>
            <w:tcW w:w="3906" w:type="dxa"/>
            <w:vAlign w:val="center"/>
          </w:tcPr>
          <w:p w14:paraId="05FEE282" w14:textId="77777777" w:rsidR="004A60F5" w:rsidRPr="00CD548A" w:rsidRDefault="004A60F5" w:rsidP="00CD2705">
            <w:pPr>
              <w:pStyle w:val="Texto"/>
              <w:spacing w:after="52"/>
              <w:ind w:firstLine="0"/>
              <w:rPr>
                <w:sz w:val="16"/>
              </w:rPr>
            </w:pPr>
          </w:p>
        </w:tc>
      </w:tr>
      <w:tr w:rsidR="004A60F5" w:rsidRPr="00CD548A" w14:paraId="38C01C92" w14:textId="77777777" w:rsidTr="00CD2705">
        <w:trPr>
          <w:trHeight w:val="20"/>
        </w:trPr>
        <w:tc>
          <w:tcPr>
            <w:tcW w:w="797" w:type="dxa"/>
            <w:vAlign w:val="center"/>
          </w:tcPr>
          <w:p w14:paraId="3BD13CA2" w14:textId="77777777" w:rsidR="004A60F5" w:rsidRPr="00CD548A" w:rsidRDefault="004A60F5" w:rsidP="00CD2705">
            <w:pPr>
              <w:pStyle w:val="Texto"/>
              <w:spacing w:after="52"/>
              <w:ind w:firstLine="0"/>
              <w:rPr>
                <w:sz w:val="16"/>
              </w:rPr>
            </w:pPr>
            <w:r w:rsidRPr="00CD548A">
              <w:rPr>
                <w:sz w:val="16"/>
              </w:rPr>
              <w:t>1.2.3.3</w:t>
            </w:r>
          </w:p>
        </w:tc>
        <w:tc>
          <w:tcPr>
            <w:tcW w:w="3848" w:type="dxa"/>
            <w:vAlign w:val="center"/>
          </w:tcPr>
          <w:p w14:paraId="650FEA4A" w14:textId="77777777" w:rsidR="004A60F5" w:rsidRPr="00CD548A" w:rsidRDefault="004A60F5" w:rsidP="00CD2705">
            <w:pPr>
              <w:pStyle w:val="Texto"/>
              <w:spacing w:after="52"/>
              <w:ind w:firstLine="0"/>
              <w:rPr>
                <w:sz w:val="16"/>
              </w:rPr>
            </w:pPr>
            <w:r w:rsidRPr="00CD548A">
              <w:rPr>
                <w:sz w:val="16"/>
              </w:rPr>
              <w:t>Edificios no Habitacionales</w:t>
            </w:r>
          </w:p>
        </w:tc>
        <w:tc>
          <w:tcPr>
            <w:tcW w:w="797" w:type="dxa"/>
            <w:vAlign w:val="center"/>
          </w:tcPr>
          <w:p w14:paraId="2E9C181D" w14:textId="77777777" w:rsidR="004A60F5" w:rsidRPr="00CD548A" w:rsidRDefault="004A60F5" w:rsidP="00CD2705">
            <w:pPr>
              <w:pStyle w:val="Texto"/>
              <w:spacing w:after="52"/>
              <w:ind w:firstLine="0"/>
              <w:rPr>
                <w:sz w:val="16"/>
              </w:rPr>
            </w:pPr>
          </w:p>
        </w:tc>
        <w:tc>
          <w:tcPr>
            <w:tcW w:w="3906" w:type="dxa"/>
            <w:vAlign w:val="center"/>
          </w:tcPr>
          <w:p w14:paraId="3555D459" w14:textId="77777777" w:rsidR="004A60F5" w:rsidRPr="00CD548A" w:rsidRDefault="004A60F5" w:rsidP="00CD2705">
            <w:pPr>
              <w:pStyle w:val="Texto"/>
              <w:spacing w:after="52"/>
              <w:ind w:firstLine="0"/>
              <w:rPr>
                <w:sz w:val="16"/>
              </w:rPr>
            </w:pPr>
          </w:p>
        </w:tc>
      </w:tr>
      <w:tr w:rsidR="004A60F5" w:rsidRPr="00CD548A" w14:paraId="19B03E36" w14:textId="77777777" w:rsidTr="00CD2705">
        <w:trPr>
          <w:trHeight w:val="20"/>
        </w:trPr>
        <w:tc>
          <w:tcPr>
            <w:tcW w:w="797" w:type="dxa"/>
            <w:vAlign w:val="center"/>
          </w:tcPr>
          <w:p w14:paraId="3D14D665" w14:textId="77777777" w:rsidR="004A60F5" w:rsidRPr="00CD548A" w:rsidRDefault="004A60F5" w:rsidP="00CD2705">
            <w:pPr>
              <w:pStyle w:val="Texto"/>
              <w:spacing w:after="52"/>
              <w:ind w:firstLine="0"/>
              <w:rPr>
                <w:sz w:val="16"/>
              </w:rPr>
            </w:pPr>
            <w:r w:rsidRPr="00CD548A">
              <w:rPr>
                <w:sz w:val="16"/>
              </w:rPr>
              <w:t>1.2.3.9</w:t>
            </w:r>
          </w:p>
        </w:tc>
        <w:tc>
          <w:tcPr>
            <w:tcW w:w="3848" w:type="dxa"/>
            <w:vAlign w:val="center"/>
          </w:tcPr>
          <w:p w14:paraId="6371B3DC" w14:textId="77777777" w:rsidR="004A60F5" w:rsidRPr="00CD548A" w:rsidRDefault="004A60F5" w:rsidP="00CD2705">
            <w:pPr>
              <w:pStyle w:val="Texto"/>
              <w:spacing w:after="52"/>
              <w:ind w:firstLine="0"/>
              <w:rPr>
                <w:sz w:val="16"/>
              </w:rPr>
            </w:pPr>
            <w:r w:rsidRPr="00CD548A">
              <w:rPr>
                <w:sz w:val="16"/>
              </w:rPr>
              <w:t>Otros Bienes Inmuebles</w:t>
            </w:r>
          </w:p>
        </w:tc>
        <w:tc>
          <w:tcPr>
            <w:tcW w:w="797" w:type="dxa"/>
            <w:vAlign w:val="center"/>
          </w:tcPr>
          <w:p w14:paraId="1C0DF097" w14:textId="77777777" w:rsidR="004A60F5" w:rsidRPr="00CD548A" w:rsidRDefault="004A60F5" w:rsidP="00CD2705">
            <w:pPr>
              <w:pStyle w:val="Texto"/>
              <w:spacing w:after="52"/>
              <w:ind w:firstLine="0"/>
              <w:rPr>
                <w:sz w:val="16"/>
              </w:rPr>
            </w:pPr>
          </w:p>
        </w:tc>
        <w:tc>
          <w:tcPr>
            <w:tcW w:w="3906" w:type="dxa"/>
            <w:vAlign w:val="center"/>
          </w:tcPr>
          <w:p w14:paraId="5DD39962" w14:textId="77777777" w:rsidR="004A60F5" w:rsidRPr="00CD548A" w:rsidRDefault="004A60F5" w:rsidP="00CD2705">
            <w:pPr>
              <w:pStyle w:val="Texto"/>
              <w:spacing w:after="52"/>
              <w:ind w:firstLine="0"/>
              <w:rPr>
                <w:sz w:val="16"/>
              </w:rPr>
            </w:pPr>
          </w:p>
        </w:tc>
      </w:tr>
      <w:tr w:rsidR="004A60F5" w:rsidRPr="00CD548A" w14:paraId="46EFEFF3" w14:textId="77777777" w:rsidTr="00CD2705">
        <w:trPr>
          <w:trHeight w:val="20"/>
        </w:trPr>
        <w:tc>
          <w:tcPr>
            <w:tcW w:w="797" w:type="dxa"/>
            <w:vAlign w:val="center"/>
          </w:tcPr>
          <w:p w14:paraId="194F6FE4" w14:textId="77777777" w:rsidR="004A60F5" w:rsidRPr="00CD548A" w:rsidRDefault="004A60F5" w:rsidP="00CD2705">
            <w:pPr>
              <w:pStyle w:val="Texto"/>
              <w:spacing w:after="52"/>
              <w:ind w:firstLine="0"/>
              <w:rPr>
                <w:sz w:val="16"/>
              </w:rPr>
            </w:pPr>
          </w:p>
        </w:tc>
        <w:tc>
          <w:tcPr>
            <w:tcW w:w="3848" w:type="dxa"/>
            <w:vAlign w:val="center"/>
          </w:tcPr>
          <w:p w14:paraId="1784423E" w14:textId="77777777" w:rsidR="004A60F5" w:rsidRPr="00CD548A" w:rsidRDefault="004A60F5" w:rsidP="00CD2705">
            <w:pPr>
              <w:pStyle w:val="Texto"/>
              <w:spacing w:after="52"/>
              <w:ind w:firstLine="0"/>
              <w:rPr>
                <w:sz w:val="16"/>
              </w:rPr>
            </w:pPr>
          </w:p>
        </w:tc>
        <w:tc>
          <w:tcPr>
            <w:tcW w:w="797" w:type="dxa"/>
            <w:vAlign w:val="center"/>
          </w:tcPr>
          <w:p w14:paraId="47EDF1C8" w14:textId="77777777" w:rsidR="004A60F5" w:rsidRPr="00CD548A" w:rsidRDefault="004A60F5" w:rsidP="00CD2705">
            <w:pPr>
              <w:pStyle w:val="Texto"/>
              <w:spacing w:after="52"/>
              <w:ind w:firstLine="0"/>
              <w:rPr>
                <w:sz w:val="16"/>
              </w:rPr>
            </w:pPr>
            <w:r w:rsidRPr="00CD548A">
              <w:rPr>
                <w:sz w:val="16"/>
              </w:rPr>
              <w:t>1.2.9.3</w:t>
            </w:r>
          </w:p>
        </w:tc>
        <w:tc>
          <w:tcPr>
            <w:tcW w:w="3906" w:type="dxa"/>
            <w:vAlign w:val="center"/>
          </w:tcPr>
          <w:p w14:paraId="0E615469" w14:textId="77777777" w:rsidR="004A60F5" w:rsidRPr="00CD548A" w:rsidRDefault="004A60F5" w:rsidP="00CD2705">
            <w:pPr>
              <w:pStyle w:val="Texto"/>
              <w:spacing w:after="52"/>
              <w:ind w:firstLine="0"/>
              <w:rPr>
                <w:sz w:val="16"/>
              </w:rPr>
            </w:pPr>
            <w:r w:rsidRPr="00CD548A">
              <w:rPr>
                <w:sz w:val="16"/>
              </w:rPr>
              <w:t>Bienes en Comodato</w:t>
            </w:r>
          </w:p>
        </w:tc>
      </w:tr>
    </w:tbl>
    <w:p w14:paraId="7DD512C4" w14:textId="77777777" w:rsidR="004A60F5" w:rsidRPr="00CD548A" w:rsidRDefault="004A60F5" w:rsidP="00CD2705">
      <w:pPr>
        <w:pStyle w:val="Texto"/>
        <w:spacing w:after="52"/>
      </w:pPr>
    </w:p>
    <w:p w14:paraId="723DF312" w14:textId="77777777" w:rsidR="004A60F5" w:rsidRPr="00CD548A" w:rsidRDefault="004A60F5" w:rsidP="00CD2705">
      <w:pPr>
        <w:pStyle w:val="Texto"/>
        <w:spacing w:after="52"/>
        <w:ind w:left="1152" w:hanging="864"/>
        <w:rPr>
          <w:b/>
        </w:rPr>
      </w:pPr>
      <w:r w:rsidRPr="00CD548A">
        <w:rPr>
          <w:b/>
        </w:rPr>
        <w:t>V.1.6</w:t>
      </w:r>
      <w:r w:rsidRPr="00CD548A">
        <w:rPr>
          <w:b/>
        </w:rPr>
        <w:tab/>
        <w:t>Venta de Bienes Provenientes de Adjudicación, Decomisos y Dación en Pago</w:t>
      </w:r>
    </w:p>
    <w:p w14:paraId="4DA2DBC5" w14:textId="77777777" w:rsidR="004A60F5" w:rsidRPr="00CD548A" w:rsidRDefault="004A60F5" w:rsidP="00CD2705">
      <w:pPr>
        <w:pStyle w:val="Texto"/>
        <w:spacing w:after="52"/>
        <w:ind w:left="1152" w:hanging="864"/>
      </w:pPr>
      <w:r w:rsidRPr="00CD548A">
        <w:t>V.1.6.1</w:t>
      </w:r>
      <w:r w:rsidRPr="00CD548A">
        <w:tab/>
        <w:t>Registro por la venta de bienes provenientes de adjudicación, decomisos y dación en pago.</w:t>
      </w:r>
    </w:p>
    <w:p w14:paraId="7BD5F37F" w14:textId="77777777" w:rsidR="004A60F5" w:rsidRPr="00CD548A" w:rsidRDefault="004A60F5" w:rsidP="00CD2705">
      <w:pPr>
        <w:pStyle w:val="Texto"/>
        <w:spacing w:after="52"/>
      </w:pPr>
      <w:r w:rsidRPr="00CD548A">
        <w:t>Documento Fuente del Asiento: Acta entrega, informe de venta y factura.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69"/>
        <w:gridCol w:w="6"/>
        <w:gridCol w:w="749"/>
        <w:gridCol w:w="3639"/>
      </w:tblGrid>
      <w:tr w:rsidR="004A60F5" w:rsidRPr="00CD548A" w14:paraId="239F312A" w14:textId="77777777" w:rsidTr="00CD2705">
        <w:trPr>
          <w:trHeight w:val="20"/>
        </w:trPr>
        <w:tc>
          <w:tcPr>
            <w:tcW w:w="4644" w:type="dxa"/>
            <w:gridSpan w:val="2"/>
            <w:shd w:val="clear" w:color="auto" w:fill="D9D9D9"/>
            <w:vAlign w:val="center"/>
          </w:tcPr>
          <w:p w14:paraId="59EB54A8" w14:textId="77777777" w:rsidR="004A60F5" w:rsidRPr="00CD548A" w:rsidRDefault="004A60F5" w:rsidP="00CD2705">
            <w:pPr>
              <w:pStyle w:val="Texto"/>
              <w:spacing w:after="52"/>
              <w:ind w:firstLine="0"/>
              <w:jc w:val="center"/>
              <w:rPr>
                <w:b/>
                <w:sz w:val="16"/>
              </w:rPr>
            </w:pPr>
            <w:r w:rsidRPr="00CD548A">
              <w:rPr>
                <w:b/>
                <w:sz w:val="16"/>
              </w:rPr>
              <w:t>Cargo</w:t>
            </w:r>
          </w:p>
        </w:tc>
        <w:tc>
          <w:tcPr>
            <w:tcW w:w="4726" w:type="dxa"/>
            <w:gridSpan w:val="3"/>
            <w:shd w:val="clear" w:color="auto" w:fill="D9D9D9"/>
            <w:vAlign w:val="center"/>
          </w:tcPr>
          <w:p w14:paraId="341BA53F" w14:textId="77777777" w:rsidR="004A60F5" w:rsidRPr="00CD548A" w:rsidRDefault="004A60F5" w:rsidP="00CD2705">
            <w:pPr>
              <w:pStyle w:val="Texto"/>
              <w:spacing w:after="52"/>
              <w:ind w:firstLine="0"/>
              <w:jc w:val="center"/>
              <w:rPr>
                <w:b/>
                <w:sz w:val="16"/>
              </w:rPr>
            </w:pPr>
            <w:r w:rsidRPr="00CD548A">
              <w:rPr>
                <w:b/>
                <w:sz w:val="16"/>
              </w:rPr>
              <w:t>Abono</w:t>
            </w:r>
          </w:p>
        </w:tc>
      </w:tr>
      <w:tr w:rsidR="004A60F5" w:rsidRPr="00CD548A" w14:paraId="39BBFE64" w14:textId="77777777" w:rsidTr="00CD2705">
        <w:trPr>
          <w:trHeight w:val="20"/>
        </w:trPr>
        <w:tc>
          <w:tcPr>
            <w:tcW w:w="797" w:type="dxa"/>
            <w:vAlign w:val="center"/>
          </w:tcPr>
          <w:p w14:paraId="2D2DD27B" w14:textId="77777777" w:rsidR="004A60F5" w:rsidRPr="00CD548A" w:rsidRDefault="004A60F5" w:rsidP="00CD2705">
            <w:pPr>
              <w:pStyle w:val="Texto"/>
              <w:spacing w:after="52"/>
              <w:ind w:firstLine="0"/>
              <w:rPr>
                <w:sz w:val="16"/>
              </w:rPr>
            </w:pPr>
            <w:r w:rsidRPr="00CD548A">
              <w:rPr>
                <w:sz w:val="16"/>
              </w:rPr>
              <w:t>1.1.2.2</w:t>
            </w:r>
          </w:p>
        </w:tc>
        <w:tc>
          <w:tcPr>
            <w:tcW w:w="3853" w:type="dxa"/>
            <w:gridSpan w:val="2"/>
            <w:vAlign w:val="center"/>
          </w:tcPr>
          <w:p w14:paraId="51F07154" w14:textId="77777777" w:rsidR="004A60F5" w:rsidRPr="00CD548A" w:rsidRDefault="004A60F5" w:rsidP="00CD2705">
            <w:pPr>
              <w:pStyle w:val="Texto"/>
              <w:spacing w:after="52"/>
              <w:ind w:firstLine="0"/>
              <w:rPr>
                <w:sz w:val="16"/>
              </w:rPr>
            </w:pPr>
            <w:r w:rsidRPr="00CD548A">
              <w:rPr>
                <w:sz w:val="16"/>
              </w:rPr>
              <w:t>Cuentas por Cobrar a Corto Plazo</w:t>
            </w:r>
          </w:p>
        </w:tc>
        <w:tc>
          <w:tcPr>
            <w:tcW w:w="797" w:type="dxa"/>
            <w:vAlign w:val="center"/>
          </w:tcPr>
          <w:p w14:paraId="103889A5" w14:textId="77777777" w:rsidR="004A60F5" w:rsidRPr="00CD548A" w:rsidRDefault="004A60F5" w:rsidP="00CD2705">
            <w:pPr>
              <w:pStyle w:val="Texto"/>
              <w:spacing w:after="52"/>
              <w:ind w:firstLine="0"/>
              <w:rPr>
                <w:sz w:val="16"/>
              </w:rPr>
            </w:pPr>
          </w:p>
        </w:tc>
        <w:tc>
          <w:tcPr>
            <w:tcW w:w="3923" w:type="dxa"/>
            <w:vAlign w:val="center"/>
          </w:tcPr>
          <w:p w14:paraId="64054885" w14:textId="77777777" w:rsidR="004A60F5" w:rsidRPr="00CD548A" w:rsidRDefault="004A60F5" w:rsidP="00CD2705">
            <w:pPr>
              <w:pStyle w:val="Texto"/>
              <w:spacing w:after="52"/>
              <w:ind w:firstLine="0"/>
              <w:rPr>
                <w:sz w:val="16"/>
              </w:rPr>
            </w:pPr>
          </w:p>
        </w:tc>
      </w:tr>
      <w:tr w:rsidR="004A60F5" w:rsidRPr="00CD548A" w14:paraId="6212BC26" w14:textId="77777777" w:rsidTr="00CD2705">
        <w:trPr>
          <w:trHeight w:val="20"/>
        </w:trPr>
        <w:tc>
          <w:tcPr>
            <w:tcW w:w="797" w:type="dxa"/>
            <w:vAlign w:val="center"/>
          </w:tcPr>
          <w:p w14:paraId="7C1B27A1" w14:textId="77777777" w:rsidR="004A60F5" w:rsidRPr="00CD548A" w:rsidRDefault="004A60F5" w:rsidP="00CD2705">
            <w:pPr>
              <w:pStyle w:val="Texto"/>
              <w:spacing w:after="52"/>
              <w:ind w:firstLine="0"/>
              <w:rPr>
                <w:sz w:val="16"/>
              </w:rPr>
            </w:pPr>
          </w:p>
        </w:tc>
        <w:tc>
          <w:tcPr>
            <w:tcW w:w="3853" w:type="dxa"/>
            <w:gridSpan w:val="2"/>
            <w:vAlign w:val="center"/>
          </w:tcPr>
          <w:p w14:paraId="38CC3B82" w14:textId="77777777" w:rsidR="004A60F5" w:rsidRPr="00CD548A" w:rsidRDefault="004A60F5" w:rsidP="00CD2705">
            <w:pPr>
              <w:pStyle w:val="Texto"/>
              <w:spacing w:after="52"/>
              <w:ind w:firstLine="0"/>
              <w:rPr>
                <w:sz w:val="16"/>
              </w:rPr>
            </w:pPr>
          </w:p>
        </w:tc>
        <w:tc>
          <w:tcPr>
            <w:tcW w:w="797" w:type="dxa"/>
            <w:vAlign w:val="center"/>
          </w:tcPr>
          <w:p w14:paraId="0E13B2FC" w14:textId="77777777" w:rsidR="004A60F5" w:rsidRPr="00CD548A" w:rsidRDefault="004A60F5" w:rsidP="00CD2705">
            <w:pPr>
              <w:pStyle w:val="Texto"/>
              <w:spacing w:after="52"/>
              <w:ind w:firstLine="0"/>
              <w:rPr>
                <w:sz w:val="16"/>
              </w:rPr>
            </w:pPr>
            <w:r w:rsidRPr="00CD548A">
              <w:rPr>
                <w:sz w:val="16"/>
              </w:rPr>
              <w:t>1.1.9.3</w:t>
            </w:r>
          </w:p>
        </w:tc>
        <w:tc>
          <w:tcPr>
            <w:tcW w:w="3923" w:type="dxa"/>
            <w:vAlign w:val="center"/>
          </w:tcPr>
          <w:p w14:paraId="24C62F56" w14:textId="77777777" w:rsidR="004A60F5" w:rsidRPr="00CD548A" w:rsidRDefault="004A60F5" w:rsidP="00CD2705">
            <w:pPr>
              <w:pStyle w:val="Texto"/>
              <w:spacing w:after="52"/>
              <w:ind w:firstLine="0"/>
              <w:rPr>
                <w:sz w:val="16"/>
              </w:rPr>
            </w:pPr>
            <w:r w:rsidRPr="00CD548A">
              <w:rPr>
                <w:sz w:val="16"/>
              </w:rPr>
              <w:t xml:space="preserve">Bienes Derivados de Embargos, Decomisos, Aseguramientos y Dación en Pago </w:t>
            </w:r>
          </w:p>
        </w:tc>
      </w:tr>
    </w:tbl>
    <w:p w14:paraId="03C8E9B5" w14:textId="77777777" w:rsidR="004A60F5" w:rsidRPr="00CD548A" w:rsidRDefault="004A60F5" w:rsidP="00CD2705">
      <w:pPr>
        <w:pStyle w:val="Texto"/>
        <w:spacing w:after="52"/>
      </w:pPr>
    </w:p>
    <w:p w14:paraId="4DBA6772" w14:textId="77777777" w:rsidR="004A60F5" w:rsidRPr="00CD548A" w:rsidRDefault="004A60F5" w:rsidP="00CD2705">
      <w:pPr>
        <w:pStyle w:val="Texto"/>
        <w:spacing w:after="52"/>
        <w:ind w:left="1152" w:hanging="864"/>
      </w:pPr>
      <w:r w:rsidRPr="00CD548A">
        <w:t>V.1.6.2</w:t>
      </w:r>
      <w:r w:rsidRPr="00CD548A">
        <w:tab/>
        <w:t>Registro por el ingreso derivado de la venta de bienes provenientes de adjudicación, decomisos y dación en pago.</w:t>
      </w:r>
    </w:p>
    <w:p w14:paraId="031F5E14" w14:textId="77777777" w:rsidR="004A60F5" w:rsidRPr="00CD548A" w:rsidRDefault="004A60F5" w:rsidP="00CD2705">
      <w:pPr>
        <w:pStyle w:val="Texto"/>
        <w:spacing w:after="52"/>
      </w:pPr>
      <w:r w:rsidRPr="00CD548A">
        <w:t>Documento Fuente del Asiento: Cesión de derechos, recibo oficial, factura,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7"/>
        <w:gridCol w:w="752"/>
        <w:gridCol w:w="3621"/>
      </w:tblGrid>
      <w:tr w:rsidR="004A60F5" w:rsidRPr="00CD548A" w14:paraId="7C13D836" w14:textId="77777777" w:rsidTr="00CD2705">
        <w:trPr>
          <w:trHeight w:val="20"/>
        </w:trPr>
        <w:tc>
          <w:tcPr>
            <w:tcW w:w="4645" w:type="dxa"/>
            <w:gridSpan w:val="2"/>
            <w:shd w:val="clear" w:color="auto" w:fill="D9D9D9"/>
            <w:vAlign w:val="center"/>
          </w:tcPr>
          <w:p w14:paraId="6568DAB0" w14:textId="77777777" w:rsidR="004A60F5" w:rsidRPr="00CD548A" w:rsidRDefault="004A60F5" w:rsidP="00CD2705">
            <w:pPr>
              <w:pStyle w:val="Texto"/>
              <w:spacing w:after="52"/>
              <w:ind w:firstLine="0"/>
              <w:jc w:val="center"/>
              <w:rPr>
                <w:b/>
                <w:sz w:val="16"/>
              </w:rPr>
            </w:pPr>
            <w:r w:rsidRPr="00CD548A">
              <w:rPr>
                <w:b/>
                <w:sz w:val="16"/>
              </w:rPr>
              <w:t>Cargo</w:t>
            </w:r>
          </w:p>
        </w:tc>
        <w:tc>
          <w:tcPr>
            <w:tcW w:w="4681" w:type="dxa"/>
            <w:gridSpan w:val="2"/>
            <w:shd w:val="clear" w:color="auto" w:fill="D9D9D9"/>
            <w:vAlign w:val="center"/>
          </w:tcPr>
          <w:p w14:paraId="029A7F57" w14:textId="77777777" w:rsidR="004A60F5" w:rsidRPr="00CD548A" w:rsidRDefault="004A60F5" w:rsidP="00CD2705">
            <w:pPr>
              <w:pStyle w:val="Texto"/>
              <w:spacing w:after="52"/>
              <w:ind w:firstLine="0"/>
              <w:jc w:val="center"/>
              <w:rPr>
                <w:b/>
                <w:sz w:val="16"/>
              </w:rPr>
            </w:pPr>
            <w:r w:rsidRPr="00CD548A">
              <w:rPr>
                <w:b/>
                <w:sz w:val="16"/>
              </w:rPr>
              <w:t>Abono</w:t>
            </w:r>
          </w:p>
        </w:tc>
      </w:tr>
      <w:tr w:rsidR="004A60F5" w:rsidRPr="00CD548A" w14:paraId="3A2A9185" w14:textId="77777777" w:rsidTr="00CD2705">
        <w:trPr>
          <w:trHeight w:val="20"/>
        </w:trPr>
        <w:tc>
          <w:tcPr>
            <w:tcW w:w="797" w:type="dxa"/>
            <w:vAlign w:val="center"/>
          </w:tcPr>
          <w:p w14:paraId="205A84E2" w14:textId="77777777" w:rsidR="004A60F5" w:rsidRPr="00CD548A" w:rsidRDefault="004A60F5" w:rsidP="00CD2705">
            <w:pPr>
              <w:pStyle w:val="Texto"/>
              <w:spacing w:after="52"/>
              <w:ind w:firstLine="0"/>
              <w:rPr>
                <w:sz w:val="16"/>
              </w:rPr>
            </w:pPr>
            <w:r w:rsidRPr="00CD548A">
              <w:rPr>
                <w:sz w:val="16"/>
              </w:rPr>
              <w:t>1.1.1.2</w:t>
            </w:r>
          </w:p>
        </w:tc>
        <w:tc>
          <w:tcPr>
            <w:tcW w:w="3848" w:type="dxa"/>
            <w:vAlign w:val="center"/>
          </w:tcPr>
          <w:p w14:paraId="4BA8A6D8" w14:textId="77777777" w:rsidR="004A60F5" w:rsidRPr="00CD548A" w:rsidRDefault="004A60F5" w:rsidP="00CD2705">
            <w:pPr>
              <w:pStyle w:val="Texto"/>
              <w:spacing w:after="52"/>
              <w:ind w:firstLine="0"/>
              <w:rPr>
                <w:sz w:val="16"/>
              </w:rPr>
            </w:pPr>
            <w:r w:rsidRPr="00CD548A">
              <w:rPr>
                <w:sz w:val="16"/>
              </w:rPr>
              <w:t xml:space="preserve">Bancos/Tesorería </w:t>
            </w:r>
          </w:p>
        </w:tc>
        <w:tc>
          <w:tcPr>
            <w:tcW w:w="797" w:type="dxa"/>
            <w:vAlign w:val="center"/>
          </w:tcPr>
          <w:p w14:paraId="20159705" w14:textId="77777777" w:rsidR="004A60F5" w:rsidRPr="00CD548A" w:rsidRDefault="004A60F5" w:rsidP="00CD2705">
            <w:pPr>
              <w:pStyle w:val="Texto"/>
              <w:spacing w:after="52"/>
              <w:ind w:firstLine="0"/>
              <w:rPr>
                <w:sz w:val="16"/>
              </w:rPr>
            </w:pPr>
          </w:p>
        </w:tc>
        <w:tc>
          <w:tcPr>
            <w:tcW w:w="3884" w:type="dxa"/>
            <w:vAlign w:val="center"/>
          </w:tcPr>
          <w:p w14:paraId="774F5987" w14:textId="77777777" w:rsidR="004A60F5" w:rsidRPr="00CD548A" w:rsidRDefault="004A60F5" w:rsidP="00CD2705">
            <w:pPr>
              <w:pStyle w:val="Texto"/>
              <w:spacing w:after="52"/>
              <w:ind w:firstLine="0"/>
              <w:rPr>
                <w:sz w:val="16"/>
              </w:rPr>
            </w:pPr>
          </w:p>
        </w:tc>
      </w:tr>
      <w:tr w:rsidR="004A60F5" w:rsidRPr="00CD548A" w14:paraId="514E34BD" w14:textId="77777777" w:rsidTr="00CD2705">
        <w:trPr>
          <w:trHeight w:val="20"/>
        </w:trPr>
        <w:tc>
          <w:tcPr>
            <w:tcW w:w="797" w:type="dxa"/>
            <w:vAlign w:val="center"/>
          </w:tcPr>
          <w:p w14:paraId="0E1D705D" w14:textId="77777777" w:rsidR="004A60F5" w:rsidRPr="00CD548A" w:rsidRDefault="004A60F5" w:rsidP="00CD2705">
            <w:pPr>
              <w:pStyle w:val="Texto"/>
              <w:spacing w:after="52"/>
              <w:ind w:firstLine="0"/>
              <w:rPr>
                <w:sz w:val="16"/>
              </w:rPr>
            </w:pPr>
          </w:p>
        </w:tc>
        <w:tc>
          <w:tcPr>
            <w:tcW w:w="3848" w:type="dxa"/>
            <w:vAlign w:val="center"/>
          </w:tcPr>
          <w:p w14:paraId="1A6C597C" w14:textId="77777777" w:rsidR="004A60F5" w:rsidRPr="00CD548A" w:rsidRDefault="004A60F5" w:rsidP="00CD2705">
            <w:pPr>
              <w:pStyle w:val="Texto"/>
              <w:spacing w:after="52"/>
              <w:ind w:firstLine="0"/>
              <w:rPr>
                <w:sz w:val="16"/>
              </w:rPr>
            </w:pPr>
          </w:p>
        </w:tc>
        <w:tc>
          <w:tcPr>
            <w:tcW w:w="797" w:type="dxa"/>
            <w:vAlign w:val="center"/>
          </w:tcPr>
          <w:p w14:paraId="49B19847" w14:textId="77777777" w:rsidR="004A60F5" w:rsidRPr="00CD548A" w:rsidRDefault="004A60F5" w:rsidP="00CD2705">
            <w:pPr>
              <w:pStyle w:val="Texto"/>
              <w:spacing w:after="52"/>
              <w:ind w:firstLine="0"/>
              <w:rPr>
                <w:sz w:val="16"/>
              </w:rPr>
            </w:pPr>
            <w:r w:rsidRPr="00CD548A">
              <w:rPr>
                <w:sz w:val="16"/>
              </w:rPr>
              <w:t>1.1.2.2</w:t>
            </w:r>
          </w:p>
        </w:tc>
        <w:tc>
          <w:tcPr>
            <w:tcW w:w="3884" w:type="dxa"/>
            <w:vAlign w:val="center"/>
          </w:tcPr>
          <w:p w14:paraId="3D2BB868" w14:textId="77777777" w:rsidR="004A60F5" w:rsidRPr="00CD548A" w:rsidRDefault="004A60F5" w:rsidP="00CD2705">
            <w:pPr>
              <w:pStyle w:val="Texto"/>
              <w:spacing w:after="52"/>
              <w:ind w:firstLine="0"/>
              <w:rPr>
                <w:sz w:val="16"/>
              </w:rPr>
            </w:pPr>
            <w:r w:rsidRPr="00CD548A">
              <w:rPr>
                <w:sz w:val="16"/>
              </w:rPr>
              <w:t>Cuentas por Cobrar a Corto Plazo</w:t>
            </w:r>
          </w:p>
        </w:tc>
      </w:tr>
    </w:tbl>
    <w:p w14:paraId="404A1106" w14:textId="77777777" w:rsidR="004A60F5" w:rsidRPr="00CD548A" w:rsidRDefault="004A60F5" w:rsidP="00CD2705">
      <w:pPr>
        <w:pStyle w:val="Texto"/>
        <w:spacing w:after="52"/>
      </w:pPr>
    </w:p>
    <w:p w14:paraId="747BEF44" w14:textId="77777777" w:rsidR="004A60F5" w:rsidRPr="00CD548A" w:rsidRDefault="004A60F5" w:rsidP="00CD2705">
      <w:pPr>
        <w:pStyle w:val="Texto"/>
        <w:spacing w:after="52"/>
        <w:ind w:left="1152" w:hanging="864"/>
      </w:pPr>
      <w:r w:rsidRPr="00CD548A">
        <w:rPr>
          <w:b/>
        </w:rPr>
        <w:t>V.1.6.3</w:t>
      </w:r>
      <w:r w:rsidRPr="00CD548A">
        <w:rPr>
          <w:b/>
        </w:rPr>
        <w:tab/>
      </w:r>
      <w:r w:rsidRPr="00CD548A">
        <w:t>Registro por los gastos generados de la venta de bienes provenientes de adjudicación, decomisos y dación en pago.</w:t>
      </w:r>
    </w:p>
    <w:p w14:paraId="5196E69C" w14:textId="77777777" w:rsidR="004A60F5" w:rsidRPr="00CD548A" w:rsidRDefault="004A60F5" w:rsidP="00CD2705">
      <w:pPr>
        <w:pStyle w:val="Texto"/>
        <w:spacing w:after="52"/>
      </w:pPr>
      <w:r w:rsidRPr="00CD548A">
        <w:t>Documento Fuente del Asiento: Factura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8"/>
        <w:gridCol w:w="3564"/>
        <w:gridCol w:w="748"/>
        <w:gridCol w:w="3652"/>
      </w:tblGrid>
      <w:tr w:rsidR="004A60F5" w:rsidRPr="00CD548A" w14:paraId="77D70FD9" w14:textId="77777777" w:rsidTr="00CD2705">
        <w:trPr>
          <w:trHeight w:val="20"/>
        </w:trPr>
        <w:tc>
          <w:tcPr>
            <w:tcW w:w="4645" w:type="dxa"/>
            <w:gridSpan w:val="2"/>
            <w:shd w:val="clear" w:color="auto" w:fill="D9D9D9"/>
            <w:vAlign w:val="center"/>
          </w:tcPr>
          <w:p w14:paraId="2519BF85" w14:textId="77777777" w:rsidR="004A60F5" w:rsidRPr="00CD548A" w:rsidRDefault="004A60F5" w:rsidP="00CD2705">
            <w:pPr>
              <w:pStyle w:val="Texto"/>
              <w:spacing w:after="52"/>
              <w:ind w:firstLine="0"/>
              <w:jc w:val="center"/>
              <w:rPr>
                <w:b/>
                <w:sz w:val="16"/>
              </w:rPr>
            </w:pPr>
            <w:r w:rsidRPr="00CD548A">
              <w:rPr>
                <w:b/>
                <w:sz w:val="16"/>
              </w:rPr>
              <w:t>Cargo</w:t>
            </w:r>
          </w:p>
        </w:tc>
        <w:tc>
          <w:tcPr>
            <w:tcW w:w="4740" w:type="dxa"/>
            <w:gridSpan w:val="2"/>
            <w:shd w:val="clear" w:color="auto" w:fill="D9D9D9"/>
            <w:vAlign w:val="center"/>
          </w:tcPr>
          <w:p w14:paraId="67D52AC7" w14:textId="77777777" w:rsidR="004A60F5" w:rsidRPr="00CD548A" w:rsidRDefault="004A60F5" w:rsidP="00CD2705">
            <w:pPr>
              <w:pStyle w:val="Texto"/>
              <w:spacing w:after="52"/>
              <w:ind w:firstLine="0"/>
              <w:jc w:val="center"/>
              <w:rPr>
                <w:b/>
                <w:sz w:val="16"/>
              </w:rPr>
            </w:pPr>
            <w:r w:rsidRPr="00CD548A">
              <w:rPr>
                <w:b/>
                <w:sz w:val="16"/>
              </w:rPr>
              <w:t>Abono</w:t>
            </w:r>
          </w:p>
        </w:tc>
      </w:tr>
      <w:tr w:rsidR="004A60F5" w:rsidRPr="00CD548A" w14:paraId="6714FE61" w14:textId="77777777" w:rsidTr="00CD2705">
        <w:trPr>
          <w:trHeight w:val="20"/>
        </w:trPr>
        <w:tc>
          <w:tcPr>
            <w:tcW w:w="797" w:type="dxa"/>
            <w:vAlign w:val="center"/>
          </w:tcPr>
          <w:p w14:paraId="1087E5D4" w14:textId="77777777" w:rsidR="004A60F5" w:rsidRPr="00CD548A" w:rsidRDefault="004A60F5" w:rsidP="00CD2705">
            <w:pPr>
              <w:pStyle w:val="Texto"/>
              <w:spacing w:after="52"/>
              <w:ind w:firstLine="0"/>
              <w:rPr>
                <w:sz w:val="16"/>
              </w:rPr>
            </w:pPr>
            <w:r w:rsidRPr="00CD548A">
              <w:rPr>
                <w:sz w:val="16"/>
              </w:rPr>
              <w:t>5.5.9.9</w:t>
            </w:r>
          </w:p>
        </w:tc>
        <w:tc>
          <w:tcPr>
            <w:tcW w:w="3848" w:type="dxa"/>
            <w:vAlign w:val="center"/>
          </w:tcPr>
          <w:p w14:paraId="4888C25E" w14:textId="77777777" w:rsidR="004A60F5" w:rsidRPr="00CD548A" w:rsidRDefault="004A60F5" w:rsidP="00CD2705">
            <w:pPr>
              <w:pStyle w:val="Texto"/>
              <w:spacing w:after="52"/>
              <w:ind w:firstLine="0"/>
              <w:rPr>
                <w:sz w:val="16"/>
              </w:rPr>
            </w:pPr>
            <w:r w:rsidRPr="00CD548A">
              <w:rPr>
                <w:sz w:val="16"/>
              </w:rPr>
              <w:t>Otros gastos Varios</w:t>
            </w:r>
          </w:p>
        </w:tc>
        <w:tc>
          <w:tcPr>
            <w:tcW w:w="797" w:type="dxa"/>
            <w:vAlign w:val="center"/>
          </w:tcPr>
          <w:p w14:paraId="41956D82" w14:textId="77777777" w:rsidR="004A60F5" w:rsidRPr="00CD548A" w:rsidRDefault="004A60F5" w:rsidP="00CD2705">
            <w:pPr>
              <w:pStyle w:val="Texto"/>
              <w:spacing w:after="52"/>
              <w:ind w:firstLine="0"/>
              <w:rPr>
                <w:sz w:val="16"/>
              </w:rPr>
            </w:pPr>
          </w:p>
        </w:tc>
        <w:tc>
          <w:tcPr>
            <w:tcW w:w="3943" w:type="dxa"/>
            <w:vAlign w:val="center"/>
          </w:tcPr>
          <w:p w14:paraId="1C96FA82" w14:textId="77777777" w:rsidR="004A60F5" w:rsidRPr="00CD548A" w:rsidRDefault="004A60F5" w:rsidP="00CD2705">
            <w:pPr>
              <w:pStyle w:val="Texto"/>
              <w:spacing w:after="52"/>
              <w:ind w:firstLine="0"/>
              <w:rPr>
                <w:sz w:val="16"/>
              </w:rPr>
            </w:pPr>
          </w:p>
        </w:tc>
      </w:tr>
      <w:tr w:rsidR="004A60F5" w:rsidRPr="00CD548A" w14:paraId="224A916B" w14:textId="77777777" w:rsidTr="00CD2705">
        <w:trPr>
          <w:trHeight w:val="20"/>
        </w:trPr>
        <w:tc>
          <w:tcPr>
            <w:tcW w:w="797" w:type="dxa"/>
            <w:vAlign w:val="center"/>
          </w:tcPr>
          <w:p w14:paraId="2B6FAF13" w14:textId="77777777" w:rsidR="004A60F5" w:rsidRPr="00CD548A" w:rsidRDefault="004A60F5" w:rsidP="00CD2705">
            <w:pPr>
              <w:pStyle w:val="Texto"/>
              <w:spacing w:after="52"/>
              <w:ind w:firstLine="0"/>
              <w:rPr>
                <w:sz w:val="16"/>
              </w:rPr>
            </w:pPr>
          </w:p>
        </w:tc>
        <w:tc>
          <w:tcPr>
            <w:tcW w:w="3848" w:type="dxa"/>
            <w:vAlign w:val="center"/>
          </w:tcPr>
          <w:p w14:paraId="769C2B97" w14:textId="77777777" w:rsidR="004A60F5" w:rsidRPr="00CD548A" w:rsidRDefault="004A60F5" w:rsidP="00CD2705">
            <w:pPr>
              <w:pStyle w:val="Texto"/>
              <w:spacing w:after="52"/>
              <w:ind w:firstLine="0"/>
              <w:rPr>
                <w:sz w:val="16"/>
              </w:rPr>
            </w:pPr>
          </w:p>
        </w:tc>
        <w:tc>
          <w:tcPr>
            <w:tcW w:w="797" w:type="dxa"/>
            <w:vAlign w:val="center"/>
          </w:tcPr>
          <w:p w14:paraId="604128D4" w14:textId="77777777" w:rsidR="004A60F5" w:rsidRPr="00CD548A" w:rsidRDefault="004A60F5" w:rsidP="00CD2705">
            <w:pPr>
              <w:pStyle w:val="Texto"/>
              <w:spacing w:after="52"/>
              <w:ind w:firstLine="0"/>
              <w:rPr>
                <w:sz w:val="16"/>
              </w:rPr>
            </w:pPr>
            <w:r w:rsidRPr="00CD548A">
              <w:rPr>
                <w:sz w:val="16"/>
              </w:rPr>
              <w:t>1.1.1.2</w:t>
            </w:r>
          </w:p>
        </w:tc>
        <w:tc>
          <w:tcPr>
            <w:tcW w:w="3943" w:type="dxa"/>
            <w:vAlign w:val="center"/>
          </w:tcPr>
          <w:p w14:paraId="3EC8394A" w14:textId="77777777" w:rsidR="004A60F5" w:rsidRPr="00CD548A" w:rsidRDefault="004A60F5" w:rsidP="00CD2705">
            <w:pPr>
              <w:pStyle w:val="Texto"/>
              <w:spacing w:after="52"/>
              <w:ind w:firstLine="0"/>
              <w:rPr>
                <w:sz w:val="16"/>
              </w:rPr>
            </w:pPr>
            <w:r w:rsidRPr="00CD548A">
              <w:rPr>
                <w:sz w:val="16"/>
              </w:rPr>
              <w:t xml:space="preserve">Bancos/Tesorería </w:t>
            </w:r>
          </w:p>
        </w:tc>
      </w:tr>
    </w:tbl>
    <w:p w14:paraId="21B97EEE" w14:textId="77777777" w:rsidR="004A60F5" w:rsidRPr="00CD548A" w:rsidRDefault="004A60F5" w:rsidP="00CD2705">
      <w:pPr>
        <w:pStyle w:val="Texto"/>
        <w:spacing w:after="52"/>
      </w:pPr>
    </w:p>
    <w:p w14:paraId="644727C2" w14:textId="77777777" w:rsidR="004A60F5" w:rsidRPr="00CD548A" w:rsidRDefault="004A60F5" w:rsidP="00CD2705">
      <w:pPr>
        <w:pStyle w:val="Texto"/>
        <w:spacing w:after="52"/>
        <w:ind w:left="1152" w:hanging="864"/>
        <w:rPr>
          <w:b/>
        </w:rPr>
      </w:pPr>
      <w:r w:rsidRPr="00CD548A">
        <w:rPr>
          <w:b/>
        </w:rPr>
        <w:t>V.1.7</w:t>
      </w:r>
      <w:r w:rsidRPr="00CD548A">
        <w:rPr>
          <w:b/>
        </w:rPr>
        <w:tab/>
        <w:t>Diferencias Cambiarias en Moneda Extranjera y Títulos</w:t>
      </w:r>
    </w:p>
    <w:p w14:paraId="18CD1944" w14:textId="77777777" w:rsidR="004A60F5" w:rsidRPr="00CD548A" w:rsidRDefault="004A60F5" w:rsidP="00CD2705">
      <w:pPr>
        <w:pStyle w:val="Texto"/>
        <w:spacing w:after="52"/>
        <w:ind w:left="1152" w:hanging="864"/>
      </w:pPr>
      <w:r w:rsidRPr="00CD548A">
        <w:t>V.1.7.1</w:t>
      </w:r>
      <w:r w:rsidRPr="00CD548A">
        <w:tab/>
        <w:t>Registro de las diferencias de cotización a favor de valores negociables en moneda extranjera.</w:t>
      </w:r>
    </w:p>
    <w:p w14:paraId="0F4F0CBD" w14:textId="77777777" w:rsidR="004A60F5" w:rsidRPr="00CD548A" w:rsidRDefault="004A60F5" w:rsidP="00CD2705">
      <w:pPr>
        <w:pStyle w:val="Texto"/>
        <w:spacing w:after="52"/>
      </w:pPr>
      <w:r w:rsidRPr="00CD548A">
        <w:t>Documento Fuente del Asiento: Estados de cuenta de los valores.</w:t>
      </w:r>
    </w:p>
    <w:tbl>
      <w:tblPr>
        <w:tblW w:w="8701"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1"/>
        <w:gridCol w:w="3526"/>
        <w:gridCol w:w="763"/>
        <w:gridCol w:w="3471"/>
      </w:tblGrid>
      <w:tr w:rsidR="004A60F5" w:rsidRPr="00CD548A" w14:paraId="3B1BCE6C" w14:textId="77777777" w:rsidTr="00CD2705">
        <w:trPr>
          <w:trHeight w:val="20"/>
        </w:trPr>
        <w:tc>
          <w:tcPr>
            <w:tcW w:w="4467" w:type="dxa"/>
            <w:gridSpan w:val="2"/>
            <w:shd w:val="clear" w:color="auto" w:fill="D9D9D9"/>
            <w:vAlign w:val="center"/>
          </w:tcPr>
          <w:p w14:paraId="66A869A0" w14:textId="77777777" w:rsidR="004A60F5" w:rsidRPr="00CD548A" w:rsidRDefault="004A60F5" w:rsidP="00CD2705">
            <w:pPr>
              <w:pStyle w:val="Texto"/>
              <w:spacing w:after="52"/>
              <w:ind w:firstLine="0"/>
              <w:jc w:val="center"/>
              <w:rPr>
                <w:b/>
                <w:sz w:val="16"/>
              </w:rPr>
            </w:pPr>
            <w:r w:rsidRPr="00CD548A">
              <w:rPr>
                <w:b/>
                <w:sz w:val="16"/>
              </w:rPr>
              <w:t>Cargo</w:t>
            </w:r>
          </w:p>
        </w:tc>
        <w:tc>
          <w:tcPr>
            <w:tcW w:w="4234" w:type="dxa"/>
            <w:gridSpan w:val="2"/>
            <w:shd w:val="clear" w:color="auto" w:fill="D9D9D9"/>
            <w:vAlign w:val="center"/>
          </w:tcPr>
          <w:p w14:paraId="65E91D74" w14:textId="77777777" w:rsidR="004A60F5" w:rsidRPr="00CD548A" w:rsidRDefault="004A60F5" w:rsidP="00CD2705">
            <w:pPr>
              <w:pStyle w:val="Texto"/>
              <w:spacing w:after="52"/>
              <w:ind w:firstLine="0"/>
              <w:jc w:val="center"/>
              <w:rPr>
                <w:b/>
                <w:sz w:val="16"/>
              </w:rPr>
            </w:pPr>
            <w:r w:rsidRPr="00CD548A">
              <w:rPr>
                <w:b/>
                <w:sz w:val="16"/>
              </w:rPr>
              <w:t>Abono</w:t>
            </w:r>
          </w:p>
        </w:tc>
      </w:tr>
      <w:tr w:rsidR="004A60F5" w:rsidRPr="00CD548A" w14:paraId="3AA893AA" w14:textId="77777777" w:rsidTr="00CD2705">
        <w:trPr>
          <w:trHeight w:val="20"/>
        </w:trPr>
        <w:tc>
          <w:tcPr>
            <w:tcW w:w="941" w:type="dxa"/>
            <w:vAlign w:val="center"/>
          </w:tcPr>
          <w:p w14:paraId="34CAD290" w14:textId="77777777" w:rsidR="004A60F5" w:rsidRPr="00CD548A" w:rsidRDefault="004A60F5" w:rsidP="00CD2705">
            <w:pPr>
              <w:pStyle w:val="Texto"/>
              <w:spacing w:after="52"/>
              <w:ind w:firstLine="0"/>
              <w:rPr>
                <w:sz w:val="16"/>
              </w:rPr>
            </w:pPr>
            <w:r w:rsidRPr="00CD548A">
              <w:rPr>
                <w:sz w:val="16"/>
              </w:rPr>
              <w:t>1.1.1.4</w:t>
            </w:r>
          </w:p>
        </w:tc>
        <w:tc>
          <w:tcPr>
            <w:tcW w:w="3526" w:type="dxa"/>
            <w:vAlign w:val="center"/>
          </w:tcPr>
          <w:p w14:paraId="63FCA32B" w14:textId="77777777" w:rsidR="004A60F5" w:rsidRPr="00CD548A" w:rsidRDefault="004A60F5" w:rsidP="00CD2705">
            <w:pPr>
              <w:pStyle w:val="Texto"/>
              <w:spacing w:after="52"/>
              <w:ind w:firstLine="0"/>
              <w:rPr>
                <w:sz w:val="16"/>
              </w:rPr>
            </w:pPr>
            <w:r w:rsidRPr="00CD548A">
              <w:rPr>
                <w:sz w:val="16"/>
              </w:rPr>
              <w:t xml:space="preserve">Inversiones Temporales (Hasta 3 meses) </w:t>
            </w:r>
          </w:p>
        </w:tc>
        <w:tc>
          <w:tcPr>
            <w:tcW w:w="763" w:type="dxa"/>
            <w:vAlign w:val="center"/>
          </w:tcPr>
          <w:p w14:paraId="6E0CA60C" w14:textId="77777777" w:rsidR="004A60F5" w:rsidRPr="00CD548A" w:rsidRDefault="004A60F5" w:rsidP="00CD2705">
            <w:pPr>
              <w:pStyle w:val="Texto"/>
              <w:spacing w:after="52"/>
              <w:ind w:firstLine="0"/>
              <w:rPr>
                <w:sz w:val="16"/>
              </w:rPr>
            </w:pPr>
          </w:p>
        </w:tc>
        <w:tc>
          <w:tcPr>
            <w:tcW w:w="3471" w:type="dxa"/>
            <w:vAlign w:val="center"/>
          </w:tcPr>
          <w:p w14:paraId="764B1D1B" w14:textId="77777777" w:rsidR="004A60F5" w:rsidRPr="00CD548A" w:rsidRDefault="004A60F5" w:rsidP="00CD2705">
            <w:pPr>
              <w:pStyle w:val="Texto"/>
              <w:spacing w:after="52"/>
              <w:ind w:firstLine="0"/>
              <w:rPr>
                <w:sz w:val="16"/>
              </w:rPr>
            </w:pPr>
          </w:p>
        </w:tc>
      </w:tr>
      <w:tr w:rsidR="004A60F5" w:rsidRPr="00CD548A" w14:paraId="73563FD5" w14:textId="77777777" w:rsidTr="00CD2705">
        <w:trPr>
          <w:trHeight w:val="20"/>
        </w:trPr>
        <w:tc>
          <w:tcPr>
            <w:tcW w:w="941" w:type="dxa"/>
            <w:vAlign w:val="center"/>
          </w:tcPr>
          <w:p w14:paraId="7035A829" w14:textId="77777777" w:rsidR="004A60F5" w:rsidRPr="00CD548A" w:rsidRDefault="004A60F5" w:rsidP="00CD2705">
            <w:pPr>
              <w:pStyle w:val="Texto"/>
              <w:spacing w:after="52"/>
              <w:ind w:firstLine="0"/>
              <w:rPr>
                <w:sz w:val="16"/>
              </w:rPr>
            </w:pPr>
            <w:r w:rsidRPr="00CD548A">
              <w:rPr>
                <w:sz w:val="16"/>
              </w:rPr>
              <w:t>1.1.2.1</w:t>
            </w:r>
          </w:p>
        </w:tc>
        <w:tc>
          <w:tcPr>
            <w:tcW w:w="3526" w:type="dxa"/>
            <w:vAlign w:val="center"/>
          </w:tcPr>
          <w:p w14:paraId="55813111" w14:textId="77777777" w:rsidR="004A60F5" w:rsidRPr="00CD548A" w:rsidRDefault="004A60F5" w:rsidP="00CD2705">
            <w:pPr>
              <w:pStyle w:val="Texto"/>
              <w:spacing w:after="52"/>
              <w:ind w:firstLine="0"/>
              <w:rPr>
                <w:sz w:val="16"/>
              </w:rPr>
            </w:pPr>
            <w:r w:rsidRPr="00CD548A">
              <w:rPr>
                <w:sz w:val="16"/>
              </w:rPr>
              <w:t>Inversiones Financieras de Corto Plazo</w:t>
            </w:r>
          </w:p>
        </w:tc>
        <w:tc>
          <w:tcPr>
            <w:tcW w:w="763" w:type="dxa"/>
            <w:vAlign w:val="center"/>
          </w:tcPr>
          <w:p w14:paraId="584442E6" w14:textId="77777777" w:rsidR="004A60F5" w:rsidRPr="00CD548A" w:rsidRDefault="004A60F5" w:rsidP="00CD2705">
            <w:pPr>
              <w:pStyle w:val="Texto"/>
              <w:spacing w:after="52"/>
              <w:ind w:firstLine="0"/>
              <w:rPr>
                <w:sz w:val="16"/>
              </w:rPr>
            </w:pPr>
          </w:p>
        </w:tc>
        <w:tc>
          <w:tcPr>
            <w:tcW w:w="3471" w:type="dxa"/>
            <w:vAlign w:val="center"/>
          </w:tcPr>
          <w:p w14:paraId="4DC756B5" w14:textId="77777777" w:rsidR="004A60F5" w:rsidRPr="00CD548A" w:rsidRDefault="004A60F5" w:rsidP="00CD2705">
            <w:pPr>
              <w:pStyle w:val="Texto"/>
              <w:spacing w:after="52"/>
              <w:ind w:firstLine="0"/>
              <w:rPr>
                <w:sz w:val="16"/>
              </w:rPr>
            </w:pPr>
          </w:p>
        </w:tc>
      </w:tr>
      <w:tr w:rsidR="004A60F5" w:rsidRPr="00CD548A" w14:paraId="7241CC6E" w14:textId="77777777" w:rsidTr="00CD2705">
        <w:trPr>
          <w:trHeight w:val="20"/>
        </w:trPr>
        <w:tc>
          <w:tcPr>
            <w:tcW w:w="941" w:type="dxa"/>
            <w:vAlign w:val="center"/>
          </w:tcPr>
          <w:p w14:paraId="4EDBC5AA" w14:textId="77777777" w:rsidR="004A60F5" w:rsidRPr="00CD548A" w:rsidRDefault="004A60F5" w:rsidP="00CD2705">
            <w:pPr>
              <w:pStyle w:val="Texto"/>
              <w:spacing w:after="52"/>
              <w:ind w:firstLine="0"/>
              <w:rPr>
                <w:sz w:val="16"/>
              </w:rPr>
            </w:pPr>
            <w:r w:rsidRPr="00CD548A">
              <w:rPr>
                <w:sz w:val="16"/>
              </w:rPr>
              <w:t>1.2.1.1</w:t>
            </w:r>
          </w:p>
        </w:tc>
        <w:tc>
          <w:tcPr>
            <w:tcW w:w="3526" w:type="dxa"/>
            <w:vAlign w:val="center"/>
          </w:tcPr>
          <w:p w14:paraId="603AEB30" w14:textId="77777777" w:rsidR="004A60F5" w:rsidRPr="00CD548A" w:rsidRDefault="004A60F5" w:rsidP="00CD2705">
            <w:pPr>
              <w:pStyle w:val="Texto"/>
              <w:spacing w:after="52"/>
              <w:ind w:firstLine="0"/>
              <w:rPr>
                <w:sz w:val="16"/>
              </w:rPr>
            </w:pPr>
            <w:r w:rsidRPr="00CD548A">
              <w:rPr>
                <w:sz w:val="16"/>
              </w:rPr>
              <w:t xml:space="preserve">Colocaciones a Largo Plazo </w:t>
            </w:r>
          </w:p>
        </w:tc>
        <w:tc>
          <w:tcPr>
            <w:tcW w:w="763" w:type="dxa"/>
            <w:vAlign w:val="center"/>
          </w:tcPr>
          <w:p w14:paraId="4F5D87DF" w14:textId="77777777" w:rsidR="004A60F5" w:rsidRPr="00CD548A" w:rsidRDefault="004A60F5" w:rsidP="00CD2705">
            <w:pPr>
              <w:pStyle w:val="Texto"/>
              <w:spacing w:after="52"/>
              <w:ind w:firstLine="0"/>
              <w:rPr>
                <w:sz w:val="16"/>
              </w:rPr>
            </w:pPr>
          </w:p>
        </w:tc>
        <w:tc>
          <w:tcPr>
            <w:tcW w:w="3471" w:type="dxa"/>
            <w:vAlign w:val="center"/>
          </w:tcPr>
          <w:p w14:paraId="52326461" w14:textId="77777777" w:rsidR="004A60F5" w:rsidRPr="00CD548A" w:rsidRDefault="004A60F5" w:rsidP="00CD2705">
            <w:pPr>
              <w:pStyle w:val="Texto"/>
              <w:spacing w:after="52"/>
              <w:ind w:firstLine="0"/>
              <w:rPr>
                <w:sz w:val="16"/>
              </w:rPr>
            </w:pPr>
          </w:p>
        </w:tc>
      </w:tr>
      <w:tr w:rsidR="004A60F5" w:rsidRPr="00CD548A" w14:paraId="0761EF10" w14:textId="77777777" w:rsidTr="00CD2705">
        <w:trPr>
          <w:trHeight w:val="20"/>
        </w:trPr>
        <w:tc>
          <w:tcPr>
            <w:tcW w:w="941" w:type="dxa"/>
            <w:vAlign w:val="center"/>
          </w:tcPr>
          <w:p w14:paraId="614C8714" w14:textId="77777777" w:rsidR="004A60F5" w:rsidRPr="00CD548A" w:rsidRDefault="004A60F5" w:rsidP="00CD2705">
            <w:pPr>
              <w:pStyle w:val="Texto"/>
              <w:spacing w:after="52"/>
              <w:ind w:firstLine="0"/>
              <w:rPr>
                <w:sz w:val="16"/>
              </w:rPr>
            </w:pPr>
            <w:r w:rsidRPr="00CD548A">
              <w:rPr>
                <w:sz w:val="16"/>
              </w:rPr>
              <w:t>1.2.1.1.1</w:t>
            </w:r>
          </w:p>
        </w:tc>
        <w:tc>
          <w:tcPr>
            <w:tcW w:w="3526" w:type="dxa"/>
            <w:vAlign w:val="center"/>
          </w:tcPr>
          <w:p w14:paraId="4FE6F27D" w14:textId="77777777" w:rsidR="004A60F5" w:rsidRPr="00CD548A" w:rsidRDefault="004A60F5" w:rsidP="00CD2705">
            <w:pPr>
              <w:pStyle w:val="Texto"/>
              <w:spacing w:after="52"/>
              <w:ind w:firstLine="0"/>
              <w:rPr>
                <w:sz w:val="16"/>
              </w:rPr>
            </w:pPr>
            <w:r w:rsidRPr="00CD548A">
              <w:rPr>
                <w:sz w:val="16"/>
              </w:rPr>
              <w:t>Depósitos a LP en Moneda Nacional</w:t>
            </w:r>
          </w:p>
        </w:tc>
        <w:tc>
          <w:tcPr>
            <w:tcW w:w="763" w:type="dxa"/>
            <w:vAlign w:val="center"/>
          </w:tcPr>
          <w:p w14:paraId="69F198A6" w14:textId="77777777" w:rsidR="004A60F5" w:rsidRPr="00CD548A" w:rsidRDefault="004A60F5" w:rsidP="00CD2705">
            <w:pPr>
              <w:pStyle w:val="Texto"/>
              <w:spacing w:after="52"/>
              <w:ind w:firstLine="0"/>
              <w:rPr>
                <w:sz w:val="16"/>
              </w:rPr>
            </w:pPr>
          </w:p>
        </w:tc>
        <w:tc>
          <w:tcPr>
            <w:tcW w:w="3471" w:type="dxa"/>
            <w:vAlign w:val="center"/>
          </w:tcPr>
          <w:p w14:paraId="747A0014" w14:textId="77777777" w:rsidR="004A60F5" w:rsidRPr="00CD548A" w:rsidRDefault="004A60F5" w:rsidP="00CD2705">
            <w:pPr>
              <w:pStyle w:val="Texto"/>
              <w:spacing w:after="52"/>
              <w:ind w:firstLine="0"/>
              <w:rPr>
                <w:sz w:val="16"/>
              </w:rPr>
            </w:pPr>
          </w:p>
        </w:tc>
      </w:tr>
      <w:tr w:rsidR="004A60F5" w:rsidRPr="00CD548A" w14:paraId="56C65A96" w14:textId="77777777" w:rsidTr="00CD2705">
        <w:trPr>
          <w:trHeight w:val="20"/>
        </w:trPr>
        <w:tc>
          <w:tcPr>
            <w:tcW w:w="941" w:type="dxa"/>
            <w:vAlign w:val="center"/>
          </w:tcPr>
          <w:p w14:paraId="531CEC96" w14:textId="77777777" w:rsidR="004A60F5" w:rsidRPr="00CD548A" w:rsidRDefault="004A60F5" w:rsidP="00CD2705">
            <w:pPr>
              <w:pStyle w:val="Texto"/>
              <w:spacing w:after="52"/>
              <w:ind w:firstLine="0"/>
              <w:rPr>
                <w:sz w:val="16"/>
              </w:rPr>
            </w:pPr>
            <w:r w:rsidRPr="00CD548A">
              <w:rPr>
                <w:sz w:val="16"/>
              </w:rPr>
              <w:t>1.2.1.1.2</w:t>
            </w:r>
          </w:p>
        </w:tc>
        <w:tc>
          <w:tcPr>
            <w:tcW w:w="3526" w:type="dxa"/>
            <w:vAlign w:val="center"/>
          </w:tcPr>
          <w:p w14:paraId="17AD240A" w14:textId="77777777" w:rsidR="004A60F5" w:rsidRPr="00CD548A" w:rsidRDefault="004A60F5" w:rsidP="00CD2705">
            <w:pPr>
              <w:pStyle w:val="Texto"/>
              <w:spacing w:after="52"/>
              <w:ind w:firstLine="0"/>
              <w:rPr>
                <w:sz w:val="16"/>
              </w:rPr>
            </w:pPr>
            <w:r w:rsidRPr="00CD548A">
              <w:rPr>
                <w:sz w:val="16"/>
              </w:rPr>
              <w:t xml:space="preserve">Depósitos a LP en Moneda Extranjera </w:t>
            </w:r>
          </w:p>
        </w:tc>
        <w:tc>
          <w:tcPr>
            <w:tcW w:w="763" w:type="dxa"/>
            <w:vAlign w:val="center"/>
          </w:tcPr>
          <w:p w14:paraId="684C5C89" w14:textId="77777777" w:rsidR="004A60F5" w:rsidRPr="00CD548A" w:rsidRDefault="004A60F5" w:rsidP="00CD2705">
            <w:pPr>
              <w:pStyle w:val="Texto"/>
              <w:spacing w:after="52"/>
              <w:ind w:firstLine="0"/>
              <w:rPr>
                <w:sz w:val="16"/>
              </w:rPr>
            </w:pPr>
          </w:p>
        </w:tc>
        <w:tc>
          <w:tcPr>
            <w:tcW w:w="3471" w:type="dxa"/>
            <w:vAlign w:val="center"/>
          </w:tcPr>
          <w:p w14:paraId="5486E9DB" w14:textId="77777777" w:rsidR="004A60F5" w:rsidRPr="00CD548A" w:rsidRDefault="004A60F5" w:rsidP="00CD2705">
            <w:pPr>
              <w:pStyle w:val="Texto"/>
              <w:spacing w:after="52"/>
              <w:ind w:firstLine="0"/>
              <w:rPr>
                <w:sz w:val="16"/>
              </w:rPr>
            </w:pPr>
          </w:p>
        </w:tc>
      </w:tr>
      <w:tr w:rsidR="004A60F5" w:rsidRPr="00CD548A" w14:paraId="57A6D6B6" w14:textId="77777777" w:rsidTr="00CD2705">
        <w:trPr>
          <w:trHeight w:val="20"/>
        </w:trPr>
        <w:tc>
          <w:tcPr>
            <w:tcW w:w="941" w:type="dxa"/>
            <w:vAlign w:val="center"/>
          </w:tcPr>
          <w:p w14:paraId="128E1924" w14:textId="77777777" w:rsidR="004A60F5" w:rsidRPr="00CD548A" w:rsidRDefault="004A60F5" w:rsidP="00CD2705">
            <w:pPr>
              <w:pStyle w:val="Texto"/>
              <w:spacing w:after="52"/>
              <w:ind w:firstLine="0"/>
              <w:rPr>
                <w:color w:val="000000"/>
                <w:sz w:val="16"/>
              </w:rPr>
            </w:pPr>
            <w:r w:rsidRPr="00CD548A">
              <w:rPr>
                <w:color w:val="000000"/>
                <w:sz w:val="16"/>
              </w:rPr>
              <w:t>1.2.1.2</w:t>
            </w:r>
          </w:p>
        </w:tc>
        <w:tc>
          <w:tcPr>
            <w:tcW w:w="3526" w:type="dxa"/>
            <w:vAlign w:val="center"/>
          </w:tcPr>
          <w:p w14:paraId="70673C16" w14:textId="77777777" w:rsidR="004A60F5" w:rsidRPr="00CD548A" w:rsidRDefault="004A60F5" w:rsidP="00CD2705">
            <w:pPr>
              <w:pStyle w:val="Texto"/>
              <w:spacing w:after="52"/>
              <w:ind w:firstLine="0"/>
              <w:rPr>
                <w:color w:val="000000"/>
                <w:sz w:val="16"/>
              </w:rPr>
            </w:pPr>
            <w:r w:rsidRPr="00CD548A">
              <w:rPr>
                <w:color w:val="000000"/>
                <w:sz w:val="16"/>
              </w:rPr>
              <w:t xml:space="preserve">Títulos y Valores a Largo Plazo </w:t>
            </w:r>
          </w:p>
        </w:tc>
        <w:tc>
          <w:tcPr>
            <w:tcW w:w="763" w:type="dxa"/>
            <w:vAlign w:val="center"/>
          </w:tcPr>
          <w:p w14:paraId="4379192B" w14:textId="77777777" w:rsidR="004A60F5" w:rsidRPr="00CD548A" w:rsidRDefault="004A60F5" w:rsidP="00CD2705">
            <w:pPr>
              <w:pStyle w:val="Texto"/>
              <w:spacing w:after="52"/>
              <w:ind w:firstLine="0"/>
              <w:rPr>
                <w:sz w:val="16"/>
              </w:rPr>
            </w:pPr>
          </w:p>
        </w:tc>
        <w:tc>
          <w:tcPr>
            <w:tcW w:w="3471" w:type="dxa"/>
            <w:vAlign w:val="center"/>
          </w:tcPr>
          <w:p w14:paraId="17C76628" w14:textId="77777777" w:rsidR="004A60F5" w:rsidRPr="00CD548A" w:rsidRDefault="004A60F5" w:rsidP="00CD2705">
            <w:pPr>
              <w:pStyle w:val="Texto"/>
              <w:spacing w:after="52"/>
              <w:ind w:firstLine="0"/>
              <w:rPr>
                <w:sz w:val="16"/>
              </w:rPr>
            </w:pPr>
          </w:p>
        </w:tc>
      </w:tr>
      <w:tr w:rsidR="004A60F5" w:rsidRPr="00CD548A" w14:paraId="2C225F82" w14:textId="77777777" w:rsidTr="00CD2705">
        <w:trPr>
          <w:trHeight w:val="20"/>
        </w:trPr>
        <w:tc>
          <w:tcPr>
            <w:tcW w:w="941" w:type="dxa"/>
            <w:vAlign w:val="center"/>
          </w:tcPr>
          <w:p w14:paraId="3687D737" w14:textId="77777777" w:rsidR="004A60F5" w:rsidRPr="00CD548A" w:rsidRDefault="004A60F5" w:rsidP="00CD2705">
            <w:pPr>
              <w:pStyle w:val="Texto"/>
              <w:spacing w:after="52"/>
              <w:ind w:firstLine="0"/>
              <w:rPr>
                <w:sz w:val="16"/>
              </w:rPr>
            </w:pPr>
            <w:r w:rsidRPr="00CD548A">
              <w:rPr>
                <w:sz w:val="16"/>
              </w:rPr>
              <w:t>1.2.1.2.1</w:t>
            </w:r>
          </w:p>
        </w:tc>
        <w:tc>
          <w:tcPr>
            <w:tcW w:w="3526" w:type="dxa"/>
            <w:vAlign w:val="center"/>
          </w:tcPr>
          <w:p w14:paraId="14581D51" w14:textId="77777777" w:rsidR="004A60F5" w:rsidRPr="00CD548A" w:rsidRDefault="004A60F5" w:rsidP="00CD2705">
            <w:pPr>
              <w:pStyle w:val="Texto"/>
              <w:spacing w:after="52"/>
              <w:ind w:firstLine="0"/>
              <w:rPr>
                <w:sz w:val="16"/>
              </w:rPr>
            </w:pPr>
            <w:r w:rsidRPr="00CD548A">
              <w:rPr>
                <w:sz w:val="16"/>
              </w:rPr>
              <w:t xml:space="preserve">Bonos a LP </w:t>
            </w:r>
          </w:p>
        </w:tc>
        <w:tc>
          <w:tcPr>
            <w:tcW w:w="763" w:type="dxa"/>
            <w:vAlign w:val="center"/>
          </w:tcPr>
          <w:p w14:paraId="13697915" w14:textId="77777777" w:rsidR="004A60F5" w:rsidRPr="00CD548A" w:rsidRDefault="004A60F5" w:rsidP="00CD2705">
            <w:pPr>
              <w:pStyle w:val="Texto"/>
              <w:spacing w:after="52"/>
              <w:ind w:firstLine="0"/>
              <w:rPr>
                <w:sz w:val="16"/>
              </w:rPr>
            </w:pPr>
          </w:p>
        </w:tc>
        <w:tc>
          <w:tcPr>
            <w:tcW w:w="3471" w:type="dxa"/>
            <w:vAlign w:val="center"/>
          </w:tcPr>
          <w:p w14:paraId="5056C723" w14:textId="77777777" w:rsidR="004A60F5" w:rsidRPr="00CD548A" w:rsidRDefault="004A60F5" w:rsidP="00CD2705">
            <w:pPr>
              <w:pStyle w:val="Texto"/>
              <w:spacing w:after="52"/>
              <w:ind w:firstLine="0"/>
              <w:rPr>
                <w:sz w:val="16"/>
              </w:rPr>
            </w:pPr>
          </w:p>
        </w:tc>
      </w:tr>
      <w:tr w:rsidR="004A60F5" w:rsidRPr="00CD548A" w14:paraId="6D404A84" w14:textId="77777777" w:rsidTr="00CD2705">
        <w:trPr>
          <w:trHeight w:val="20"/>
        </w:trPr>
        <w:tc>
          <w:tcPr>
            <w:tcW w:w="941" w:type="dxa"/>
            <w:vAlign w:val="center"/>
          </w:tcPr>
          <w:p w14:paraId="3DB6D73E" w14:textId="77777777" w:rsidR="004A60F5" w:rsidRPr="00CD548A" w:rsidRDefault="004A60F5" w:rsidP="00CD2705">
            <w:pPr>
              <w:pStyle w:val="Texto"/>
              <w:spacing w:after="52"/>
              <w:ind w:firstLine="0"/>
              <w:rPr>
                <w:sz w:val="16"/>
              </w:rPr>
            </w:pPr>
            <w:r w:rsidRPr="00CD548A">
              <w:rPr>
                <w:sz w:val="16"/>
              </w:rPr>
              <w:t>1.2.1.2.2</w:t>
            </w:r>
          </w:p>
        </w:tc>
        <w:tc>
          <w:tcPr>
            <w:tcW w:w="3526" w:type="dxa"/>
            <w:vAlign w:val="center"/>
          </w:tcPr>
          <w:p w14:paraId="2A6C3746" w14:textId="77777777" w:rsidR="004A60F5" w:rsidRPr="00CD548A" w:rsidRDefault="004A60F5" w:rsidP="00CD2705">
            <w:pPr>
              <w:pStyle w:val="Texto"/>
              <w:spacing w:after="52"/>
              <w:ind w:firstLine="0"/>
              <w:rPr>
                <w:sz w:val="16"/>
              </w:rPr>
            </w:pPr>
            <w:r w:rsidRPr="00CD548A">
              <w:rPr>
                <w:sz w:val="16"/>
              </w:rPr>
              <w:t xml:space="preserve">Valores Representativos de Deuda a LP </w:t>
            </w:r>
          </w:p>
        </w:tc>
        <w:tc>
          <w:tcPr>
            <w:tcW w:w="763" w:type="dxa"/>
            <w:vAlign w:val="center"/>
          </w:tcPr>
          <w:p w14:paraId="1491326D" w14:textId="77777777" w:rsidR="004A60F5" w:rsidRPr="00CD548A" w:rsidRDefault="004A60F5" w:rsidP="00CD2705">
            <w:pPr>
              <w:pStyle w:val="Texto"/>
              <w:spacing w:after="52"/>
              <w:ind w:firstLine="0"/>
              <w:rPr>
                <w:sz w:val="16"/>
              </w:rPr>
            </w:pPr>
          </w:p>
        </w:tc>
        <w:tc>
          <w:tcPr>
            <w:tcW w:w="3471" w:type="dxa"/>
            <w:vAlign w:val="center"/>
          </w:tcPr>
          <w:p w14:paraId="214849B4" w14:textId="77777777" w:rsidR="004A60F5" w:rsidRPr="00CD548A" w:rsidRDefault="004A60F5" w:rsidP="00CD2705">
            <w:pPr>
              <w:pStyle w:val="Texto"/>
              <w:spacing w:after="52"/>
              <w:ind w:firstLine="0"/>
              <w:rPr>
                <w:sz w:val="16"/>
              </w:rPr>
            </w:pPr>
          </w:p>
        </w:tc>
      </w:tr>
      <w:tr w:rsidR="004A60F5" w:rsidRPr="00CD548A" w14:paraId="780573F2" w14:textId="77777777" w:rsidTr="00CD2705">
        <w:trPr>
          <w:trHeight w:val="20"/>
        </w:trPr>
        <w:tc>
          <w:tcPr>
            <w:tcW w:w="941" w:type="dxa"/>
            <w:vAlign w:val="center"/>
          </w:tcPr>
          <w:p w14:paraId="567798C5" w14:textId="77777777" w:rsidR="004A60F5" w:rsidRPr="00CD548A" w:rsidRDefault="004A60F5" w:rsidP="00CD2705">
            <w:pPr>
              <w:pStyle w:val="Texto"/>
              <w:spacing w:after="52"/>
              <w:ind w:firstLine="0"/>
              <w:rPr>
                <w:sz w:val="16"/>
              </w:rPr>
            </w:pPr>
            <w:r w:rsidRPr="00CD548A">
              <w:rPr>
                <w:sz w:val="16"/>
              </w:rPr>
              <w:t>1.2.1.2.3</w:t>
            </w:r>
          </w:p>
        </w:tc>
        <w:tc>
          <w:tcPr>
            <w:tcW w:w="3526" w:type="dxa"/>
            <w:vAlign w:val="center"/>
          </w:tcPr>
          <w:p w14:paraId="452CB048" w14:textId="77777777" w:rsidR="004A60F5" w:rsidRPr="00CD548A" w:rsidRDefault="004A60F5" w:rsidP="00CD2705">
            <w:pPr>
              <w:pStyle w:val="Texto"/>
              <w:spacing w:after="52"/>
              <w:ind w:firstLine="0"/>
              <w:rPr>
                <w:sz w:val="16"/>
              </w:rPr>
            </w:pPr>
            <w:r w:rsidRPr="00CD548A">
              <w:rPr>
                <w:sz w:val="16"/>
              </w:rPr>
              <w:t xml:space="preserve">Obligaciones Negociables a LP </w:t>
            </w:r>
          </w:p>
        </w:tc>
        <w:tc>
          <w:tcPr>
            <w:tcW w:w="763" w:type="dxa"/>
            <w:vAlign w:val="center"/>
          </w:tcPr>
          <w:p w14:paraId="5E739784" w14:textId="77777777" w:rsidR="004A60F5" w:rsidRPr="00CD548A" w:rsidRDefault="004A60F5" w:rsidP="00CD2705">
            <w:pPr>
              <w:pStyle w:val="Texto"/>
              <w:spacing w:after="52"/>
              <w:ind w:firstLine="0"/>
              <w:rPr>
                <w:sz w:val="16"/>
              </w:rPr>
            </w:pPr>
          </w:p>
        </w:tc>
        <w:tc>
          <w:tcPr>
            <w:tcW w:w="3471" w:type="dxa"/>
            <w:vAlign w:val="center"/>
          </w:tcPr>
          <w:p w14:paraId="1388893C" w14:textId="77777777" w:rsidR="004A60F5" w:rsidRPr="00CD548A" w:rsidRDefault="004A60F5" w:rsidP="00CD2705">
            <w:pPr>
              <w:pStyle w:val="Texto"/>
              <w:spacing w:after="52"/>
              <w:ind w:firstLine="0"/>
              <w:rPr>
                <w:sz w:val="16"/>
              </w:rPr>
            </w:pPr>
          </w:p>
        </w:tc>
      </w:tr>
      <w:tr w:rsidR="004A60F5" w:rsidRPr="00CD548A" w14:paraId="65C411E9" w14:textId="77777777" w:rsidTr="00CD2705">
        <w:trPr>
          <w:trHeight w:val="20"/>
        </w:trPr>
        <w:tc>
          <w:tcPr>
            <w:tcW w:w="941" w:type="dxa"/>
            <w:vAlign w:val="center"/>
          </w:tcPr>
          <w:p w14:paraId="043E111D" w14:textId="77777777" w:rsidR="004A60F5" w:rsidRPr="00CD548A" w:rsidRDefault="004A60F5" w:rsidP="00CD2705">
            <w:pPr>
              <w:pStyle w:val="Texto"/>
              <w:spacing w:after="52"/>
              <w:ind w:firstLine="0"/>
              <w:rPr>
                <w:sz w:val="16"/>
              </w:rPr>
            </w:pPr>
            <w:r w:rsidRPr="00CD548A">
              <w:rPr>
                <w:sz w:val="16"/>
              </w:rPr>
              <w:t>1.2.1.2.9</w:t>
            </w:r>
          </w:p>
        </w:tc>
        <w:tc>
          <w:tcPr>
            <w:tcW w:w="3526" w:type="dxa"/>
            <w:vAlign w:val="center"/>
          </w:tcPr>
          <w:p w14:paraId="5C23454C" w14:textId="77777777" w:rsidR="004A60F5" w:rsidRPr="00CD548A" w:rsidRDefault="004A60F5" w:rsidP="00CD2705">
            <w:pPr>
              <w:pStyle w:val="Texto"/>
              <w:spacing w:after="52"/>
              <w:ind w:firstLine="0"/>
              <w:rPr>
                <w:sz w:val="16"/>
              </w:rPr>
            </w:pPr>
            <w:r w:rsidRPr="00CD548A">
              <w:rPr>
                <w:sz w:val="16"/>
              </w:rPr>
              <w:t xml:space="preserve">Otros Valores a LP </w:t>
            </w:r>
          </w:p>
        </w:tc>
        <w:tc>
          <w:tcPr>
            <w:tcW w:w="763" w:type="dxa"/>
            <w:vAlign w:val="center"/>
          </w:tcPr>
          <w:p w14:paraId="5026648D" w14:textId="77777777" w:rsidR="004A60F5" w:rsidRPr="00CD548A" w:rsidRDefault="004A60F5" w:rsidP="00CD2705">
            <w:pPr>
              <w:pStyle w:val="Texto"/>
              <w:spacing w:after="52"/>
              <w:ind w:firstLine="0"/>
              <w:rPr>
                <w:sz w:val="16"/>
              </w:rPr>
            </w:pPr>
          </w:p>
        </w:tc>
        <w:tc>
          <w:tcPr>
            <w:tcW w:w="3471" w:type="dxa"/>
            <w:vAlign w:val="center"/>
          </w:tcPr>
          <w:p w14:paraId="6BEC5D4C" w14:textId="77777777" w:rsidR="004A60F5" w:rsidRPr="00CD548A" w:rsidRDefault="004A60F5" w:rsidP="00CD2705">
            <w:pPr>
              <w:pStyle w:val="Texto"/>
              <w:spacing w:after="52"/>
              <w:ind w:firstLine="0"/>
              <w:rPr>
                <w:sz w:val="16"/>
              </w:rPr>
            </w:pPr>
          </w:p>
        </w:tc>
      </w:tr>
      <w:tr w:rsidR="004A60F5" w:rsidRPr="00CD548A" w14:paraId="62DD3E06" w14:textId="77777777" w:rsidTr="00CD2705">
        <w:trPr>
          <w:trHeight w:val="20"/>
        </w:trPr>
        <w:tc>
          <w:tcPr>
            <w:tcW w:w="941" w:type="dxa"/>
            <w:vAlign w:val="center"/>
          </w:tcPr>
          <w:p w14:paraId="2DF007AA" w14:textId="77777777" w:rsidR="004A60F5" w:rsidRPr="00CD548A" w:rsidRDefault="004A60F5" w:rsidP="00CD2705">
            <w:pPr>
              <w:pStyle w:val="Texto"/>
              <w:spacing w:after="52"/>
              <w:ind w:firstLine="0"/>
              <w:rPr>
                <w:sz w:val="16"/>
              </w:rPr>
            </w:pPr>
          </w:p>
        </w:tc>
        <w:tc>
          <w:tcPr>
            <w:tcW w:w="3526" w:type="dxa"/>
            <w:vAlign w:val="center"/>
          </w:tcPr>
          <w:p w14:paraId="6C62CD70" w14:textId="77777777" w:rsidR="004A60F5" w:rsidRPr="00CD548A" w:rsidRDefault="004A60F5" w:rsidP="00CD2705">
            <w:pPr>
              <w:pStyle w:val="Texto"/>
              <w:spacing w:after="52"/>
              <w:ind w:firstLine="0"/>
              <w:rPr>
                <w:sz w:val="16"/>
              </w:rPr>
            </w:pPr>
          </w:p>
        </w:tc>
        <w:tc>
          <w:tcPr>
            <w:tcW w:w="763" w:type="dxa"/>
            <w:vAlign w:val="center"/>
          </w:tcPr>
          <w:p w14:paraId="257022DF" w14:textId="77777777" w:rsidR="004A60F5" w:rsidRPr="00CD548A" w:rsidRDefault="004A60F5" w:rsidP="00CD2705">
            <w:pPr>
              <w:pStyle w:val="Texto"/>
              <w:spacing w:after="52"/>
              <w:ind w:firstLine="0"/>
              <w:rPr>
                <w:color w:val="000000"/>
                <w:sz w:val="16"/>
              </w:rPr>
            </w:pPr>
            <w:r w:rsidRPr="00CD548A">
              <w:rPr>
                <w:color w:val="000000"/>
                <w:sz w:val="16"/>
              </w:rPr>
              <w:t>4.3.9.4</w:t>
            </w:r>
          </w:p>
        </w:tc>
        <w:tc>
          <w:tcPr>
            <w:tcW w:w="3471" w:type="dxa"/>
            <w:vAlign w:val="center"/>
          </w:tcPr>
          <w:p w14:paraId="59F68F1D" w14:textId="77777777" w:rsidR="004A60F5" w:rsidRPr="00CD548A" w:rsidRDefault="004A60F5" w:rsidP="00CD2705">
            <w:pPr>
              <w:pStyle w:val="Texto"/>
              <w:spacing w:after="52"/>
              <w:ind w:firstLine="0"/>
              <w:rPr>
                <w:color w:val="000000"/>
                <w:sz w:val="16"/>
              </w:rPr>
            </w:pPr>
            <w:r w:rsidRPr="00CD548A">
              <w:rPr>
                <w:color w:val="000000"/>
                <w:sz w:val="16"/>
              </w:rPr>
              <w:t xml:space="preserve">Diferencias de Cotización a Favor en Valores Negociables </w:t>
            </w:r>
          </w:p>
        </w:tc>
      </w:tr>
    </w:tbl>
    <w:p w14:paraId="5CA15AFF" w14:textId="77777777" w:rsidR="004A60F5" w:rsidRPr="00CD548A" w:rsidRDefault="004A60F5" w:rsidP="00CD2705">
      <w:pPr>
        <w:pStyle w:val="Texto"/>
        <w:spacing w:line="254" w:lineRule="exact"/>
        <w:ind w:left="1152" w:hanging="864"/>
      </w:pPr>
      <w:r w:rsidRPr="00CD548A">
        <w:t>V.1.7.2</w:t>
      </w:r>
      <w:r w:rsidRPr="00CD548A">
        <w:tab/>
        <w:t>Registro de las diferencias de cotización negativa en valores negociables en moneda extranjera.</w:t>
      </w:r>
    </w:p>
    <w:p w14:paraId="352CDB47" w14:textId="77777777" w:rsidR="004A60F5" w:rsidRPr="00CD548A" w:rsidRDefault="004A60F5" w:rsidP="00CD2705">
      <w:pPr>
        <w:pStyle w:val="Texto"/>
        <w:spacing w:line="254" w:lineRule="exact"/>
      </w:pPr>
      <w:r w:rsidRPr="00CD548A">
        <w:lastRenderedPageBreak/>
        <w:t>Documento Fuente del Asiento: Estados de cuenta de los valores.</w:t>
      </w:r>
    </w:p>
    <w:tbl>
      <w:tblPr>
        <w:tblW w:w="8719"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566"/>
        <w:gridCol w:w="941"/>
        <w:gridCol w:w="3450"/>
      </w:tblGrid>
      <w:tr w:rsidR="004A60F5" w:rsidRPr="00CD548A" w14:paraId="1E360B1A" w14:textId="77777777" w:rsidTr="00CD2705">
        <w:trPr>
          <w:trHeight w:val="20"/>
        </w:trPr>
        <w:tc>
          <w:tcPr>
            <w:tcW w:w="4328" w:type="dxa"/>
            <w:gridSpan w:val="2"/>
            <w:shd w:val="clear" w:color="auto" w:fill="D9D9D9"/>
            <w:vAlign w:val="center"/>
          </w:tcPr>
          <w:p w14:paraId="14E50930" w14:textId="77777777" w:rsidR="004A60F5" w:rsidRPr="00CD548A" w:rsidRDefault="004A60F5" w:rsidP="00CD2705">
            <w:pPr>
              <w:pStyle w:val="Texto"/>
              <w:spacing w:line="254" w:lineRule="exact"/>
              <w:ind w:firstLine="0"/>
              <w:jc w:val="center"/>
              <w:rPr>
                <w:b/>
                <w:sz w:val="16"/>
              </w:rPr>
            </w:pPr>
            <w:r w:rsidRPr="00CD548A">
              <w:rPr>
                <w:b/>
                <w:sz w:val="16"/>
              </w:rPr>
              <w:t>Cargo</w:t>
            </w:r>
          </w:p>
        </w:tc>
        <w:tc>
          <w:tcPr>
            <w:tcW w:w="4391" w:type="dxa"/>
            <w:gridSpan w:val="2"/>
            <w:shd w:val="clear" w:color="auto" w:fill="D9D9D9"/>
            <w:vAlign w:val="center"/>
          </w:tcPr>
          <w:p w14:paraId="319E3A79" w14:textId="77777777" w:rsidR="004A60F5" w:rsidRPr="00CD548A" w:rsidRDefault="004A60F5" w:rsidP="00CD2705">
            <w:pPr>
              <w:pStyle w:val="Texto"/>
              <w:spacing w:line="254" w:lineRule="exact"/>
              <w:ind w:firstLine="0"/>
              <w:jc w:val="center"/>
              <w:rPr>
                <w:b/>
                <w:sz w:val="16"/>
              </w:rPr>
            </w:pPr>
            <w:r w:rsidRPr="00CD548A">
              <w:rPr>
                <w:b/>
                <w:sz w:val="16"/>
              </w:rPr>
              <w:t>Abono</w:t>
            </w:r>
          </w:p>
        </w:tc>
      </w:tr>
      <w:tr w:rsidR="004A60F5" w:rsidRPr="00CD548A" w14:paraId="05CF223C" w14:textId="77777777" w:rsidTr="00CD2705">
        <w:trPr>
          <w:trHeight w:val="20"/>
        </w:trPr>
        <w:tc>
          <w:tcPr>
            <w:tcW w:w="762" w:type="dxa"/>
            <w:vAlign w:val="center"/>
          </w:tcPr>
          <w:p w14:paraId="1A54A171" w14:textId="77777777" w:rsidR="004A60F5" w:rsidRPr="00CD548A" w:rsidRDefault="004A60F5" w:rsidP="00CD2705">
            <w:pPr>
              <w:pStyle w:val="Texto"/>
              <w:spacing w:line="254" w:lineRule="exact"/>
              <w:ind w:firstLine="0"/>
              <w:rPr>
                <w:color w:val="000000"/>
                <w:sz w:val="16"/>
              </w:rPr>
            </w:pPr>
            <w:r w:rsidRPr="00CD548A">
              <w:rPr>
                <w:color w:val="000000"/>
                <w:sz w:val="16"/>
              </w:rPr>
              <w:t>5.5.9.5</w:t>
            </w:r>
          </w:p>
        </w:tc>
        <w:tc>
          <w:tcPr>
            <w:tcW w:w="3566" w:type="dxa"/>
            <w:vAlign w:val="center"/>
          </w:tcPr>
          <w:p w14:paraId="3BC219FB" w14:textId="77777777" w:rsidR="004A60F5" w:rsidRPr="00CD548A" w:rsidRDefault="004A60F5" w:rsidP="00CD2705">
            <w:pPr>
              <w:pStyle w:val="Texto"/>
              <w:spacing w:line="254" w:lineRule="exact"/>
              <w:ind w:firstLine="0"/>
              <w:rPr>
                <w:color w:val="000000"/>
                <w:sz w:val="16"/>
              </w:rPr>
            </w:pPr>
            <w:r w:rsidRPr="00CD548A">
              <w:rPr>
                <w:color w:val="000000"/>
                <w:sz w:val="16"/>
              </w:rPr>
              <w:t xml:space="preserve">Diferencias de Cotización Negativa en Valores Negociables </w:t>
            </w:r>
          </w:p>
        </w:tc>
        <w:tc>
          <w:tcPr>
            <w:tcW w:w="941" w:type="dxa"/>
            <w:vAlign w:val="center"/>
          </w:tcPr>
          <w:p w14:paraId="206B994A" w14:textId="77777777" w:rsidR="004A60F5" w:rsidRPr="00CD548A" w:rsidRDefault="004A60F5" w:rsidP="00CD2705">
            <w:pPr>
              <w:pStyle w:val="Texto"/>
              <w:spacing w:line="254" w:lineRule="exact"/>
              <w:ind w:firstLine="0"/>
              <w:rPr>
                <w:sz w:val="16"/>
              </w:rPr>
            </w:pPr>
          </w:p>
        </w:tc>
        <w:tc>
          <w:tcPr>
            <w:tcW w:w="3450" w:type="dxa"/>
            <w:vAlign w:val="center"/>
          </w:tcPr>
          <w:p w14:paraId="5AE45CF6" w14:textId="77777777" w:rsidR="004A60F5" w:rsidRPr="00CD548A" w:rsidRDefault="004A60F5" w:rsidP="00CD2705">
            <w:pPr>
              <w:pStyle w:val="Texto"/>
              <w:spacing w:line="254" w:lineRule="exact"/>
              <w:ind w:firstLine="0"/>
              <w:rPr>
                <w:sz w:val="16"/>
              </w:rPr>
            </w:pPr>
          </w:p>
        </w:tc>
      </w:tr>
      <w:tr w:rsidR="004A60F5" w:rsidRPr="00CD548A" w14:paraId="11CF134A" w14:textId="77777777" w:rsidTr="00CD2705">
        <w:trPr>
          <w:trHeight w:val="20"/>
        </w:trPr>
        <w:tc>
          <w:tcPr>
            <w:tcW w:w="762" w:type="dxa"/>
            <w:vAlign w:val="center"/>
          </w:tcPr>
          <w:p w14:paraId="76611B9B" w14:textId="77777777" w:rsidR="004A60F5" w:rsidRPr="00CD548A" w:rsidRDefault="004A60F5" w:rsidP="00CD2705">
            <w:pPr>
              <w:pStyle w:val="Texto"/>
              <w:spacing w:line="254" w:lineRule="exact"/>
              <w:ind w:firstLine="0"/>
              <w:rPr>
                <w:sz w:val="16"/>
              </w:rPr>
            </w:pPr>
          </w:p>
        </w:tc>
        <w:tc>
          <w:tcPr>
            <w:tcW w:w="3566" w:type="dxa"/>
            <w:vAlign w:val="center"/>
          </w:tcPr>
          <w:p w14:paraId="066CF1EA" w14:textId="77777777" w:rsidR="004A60F5" w:rsidRPr="00CD548A" w:rsidRDefault="004A60F5" w:rsidP="00CD2705">
            <w:pPr>
              <w:pStyle w:val="Texto"/>
              <w:spacing w:line="254" w:lineRule="exact"/>
              <w:ind w:firstLine="0"/>
              <w:rPr>
                <w:sz w:val="16"/>
              </w:rPr>
            </w:pPr>
          </w:p>
        </w:tc>
        <w:tc>
          <w:tcPr>
            <w:tcW w:w="941" w:type="dxa"/>
            <w:vAlign w:val="center"/>
          </w:tcPr>
          <w:p w14:paraId="1C894100" w14:textId="77777777" w:rsidR="004A60F5" w:rsidRPr="00CD548A" w:rsidRDefault="004A60F5" w:rsidP="00CD2705">
            <w:pPr>
              <w:pStyle w:val="Texto"/>
              <w:spacing w:line="254" w:lineRule="exact"/>
              <w:ind w:firstLine="0"/>
              <w:rPr>
                <w:sz w:val="16"/>
              </w:rPr>
            </w:pPr>
            <w:r w:rsidRPr="00CD548A">
              <w:rPr>
                <w:sz w:val="16"/>
              </w:rPr>
              <w:t>1.1.1.4</w:t>
            </w:r>
          </w:p>
        </w:tc>
        <w:tc>
          <w:tcPr>
            <w:tcW w:w="3450" w:type="dxa"/>
            <w:vAlign w:val="center"/>
          </w:tcPr>
          <w:p w14:paraId="588F702B" w14:textId="77777777" w:rsidR="004A60F5" w:rsidRPr="00CD548A" w:rsidRDefault="004A60F5" w:rsidP="00CD2705">
            <w:pPr>
              <w:pStyle w:val="Texto"/>
              <w:spacing w:line="254" w:lineRule="exact"/>
              <w:ind w:firstLine="0"/>
              <w:rPr>
                <w:sz w:val="16"/>
              </w:rPr>
            </w:pPr>
            <w:r w:rsidRPr="00CD548A">
              <w:rPr>
                <w:sz w:val="16"/>
              </w:rPr>
              <w:t xml:space="preserve">Inversiones Temporales (Hasta 3 meses) </w:t>
            </w:r>
          </w:p>
        </w:tc>
      </w:tr>
      <w:tr w:rsidR="004A60F5" w:rsidRPr="00CD548A" w14:paraId="29E0857F" w14:textId="77777777" w:rsidTr="00CD2705">
        <w:trPr>
          <w:trHeight w:val="20"/>
        </w:trPr>
        <w:tc>
          <w:tcPr>
            <w:tcW w:w="762" w:type="dxa"/>
            <w:vAlign w:val="center"/>
          </w:tcPr>
          <w:p w14:paraId="5023C66A" w14:textId="77777777" w:rsidR="004A60F5" w:rsidRPr="00CD548A" w:rsidRDefault="004A60F5" w:rsidP="00CD2705">
            <w:pPr>
              <w:pStyle w:val="Texto"/>
              <w:spacing w:line="254" w:lineRule="exact"/>
              <w:ind w:firstLine="0"/>
              <w:rPr>
                <w:sz w:val="16"/>
              </w:rPr>
            </w:pPr>
          </w:p>
        </w:tc>
        <w:tc>
          <w:tcPr>
            <w:tcW w:w="3566" w:type="dxa"/>
            <w:vAlign w:val="center"/>
          </w:tcPr>
          <w:p w14:paraId="077FA3C2" w14:textId="77777777" w:rsidR="004A60F5" w:rsidRPr="00CD548A" w:rsidRDefault="004A60F5" w:rsidP="00CD2705">
            <w:pPr>
              <w:pStyle w:val="Texto"/>
              <w:spacing w:line="254" w:lineRule="exact"/>
              <w:ind w:firstLine="0"/>
              <w:rPr>
                <w:sz w:val="16"/>
              </w:rPr>
            </w:pPr>
          </w:p>
        </w:tc>
        <w:tc>
          <w:tcPr>
            <w:tcW w:w="941" w:type="dxa"/>
            <w:vAlign w:val="center"/>
          </w:tcPr>
          <w:p w14:paraId="46B9F562" w14:textId="77777777" w:rsidR="004A60F5" w:rsidRPr="00CD548A" w:rsidRDefault="004A60F5" w:rsidP="00CD2705">
            <w:pPr>
              <w:pStyle w:val="Texto"/>
              <w:spacing w:line="254" w:lineRule="exact"/>
              <w:ind w:firstLine="0"/>
              <w:rPr>
                <w:sz w:val="16"/>
              </w:rPr>
            </w:pPr>
            <w:r w:rsidRPr="00CD548A">
              <w:rPr>
                <w:sz w:val="16"/>
              </w:rPr>
              <w:t>1.1.2.1</w:t>
            </w:r>
          </w:p>
        </w:tc>
        <w:tc>
          <w:tcPr>
            <w:tcW w:w="3450" w:type="dxa"/>
            <w:vAlign w:val="center"/>
          </w:tcPr>
          <w:p w14:paraId="67079B5F" w14:textId="77777777" w:rsidR="004A60F5" w:rsidRPr="00CD548A" w:rsidRDefault="004A60F5" w:rsidP="00CD2705">
            <w:pPr>
              <w:pStyle w:val="Texto"/>
              <w:spacing w:line="254" w:lineRule="exact"/>
              <w:ind w:firstLine="0"/>
              <w:rPr>
                <w:sz w:val="16"/>
              </w:rPr>
            </w:pPr>
            <w:r w:rsidRPr="00CD548A">
              <w:rPr>
                <w:sz w:val="16"/>
              </w:rPr>
              <w:t>Inversiones Financieras de Corto Plazo</w:t>
            </w:r>
          </w:p>
        </w:tc>
      </w:tr>
      <w:tr w:rsidR="004A60F5" w:rsidRPr="00CD548A" w14:paraId="7D12002F" w14:textId="77777777" w:rsidTr="00CD2705">
        <w:trPr>
          <w:trHeight w:val="20"/>
        </w:trPr>
        <w:tc>
          <w:tcPr>
            <w:tcW w:w="762" w:type="dxa"/>
            <w:vAlign w:val="center"/>
          </w:tcPr>
          <w:p w14:paraId="256E27E3" w14:textId="77777777" w:rsidR="004A60F5" w:rsidRPr="00CD548A" w:rsidRDefault="004A60F5" w:rsidP="00CD2705">
            <w:pPr>
              <w:pStyle w:val="Texto"/>
              <w:spacing w:line="254" w:lineRule="exact"/>
              <w:ind w:firstLine="0"/>
              <w:rPr>
                <w:sz w:val="16"/>
              </w:rPr>
            </w:pPr>
          </w:p>
        </w:tc>
        <w:tc>
          <w:tcPr>
            <w:tcW w:w="3566" w:type="dxa"/>
            <w:vAlign w:val="center"/>
          </w:tcPr>
          <w:p w14:paraId="0DFD05A3" w14:textId="77777777" w:rsidR="004A60F5" w:rsidRPr="00CD548A" w:rsidRDefault="004A60F5" w:rsidP="00CD2705">
            <w:pPr>
              <w:pStyle w:val="Texto"/>
              <w:spacing w:line="254" w:lineRule="exact"/>
              <w:ind w:firstLine="0"/>
              <w:rPr>
                <w:sz w:val="16"/>
              </w:rPr>
            </w:pPr>
          </w:p>
        </w:tc>
        <w:tc>
          <w:tcPr>
            <w:tcW w:w="941" w:type="dxa"/>
            <w:vAlign w:val="center"/>
          </w:tcPr>
          <w:p w14:paraId="3ECDED58" w14:textId="77777777" w:rsidR="004A60F5" w:rsidRPr="00CD548A" w:rsidRDefault="004A60F5" w:rsidP="00CD2705">
            <w:pPr>
              <w:pStyle w:val="Texto"/>
              <w:spacing w:line="254" w:lineRule="exact"/>
              <w:ind w:firstLine="0"/>
              <w:rPr>
                <w:sz w:val="16"/>
              </w:rPr>
            </w:pPr>
            <w:r w:rsidRPr="00CD548A">
              <w:rPr>
                <w:sz w:val="16"/>
              </w:rPr>
              <w:t>1.2.1.1</w:t>
            </w:r>
          </w:p>
        </w:tc>
        <w:tc>
          <w:tcPr>
            <w:tcW w:w="3450" w:type="dxa"/>
            <w:vAlign w:val="center"/>
          </w:tcPr>
          <w:p w14:paraId="7D172C78" w14:textId="77777777" w:rsidR="004A60F5" w:rsidRPr="00CD548A" w:rsidRDefault="004A60F5" w:rsidP="00CD2705">
            <w:pPr>
              <w:pStyle w:val="Texto"/>
              <w:spacing w:line="254" w:lineRule="exact"/>
              <w:ind w:firstLine="0"/>
              <w:rPr>
                <w:sz w:val="16"/>
              </w:rPr>
            </w:pPr>
            <w:r w:rsidRPr="00CD548A">
              <w:rPr>
                <w:sz w:val="16"/>
              </w:rPr>
              <w:t xml:space="preserve">Colocaciones a Largo Plazo </w:t>
            </w:r>
          </w:p>
        </w:tc>
      </w:tr>
      <w:tr w:rsidR="004A60F5" w:rsidRPr="00CD548A" w14:paraId="484A9A08" w14:textId="77777777" w:rsidTr="00CD2705">
        <w:trPr>
          <w:trHeight w:val="20"/>
        </w:trPr>
        <w:tc>
          <w:tcPr>
            <w:tcW w:w="762" w:type="dxa"/>
            <w:vAlign w:val="center"/>
          </w:tcPr>
          <w:p w14:paraId="369E105F" w14:textId="77777777" w:rsidR="004A60F5" w:rsidRPr="00CD548A" w:rsidRDefault="004A60F5" w:rsidP="00CD2705">
            <w:pPr>
              <w:pStyle w:val="Texto"/>
              <w:spacing w:line="254" w:lineRule="exact"/>
              <w:ind w:firstLine="0"/>
              <w:rPr>
                <w:sz w:val="16"/>
              </w:rPr>
            </w:pPr>
          </w:p>
        </w:tc>
        <w:tc>
          <w:tcPr>
            <w:tcW w:w="3566" w:type="dxa"/>
            <w:vAlign w:val="center"/>
          </w:tcPr>
          <w:p w14:paraId="68E6EBBE" w14:textId="77777777" w:rsidR="004A60F5" w:rsidRPr="00CD548A" w:rsidRDefault="004A60F5" w:rsidP="00CD2705">
            <w:pPr>
              <w:pStyle w:val="Texto"/>
              <w:spacing w:line="254" w:lineRule="exact"/>
              <w:ind w:firstLine="0"/>
              <w:rPr>
                <w:sz w:val="16"/>
              </w:rPr>
            </w:pPr>
          </w:p>
        </w:tc>
        <w:tc>
          <w:tcPr>
            <w:tcW w:w="941" w:type="dxa"/>
            <w:vAlign w:val="center"/>
          </w:tcPr>
          <w:p w14:paraId="7DEED30D" w14:textId="77777777" w:rsidR="004A60F5" w:rsidRPr="00CD548A" w:rsidRDefault="004A60F5" w:rsidP="00CD2705">
            <w:pPr>
              <w:pStyle w:val="Texto"/>
              <w:spacing w:line="254" w:lineRule="exact"/>
              <w:ind w:firstLine="0"/>
              <w:rPr>
                <w:sz w:val="16"/>
              </w:rPr>
            </w:pPr>
            <w:r w:rsidRPr="00CD548A">
              <w:rPr>
                <w:sz w:val="16"/>
              </w:rPr>
              <w:t>1.2.1.1.1</w:t>
            </w:r>
          </w:p>
        </w:tc>
        <w:tc>
          <w:tcPr>
            <w:tcW w:w="3450" w:type="dxa"/>
            <w:vAlign w:val="center"/>
          </w:tcPr>
          <w:p w14:paraId="4E23A3AA" w14:textId="77777777" w:rsidR="004A60F5" w:rsidRPr="00CD548A" w:rsidRDefault="004A60F5" w:rsidP="00CD2705">
            <w:pPr>
              <w:pStyle w:val="Texto"/>
              <w:spacing w:line="254" w:lineRule="exact"/>
              <w:ind w:firstLine="0"/>
              <w:rPr>
                <w:sz w:val="16"/>
              </w:rPr>
            </w:pPr>
            <w:r w:rsidRPr="00CD548A">
              <w:rPr>
                <w:sz w:val="16"/>
              </w:rPr>
              <w:t>Depósitos a LP en Moneda Nacional</w:t>
            </w:r>
          </w:p>
        </w:tc>
      </w:tr>
      <w:tr w:rsidR="004A60F5" w:rsidRPr="00CD548A" w14:paraId="45B4E144" w14:textId="77777777" w:rsidTr="00CD2705">
        <w:trPr>
          <w:trHeight w:val="20"/>
        </w:trPr>
        <w:tc>
          <w:tcPr>
            <w:tcW w:w="762" w:type="dxa"/>
            <w:vAlign w:val="center"/>
          </w:tcPr>
          <w:p w14:paraId="7104069C" w14:textId="77777777" w:rsidR="004A60F5" w:rsidRPr="00CD548A" w:rsidRDefault="004A60F5" w:rsidP="00CD2705">
            <w:pPr>
              <w:pStyle w:val="Texto"/>
              <w:spacing w:line="254" w:lineRule="exact"/>
              <w:ind w:firstLine="0"/>
              <w:rPr>
                <w:sz w:val="16"/>
              </w:rPr>
            </w:pPr>
          </w:p>
        </w:tc>
        <w:tc>
          <w:tcPr>
            <w:tcW w:w="3566" w:type="dxa"/>
            <w:vAlign w:val="center"/>
          </w:tcPr>
          <w:p w14:paraId="427E897B" w14:textId="77777777" w:rsidR="004A60F5" w:rsidRPr="00CD548A" w:rsidRDefault="004A60F5" w:rsidP="00CD2705">
            <w:pPr>
              <w:pStyle w:val="Texto"/>
              <w:spacing w:line="254" w:lineRule="exact"/>
              <w:ind w:firstLine="0"/>
              <w:rPr>
                <w:sz w:val="16"/>
              </w:rPr>
            </w:pPr>
          </w:p>
        </w:tc>
        <w:tc>
          <w:tcPr>
            <w:tcW w:w="941" w:type="dxa"/>
            <w:vAlign w:val="center"/>
          </w:tcPr>
          <w:p w14:paraId="0B6D0270" w14:textId="77777777" w:rsidR="004A60F5" w:rsidRPr="00CD548A" w:rsidRDefault="004A60F5" w:rsidP="00CD2705">
            <w:pPr>
              <w:pStyle w:val="Texto"/>
              <w:spacing w:line="254" w:lineRule="exact"/>
              <w:ind w:firstLine="0"/>
              <w:rPr>
                <w:sz w:val="16"/>
              </w:rPr>
            </w:pPr>
            <w:r w:rsidRPr="00CD548A">
              <w:rPr>
                <w:sz w:val="16"/>
              </w:rPr>
              <w:t>1.2.1.1.2</w:t>
            </w:r>
          </w:p>
        </w:tc>
        <w:tc>
          <w:tcPr>
            <w:tcW w:w="3450" w:type="dxa"/>
            <w:vAlign w:val="center"/>
          </w:tcPr>
          <w:p w14:paraId="7003327D" w14:textId="77777777" w:rsidR="004A60F5" w:rsidRPr="00CD548A" w:rsidRDefault="004A60F5" w:rsidP="00CD2705">
            <w:pPr>
              <w:pStyle w:val="Texto"/>
              <w:spacing w:line="254" w:lineRule="exact"/>
              <w:ind w:firstLine="0"/>
              <w:rPr>
                <w:sz w:val="16"/>
              </w:rPr>
            </w:pPr>
            <w:r w:rsidRPr="00CD548A">
              <w:rPr>
                <w:sz w:val="16"/>
              </w:rPr>
              <w:t xml:space="preserve">Depósitos a LP en Moneda Extranjera </w:t>
            </w:r>
          </w:p>
        </w:tc>
      </w:tr>
      <w:tr w:rsidR="004A60F5" w:rsidRPr="00CD548A" w14:paraId="4B9F8226" w14:textId="77777777" w:rsidTr="00CD2705">
        <w:trPr>
          <w:trHeight w:val="20"/>
        </w:trPr>
        <w:tc>
          <w:tcPr>
            <w:tcW w:w="762" w:type="dxa"/>
            <w:vAlign w:val="center"/>
          </w:tcPr>
          <w:p w14:paraId="4732D148" w14:textId="77777777" w:rsidR="004A60F5" w:rsidRPr="00CD548A" w:rsidRDefault="004A60F5" w:rsidP="00CD2705">
            <w:pPr>
              <w:pStyle w:val="Texto"/>
              <w:spacing w:line="254" w:lineRule="exact"/>
              <w:ind w:firstLine="0"/>
              <w:rPr>
                <w:sz w:val="16"/>
              </w:rPr>
            </w:pPr>
          </w:p>
        </w:tc>
        <w:tc>
          <w:tcPr>
            <w:tcW w:w="3566" w:type="dxa"/>
            <w:vAlign w:val="center"/>
          </w:tcPr>
          <w:p w14:paraId="0393A05C" w14:textId="77777777" w:rsidR="004A60F5" w:rsidRPr="00CD548A" w:rsidRDefault="004A60F5" w:rsidP="00CD2705">
            <w:pPr>
              <w:pStyle w:val="Texto"/>
              <w:spacing w:line="254" w:lineRule="exact"/>
              <w:ind w:firstLine="0"/>
              <w:rPr>
                <w:sz w:val="16"/>
              </w:rPr>
            </w:pPr>
          </w:p>
        </w:tc>
        <w:tc>
          <w:tcPr>
            <w:tcW w:w="941" w:type="dxa"/>
            <w:vAlign w:val="center"/>
          </w:tcPr>
          <w:p w14:paraId="517B9DCC" w14:textId="77777777" w:rsidR="004A60F5" w:rsidRPr="00CD548A" w:rsidRDefault="004A60F5" w:rsidP="00CD2705">
            <w:pPr>
              <w:pStyle w:val="Texto"/>
              <w:spacing w:line="254" w:lineRule="exact"/>
              <w:ind w:firstLine="0"/>
              <w:rPr>
                <w:color w:val="000000"/>
                <w:sz w:val="16"/>
              </w:rPr>
            </w:pPr>
            <w:r w:rsidRPr="00CD548A">
              <w:rPr>
                <w:color w:val="000000"/>
                <w:sz w:val="16"/>
              </w:rPr>
              <w:t>1.2.1.2</w:t>
            </w:r>
          </w:p>
        </w:tc>
        <w:tc>
          <w:tcPr>
            <w:tcW w:w="3450" w:type="dxa"/>
            <w:vAlign w:val="center"/>
          </w:tcPr>
          <w:p w14:paraId="0E6173AE" w14:textId="77777777" w:rsidR="004A60F5" w:rsidRPr="00CD548A" w:rsidRDefault="004A60F5" w:rsidP="00CD2705">
            <w:pPr>
              <w:pStyle w:val="Texto"/>
              <w:spacing w:line="254" w:lineRule="exact"/>
              <w:ind w:firstLine="0"/>
              <w:rPr>
                <w:color w:val="000000"/>
                <w:sz w:val="16"/>
              </w:rPr>
            </w:pPr>
            <w:r w:rsidRPr="00CD548A">
              <w:rPr>
                <w:color w:val="000000"/>
                <w:sz w:val="16"/>
              </w:rPr>
              <w:t xml:space="preserve">Títulos y Valores a Largo Plazo </w:t>
            </w:r>
          </w:p>
        </w:tc>
      </w:tr>
      <w:tr w:rsidR="004A60F5" w:rsidRPr="00CD548A" w14:paraId="7C3B2159" w14:textId="77777777" w:rsidTr="00CD2705">
        <w:trPr>
          <w:trHeight w:val="20"/>
        </w:trPr>
        <w:tc>
          <w:tcPr>
            <w:tcW w:w="762" w:type="dxa"/>
            <w:vAlign w:val="center"/>
          </w:tcPr>
          <w:p w14:paraId="4150BE87" w14:textId="77777777" w:rsidR="004A60F5" w:rsidRPr="00CD548A" w:rsidRDefault="004A60F5" w:rsidP="00CD2705">
            <w:pPr>
              <w:pStyle w:val="Texto"/>
              <w:spacing w:line="254" w:lineRule="exact"/>
              <w:ind w:firstLine="0"/>
              <w:rPr>
                <w:sz w:val="16"/>
              </w:rPr>
            </w:pPr>
          </w:p>
        </w:tc>
        <w:tc>
          <w:tcPr>
            <w:tcW w:w="3566" w:type="dxa"/>
            <w:vAlign w:val="center"/>
          </w:tcPr>
          <w:p w14:paraId="51AA08E6" w14:textId="77777777" w:rsidR="004A60F5" w:rsidRPr="00CD548A" w:rsidRDefault="004A60F5" w:rsidP="00CD2705">
            <w:pPr>
              <w:pStyle w:val="Texto"/>
              <w:spacing w:line="254" w:lineRule="exact"/>
              <w:ind w:firstLine="0"/>
              <w:rPr>
                <w:sz w:val="16"/>
              </w:rPr>
            </w:pPr>
          </w:p>
        </w:tc>
        <w:tc>
          <w:tcPr>
            <w:tcW w:w="941" w:type="dxa"/>
            <w:vAlign w:val="center"/>
          </w:tcPr>
          <w:p w14:paraId="032440D1" w14:textId="77777777" w:rsidR="004A60F5" w:rsidRPr="00CD548A" w:rsidRDefault="004A60F5" w:rsidP="00CD2705">
            <w:pPr>
              <w:pStyle w:val="Texto"/>
              <w:spacing w:line="254" w:lineRule="exact"/>
              <w:ind w:firstLine="0"/>
              <w:rPr>
                <w:sz w:val="16"/>
              </w:rPr>
            </w:pPr>
            <w:r w:rsidRPr="00CD548A">
              <w:rPr>
                <w:sz w:val="16"/>
              </w:rPr>
              <w:t>1.2.1.2.1</w:t>
            </w:r>
          </w:p>
        </w:tc>
        <w:tc>
          <w:tcPr>
            <w:tcW w:w="3450" w:type="dxa"/>
            <w:vAlign w:val="center"/>
          </w:tcPr>
          <w:p w14:paraId="20D73C90" w14:textId="77777777" w:rsidR="004A60F5" w:rsidRPr="00CD548A" w:rsidRDefault="004A60F5" w:rsidP="00CD2705">
            <w:pPr>
              <w:pStyle w:val="Texto"/>
              <w:spacing w:line="254" w:lineRule="exact"/>
              <w:ind w:firstLine="0"/>
              <w:rPr>
                <w:sz w:val="16"/>
              </w:rPr>
            </w:pPr>
            <w:r w:rsidRPr="00CD548A">
              <w:rPr>
                <w:sz w:val="16"/>
              </w:rPr>
              <w:t xml:space="preserve">Bonos a LP </w:t>
            </w:r>
          </w:p>
        </w:tc>
      </w:tr>
      <w:tr w:rsidR="004A60F5" w:rsidRPr="00CD548A" w14:paraId="29A9D3C4" w14:textId="77777777" w:rsidTr="00CD2705">
        <w:trPr>
          <w:trHeight w:val="20"/>
        </w:trPr>
        <w:tc>
          <w:tcPr>
            <w:tcW w:w="762" w:type="dxa"/>
            <w:vAlign w:val="center"/>
          </w:tcPr>
          <w:p w14:paraId="037B5DA7" w14:textId="77777777" w:rsidR="004A60F5" w:rsidRPr="00CD548A" w:rsidRDefault="004A60F5" w:rsidP="00CD2705">
            <w:pPr>
              <w:pStyle w:val="Texto"/>
              <w:spacing w:line="254" w:lineRule="exact"/>
              <w:ind w:firstLine="0"/>
              <w:rPr>
                <w:sz w:val="16"/>
              </w:rPr>
            </w:pPr>
          </w:p>
        </w:tc>
        <w:tc>
          <w:tcPr>
            <w:tcW w:w="3566" w:type="dxa"/>
            <w:vAlign w:val="center"/>
          </w:tcPr>
          <w:p w14:paraId="2EC48F22" w14:textId="77777777" w:rsidR="004A60F5" w:rsidRPr="00CD548A" w:rsidRDefault="004A60F5" w:rsidP="00CD2705">
            <w:pPr>
              <w:pStyle w:val="Texto"/>
              <w:spacing w:line="254" w:lineRule="exact"/>
              <w:ind w:firstLine="0"/>
              <w:rPr>
                <w:sz w:val="16"/>
              </w:rPr>
            </w:pPr>
          </w:p>
        </w:tc>
        <w:tc>
          <w:tcPr>
            <w:tcW w:w="941" w:type="dxa"/>
            <w:vAlign w:val="center"/>
          </w:tcPr>
          <w:p w14:paraId="45B3DF6C" w14:textId="77777777" w:rsidR="004A60F5" w:rsidRPr="00CD548A" w:rsidRDefault="004A60F5" w:rsidP="00CD2705">
            <w:pPr>
              <w:pStyle w:val="Texto"/>
              <w:spacing w:line="254" w:lineRule="exact"/>
              <w:ind w:firstLine="0"/>
              <w:rPr>
                <w:sz w:val="16"/>
              </w:rPr>
            </w:pPr>
            <w:r w:rsidRPr="00CD548A">
              <w:rPr>
                <w:sz w:val="16"/>
              </w:rPr>
              <w:t>1.2.1.2.2</w:t>
            </w:r>
          </w:p>
        </w:tc>
        <w:tc>
          <w:tcPr>
            <w:tcW w:w="3450" w:type="dxa"/>
            <w:vAlign w:val="center"/>
          </w:tcPr>
          <w:p w14:paraId="208F046F" w14:textId="77777777" w:rsidR="004A60F5" w:rsidRPr="00CD548A" w:rsidRDefault="004A60F5" w:rsidP="00CD2705">
            <w:pPr>
              <w:pStyle w:val="Texto"/>
              <w:spacing w:line="254" w:lineRule="exact"/>
              <w:ind w:firstLine="0"/>
              <w:rPr>
                <w:sz w:val="16"/>
              </w:rPr>
            </w:pPr>
            <w:r w:rsidRPr="00CD548A">
              <w:rPr>
                <w:sz w:val="16"/>
              </w:rPr>
              <w:t xml:space="preserve">Valores Representativos de Deuda a LP </w:t>
            </w:r>
          </w:p>
        </w:tc>
      </w:tr>
      <w:tr w:rsidR="004A60F5" w:rsidRPr="00CD548A" w14:paraId="4FC1EA47" w14:textId="77777777" w:rsidTr="00CD2705">
        <w:trPr>
          <w:trHeight w:val="20"/>
        </w:trPr>
        <w:tc>
          <w:tcPr>
            <w:tcW w:w="762" w:type="dxa"/>
            <w:vAlign w:val="center"/>
          </w:tcPr>
          <w:p w14:paraId="732DDDF1" w14:textId="77777777" w:rsidR="004A60F5" w:rsidRPr="00CD548A" w:rsidRDefault="004A60F5" w:rsidP="00CD2705">
            <w:pPr>
              <w:pStyle w:val="Texto"/>
              <w:spacing w:line="254" w:lineRule="exact"/>
              <w:ind w:firstLine="0"/>
              <w:rPr>
                <w:sz w:val="16"/>
              </w:rPr>
            </w:pPr>
          </w:p>
        </w:tc>
        <w:tc>
          <w:tcPr>
            <w:tcW w:w="3566" w:type="dxa"/>
            <w:vAlign w:val="center"/>
          </w:tcPr>
          <w:p w14:paraId="41A85B4A" w14:textId="77777777" w:rsidR="004A60F5" w:rsidRPr="00CD548A" w:rsidRDefault="004A60F5" w:rsidP="00CD2705">
            <w:pPr>
              <w:pStyle w:val="Texto"/>
              <w:spacing w:line="254" w:lineRule="exact"/>
              <w:ind w:firstLine="0"/>
              <w:rPr>
                <w:sz w:val="16"/>
              </w:rPr>
            </w:pPr>
          </w:p>
        </w:tc>
        <w:tc>
          <w:tcPr>
            <w:tcW w:w="941" w:type="dxa"/>
            <w:vAlign w:val="center"/>
          </w:tcPr>
          <w:p w14:paraId="72C2FFB8" w14:textId="77777777" w:rsidR="004A60F5" w:rsidRPr="00CD548A" w:rsidRDefault="004A60F5" w:rsidP="00CD2705">
            <w:pPr>
              <w:pStyle w:val="Texto"/>
              <w:spacing w:line="254" w:lineRule="exact"/>
              <w:ind w:firstLine="0"/>
              <w:rPr>
                <w:sz w:val="16"/>
              </w:rPr>
            </w:pPr>
            <w:r w:rsidRPr="00CD548A">
              <w:rPr>
                <w:sz w:val="16"/>
              </w:rPr>
              <w:t>1.2.1.2.3</w:t>
            </w:r>
          </w:p>
        </w:tc>
        <w:tc>
          <w:tcPr>
            <w:tcW w:w="3450" w:type="dxa"/>
            <w:vAlign w:val="center"/>
          </w:tcPr>
          <w:p w14:paraId="3DD92DE1" w14:textId="77777777" w:rsidR="004A60F5" w:rsidRPr="00CD548A" w:rsidRDefault="004A60F5" w:rsidP="00CD2705">
            <w:pPr>
              <w:pStyle w:val="Texto"/>
              <w:spacing w:line="254" w:lineRule="exact"/>
              <w:ind w:firstLine="0"/>
              <w:rPr>
                <w:sz w:val="16"/>
              </w:rPr>
            </w:pPr>
            <w:r w:rsidRPr="00CD548A">
              <w:rPr>
                <w:sz w:val="16"/>
              </w:rPr>
              <w:t xml:space="preserve">Obligaciones Negociables a LP </w:t>
            </w:r>
          </w:p>
        </w:tc>
      </w:tr>
      <w:tr w:rsidR="004A60F5" w:rsidRPr="00CD548A" w14:paraId="7F25C464" w14:textId="77777777" w:rsidTr="00CD2705">
        <w:trPr>
          <w:trHeight w:val="20"/>
        </w:trPr>
        <w:tc>
          <w:tcPr>
            <w:tcW w:w="762" w:type="dxa"/>
            <w:vAlign w:val="center"/>
          </w:tcPr>
          <w:p w14:paraId="5D4581F4" w14:textId="77777777" w:rsidR="004A60F5" w:rsidRPr="00CD548A" w:rsidRDefault="004A60F5" w:rsidP="00CD2705">
            <w:pPr>
              <w:pStyle w:val="Texto"/>
              <w:spacing w:line="254" w:lineRule="exact"/>
              <w:ind w:firstLine="0"/>
              <w:rPr>
                <w:sz w:val="16"/>
              </w:rPr>
            </w:pPr>
          </w:p>
        </w:tc>
        <w:tc>
          <w:tcPr>
            <w:tcW w:w="3566" w:type="dxa"/>
            <w:vAlign w:val="center"/>
          </w:tcPr>
          <w:p w14:paraId="4E975784" w14:textId="77777777" w:rsidR="004A60F5" w:rsidRPr="00CD548A" w:rsidRDefault="004A60F5" w:rsidP="00CD2705">
            <w:pPr>
              <w:pStyle w:val="Texto"/>
              <w:spacing w:line="254" w:lineRule="exact"/>
              <w:ind w:firstLine="0"/>
              <w:rPr>
                <w:sz w:val="16"/>
              </w:rPr>
            </w:pPr>
          </w:p>
        </w:tc>
        <w:tc>
          <w:tcPr>
            <w:tcW w:w="941" w:type="dxa"/>
            <w:vAlign w:val="center"/>
          </w:tcPr>
          <w:p w14:paraId="1F052FAF" w14:textId="77777777" w:rsidR="004A60F5" w:rsidRPr="00CD548A" w:rsidRDefault="004A60F5" w:rsidP="00CD2705">
            <w:pPr>
              <w:pStyle w:val="Texto"/>
              <w:spacing w:line="254" w:lineRule="exact"/>
              <w:ind w:firstLine="0"/>
              <w:rPr>
                <w:sz w:val="16"/>
              </w:rPr>
            </w:pPr>
            <w:r w:rsidRPr="00CD548A">
              <w:rPr>
                <w:sz w:val="16"/>
              </w:rPr>
              <w:t>1.2.1.2.9</w:t>
            </w:r>
          </w:p>
        </w:tc>
        <w:tc>
          <w:tcPr>
            <w:tcW w:w="3450" w:type="dxa"/>
            <w:vAlign w:val="center"/>
          </w:tcPr>
          <w:p w14:paraId="2503000D" w14:textId="77777777" w:rsidR="004A60F5" w:rsidRPr="00CD548A" w:rsidRDefault="004A60F5" w:rsidP="00CD2705">
            <w:pPr>
              <w:pStyle w:val="Texto"/>
              <w:spacing w:line="254" w:lineRule="exact"/>
              <w:ind w:firstLine="0"/>
              <w:rPr>
                <w:sz w:val="16"/>
              </w:rPr>
            </w:pPr>
            <w:r w:rsidRPr="00CD548A">
              <w:rPr>
                <w:sz w:val="16"/>
              </w:rPr>
              <w:t xml:space="preserve">Otros Valores a LP </w:t>
            </w:r>
          </w:p>
        </w:tc>
      </w:tr>
    </w:tbl>
    <w:p w14:paraId="66EC3014" w14:textId="77777777" w:rsidR="004A60F5" w:rsidRPr="00CD548A" w:rsidRDefault="004A60F5" w:rsidP="00CD2705">
      <w:pPr>
        <w:pStyle w:val="Texto"/>
        <w:spacing w:line="254" w:lineRule="exact"/>
        <w:rPr>
          <w:lang w:val="es-MX"/>
        </w:rPr>
      </w:pPr>
    </w:p>
    <w:p w14:paraId="0DFD63EF" w14:textId="77777777" w:rsidR="004A60F5" w:rsidRPr="00CD548A" w:rsidRDefault="004A60F5" w:rsidP="00CD2705">
      <w:pPr>
        <w:pStyle w:val="Texto"/>
        <w:spacing w:line="254" w:lineRule="exact"/>
        <w:ind w:left="1152" w:hanging="864"/>
        <w:rPr>
          <w:b/>
        </w:rPr>
      </w:pPr>
      <w:r w:rsidRPr="00CD548A">
        <w:rPr>
          <w:b/>
        </w:rPr>
        <w:t>V.1.8</w:t>
      </w:r>
      <w:r w:rsidRPr="00CD548A">
        <w:rPr>
          <w:b/>
        </w:rPr>
        <w:tab/>
        <w:t>Fondo Rotatorio o Revolvente</w:t>
      </w:r>
    </w:p>
    <w:p w14:paraId="4CEF742E" w14:textId="77777777" w:rsidR="004A60F5" w:rsidRPr="00CD548A" w:rsidRDefault="004A60F5" w:rsidP="00CD2705">
      <w:pPr>
        <w:pStyle w:val="Texto"/>
        <w:spacing w:line="254" w:lineRule="exact"/>
        <w:ind w:left="1152" w:hanging="864"/>
      </w:pPr>
      <w:r w:rsidRPr="00CD548A">
        <w:t>V.1.8.1</w:t>
      </w:r>
      <w:r w:rsidRPr="00CD548A">
        <w:tab/>
        <w:t>Registro de la entrega de recursos para la constitución del fondo rotatorio o revolvente.</w:t>
      </w:r>
    </w:p>
    <w:p w14:paraId="1948F6EF" w14:textId="77777777" w:rsidR="004A60F5" w:rsidRPr="00CD548A" w:rsidRDefault="004A60F5" w:rsidP="00CD2705">
      <w:pPr>
        <w:pStyle w:val="Texto"/>
        <w:spacing w:line="254" w:lineRule="exact"/>
      </w:pPr>
      <w:r w:rsidRPr="00CD548A">
        <w:t>Documento Fuente del Asiento: Oficio de autorización de fondo rotatorio o revolvente, documento equivalente y emisión de medio de pago.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1"/>
        <w:gridCol w:w="3565"/>
        <w:gridCol w:w="761"/>
        <w:gridCol w:w="3625"/>
      </w:tblGrid>
      <w:tr w:rsidR="004A60F5" w:rsidRPr="00CD548A" w14:paraId="1CE40782" w14:textId="77777777" w:rsidTr="00CD2705">
        <w:trPr>
          <w:trHeight w:val="20"/>
        </w:trPr>
        <w:tc>
          <w:tcPr>
            <w:tcW w:w="4565" w:type="dxa"/>
            <w:gridSpan w:val="2"/>
            <w:shd w:val="clear" w:color="auto" w:fill="D9D9D9"/>
            <w:vAlign w:val="center"/>
          </w:tcPr>
          <w:p w14:paraId="1F35E9B8" w14:textId="77777777" w:rsidR="004A60F5" w:rsidRPr="00CD548A" w:rsidRDefault="004A60F5" w:rsidP="00CD2705">
            <w:pPr>
              <w:pStyle w:val="Texto"/>
              <w:spacing w:line="254" w:lineRule="exact"/>
              <w:ind w:firstLine="0"/>
              <w:jc w:val="center"/>
              <w:rPr>
                <w:b/>
                <w:sz w:val="16"/>
              </w:rPr>
            </w:pPr>
            <w:r w:rsidRPr="00CD548A">
              <w:rPr>
                <w:b/>
                <w:sz w:val="16"/>
              </w:rPr>
              <w:t>Cargo</w:t>
            </w:r>
          </w:p>
        </w:tc>
        <w:tc>
          <w:tcPr>
            <w:tcW w:w="4629" w:type="dxa"/>
            <w:gridSpan w:val="2"/>
            <w:shd w:val="clear" w:color="auto" w:fill="D9D9D9"/>
            <w:vAlign w:val="center"/>
          </w:tcPr>
          <w:p w14:paraId="725408D7" w14:textId="77777777" w:rsidR="004A60F5" w:rsidRPr="00CD548A" w:rsidRDefault="004A60F5" w:rsidP="00CD2705">
            <w:pPr>
              <w:pStyle w:val="Texto"/>
              <w:spacing w:line="254" w:lineRule="exact"/>
              <w:ind w:firstLine="0"/>
              <w:jc w:val="center"/>
              <w:rPr>
                <w:b/>
                <w:sz w:val="16"/>
              </w:rPr>
            </w:pPr>
            <w:r w:rsidRPr="00CD548A">
              <w:rPr>
                <w:b/>
                <w:sz w:val="16"/>
              </w:rPr>
              <w:t>Abono</w:t>
            </w:r>
          </w:p>
        </w:tc>
      </w:tr>
      <w:tr w:rsidR="004A60F5" w:rsidRPr="00CD548A" w14:paraId="694E4AE4" w14:textId="77777777" w:rsidTr="00CD2705">
        <w:trPr>
          <w:trHeight w:val="20"/>
        </w:trPr>
        <w:tc>
          <w:tcPr>
            <w:tcW w:w="797" w:type="dxa"/>
            <w:vAlign w:val="center"/>
          </w:tcPr>
          <w:p w14:paraId="7300D32D" w14:textId="77777777" w:rsidR="004A60F5" w:rsidRPr="00CD548A" w:rsidRDefault="004A60F5" w:rsidP="00CD2705">
            <w:pPr>
              <w:pStyle w:val="Texto"/>
              <w:spacing w:line="254" w:lineRule="exact"/>
              <w:ind w:firstLine="0"/>
              <w:rPr>
                <w:sz w:val="16"/>
              </w:rPr>
            </w:pPr>
            <w:r w:rsidRPr="00CD548A">
              <w:rPr>
                <w:sz w:val="16"/>
              </w:rPr>
              <w:t>1.1.2.5</w:t>
            </w:r>
          </w:p>
        </w:tc>
        <w:tc>
          <w:tcPr>
            <w:tcW w:w="3768" w:type="dxa"/>
            <w:vAlign w:val="center"/>
          </w:tcPr>
          <w:p w14:paraId="01B25419" w14:textId="77777777" w:rsidR="004A60F5" w:rsidRPr="00CD548A" w:rsidRDefault="004A60F5" w:rsidP="00CD2705">
            <w:pPr>
              <w:pStyle w:val="Texto"/>
              <w:spacing w:line="254" w:lineRule="exact"/>
              <w:ind w:firstLine="0"/>
              <w:rPr>
                <w:sz w:val="16"/>
              </w:rPr>
            </w:pPr>
            <w:r w:rsidRPr="00CD548A">
              <w:rPr>
                <w:sz w:val="16"/>
              </w:rPr>
              <w:t>Deudores por anticipos de la Tesorería a Corto Plazo</w:t>
            </w:r>
          </w:p>
        </w:tc>
        <w:tc>
          <w:tcPr>
            <w:tcW w:w="797" w:type="dxa"/>
            <w:vAlign w:val="center"/>
          </w:tcPr>
          <w:p w14:paraId="3150E22E" w14:textId="77777777" w:rsidR="004A60F5" w:rsidRPr="00CD548A" w:rsidRDefault="004A60F5" w:rsidP="00CD2705">
            <w:pPr>
              <w:pStyle w:val="Texto"/>
              <w:spacing w:line="254" w:lineRule="exact"/>
              <w:ind w:firstLine="0"/>
              <w:rPr>
                <w:sz w:val="16"/>
              </w:rPr>
            </w:pPr>
          </w:p>
        </w:tc>
        <w:tc>
          <w:tcPr>
            <w:tcW w:w="3832" w:type="dxa"/>
            <w:vAlign w:val="center"/>
          </w:tcPr>
          <w:p w14:paraId="0701C0CE" w14:textId="77777777" w:rsidR="004A60F5" w:rsidRPr="00CD548A" w:rsidRDefault="004A60F5" w:rsidP="00CD2705">
            <w:pPr>
              <w:pStyle w:val="Texto"/>
              <w:spacing w:line="254" w:lineRule="exact"/>
              <w:ind w:firstLine="0"/>
              <w:rPr>
                <w:sz w:val="16"/>
              </w:rPr>
            </w:pPr>
          </w:p>
        </w:tc>
      </w:tr>
      <w:tr w:rsidR="004A60F5" w:rsidRPr="00CD548A" w14:paraId="7EB1DD1B" w14:textId="77777777" w:rsidTr="00CD2705">
        <w:trPr>
          <w:trHeight w:val="20"/>
        </w:trPr>
        <w:tc>
          <w:tcPr>
            <w:tcW w:w="797" w:type="dxa"/>
            <w:vAlign w:val="center"/>
          </w:tcPr>
          <w:p w14:paraId="7B9C0589" w14:textId="77777777" w:rsidR="004A60F5" w:rsidRPr="00CD548A" w:rsidRDefault="004A60F5" w:rsidP="00CD2705">
            <w:pPr>
              <w:pStyle w:val="Texto"/>
              <w:spacing w:line="254" w:lineRule="exact"/>
              <w:ind w:firstLine="0"/>
              <w:rPr>
                <w:sz w:val="16"/>
              </w:rPr>
            </w:pPr>
          </w:p>
        </w:tc>
        <w:tc>
          <w:tcPr>
            <w:tcW w:w="3768" w:type="dxa"/>
            <w:vAlign w:val="center"/>
          </w:tcPr>
          <w:p w14:paraId="2B8D4A83" w14:textId="77777777" w:rsidR="004A60F5" w:rsidRPr="00CD548A" w:rsidRDefault="004A60F5" w:rsidP="00CD2705">
            <w:pPr>
              <w:pStyle w:val="Texto"/>
              <w:spacing w:line="254" w:lineRule="exact"/>
              <w:ind w:firstLine="0"/>
              <w:rPr>
                <w:sz w:val="16"/>
              </w:rPr>
            </w:pPr>
          </w:p>
        </w:tc>
        <w:tc>
          <w:tcPr>
            <w:tcW w:w="797" w:type="dxa"/>
            <w:vAlign w:val="center"/>
          </w:tcPr>
          <w:p w14:paraId="6670533D" w14:textId="77777777" w:rsidR="004A60F5" w:rsidRPr="00CD548A" w:rsidRDefault="004A60F5" w:rsidP="00CD2705">
            <w:pPr>
              <w:pStyle w:val="Texto"/>
              <w:spacing w:line="254" w:lineRule="exact"/>
              <w:ind w:firstLine="0"/>
              <w:rPr>
                <w:sz w:val="16"/>
              </w:rPr>
            </w:pPr>
            <w:r w:rsidRPr="00CD548A">
              <w:rPr>
                <w:sz w:val="16"/>
              </w:rPr>
              <w:t>1.1.1.2</w:t>
            </w:r>
          </w:p>
        </w:tc>
        <w:tc>
          <w:tcPr>
            <w:tcW w:w="3832" w:type="dxa"/>
            <w:vAlign w:val="center"/>
          </w:tcPr>
          <w:p w14:paraId="7E362838" w14:textId="77777777" w:rsidR="004A60F5" w:rsidRPr="00CD548A" w:rsidRDefault="004A60F5" w:rsidP="00CD2705">
            <w:pPr>
              <w:pStyle w:val="Texto"/>
              <w:spacing w:line="254" w:lineRule="exact"/>
              <w:ind w:firstLine="0"/>
              <w:rPr>
                <w:sz w:val="16"/>
              </w:rPr>
            </w:pPr>
            <w:r w:rsidRPr="00CD548A">
              <w:rPr>
                <w:sz w:val="16"/>
              </w:rPr>
              <w:t xml:space="preserve">Bancos/Tesorería </w:t>
            </w:r>
          </w:p>
        </w:tc>
      </w:tr>
    </w:tbl>
    <w:p w14:paraId="087C6340" w14:textId="77777777" w:rsidR="004A60F5" w:rsidRPr="00CD548A" w:rsidRDefault="004A60F5" w:rsidP="00CD2705">
      <w:pPr>
        <w:pStyle w:val="Texto"/>
        <w:spacing w:line="254" w:lineRule="exact"/>
      </w:pPr>
    </w:p>
    <w:p w14:paraId="26F84D44" w14:textId="77777777" w:rsidR="004A60F5" w:rsidRPr="00CD548A" w:rsidRDefault="004A60F5" w:rsidP="00CD2705">
      <w:pPr>
        <w:pStyle w:val="Texto"/>
        <w:spacing w:line="254" w:lineRule="exact"/>
        <w:ind w:left="1152" w:hanging="864"/>
      </w:pPr>
      <w:r w:rsidRPr="00CD548A">
        <w:t>V.1.8.2</w:t>
      </w:r>
      <w:r w:rsidRPr="00CD548A">
        <w:tab/>
        <w:t>Registro del ingreso del fondo rotatorio o revolvente.</w:t>
      </w:r>
    </w:p>
    <w:p w14:paraId="1EB8FA54" w14:textId="77777777" w:rsidR="004A60F5" w:rsidRPr="00CD548A" w:rsidRDefault="004A60F5" w:rsidP="00CD2705">
      <w:pPr>
        <w:pStyle w:val="Texto"/>
        <w:spacing w:line="254" w:lineRule="exact"/>
      </w:pPr>
      <w:r w:rsidRPr="00CD548A">
        <w:t>Documento Fuente del Asiento: Oficio validado, estado de cuenta.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84"/>
        <w:gridCol w:w="764"/>
        <w:gridCol w:w="3600"/>
      </w:tblGrid>
      <w:tr w:rsidR="004A60F5" w:rsidRPr="00CD548A" w14:paraId="54755C60" w14:textId="77777777" w:rsidTr="00CD2705">
        <w:trPr>
          <w:trHeight w:val="20"/>
        </w:trPr>
        <w:tc>
          <w:tcPr>
            <w:tcW w:w="4565" w:type="dxa"/>
            <w:gridSpan w:val="2"/>
            <w:shd w:val="clear" w:color="auto" w:fill="D9D9D9"/>
            <w:vAlign w:val="center"/>
          </w:tcPr>
          <w:p w14:paraId="39682D13" w14:textId="77777777" w:rsidR="004A60F5" w:rsidRPr="00CD548A" w:rsidRDefault="004A60F5" w:rsidP="00CD2705">
            <w:pPr>
              <w:pStyle w:val="Texto"/>
              <w:spacing w:line="254" w:lineRule="exact"/>
              <w:ind w:firstLine="0"/>
              <w:jc w:val="center"/>
              <w:rPr>
                <w:b/>
                <w:sz w:val="16"/>
              </w:rPr>
            </w:pPr>
            <w:r w:rsidRPr="00CD548A">
              <w:rPr>
                <w:b/>
                <w:sz w:val="16"/>
              </w:rPr>
              <w:t>Cargo</w:t>
            </w:r>
          </w:p>
        </w:tc>
        <w:tc>
          <w:tcPr>
            <w:tcW w:w="4582" w:type="dxa"/>
            <w:gridSpan w:val="2"/>
            <w:shd w:val="clear" w:color="auto" w:fill="D9D9D9"/>
            <w:vAlign w:val="center"/>
          </w:tcPr>
          <w:p w14:paraId="6C961375" w14:textId="77777777" w:rsidR="004A60F5" w:rsidRPr="00CD548A" w:rsidRDefault="004A60F5" w:rsidP="00CD2705">
            <w:pPr>
              <w:pStyle w:val="Texto"/>
              <w:spacing w:line="254" w:lineRule="exact"/>
              <w:ind w:firstLine="0"/>
              <w:jc w:val="center"/>
              <w:rPr>
                <w:b/>
                <w:sz w:val="16"/>
              </w:rPr>
            </w:pPr>
            <w:r w:rsidRPr="00CD548A">
              <w:rPr>
                <w:b/>
                <w:sz w:val="16"/>
              </w:rPr>
              <w:t>Abono</w:t>
            </w:r>
          </w:p>
        </w:tc>
      </w:tr>
      <w:tr w:rsidR="004A60F5" w:rsidRPr="00CD548A" w14:paraId="3DB4B514" w14:textId="77777777" w:rsidTr="00CD2705">
        <w:trPr>
          <w:trHeight w:val="20"/>
        </w:trPr>
        <w:tc>
          <w:tcPr>
            <w:tcW w:w="797" w:type="dxa"/>
            <w:vAlign w:val="center"/>
          </w:tcPr>
          <w:p w14:paraId="3565A5DE" w14:textId="77777777" w:rsidR="004A60F5" w:rsidRPr="00CD548A" w:rsidRDefault="004A60F5" w:rsidP="00CD2705">
            <w:pPr>
              <w:pStyle w:val="Texto"/>
              <w:spacing w:line="254" w:lineRule="exact"/>
              <w:ind w:firstLine="0"/>
              <w:rPr>
                <w:sz w:val="16"/>
              </w:rPr>
            </w:pPr>
            <w:r w:rsidRPr="00CD548A">
              <w:rPr>
                <w:sz w:val="16"/>
              </w:rPr>
              <w:t>1.1.1.3</w:t>
            </w:r>
          </w:p>
        </w:tc>
        <w:tc>
          <w:tcPr>
            <w:tcW w:w="3768" w:type="dxa"/>
            <w:vAlign w:val="center"/>
          </w:tcPr>
          <w:p w14:paraId="17990B12" w14:textId="77777777" w:rsidR="004A60F5" w:rsidRPr="00CD548A" w:rsidRDefault="004A60F5" w:rsidP="00CD2705">
            <w:pPr>
              <w:pStyle w:val="Texto"/>
              <w:spacing w:line="254" w:lineRule="exact"/>
              <w:ind w:firstLine="0"/>
              <w:rPr>
                <w:sz w:val="16"/>
              </w:rPr>
            </w:pPr>
            <w:r w:rsidRPr="00CD548A">
              <w:rPr>
                <w:sz w:val="16"/>
              </w:rPr>
              <w:t>Bancos/Dependencias y otros</w:t>
            </w:r>
          </w:p>
        </w:tc>
        <w:tc>
          <w:tcPr>
            <w:tcW w:w="797" w:type="dxa"/>
            <w:vAlign w:val="center"/>
          </w:tcPr>
          <w:p w14:paraId="654A67B6" w14:textId="77777777" w:rsidR="004A60F5" w:rsidRPr="00CD548A" w:rsidRDefault="004A60F5" w:rsidP="00CD2705">
            <w:pPr>
              <w:pStyle w:val="Texto"/>
              <w:spacing w:line="254" w:lineRule="exact"/>
              <w:ind w:firstLine="0"/>
              <w:rPr>
                <w:sz w:val="16"/>
              </w:rPr>
            </w:pPr>
          </w:p>
        </w:tc>
        <w:tc>
          <w:tcPr>
            <w:tcW w:w="3785" w:type="dxa"/>
            <w:vAlign w:val="center"/>
          </w:tcPr>
          <w:p w14:paraId="72799777" w14:textId="77777777" w:rsidR="004A60F5" w:rsidRPr="00CD548A" w:rsidRDefault="004A60F5" w:rsidP="00CD2705">
            <w:pPr>
              <w:pStyle w:val="Texto"/>
              <w:spacing w:line="254" w:lineRule="exact"/>
              <w:ind w:firstLine="0"/>
              <w:rPr>
                <w:sz w:val="16"/>
              </w:rPr>
            </w:pPr>
          </w:p>
        </w:tc>
      </w:tr>
      <w:tr w:rsidR="004A60F5" w:rsidRPr="00CD548A" w14:paraId="590BDB55" w14:textId="77777777" w:rsidTr="00CD2705">
        <w:trPr>
          <w:trHeight w:val="20"/>
        </w:trPr>
        <w:tc>
          <w:tcPr>
            <w:tcW w:w="797" w:type="dxa"/>
            <w:vAlign w:val="center"/>
          </w:tcPr>
          <w:p w14:paraId="58939C0D" w14:textId="77777777" w:rsidR="004A60F5" w:rsidRPr="00CD548A" w:rsidRDefault="004A60F5" w:rsidP="00CD2705">
            <w:pPr>
              <w:pStyle w:val="Texto"/>
              <w:spacing w:line="254" w:lineRule="exact"/>
              <w:ind w:firstLine="0"/>
              <w:rPr>
                <w:sz w:val="16"/>
              </w:rPr>
            </w:pPr>
          </w:p>
        </w:tc>
        <w:tc>
          <w:tcPr>
            <w:tcW w:w="3768" w:type="dxa"/>
            <w:vAlign w:val="center"/>
          </w:tcPr>
          <w:p w14:paraId="31D68C1F" w14:textId="77777777" w:rsidR="004A60F5" w:rsidRPr="00CD548A" w:rsidRDefault="004A60F5" w:rsidP="00CD2705">
            <w:pPr>
              <w:pStyle w:val="Texto"/>
              <w:spacing w:line="254" w:lineRule="exact"/>
              <w:ind w:firstLine="0"/>
              <w:rPr>
                <w:sz w:val="16"/>
              </w:rPr>
            </w:pPr>
          </w:p>
        </w:tc>
        <w:tc>
          <w:tcPr>
            <w:tcW w:w="797" w:type="dxa"/>
            <w:vAlign w:val="center"/>
          </w:tcPr>
          <w:p w14:paraId="0ECA3C3C" w14:textId="77777777" w:rsidR="004A60F5" w:rsidRPr="00CD548A" w:rsidRDefault="004A60F5" w:rsidP="00CD2705">
            <w:pPr>
              <w:pStyle w:val="Texto"/>
              <w:spacing w:line="254" w:lineRule="exact"/>
              <w:ind w:firstLine="0"/>
              <w:rPr>
                <w:sz w:val="16"/>
              </w:rPr>
            </w:pPr>
            <w:r w:rsidRPr="00CD548A">
              <w:rPr>
                <w:sz w:val="16"/>
              </w:rPr>
              <w:t>2.1.1.9</w:t>
            </w:r>
          </w:p>
        </w:tc>
        <w:tc>
          <w:tcPr>
            <w:tcW w:w="3785" w:type="dxa"/>
            <w:vAlign w:val="center"/>
          </w:tcPr>
          <w:p w14:paraId="7F757B65" w14:textId="77777777" w:rsidR="004A60F5" w:rsidRPr="00CD548A" w:rsidRDefault="004A60F5" w:rsidP="00CD2705">
            <w:pPr>
              <w:pStyle w:val="Texto"/>
              <w:spacing w:line="254" w:lineRule="exact"/>
              <w:ind w:firstLine="0"/>
              <w:rPr>
                <w:sz w:val="16"/>
              </w:rPr>
            </w:pPr>
            <w:r w:rsidRPr="00CD548A">
              <w:rPr>
                <w:sz w:val="16"/>
              </w:rPr>
              <w:t xml:space="preserve">Otras Cuentas por pagar a Corto Plazo </w:t>
            </w:r>
          </w:p>
        </w:tc>
      </w:tr>
    </w:tbl>
    <w:p w14:paraId="36EA3FA5" w14:textId="77777777" w:rsidR="004A60F5" w:rsidRPr="00CD548A" w:rsidRDefault="004A60F5" w:rsidP="00CD2705">
      <w:pPr>
        <w:pStyle w:val="Texto"/>
        <w:spacing w:line="254" w:lineRule="exact"/>
      </w:pPr>
    </w:p>
    <w:p w14:paraId="539868C5" w14:textId="77777777" w:rsidR="004A60F5" w:rsidRPr="00CD548A" w:rsidRDefault="004A60F5" w:rsidP="00CD2705">
      <w:pPr>
        <w:pStyle w:val="Texto"/>
        <w:spacing w:line="254" w:lineRule="exact"/>
        <w:ind w:left="1152" w:hanging="864"/>
      </w:pPr>
      <w:r w:rsidRPr="00CD548A">
        <w:t>V.1.8.3</w:t>
      </w:r>
      <w:r w:rsidRPr="00CD548A">
        <w:tab/>
        <w:t>Registro del uso del fondo rotatorio o revolvente.</w:t>
      </w:r>
    </w:p>
    <w:p w14:paraId="18F82084" w14:textId="77777777" w:rsidR="004A60F5" w:rsidRPr="00CD548A" w:rsidRDefault="004A60F5" w:rsidP="00CD2705">
      <w:pPr>
        <w:pStyle w:val="Texto"/>
        <w:spacing w:line="254" w:lineRule="exact"/>
      </w:pPr>
      <w:r w:rsidRPr="00CD548A">
        <w:t>Documento Fuente del Asiento: Emisión de medio de pago o boleta de extracción.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8"/>
        <w:gridCol w:w="760"/>
        <w:gridCol w:w="3634"/>
      </w:tblGrid>
      <w:tr w:rsidR="004A60F5" w:rsidRPr="00CD548A" w14:paraId="5D1A6DFA" w14:textId="77777777" w:rsidTr="00CD2705">
        <w:trPr>
          <w:trHeight w:val="20"/>
        </w:trPr>
        <w:tc>
          <w:tcPr>
            <w:tcW w:w="4565" w:type="dxa"/>
            <w:gridSpan w:val="2"/>
            <w:shd w:val="clear" w:color="auto" w:fill="D9D9D9"/>
            <w:vAlign w:val="center"/>
          </w:tcPr>
          <w:p w14:paraId="02041E5B" w14:textId="77777777" w:rsidR="004A60F5" w:rsidRPr="00CD548A" w:rsidRDefault="004A60F5" w:rsidP="00CD2705">
            <w:pPr>
              <w:pStyle w:val="Texto"/>
              <w:spacing w:line="254" w:lineRule="exact"/>
              <w:ind w:firstLine="0"/>
              <w:jc w:val="center"/>
              <w:rPr>
                <w:b/>
                <w:sz w:val="16"/>
              </w:rPr>
            </w:pPr>
            <w:r w:rsidRPr="00CD548A">
              <w:rPr>
                <w:b/>
                <w:sz w:val="16"/>
              </w:rPr>
              <w:t>Cargo</w:t>
            </w:r>
          </w:p>
        </w:tc>
        <w:tc>
          <w:tcPr>
            <w:tcW w:w="4645" w:type="dxa"/>
            <w:gridSpan w:val="2"/>
            <w:shd w:val="clear" w:color="auto" w:fill="D9D9D9"/>
            <w:vAlign w:val="center"/>
          </w:tcPr>
          <w:p w14:paraId="730D3796" w14:textId="77777777" w:rsidR="004A60F5" w:rsidRPr="00CD548A" w:rsidRDefault="004A60F5" w:rsidP="00CD2705">
            <w:pPr>
              <w:pStyle w:val="Texto"/>
              <w:spacing w:line="254" w:lineRule="exact"/>
              <w:ind w:firstLine="0"/>
              <w:jc w:val="center"/>
              <w:rPr>
                <w:b/>
                <w:sz w:val="16"/>
              </w:rPr>
            </w:pPr>
            <w:r w:rsidRPr="00CD548A">
              <w:rPr>
                <w:b/>
                <w:sz w:val="16"/>
              </w:rPr>
              <w:t>Abono</w:t>
            </w:r>
          </w:p>
        </w:tc>
      </w:tr>
      <w:tr w:rsidR="004A60F5" w:rsidRPr="00CD548A" w14:paraId="06A3D516" w14:textId="77777777" w:rsidTr="00CD2705">
        <w:trPr>
          <w:trHeight w:val="20"/>
        </w:trPr>
        <w:tc>
          <w:tcPr>
            <w:tcW w:w="797" w:type="dxa"/>
            <w:vAlign w:val="center"/>
          </w:tcPr>
          <w:p w14:paraId="59FA03BC" w14:textId="77777777" w:rsidR="004A60F5" w:rsidRPr="00CD548A" w:rsidRDefault="004A60F5" w:rsidP="00CD2705">
            <w:pPr>
              <w:pStyle w:val="Texto"/>
              <w:spacing w:line="254" w:lineRule="exact"/>
              <w:ind w:firstLine="0"/>
              <w:rPr>
                <w:sz w:val="16"/>
              </w:rPr>
            </w:pPr>
            <w:r w:rsidRPr="00CD548A">
              <w:rPr>
                <w:sz w:val="16"/>
              </w:rPr>
              <w:t>2.1.1.9</w:t>
            </w:r>
          </w:p>
        </w:tc>
        <w:tc>
          <w:tcPr>
            <w:tcW w:w="3768" w:type="dxa"/>
            <w:vAlign w:val="center"/>
          </w:tcPr>
          <w:p w14:paraId="676E1D0F" w14:textId="77777777" w:rsidR="004A60F5" w:rsidRPr="00CD548A" w:rsidRDefault="004A60F5" w:rsidP="00CD2705">
            <w:pPr>
              <w:pStyle w:val="Texto"/>
              <w:spacing w:line="254" w:lineRule="exact"/>
              <w:ind w:firstLine="0"/>
              <w:rPr>
                <w:sz w:val="16"/>
              </w:rPr>
            </w:pPr>
            <w:r w:rsidRPr="00CD548A">
              <w:rPr>
                <w:sz w:val="16"/>
              </w:rPr>
              <w:t xml:space="preserve">Otras Cuentas por pagar a Corto Plazo </w:t>
            </w:r>
          </w:p>
        </w:tc>
        <w:tc>
          <w:tcPr>
            <w:tcW w:w="797" w:type="dxa"/>
            <w:vAlign w:val="center"/>
          </w:tcPr>
          <w:p w14:paraId="065DB985" w14:textId="77777777" w:rsidR="004A60F5" w:rsidRPr="00CD548A" w:rsidRDefault="004A60F5" w:rsidP="00CD2705">
            <w:pPr>
              <w:pStyle w:val="Texto"/>
              <w:spacing w:line="254" w:lineRule="exact"/>
              <w:ind w:firstLine="0"/>
              <w:rPr>
                <w:sz w:val="16"/>
              </w:rPr>
            </w:pPr>
          </w:p>
        </w:tc>
        <w:tc>
          <w:tcPr>
            <w:tcW w:w="3848" w:type="dxa"/>
            <w:vAlign w:val="center"/>
          </w:tcPr>
          <w:p w14:paraId="54A2DA76" w14:textId="77777777" w:rsidR="004A60F5" w:rsidRPr="00CD548A" w:rsidRDefault="004A60F5" w:rsidP="00CD2705">
            <w:pPr>
              <w:pStyle w:val="Texto"/>
              <w:spacing w:line="254" w:lineRule="exact"/>
              <w:ind w:firstLine="0"/>
              <w:rPr>
                <w:sz w:val="16"/>
              </w:rPr>
            </w:pPr>
          </w:p>
        </w:tc>
      </w:tr>
      <w:tr w:rsidR="004A60F5" w:rsidRPr="00CD548A" w14:paraId="28AEB9A4" w14:textId="77777777" w:rsidTr="00CD2705">
        <w:trPr>
          <w:trHeight w:val="20"/>
        </w:trPr>
        <w:tc>
          <w:tcPr>
            <w:tcW w:w="797" w:type="dxa"/>
            <w:vAlign w:val="center"/>
          </w:tcPr>
          <w:p w14:paraId="563255E7" w14:textId="77777777" w:rsidR="004A60F5" w:rsidRPr="00CD548A" w:rsidRDefault="004A60F5" w:rsidP="00CD2705">
            <w:pPr>
              <w:pStyle w:val="Texto"/>
              <w:spacing w:line="254" w:lineRule="exact"/>
              <w:ind w:firstLine="0"/>
              <w:rPr>
                <w:sz w:val="16"/>
              </w:rPr>
            </w:pPr>
          </w:p>
        </w:tc>
        <w:tc>
          <w:tcPr>
            <w:tcW w:w="3768" w:type="dxa"/>
            <w:vAlign w:val="center"/>
          </w:tcPr>
          <w:p w14:paraId="64165F80" w14:textId="77777777" w:rsidR="004A60F5" w:rsidRPr="00CD548A" w:rsidRDefault="004A60F5" w:rsidP="00CD2705">
            <w:pPr>
              <w:pStyle w:val="Texto"/>
              <w:spacing w:line="254" w:lineRule="exact"/>
              <w:ind w:firstLine="0"/>
              <w:rPr>
                <w:sz w:val="16"/>
              </w:rPr>
            </w:pPr>
          </w:p>
        </w:tc>
        <w:tc>
          <w:tcPr>
            <w:tcW w:w="797" w:type="dxa"/>
            <w:vAlign w:val="center"/>
          </w:tcPr>
          <w:p w14:paraId="495A9082" w14:textId="77777777" w:rsidR="004A60F5" w:rsidRPr="00CD548A" w:rsidRDefault="004A60F5" w:rsidP="00CD2705">
            <w:pPr>
              <w:pStyle w:val="Texto"/>
              <w:spacing w:line="254" w:lineRule="exact"/>
              <w:ind w:firstLine="0"/>
              <w:rPr>
                <w:sz w:val="16"/>
              </w:rPr>
            </w:pPr>
            <w:r w:rsidRPr="00CD548A">
              <w:rPr>
                <w:sz w:val="16"/>
              </w:rPr>
              <w:t>1.1.1.3</w:t>
            </w:r>
          </w:p>
        </w:tc>
        <w:tc>
          <w:tcPr>
            <w:tcW w:w="3848" w:type="dxa"/>
            <w:vAlign w:val="center"/>
          </w:tcPr>
          <w:p w14:paraId="3266B15B" w14:textId="77777777" w:rsidR="004A60F5" w:rsidRPr="00CD548A" w:rsidRDefault="004A60F5" w:rsidP="00CD2705">
            <w:pPr>
              <w:pStyle w:val="Texto"/>
              <w:spacing w:line="254" w:lineRule="exact"/>
              <w:ind w:firstLine="0"/>
              <w:rPr>
                <w:sz w:val="16"/>
              </w:rPr>
            </w:pPr>
            <w:r w:rsidRPr="00CD548A">
              <w:rPr>
                <w:sz w:val="16"/>
              </w:rPr>
              <w:t>Bancos/Dependencias y otros</w:t>
            </w:r>
          </w:p>
        </w:tc>
      </w:tr>
    </w:tbl>
    <w:p w14:paraId="52148A4A" w14:textId="77777777" w:rsidR="004A60F5" w:rsidRPr="00CD548A" w:rsidRDefault="004A60F5" w:rsidP="00CD2705">
      <w:pPr>
        <w:pStyle w:val="Texto"/>
        <w:rPr>
          <w:lang w:val="es-MX"/>
        </w:rPr>
      </w:pPr>
    </w:p>
    <w:p w14:paraId="790A1E2F" w14:textId="77777777" w:rsidR="004A60F5" w:rsidRPr="00CD548A" w:rsidRDefault="004A60F5" w:rsidP="00CD2705">
      <w:pPr>
        <w:pStyle w:val="Texto"/>
        <w:spacing w:line="230" w:lineRule="exact"/>
        <w:ind w:left="1152" w:hanging="864"/>
      </w:pPr>
      <w:r w:rsidRPr="00CD548A">
        <w:t>V.1.8.4</w:t>
      </w:r>
      <w:r w:rsidRPr="00CD548A">
        <w:tab/>
        <w:t>Registro por la comprobación del fondo rotatorio o revolvente.</w:t>
      </w:r>
    </w:p>
    <w:p w14:paraId="1434E118" w14:textId="77777777" w:rsidR="004A60F5" w:rsidRPr="00CD548A" w:rsidRDefault="004A60F5" w:rsidP="00CD2705">
      <w:pPr>
        <w:pStyle w:val="Texto"/>
        <w:spacing w:line="230" w:lineRule="exact"/>
      </w:pPr>
      <w:r w:rsidRPr="00CD548A">
        <w:t>Documento Fuente del Asiento: Oficio de comprobación de gastos/factura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9"/>
        <w:gridCol w:w="3487"/>
        <w:gridCol w:w="759"/>
        <w:gridCol w:w="3667"/>
      </w:tblGrid>
      <w:tr w:rsidR="004A60F5" w:rsidRPr="00CD548A" w14:paraId="6F1D2814" w14:textId="77777777" w:rsidTr="00CD2705">
        <w:trPr>
          <w:trHeight w:val="20"/>
        </w:trPr>
        <w:tc>
          <w:tcPr>
            <w:tcW w:w="4286" w:type="dxa"/>
            <w:gridSpan w:val="2"/>
            <w:shd w:val="clear" w:color="auto" w:fill="D9D9D9"/>
            <w:vAlign w:val="center"/>
          </w:tcPr>
          <w:p w14:paraId="4BAC1E79" w14:textId="77777777" w:rsidR="004A60F5" w:rsidRPr="00CD548A" w:rsidRDefault="004A60F5" w:rsidP="00CD2705">
            <w:pPr>
              <w:pStyle w:val="Texto"/>
              <w:spacing w:line="230" w:lineRule="exact"/>
              <w:ind w:firstLine="0"/>
              <w:jc w:val="center"/>
              <w:rPr>
                <w:b/>
                <w:sz w:val="16"/>
              </w:rPr>
            </w:pPr>
            <w:r w:rsidRPr="00CD548A">
              <w:rPr>
                <w:b/>
                <w:sz w:val="16"/>
              </w:rPr>
              <w:lastRenderedPageBreak/>
              <w:t>Cargo</w:t>
            </w:r>
          </w:p>
        </w:tc>
        <w:tc>
          <w:tcPr>
            <w:tcW w:w="4426" w:type="dxa"/>
            <w:gridSpan w:val="2"/>
            <w:shd w:val="clear" w:color="auto" w:fill="D9D9D9"/>
            <w:vAlign w:val="center"/>
          </w:tcPr>
          <w:p w14:paraId="2519F01C" w14:textId="77777777" w:rsidR="004A60F5" w:rsidRPr="00CD548A" w:rsidRDefault="004A60F5" w:rsidP="00CD2705">
            <w:pPr>
              <w:pStyle w:val="Texto"/>
              <w:spacing w:line="230" w:lineRule="exact"/>
              <w:ind w:firstLine="0"/>
              <w:jc w:val="center"/>
              <w:rPr>
                <w:b/>
                <w:sz w:val="16"/>
              </w:rPr>
            </w:pPr>
            <w:r w:rsidRPr="00CD548A">
              <w:rPr>
                <w:b/>
                <w:sz w:val="16"/>
              </w:rPr>
              <w:t>Abono</w:t>
            </w:r>
          </w:p>
        </w:tc>
      </w:tr>
      <w:tr w:rsidR="004A60F5" w:rsidRPr="00CD548A" w14:paraId="064732AC" w14:textId="77777777" w:rsidTr="00CD2705">
        <w:trPr>
          <w:trHeight w:val="20"/>
        </w:trPr>
        <w:tc>
          <w:tcPr>
            <w:tcW w:w="799" w:type="dxa"/>
            <w:vAlign w:val="center"/>
          </w:tcPr>
          <w:p w14:paraId="4C977329" w14:textId="77777777" w:rsidR="004A60F5" w:rsidRPr="00CD548A" w:rsidRDefault="004A60F5" w:rsidP="00CD2705">
            <w:pPr>
              <w:pStyle w:val="Texto"/>
              <w:spacing w:line="230" w:lineRule="exact"/>
              <w:ind w:firstLine="0"/>
              <w:rPr>
                <w:sz w:val="16"/>
              </w:rPr>
            </w:pPr>
            <w:r w:rsidRPr="00CD548A">
              <w:rPr>
                <w:sz w:val="16"/>
              </w:rPr>
              <w:t>5.1.2.1</w:t>
            </w:r>
          </w:p>
        </w:tc>
        <w:tc>
          <w:tcPr>
            <w:tcW w:w="3487" w:type="dxa"/>
            <w:vAlign w:val="center"/>
          </w:tcPr>
          <w:p w14:paraId="6929DB50" w14:textId="77777777" w:rsidR="004A60F5" w:rsidRPr="00CD548A" w:rsidRDefault="004A60F5" w:rsidP="00CD2705">
            <w:pPr>
              <w:pStyle w:val="Texto"/>
              <w:spacing w:line="230" w:lineRule="exact"/>
              <w:ind w:firstLine="0"/>
              <w:rPr>
                <w:sz w:val="16"/>
              </w:rPr>
            </w:pPr>
            <w:r w:rsidRPr="00CD548A">
              <w:rPr>
                <w:sz w:val="16"/>
              </w:rPr>
              <w:t>Materiales de Administración, Emisión de documentos y Artículos Oficiales</w:t>
            </w:r>
          </w:p>
        </w:tc>
        <w:tc>
          <w:tcPr>
            <w:tcW w:w="759" w:type="dxa"/>
            <w:vAlign w:val="center"/>
          </w:tcPr>
          <w:p w14:paraId="05CF69BA" w14:textId="77777777" w:rsidR="004A60F5" w:rsidRPr="00CD548A" w:rsidRDefault="004A60F5" w:rsidP="00CD2705">
            <w:pPr>
              <w:pStyle w:val="Texto"/>
              <w:spacing w:line="230" w:lineRule="exact"/>
              <w:ind w:firstLine="0"/>
              <w:rPr>
                <w:sz w:val="16"/>
              </w:rPr>
            </w:pPr>
          </w:p>
        </w:tc>
        <w:tc>
          <w:tcPr>
            <w:tcW w:w="3667" w:type="dxa"/>
            <w:vAlign w:val="center"/>
          </w:tcPr>
          <w:p w14:paraId="0117BA00" w14:textId="77777777" w:rsidR="004A60F5" w:rsidRPr="00CD548A" w:rsidRDefault="004A60F5" w:rsidP="00CD2705">
            <w:pPr>
              <w:pStyle w:val="Texto"/>
              <w:spacing w:line="230" w:lineRule="exact"/>
              <w:ind w:firstLine="0"/>
              <w:rPr>
                <w:sz w:val="16"/>
              </w:rPr>
            </w:pPr>
          </w:p>
        </w:tc>
      </w:tr>
      <w:tr w:rsidR="004A60F5" w:rsidRPr="00CD548A" w14:paraId="2F8B7882" w14:textId="77777777" w:rsidTr="00CD2705">
        <w:trPr>
          <w:trHeight w:val="20"/>
        </w:trPr>
        <w:tc>
          <w:tcPr>
            <w:tcW w:w="799" w:type="dxa"/>
            <w:vAlign w:val="center"/>
          </w:tcPr>
          <w:p w14:paraId="746FAB74" w14:textId="77777777" w:rsidR="004A60F5" w:rsidRPr="00CD548A" w:rsidRDefault="004A60F5" w:rsidP="00CD2705">
            <w:pPr>
              <w:pStyle w:val="Texto"/>
              <w:spacing w:line="230" w:lineRule="exact"/>
              <w:ind w:firstLine="0"/>
              <w:rPr>
                <w:sz w:val="16"/>
              </w:rPr>
            </w:pPr>
            <w:r w:rsidRPr="00CD548A">
              <w:rPr>
                <w:sz w:val="16"/>
              </w:rPr>
              <w:t>5.1.2.2</w:t>
            </w:r>
          </w:p>
        </w:tc>
        <w:tc>
          <w:tcPr>
            <w:tcW w:w="3487" w:type="dxa"/>
            <w:vAlign w:val="center"/>
          </w:tcPr>
          <w:p w14:paraId="7B11649A" w14:textId="77777777" w:rsidR="004A60F5" w:rsidRPr="00CD548A" w:rsidRDefault="004A60F5" w:rsidP="00CD2705">
            <w:pPr>
              <w:pStyle w:val="Texto"/>
              <w:spacing w:line="230" w:lineRule="exact"/>
              <w:ind w:firstLine="0"/>
              <w:rPr>
                <w:sz w:val="16"/>
              </w:rPr>
            </w:pPr>
            <w:r w:rsidRPr="00CD548A">
              <w:rPr>
                <w:sz w:val="16"/>
              </w:rPr>
              <w:t>Alimentos y Utensilios</w:t>
            </w:r>
          </w:p>
        </w:tc>
        <w:tc>
          <w:tcPr>
            <w:tcW w:w="759" w:type="dxa"/>
            <w:vAlign w:val="center"/>
          </w:tcPr>
          <w:p w14:paraId="654D5244" w14:textId="77777777" w:rsidR="004A60F5" w:rsidRPr="00CD548A" w:rsidRDefault="004A60F5" w:rsidP="00CD2705">
            <w:pPr>
              <w:pStyle w:val="Texto"/>
              <w:spacing w:line="230" w:lineRule="exact"/>
              <w:ind w:firstLine="0"/>
              <w:rPr>
                <w:sz w:val="16"/>
              </w:rPr>
            </w:pPr>
          </w:p>
        </w:tc>
        <w:tc>
          <w:tcPr>
            <w:tcW w:w="3667" w:type="dxa"/>
            <w:vAlign w:val="center"/>
          </w:tcPr>
          <w:p w14:paraId="6259F150" w14:textId="77777777" w:rsidR="004A60F5" w:rsidRPr="00CD548A" w:rsidRDefault="004A60F5" w:rsidP="00CD2705">
            <w:pPr>
              <w:pStyle w:val="Texto"/>
              <w:spacing w:line="230" w:lineRule="exact"/>
              <w:ind w:firstLine="0"/>
              <w:rPr>
                <w:sz w:val="16"/>
              </w:rPr>
            </w:pPr>
          </w:p>
        </w:tc>
      </w:tr>
      <w:tr w:rsidR="004A60F5" w:rsidRPr="00CD548A" w14:paraId="12A0F522" w14:textId="77777777" w:rsidTr="00CD2705">
        <w:trPr>
          <w:trHeight w:val="20"/>
        </w:trPr>
        <w:tc>
          <w:tcPr>
            <w:tcW w:w="799" w:type="dxa"/>
            <w:vAlign w:val="center"/>
          </w:tcPr>
          <w:p w14:paraId="149AE307" w14:textId="77777777" w:rsidR="004A60F5" w:rsidRPr="00CD548A" w:rsidRDefault="004A60F5" w:rsidP="00CD2705">
            <w:pPr>
              <w:pStyle w:val="Texto"/>
              <w:spacing w:line="230" w:lineRule="exact"/>
              <w:ind w:firstLine="0"/>
              <w:rPr>
                <w:sz w:val="16"/>
              </w:rPr>
            </w:pPr>
            <w:r w:rsidRPr="00CD548A">
              <w:rPr>
                <w:sz w:val="16"/>
              </w:rPr>
              <w:t>5.1.2.3</w:t>
            </w:r>
          </w:p>
        </w:tc>
        <w:tc>
          <w:tcPr>
            <w:tcW w:w="3487" w:type="dxa"/>
            <w:vAlign w:val="center"/>
          </w:tcPr>
          <w:p w14:paraId="1504482E" w14:textId="77777777" w:rsidR="004A60F5" w:rsidRPr="00CD548A" w:rsidRDefault="004A60F5" w:rsidP="00CD2705">
            <w:pPr>
              <w:pStyle w:val="Texto"/>
              <w:spacing w:line="230" w:lineRule="exact"/>
              <w:ind w:firstLine="0"/>
              <w:rPr>
                <w:sz w:val="16"/>
              </w:rPr>
            </w:pPr>
            <w:r w:rsidRPr="00CD548A">
              <w:rPr>
                <w:sz w:val="16"/>
              </w:rPr>
              <w:t xml:space="preserve">Materias Primas y Materiales de Producción y Comercialización </w:t>
            </w:r>
          </w:p>
        </w:tc>
        <w:tc>
          <w:tcPr>
            <w:tcW w:w="759" w:type="dxa"/>
            <w:vAlign w:val="center"/>
          </w:tcPr>
          <w:p w14:paraId="6051CEDF" w14:textId="77777777" w:rsidR="004A60F5" w:rsidRPr="00CD548A" w:rsidRDefault="004A60F5" w:rsidP="00CD2705">
            <w:pPr>
              <w:pStyle w:val="Texto"/>
              <w:spacing w:line="230" w:lineRule="exact"/>
              <w:ind w:firstLine="0"/>
              <w:rPr>
                <w:sz w:val="16"/>
              </w:rPr>
            </w:pPr>
          </w:p>
        </w:tc>
        <w:tc>
          <w:tcPr>
            <w:tcW w:w="3667" w:type="dxa"/>
            <w:vAlign w:val="center"/>
          </w:tcPr>
          <w:p w14:paraId="3D7A29C3" w14:textId="77777777" w:rsidR="004A60F5" w:rsidRPr="00CD548A" w:rsidRDefault="004A60F5" w:rsidP="00CD2705">
            <w:pPr>
              <w:pStyle w:val="Texto"/>
              <w:spacing w:line="230" w:lineRule="exact"/>
              <w:ind w:firstLine="0"/>
              <w:rPr>
                <w:sz w:val="16"/>
              </w:rPr>
            </w:pPr>
          </w:p>
        </w:tc>
      </w:tr>
      <w:tr w:rsidR="004A60F5" w:rsidRPr="00CD548A" w14:paraId="3AF42646" w14:textId="77777777" w:rsidTr="00CD2705">
        <w:trPr>
          <w:trHeight w:val="20"/>
        </w:trPr>
        <w:tc>
          <w:tcPr>
            <w:tcW w:w="799" w:type="dxa"/>
            <w:vAlign w:val="center"/>
          </w:tcPr>
          <w:p w14:paraId="43E8E448" w14:textId="77777777" w:rsidR="004A60F5" w:rsidRPr="00CD548A" w:rsidRDefault="004A60F5" w:rsidP="00CD2705">
            <w:pPr>
              <w:pStyle w:val="Texto"/>
              <w:spacing w:line="230" w:lineRule="exact"/>
              <w:ind w:firstLine="0"/>
              <w:rPr>
                <w:sz w:val="16"/>
              </w:rPr>
            </w:pPr>
            <w:r w:rsidRPr="00CD548A">
              <w:rPr>
                <w:sz w:val="16"/>
              </w:rPr>
              <w:t>5.1.2.4</w:t>
            </w:r>
          </w:p>
        </w:tc>
        <w:tc>
          <w:tcPr>
            <w:tcW w:w="3487" w:type="dxa"/>
            <w:vAlign w:val="center"/>
          </w:tcPr>
          <w:p w14:paraId="588A6A35" w14:textId="77777777" w:rsidR="004A60F5" w:rsidRPr="00CD548A" w:rsidRDefault="004A60F5" w:rsidP="00CD2705">
            <w:pPr>
              <w:pStyle w:val="Texto"/>
              <w:spacing w:line="230" w:lineRule="exact"/>
              <w:ind w:firstLine="0"/>
              <w:rPr>
                <w:sz w:val="16"/>
              </w:rPr>
            </w:pPr>
            <w:r w:rsidRPr="00CD548A">
              <w:rPr>
                <w:sz w:val="16"/>
              </w:rPr>
              <w:t xml:space="preserve">Materiales y Artículos de Construcción y de Reparación </w:t>
            </w:r>
          </w:p>
        </w:tc>
        <w:tc>
          <w:tcPr>
            <w:tcW w:w="759" w:type="dxa"/>
            <w:vAlign w:val="center"/>
          </w:tcPr>
          <w:p w14:paraId="51195B1B" w14:textId="77777777" w:rsidR="004A60F5" w:rsidRPr="00CD548A" w:rsidRDefault="004A60F5" w:rsidP="00CD2705">
            <w:pPr>
              <w:pStyle w:val="Texto"/>
              <w:spacing w:line="230" w:lineRule="exact"/>
              <w:ind w:firstLine="0"/>
              <w:rPr>
                <w:sz w:val="16"/>
              </w:rPr>
            </w:pPr>
          </w:p>
        </w:tc>
        <w:tc>
          <w:tcPr>
            <w:tcW w:w="3667" w:type="dxa"/>
            <w:vAlign w:val="center"/>
          </w:tcPr>
          <w:p w14:paraId="54C8EB35" w14:textId="77777777" w:rsidR="004A60F5" w:rsidRPr="00CD548A" w:rsidRDefault="004A60F5" w:rsidP="00CD2705">
            <w:pPr>
              <w:pStyle w:val="Texto"/>
              <w:spacing w:line="230" w:lineRule="exact"/>
              <w:ind w:firstLine="0"/>
              <w:rPr>
                <w:sz w:val="16"/>
              </w:rPr>
            </w:pPr>
          </w:p>
        </w:tc>
      </w:tr>
      <w:tr w:rsidR="004A60F5" w:rsidRPr="00CD548A" w14:paraId="08413900" w14:textId="77777777" w:rsidTr="00CD2705">
        <w:trPr>
          <w:trHeight w:val="20"/>
        </w:trPr>
        <w:tc>
          <w:tcPr>
            <w:tcW w:w="799" w:type="dxa"/>
            <w:vAlign w:val="center"/>
          </w:tcPr>
          <w:p w14:paraId="436D12FC" w14:textId="77777777" w:rsidR="004A60F5" w:rsidRPr="00CD548A" w:rsidRDefault="004A60F5" w:rsidP="00CD2705">
            <w:pPr>
              <w:pStyle w:val="Texto"/>
              <w:spacing w:line="230" w:lineRule="exact"/>
              <w:ind w:firstLine="0"/>
              <w:rPr>
                <w:sz w:val="16"/>
              </w:rPr>
            </w:pPr>
            <w:r w:rsidRPr="00CD548A">
              <w:rPr>
                <w:sz w:val="16"/>
              </w:rPr>
              <w:t>5.1.2.5</w:t>
            </w:r>
          </w:p>
        </w:tc>
        <w:tc>
          <w:tcPr>
            <w:tcW w:w="3487" w:type="dxa"/>
            <w:vAlign w:val="center"/>
          </w:tcPr>
          <w:p w14:paraId="4A7E394B" w14:textId="77777777" w:rsidR="004A60F5" w:rsidRPr="00CD548A" w:rsidRDefault="004A60F5" w:rsidP="00CD2705">
            <w:pPr>
              <w:pStyle w:val="Texto"/>
              <w:spacing w:line="230" w:lineRule="exact"/>
              <w:ind w:firstLine="0"/>
              <w:rPr>
                <w:sz w:val="16"/>
              </w:rPr>
            </w:pPr>
            <w:r w:rsidRPr="00CD548A">
              <w:rPr>
                <w:sz w:val="16"/>
              </w:rPr>
              <w:t>Productos Químicos, Farmacéuticos y de Laboratorio</w:t>
            </w:r>
          </w:p>
        </w:tc>
        <w:tc>
          <w:tcPr>
            <w:tcW w:w="759" w:type="dxa"/>
            <w:vAlign w:val="center"/>
          </w:tcPr>
          <w:p w14:paraId="6768D3BA" w14:textId="77777777" w:rsidR="004A60F5" w:rsidRPr="00CD548A" w:rsidRDefault="004A60F5" w:rsidP="00CD2705">
            <w:pPr>
              <w:pStyle w:val="Texto"/>
              <w:spacing w:line="230" w:lineRule="exact"/>
              <w:ind w:firstLine="0"/>
              <w:rPr>
                <w:sz w:val="16"/>
              </w:rPr>
            </w:pPr>
          </w:p>
        </w:tc>
        <w:tc>
          <w:tcPr>
            <w:tcW w:w="3667" w:type="dxa"/>
            <w:vAlign w:val="center"/>
          </w:tcPr>
          <w:p w14:paraId="3B8F6C79" w14:textId="77777777" w:rsidR="004A60F5" w:rsidRPr="00CD548A" w:rsidRDefault="004A60F5" w:rsidP="00CD2705">
            <w:pPr>
              <w:pStyle w:val="Texto"/>
              <w:spacing w:line="230" w:lineRule="exact"/>
              <w:ind w:firstLine="0"/>
              <w:rPr>
                <w:sz w:val="16"/>
              </w:rPr>
            </w:pPr>
          </w:p>
        </w:tc>
      </w:tr>
      <w:tr w:rsidR="004A60F5" w:rsidRPr="00CD548A" w14:paraId="25C29B5E" w14:textId="77777777" w:rsidTr="00CD2705">
        <w:trPr>
          <w:trHeight w:val="20"/>
        </w:trPr>
        <w:tc>
          <w:tcPr>
            <w:tcW w:w="799" w:type="dxa"/>
            <w:vAlign w:val="center"/>
          </w:tcPr>
          <w:p w14:paraId="49345CB6" w14:textId="77777777" w:rsidR="004A60F5" w:rsidRPr="00CD548A" w:rsidRDefault="004A60F5" w:rsidP="00CD2705">
            <w:pPr>
              <w:pStyle w:val="Texto"/>
              <w:spacing w:line="230" w:lineRule="exact"/>
              <w:ind w:firstLine="0"/>
              <w:rPr>
                <w:sz w:val="16"/>
              </w:rPr>
            </w:pPr>
            <w:r w:rsidRPr="00CD548A">
              <w:rPr>
                <w:sz w:val="16"/>
              </w:rPr>
              <w:t>5.1.2.6</w:t>
            </w:r>
          </w:p>
        </w:tc>
        <w:tc>
          <w:tcPr>
            <w:tcW w:w="3487" w:type="dxa"/>
            <w:vAlign w:val="center"/>
          </w:tcPr>
          <w:p w14:paraId="78D5964B" w14:textId="77777777" w:rsidR="004A60F5" w:rsidRPr="00CD548A" w:rsidRDefault="004A60F5" w:rsidP="00CD2705">
            <w:pPr>
              <w:pStyle w:val="Texto"/>
              <w:spacing w:line="230" w:lineRule="exact"/>
              <w:ind w:firstLine="0"/>
              <w:rPr>
                <w:sz w:val="16"/>
              </w:rPr>
            </w:pPr>
            <w:r w:rsidRPr="00CD548A">
              <w:rPr>
                <w:sz w:val="16"/>
              </w:rPr>
              <w:t xml:space="preserve">Combustibles, Lubricantes y Aditivos </w:t>
            </w:r>
          </w:p>
        </w:tc>
        <w:tc>
          <w:tcPr>
            <w:tcW w:w="759" w:type="dxa"/>
            <w:vAlign w:val="center"/>
          </w:tcPr>
          <w:p w14:paraId="34F3B5D4" w14:textId="77777777" w:rsidR="004A60F5" w:rsidRPr="00CD548A" w:rsidRDefault="004A60F5" w:rsidP="00CD2705">
            <w:pPr>
              <w:pStyle w:val="Texto"/>
              <w:spacing w:line="230" w:lineRule="exact"/>
              <w:ind w:firstLine="0"/>
              <w:rPr>
                <w:sz w:val="16"/>
              </w:rPr>
            </w:pPr>
          </w:p>
        </w:tc>
        <w:tc>
          <w:tcPr>
            <w:tcW w:w="3667" w:type="dxa"/>
            <w:vAlign w:val="center"/>
          </w:tcPr>
          <w:p w14:paraId="04936627" w14:textId="77777777" w:rsidR="004A60F5" w:rsidRPr="00CD548A" w:rsidRDefault="004A60F5" w:rsidP="00CD2705">
            <w:pPr>
              <w:pStyle w:val="Texto"/>
              <w:spacing w:line="230" w:lineRule="exact"/>
              <w:ind w:firstLine="0"/>
              <w:rPr>
                <w:sz w:val="16"/>
              </w:rPr>
            </w:pPr>
          </w:p>
        </w:tc>
      </w:tr>
      <w:tr w:rsidR="004A60F5" w:rsidRPr="00CD548A" w14:paraId="0FAF619C" w14:textId="77777777" w:rsidTr="00CD2705">
        <w:trPr>
          <w:trHeight w:val="20"/>
        </w:trPr>
        <w:tc>
          <w:tcPr>
            <w:tcW w:w="799" w:type="dxa"/>
            <w:vAlign w:val="center"/>
          </w:tcPr>
          <w:p w14:paraId="35CF3DA4" w14:textId="77777777" w:rsidR="004A60F5" w:rsidRPr="00CD548A" w:rsidRDefault="004A60F5" w:rsidP="00CD2705">
            <w:pPr>
              <w:pStyle w:val="Texto"/>
              <w:spacing w:line="230" w:lineRule="exact"/>
              <w:ind w:firstLine="0"/>
              <w:rPr>
                <w:sz w:val="16"/>
              </w:rPr>
            </w:pPr>
            <w:r w:rsidRPr="00CD548A">
              <w:rPr>
                <w:sz w:val="16"/>
              </w:rPr>
              <w:t>5.1.2.7</w:t>
            </w:r>
          </w:p>
        </w:tc>
        <w:tc>
          <w:tcPr>
            <w:tcW w:w="3487" w:type="dxa"/>
            <w:vAlign w:val="center"/>
          </w:tcPr>
          <w:p w14:paraId="6A7C83E8" w14:textId="77777777" w:rsidR="004A60F5" w:rsidRPr="00CD548A" w:rsidRDefault="004A60F5" w:rsidP="00CD2705">
            <w:pPr>
              <w:pStyle w:val="Texto"/>
              <w:spacing w:line="230" w:lineRule="exact"/>
              <w:ind w:firstLine="0"/>
              <w:rPr>
                <w:sz w:val="16"/>
              </w:rPr>
            </w:pPr>
            <w:r w:rsidRPr="00CD548A">
              <w:rPr>
                <w:sz w:val="16"/>
              </w:rPr>
              <w:t xml:space="preserve">Vestuario, Blancos, Prendas de Protección y Artículos Deportivos </w:t>
            </w:r>
          </w:p>
        </w:tc>
        <w:tc>
          <w:tcPr>
            <w:tcW w:w="759" w:type="dxa"/>
            <w:vAlign w:val="center"/>
          </w:tcPr>
          <w:p w14:paraId="45DD587D" w14:textId="77777777" w:rsidR="004A60F5" w:rsidRPr="00CD548A" w:rsidRDefault="004A60F5" w:rsidP="00CD2705">
            <w:pPr>
              <w:pStyle w:val="Texto"/>
              <w:spacing w:line="230" w:lineRule="exact"/>
              <w:ind w:firstLine="0"/>
              <w:rPr>
                <w:sz w:val="16"/>
              </w:rPr>
            </w:pPr>
          </w:p>
        </w:tc>
        <w:tc>
          <w:tcPr>
            <w:tcW w:w="3667" w:type="dxa"/>
            <w:vAlign w:val="center"/>
          </w:tcPr>
          <w:p w14:paraId="57987AE4" w14:textId="77777777" w:rsidR="004A60F5" w:rsidRPr="00CD548A" w:rsidRDefault="004A60F5" w:rsidP="00CD2705">
            <w:pPr>
              <w:pStyle w:val="Texto"/>
              <w:spacing w:line="230" w:lineRule="exact"/>
              <w:ind w:firstLine="0"/>
              <w:rPr>
                <w:sz w:val="16"/>
              </w:rPr>
            </w:pPr>
          </w:p>
        </w:tc>
      </w:tr>
      <w:tr w:rsidR="004A60F5" w:rsidRPr="00CD548A" w14:paraId="43E6AD78" w14:textId="77777777" w:rsidTr="00CD2705">
        <w:trPr>
          <w:trHeight w:val="20"/>
        </w:trPr>
        <w:tc>
          <w:tcPr>
            <w:tcW w:w="799" w:type="dxa"/>
            <w:vAlign w:val="center"/>
          </w:tcPr>
          <w:p w14:paraId="56405CE9" w14:textId="77777777" w:rsidR="004A60F5" w:rsidRPr="00CD548A" w:rsidRDefault="004A60F5" w:rsidP="00CD2705">
            <w:pPr>
              <w:pStyle w:val="Texto"/>
              <w:spacing w:line="230" w:lineRule="exact"/>
              <w:ind w:firstLine="0"/>
              <w:rPr>
                <w:sz w:val="16"/>
              </w:rPr>
            </w:pPr>
            <w:r w:rsidRPr="00CD548A">
              <w:rPr>
                <w:sz w:val="16"/>
              </w:rPr>
              <w:t>5.1.2.8</w:t>
            </w:r>
          </w:p>
        </w:tc>
        <w:tc>
          <w:tcPr>
            <w:tcW w:w="3487" w:type="dxa"/>
            <w:vAlign w:val="center"/>
          </w:tcPr>
          <w:p w14:paraId="7E393C2B" w14:textId="77777777" w:rsidR="004A60F5" w:rsidRPr="00CD548A" w:rsidRDefault="004A60F5" w:rsidP="00CD2705">
            <w:pPr>
              <w:pStyle w:val="Texto"/>
              <w:spacing w:line="230" w:lineRule="exact"/>
              <w:ind w:firstLine="0"/>
              <w:rPr>
                <w:sz w:val="16"/>
              </w:rPr>
            </w:pPr>
            <w:r w:rsidRPr="00CD548A">
              <w:rPr>
                <w:sz w:val="16"/>
              </w:rPr>
              <w:t xml:space="preserve">Materiales y suministros para Seguridad </w:t>
            </w:r>
          </w:p>
        </w:tc>
        <w:tc>
          <w:tcPr>
            <w:tcW w:w="759" w:type="dxa"/>
            <w:vAlign w:val="center"/>
          </w:tcPr>
          <w:p w14:paraId="74C6428A" w14:textId="77777777" w:rsidR="004A60F5" w:rsidRPr="00CD548A" w:rsidRDefault="004A60F5" w:rsidP="00CD2705">
            <w:pPr>
              <w:pStyle w:val="Texto"/>
              <w:spacing w:line="230" w:lineRule="exact"/>
              <w:ind w:firstLine="0"/>
              <w:rPr>
                <w:sz w:val="16"/>
              </w:rPr>
            </w:pPr>
          </w:p>
        </w:tc>
        <w:tc>
          <w:tcPr>
            <w:tcW w:w="3667" w:type="dxa"/>
            <w:vAlign w:val="center"/>
          </w:tcPr>
          <w:p w14:paraId="74F3B153" w14:textId="77777777" w:rsidR="004A60F5" w:rsidRPr="00CD548A" w:rsidRDefault="004A60F5" w:rsidP="00CD2705">
            <w:pPr>
              <w:pStyle w:val="Texto"/>
              <w:spacing w:line="230" w:lineRule="exact"/>
              <w:ind w:firstLine="0"/>
              <w:rPr>
                <w:sz w:val="16"/>
              </w:rPr>
            </w:pPr>
          </w:p>
        </w:tc>
      </w:tr>
      <w:tr w:rsidR="004A60F5" w:rsidRPr="00CD548A" w14:paraId="0DD38575" w14:textId="77777777" w:rsidTr="00CD2705">
        <w:trPr>
          <w:trHeight w:val="20"/>
        </w:trPr>
        <w:tc>
          <w:tcPr>
            <w:tcW w:w="799" w:type="dxa"/>
            <w:vAlign w:val="center"/>
          </w:tcPr>
          <w:p w14:paraId="0399B93A" w14:textId="77777777" w:rsidR="004A60F5" w:rsidRPr="00CD548A" w:rsidRDefault="004A60F5" w:rsidP="00CD2705">
            <w:pPr>
              <w:pStyle w:val="Texto"/>
              <w:spacing w:line="230" w:lineRule="exact"/>
              <w:ind w:firstLine="0"/>
              <w:rPr>
                <w:sz w:val="16"/>
              </w:rPr>
            </w:pPr>
            <w:r w:rsidRPr="00CD548A">
              <w:rPr>
                <w:sz w:val="16"/>
              </w:rPr>
              <w:t>5.1.2.9</w:t>
            </w:r>
          </w:p>
        </w:tc>
        <w:tc>
          <w:tcPr>
            <w:tcW w:w="3487" w:type="dxa"/>
            <w:vAlign w:val="center"/>
          </w:tcPr>
          <w:p w14:paraId="3B639760" w14:textId="77777777" w:rsidR="004A60F5" w:rsidRPr="00CD548A" w:rsidRDefault="004A60F5" w:rsidP="00CD2705">
            <w:pPr>
              <w:pStyle w:val="Texto"/>
              <w:spacing w:line="230" w:lineRule="exact"/>
              <w:ind w:firstLine="0"/>
              <w:rPr>
                <w:sz w:val="16"/>
              </w:rPr>
            </w:pPr>
            <w:r w:rsidRPr="00CD548A">
              <w:rPr>
                <w:sz w:val="16"/>
              </w:rPr>
              <w:t xml:space="preserve">Herramientas, Refacciones y Accesorios Menores </w:t>
            </w:r>
          </w:p>
        </w:tc>
        <w:tc>
          <w:tcPr>
            <w:tcW w:w="759" w:type="dxa"/>
            <w:vAlign w:val="center"/>
          </w:tcPr>
          <w:p w14:paraId="76B30547" w14:textId="77777777" w:rsidR="004A60F5" w:rsidRPr="00CD548A" w:rsidRDefault="004A60F5" w:rsidP="00CD2705">
            <w:pPr>
              <w:pStyle w:val="Texto"/>
              <w:spacing w:line="230" w:lineRule="exact"/>
              <w:ind w:firstLine="0"/>
              <w:rPr>
                <w:sz w:val="16"/>
              </w:rPr>
            </w:pPr>
          </w:p>
        </w:tc>
        <w:tc>
          <w:tcPr>
            <w:tcW w:w="3667" w:type="dxa"/>
            <w:vAlign w:val="center"/>
          </w:tcPr>
          <w:p w14:paraId="4CDE78F7" w14:textId="77777777" w:rsidR="004A60F5" w:rsidRPr="00CD548A" w:rsidRDefault="004A60F5" w:rsidP="00CD2705">
            <w:pPr>
              <w:pStyle w:val="Texto"/>
              <w:spacing w:line="230" w:lineRule="exact"/>
              <w:ind w:firstLine="0"/>
              <w:rPr>
                <w:sz w:val="16"/>
              </w:rPr>
            </w:pPr>
          </w:p>
        </w:tc>
      </w:tr>
      <w:tr w:rsidR="004A60F5" w:rsidRPr="00CD548A" w14:paraId="64626D55" w14:textId="77777777" w:rsidTr="00CD2705">
        <w:trPr>
          <w:trHeight w:val="20"/>
        </w:trPr>
        <w:tc>
          <w:tcPr>
            <w:tcW w:w="799" w:type="dxa"/>
            <w:vAlign w:val="center"/>
          </w:tcPr>
          <w:p w14:paraId="06B3984C" w14:textId="77777777" w:rsidR="004A60F5" w:rsidRPr="00CD548A" w:rsidRDefault="004A60F5" w:rsidP="00CD2705">
            <w:pPr>
              <w:pStyle w:val="Texto"/>
              <w:spacing w:line="230" w:lineRule="exact"/>
              <w:ind w:firstLine="0"/>
              <w:rPr>
                <w:sz w:val="16"/>
              </w:rPr>
            </w:pPr>
            <w:r w:rsidRPr="00CD548A">
              <w:rPr>
                <w:sz w:val="16"/>
              </w:rPr>
              <w:t>5.1.3.1</w:t>
            </w:r>
          </w:p>
        </w:tc>
        <w:tc>
          <w:tcPr>
            <w:tcW w:w="3487" w:type="dxa"/>
            <w:vAlign w:val="center"/>
          </w:tcPr>
          <w:p w14:paraId="32E65754" w14:textId="77777777" w:rsidR="004A60F5" w:rsidRPr="00CD548A" w:rsidRDefault="004A60F5" w:rsidP="00CD2705">
            <w:pPr>
              <w:pStyle w:val="Texto"/>
              <w:spacing w:line="230" w:lineRule="exact"/>
              <w:ind w:firstLine="0"/>
              <w:rPr>
                <w:sz w:val="16"/>
              </w:rPr>
            </w:pPr>
            <w:r w:rsidRPr="00CD548A">
              <w:rPr>
                <w:sz w:val="16"/>
              </w:rPr>
              <w:t xml:space="preserve">Servicios Básicos </w:t>
            </w:r>
          </w:p>
        </w:tc>
        <w:tc>
          <w:tcPr>
            <w:tcW w:w="759" w:type="dxa"/>
            <w:vAlign w:val="center"/>
          </w:tcPr>
          <w:p w14:paraId="49B10270" w14:textId="77777777" w:rsidR="004A60F5" w:rsidRPr="00CD548A" w:rsidRDefault="004A60F5" w:rsidP="00CD2705">
            <w:pPr>
              <w:pStyle w:val="Texto"/>
              <w:spacing w:line="230" w:lineRule="exact"/>
              <w:ind w:firstLine="0"/>
              <w:rPr>
                <w:sz w:val="16"/>
              </w:rPr>
            </w:pPr>
          </w:p>
        </w:tc>
        <w:tc>
          <w:tcPr>
            <w:tcW w:w="3667" w:type="dxa"/>
            <w:vAlign w:val="center"/>
          </w:tcPr>
          <w:p w14:paraId="26B7631F" w14:textId="77777777" w:rsidR="004A60F5" w:rsidRPr="00CD548A" w:rsidRDefault="004A60F5" w:rsidP="00CD2705">
            <w:pPr>
              <w:pStyle w:val="Texto"/>
              <w:spacing w:line="230" w:lineRule="exact"/>
              <w:ind w:firstLine="0"/>
              <w:rPr>
                <w:sz w:val="16"/>
              </w:rPr>
            </w:pPr>
          </w:p>
        </w:tc>
      </w:tr>
      <w:tr w:rsidR="004A60F5" w:rsidRPr="00CD548A" w14:paraId="642DCF05" w14:textId="77777777" w:rsidTr="00CD2705">
        <w:trPr>
          <w:trHeight w:val="20"/>
        </w:trPr>
        <w:tc>
          <w:tcPr>
            <w:tcW w:w="799" w:type="dxa"/>
            <w:vAlign w:val="center"/>
          </w:tcPr>
          <w:p w14:paraId="2F094440" w14:textId="77777777" w:rsidR="004A60F5" w:rsidRPr="00CD548A" w:rsidRDefault="004A60F5" w:rsidP="00CD2705">
            <w:pPr>
              <w:pStyle w:val="Texto"/>
              <w:spacing w:line="230" w:lineRule="exact"/>
              <w:ind w:firstLine="0"/>
              <w:rPr>
                <w:sz w:val="16"/>
              </w:rPr>
            </w:pPr>
            <w:r w:rsidRPr="00CD548A">
              <w:rPr>
                <w:sz w:val="16"/>
              </w:rPr>
              <w:t>5.1.3.7</w:t>
            </w:r>
          </w:p>
        </w:tc>
        <w:tc>
          <w:tcPr>
            <w:tcW w:w="3487" w:type="dxa"/>
            <w:vAlign w:val="center"/>
          </w:tcPr>
          <w:p w14:paraId="118C1415" w14:textId="77777777" w:rsidR="004A60F5" w:rsidRPr="00CD548A" w:rsidRDefault="004A60F5" w:rsidP="00CD2705">
            <w:pPr>
              <w:pStyle w:val="Texto"/>
              <w:spacing w:line="230" w:lineRule="exact"/>
              <w:ind w:firstLine="0"/>
              <w:rPr>
                <w:sz w:val="16"/>
              </w:rPr>
            </w:pPr>
            <w:r w:rsidRPr="00CD548A">
              <w:rPr>
                <w:sz w:val="16"/>
              </w:rPr>
              <w:t xml:space="preserve">Servicios de Traslado y Viáticos </w:t>
            </w:r>
          </w:p>
        </w:tc>
        <w:tc>
          <w:tcPr>
            <w:tcW w:w="759" w:type="dxa"/>
            <w:vAlign w:val="center"/>
          </w:tcPr>
          <w:p w14:paraId="45EB3262" w14:textId="77777777" w:rsidR="004A60F5" w:rsidRPr="00CD548A" w:rsidRDefault="004A60F5" w:rsidP="00CD2705">
            <w:pPr>
              <w:pStyle w:val="Texto"/>
              <w:spacing w:line="230" w:lineRule="exact"/>
              <w:ind w:firstLine="0"/>
              <w:rPr>
                <w:sz w:val="16"/>
              </w:rPr>
            </w:pPr>
          </w:p>
        </w:tc>
        <w:tc>
          <w:tcPr>
            <w:tcW w:w="3667" w:type="dxa"/>
            <w:vAlign w:val="center"/>
          </w:tcPr>
          <w:p w14:paraId="6AF8C1C0" w14:textId="77777777" w:rsidR="004A60F5" w:rsidRPr="00CD548A" w:rsidRDefault="004A60F5" w:rsidP="00CD2705">
            <w:pPr>
              <w:pStyle w:val="Texto"/>
              <w:spacing w:line="230" w:lineRule="exact"/>
              <w:ind w:firstLine="0"/>
              <w:rPr>
                <w:sz w:val="16"/>
              </w:rPr>
            </w:pPr>
          </w:p>
        </w:tc>
      </w:tr>
      <w:tr w:rsidR="004A60F5" w:rsidRPr="00CD548A" w14:paraId="50B99326" w14:textId="77777777" w:rsidTr="00CD2705">
        <w:trPr>
          <w:trHeight w:val="20"/>
        </w:trPr>
        <w:tc>
          <w:tcPr>
            <w:tcW w:w="799" w:type="dxa"/>
            <w:vAlign w:val="center"/>
          </w:tcPr>
          <w:p w14:paraId="4C6BDECA" w14:textId="77777777" w:rsidR="004A60F5" w:rsidRPr="00CD548A" w:rsidRDefault="004A60F5" w:rsidP="00CD2705">
            <w:pPr>
              <w:pStyle w:val="Texto"/>
              <w:spacing w:line="230" w:lineRule="exact"/>
              <w:ind w:firstLine="0"/>
              <w:rPr>
                <w:sz w:val="16"/>
              </w:rPr>
            </w:pPr>
          </w:p>
        </w:tc>
        <w:tc>
          <w:tcPr>
            <w:tcW w:w="3487" w:type="dxa"/>
            <w:vAlign w:val="center"/>
          </w:tcPr>
          <w:p w14:paraId="614EBB68" w14:textId="77777777" w:rsidR="004A60F5" w:rsidRPr="00CD548A" w:rsidRDefault="004A60F5" w:rsidP="00CD2705">
            <w:pPr>
              <w:pStyle w:val="Texto"/>
              <w:spacing w:line="230" w:lineRule="exact"/>
              <w:ind w:firstLine="0"/>
              <w:rPr>
                <w:sz w:val="16"/>
              </w:rPr>
            </w:pPr>
          </w:p>
        </w:tc>
        <w:tc>
          <w:tcPr>
            <w:tcW w:w="759" w:type="dxa"/>
            <w:vAlign w:val="center"/>
          </w:tcPr>
          <w:p w14:paraId="24785E53" w14:textId="77777777" w:rsidR="004A60F5" w:rsidRPr="00CD548A" w:rsidRDefault="004A60F5" w:rsidP="00CD2705">
            <w:pPr>
              <w:pStyle w:val="Texto"/>
              <w:spacing w:line="230" w:lineRule="exact"/>
              <w:ind w:firstLine="0"/>
              <w:rPr>
                <w:sz w:val="16"/>
              </w:rPr>
            </w:pPr>
            <w:r w:rsidRPr="00CD548A">
              <w:rPr>
                <w:sz w:val="16"/>
              </w:rPr>
              <w:t>1.1.2.5</w:t>
            </w:r>
          </w:p>
        </w:tc>
        <w:tc>
          <w:tcPr>
            <w:tcW w:w="3667" w:type="dxa"/>
            <w:vAlign w:val="center"/>
          </w:tcPr>
          <w:p w14:paraId="38C74BF4" w14:textId="77777777" w:rsidR="004A60F5" w:rsidRPr="00CD548A" w:rsidRDefault="004A60F5" w:rsidP="00CD2705">
            <w:pPr>
              <w:pStyle w:val="Texto"/>
              <w:spacing w:line="230" w:lineRule="exact"/>
              <w:ind w:firstLine="0"/>
              <w:rPr>
                <w:sz w:val="16"/>
              </w:rPr>
            </w:pPr>
            <w:r w:rsidRPr="00CD548A">
              <w:rPr>
                <w:sz w:val="16"/>
              </w:rPr>
              <w:t>Deudores por anticipos de la Tesorería a Corto Plazo</w:t>
            </w:r>
          </w:p>
        </w:tc>
      </w:tr>
    </w:tbl>
    <w:p w14:paraId="7A4F0BE4" w14:textId="77777777" w:rsidR="004A60F5" w:rsidRPr="00CD548A" w:rsidRDefault="004A60F5" w:rsidP="00CD2705">
      <w:pPr>
        <w:pStyle w:val="Texto"/>
        <w:spacing w:line="230" w:lineRule="exact"/>
      </w:pPr>
    </w:p>
    <w:p w14:paraId="45882A08" w14:textId="77777777" w:rsidR="004A60F5" w:rsidRPr="00CD548A" w:rsidRDefault="004A60F5" w:rsidP="00CD2705">
      <w:pPr>
        <w:pStyle w:val="Texto"/>
        <w:spacing w:line="230" w:lineRule="exact"/>
        <w:ind w:left="1152" w:hanging="864"/>
      </w:pPr>
      <w:r w:rsidRPr="00CD548A">
        <w:t>V.1.8.5</w:t>
      </w:r>
      <w:r w:rsidRPr="00CD548A">
        <w:tab/>
        <w:t>Registro de la reposición del fondo rotatorio o revolvente.</w:t>
      </w:r>
    </w:p>
    <w:p w14:paraId="13C146A8" w14:textId="77777777" w:rsidR="004A60F5" w:rsidRPr="00CD548A" w:rsidRDefault="004A60F5" w:rsidP="00CD2705">
      <w:pPr>
        <w:pStyle w:val="Texto"/>
        <w:spacing w:line="230" w:lineRule="exact"/>
      </w:pPr>
      <w:r w:rsidRPr="00CD548A">
        <w:t>Documento Fuente del Asiento: Oficio de autorización de fondo rotatorio o revolvente, documento equivalente y emisión de medio de pago.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4"/>
        <w:gridCol w:w="750"/>
        <w:gridCol w:w="3638"/>
      </w:tblGrid>
      <w:tr w:rsidR="004A60F5" w:rsidRPr="00CD548A" w14:paraId="35B42782" w14:textId="77777777" w:rsidTr="00CD2705">
        <w:trPr>
          <w:trHeight w:val="20"/>
        </w:trPr>
        <w:tc>
          <w:tcPr>
            <w:tcW w:w="4645" w:type="dxa"/>
            <w:gridSpan w:val="2"/>
            <w:shd w:val="clear" w:color="auto" w:fill="D9D9D9"/>
            <w:vAlign w:val="center"/>
          </w:tcPr>
          <w:p w14:paraId="78C05506" w14:textId="77777777" w:rsidR="004A60F5" w:rsidRPr="00CD548A" w:rsidRDefault="004A60F5" w:rsidP="00CD2705">
            <w:pPr>
              <w:pStyle w:val="Texto"/>
              <w:spacing w:line="230" w:lineRule="exact"/>
              <w:ind w:firstLine="0"/>
              <w:jc w:val="center"/>
              <w:rPr>
                <w:b/>
                <w:sz w:val="16"/>
              </w:rPr>
            </w:pPr>
            <w:r w:rsidRPr="00CD548A">
              <w:rPr>
                <w:b/>
                <w:sz w:val="16"/>
              </w:rPr>
              <w:t>Cargo</w:t>
            </w:r>
          </w:p>
        </w:tc>
        <w:tc>
          <w:tcPr>
            <w:tcW w:w="4714" w:type="dxa"/>
            <w:gridSpan w:val="2"/>
            <w:shd w:val="clear" w:color="auto" w:fill="D9D9D9"/>
            <w:vAlign w:val="center"/>
          </w:tcPr>
          <w:p w14:paraId="058AB7A7" w14:textId="77777777" w:rsidR="004A60F5" w:rsidRPr="00CD548A" w:rsidRDefault="004A60F5" w:rsidP="00CD2705">
            <w:pPr>
              <w:pStyle w:val="Texto"/>
              <w:spacing w:line="230" w:lineRule="exact"/>
              <w:ind w:firstLine="0"/>
              <w:jc w:val="center"/>
              <w:rPr>
                <w:b/>
                <w:sz w:val="16"/>
              </w:rPr>
            </w:pPr>
            <w:r w:rsidRPr="00CD548A">
              <w:rPr>
                <w:b/>
                <w:sz w:val="16"/>
              </w:rPr>
              <w:t>Abono</w:t>
            </w:r>
          </w:p>
        </w:tc>
      </w:tr>
      <w:tr w:rsidR="004A60F5" w:rsidRPr="00CD548A" w14:paraId="77AAC349" w14:textId="77777777" w:rsidTr="00CD2705">
        <w:trPr>
          <w:trHeight w:val="20"/>
        </w:trPr>
        <w:tc>
          <w:tcPr>
            <w:tcW w:w="797" w:type="dxa"/>
            <w:vAlign w:val="center"/>
          </w:tcPr>
          <w:p w14:paraId="5B5C75A6" w14:textId="77777777" w:rsidR="004A60F5" w:rsidRPr="00CD548A" w:rsidRDefault="004A60F5" w:rsidP="00CD2705">
            <w:pPr>
              <w:pStyle w:val="Texto"/>
              <w:spacing w:line="230" w:lineRule="exact"/>
              <w:ind w:firstLine="0"/>
              <w:rPr>
                <w:sz w:val="16"/>
              </w:rPr>
            </w:pPr>
            <w:r w:rsidRPr="00CD548A">
              <w:rPr>
                <w:sz w:val="16"/>
              </w:rPr>
              <w:t>1.1.2.5</w:t>
            </w:r>
          </w:p>
        </w:tc>
        <w:tc>
          <w:tcPr>
            <w:tcW w:w="3848" w:type="dxa"/>
            <w:vAlign w:val="center"/>
          </w:tcPr>
          <w:p w14:paraId="051A4FD4" w14:textId="77777777" w:rsidR="004A60F5" w:rsidRPr="00CD548A" w:rsidRDefault="004A60F5" w:rsidP="00CD2705">
            <w:pPr>
              <w:pStyle w:val="Texto"/>
              <w:spacing w:line="230" w:lineRule="exact"/>
              <w:ind w:firstLine="0"/>
              <w:rPr>
                <w:sz w:val="16"/>
              </w:rPr>
            </w:pPr>
            <w:r w:rsidRPr="00CD548A">
              <w:rPr>
                <w:sz w:val="16"/>
              </w:rPr>
              <w:t>Deudores por anticipos de la Tesorería a Corto Plazo</w:t>
            </w:r>
          </w:p>
        </w:tc>
        <w:tc>
          <w:tcPr>
            <w:tcW w:w="797" w:type="dxa"/>
            <w:vAlign w:val="center"/>
          </w:tcPr>
          <w:p w14:paraId="5D75286B" w14:textId="77777777" w:rsidR="004A60F5" w:rsidRPr="00CD548A" w:rsidRDefault="004A60F5" w:rsidP="00CD2705">
            <w:pPr>
              <w:pStyle w:val="Texto"/>
              <w:spacing w:line="230" w:lineRule="exact"/>
              <w:ind w:firstLine="0"/>
              <w:rPr>
                <w:sz w:val="16"/>
              </w:rPr>
            </w:pPr>
          </w:p>
        </w:tc>
        <w:tc>
          <w:tcPr>
            <w:tcW w:w="3917" w:type="dxa"/>
            <w:vAlign w:val="center"/>
          </w:tcPr>
          <w:p w14:paraId="729C77BF" w14:textId="77777777" w:rsidR="004A60F5" w:rsidRPr="00CD548A" w:rsidRDefault="004A60F5" w:rsidP="00CD2705">
            <w:pPr>
              <w:pStyle w:val="Texto"/>
              <w:spacing w:line="230" w:lineRule="exact"/>
              <w:ind w:firstLine="0"/>
              <w:rPr>
                <w:sz w:val="16"/>
              </w:rPr>
            </w:pPr>
          </w:p>
        </w:tc>
      </w:tr>
      <w:tr w:rsidR="004A60F5" w:rsidRPr="00CD548A" w14:paraId="0608B475" w14:textId="77777777" w:rsidTr="00CD2705">
        <w:trPr>
          <w:trHeight w:val="20"/>
        </w:trPr>
        <w:tc>
          <w:tcPr>
            <w:tcW w:w="797" w:type="dxa"/>
            <w:vAlign w:val="center"/>
          </w:tcPr>
          <w:p w14:paraId="6D12ACBF" w14:textId="77777777" w:rsidR="004A60F5" w:rsidRPr="00CD548A" w:rsidRDefault="004A60F5" w:rsidP="00CD2705">
            <w:pPr>
              <w:pStyle w:val="Texto"/>
              <w:spacing w:line="230" w:lineRule="exact"/>
              <w:ind w:firstLine="0"/>
              <w:rPr>
                <w:sz w:val="16"/>
              </w:rPr>
            </w:pPr>
          </w:p>
        </w:tc>
        <w:tc>
          <w:tcPr>
            <w:tcW w:w="3848" w:type="dxa"/>
            <w:vAlign w:val="center"/>
          </w:tcPr>
          <w:p w14:paraId="007A0484" w14:textId="77777777" w:rsidR="004A60F5" w:rsidRPr="00CD548A" w:rsidRDefault="004A60F5" w:rsidP="00CD2705">
            <w:pPr>
              <w:pStyle w:val="Texto"/>
              <w:spacing w:line="230" w:lineRule="exact"/>
              <w:ind w:firstLine="0"/>
              <w:rPr>
                <w:sz w:val="16"/>
              </w:rPr>
            </w:pPr>
          </w:p>
        </w:tc>
        <w:tc>
          <w:tcPr>
            <w:tcW w:w="797" w:type="dxa"/>
            <w:vAlign w:val="center"/>
          </w:tcPr>
          <w:p w14:paraId="640BE96F" w14:textId="77777777" w:rsidR="004A60F5" w:rsidRPr="00CD548A" w:rsidRDefault="004A60F5" w:rsidP="00CD2705">
            <w:pPr>
              <w:pStyle w:val="Texto"/>
              <w:spacing w:line="230" w:lineRule="exact"/>
              <w:ind w:firstLine="0"/>
              <w:rPr>
                <w:sz w:val="16"/>
              </w:rPr>
            </w:pPr>
            <w:r w:rsidRPr="00CD548A">
              <w:rPr>
                <w:sz w:val="16"/>
              </w:rPr>
              <w:t>1.1.1.2</w:t>
            </w:r>
          </w:p>
        </w:tc>
        <w:tc>
          <w:tcPr>
            <w:tcW w:w="3917" w:type="dxa"/>
            <w:vAlign w:val="center"/>
          </w:tcPr>
          <w:p w14:paraId="38072AFB" w14:textId="77777777" w:rsidR="004A60F5" w:rsidRPr="00CD548A" w:rsidRDefault="004A60F5" w:rsidP="00CD2705">
            <w:pPr>
              <w:pStyle w:val="Texto"/>
              <w:spacing w:line="230" w:lineRule="exact"/>
              <w:ind w:firstLine="0"/>
              <w:rPr>
                <w:sz w:val="16"/>
              </w:rPr>
            </w:pPr>
            <w:r w:rsidRPr="00CD548A">
              <w:rPr>
                <w:sz w:val="16"/>
              </w:rPr>
              <w:t xml:space="preserve">Bancos/Tesorería </w:t>
            </w:r>
          </w:p>
        </w:tc>
      </w:tr>
    </w:tbl>
    <w:p w14:paraId="16FF94BE" w14:textId="77777777" w:rsidR="004A60F5" w:rsidRPr="00CD548A" w:rsidRDefault="004A60F5" w:rsidP="00CD2705">
      <w:pPr>
        <w:pStyle w:val="Texto"/>
        <w:spacing w:line="230" w:lineRule="exact"/>
        <w:rPr>
          <w:lang w:val="es-MX"/>
        </w:rPr>
      </w:pPr>
    </w:p>
    <w:p w14:paraId="65FA0541" w14:textId="77777777" w:rsidR="004A60F5" w:rsidRPr="00CD548A" w:rsidRDefault="004A60F5" w:rsidP="00CD2705">
      <w:pPr>
        <w:pStyle w:val="Texto"/>
        <w:spacing w:line="230" w:lineRule="exact"/>
        <w:ind w:left="1152" w:hanging="864"/>
      </w:pPr>
      <w:r w:rsidRPr="00CD548A">
        <w:t>V.1.8.6</w:t>
      </w:r>
      <w:r w:rsidRPr="00CD548A">
        <w:tab/>
        <w:t>Registro del ingreso por la reposición del fondo rotatorio o revolvente.</w:t>
      </w:r>
    </w:p>
    <w:p w14:paraId="43A86C59" w14:textId="77777777" w:rsidR="004A60F5" w:rsidRPr="00CD548A" w:rsidRDefault="004A60F5" w:rsidP="00CD2705">
      <w:pPr>
        <w:pStyle w:val="Texto"/>
        <w:spacing w:line="230" w:lineRule="exact"/>
      </w:pPr>
      <w:r w:rsidRPr="00CD548A">
        <w:t>Documento Fuente del Asiento: Oficio validado, estado de cuenta.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84"/>
        <w:gridCol w:w="764"/>
        <w:gridCol w:w="3600"/>
      </w:tblGrid>
      <w:tr w:rsidR="004A60F5" w:rsidRPr="00CD548A" w14:paraId="6D2E3068" w14:textId="77777777" w:rsidTr="00CD2705">
        <w:trPr>
          <w:trHeight w:val="20"/>
        </w:trPr>
        <w:tc>
          <w:tcPr>
            <w:tcW w:w="4565" w:type="dxa"/>
            <w:gridSpan w:val="2"/>
            <w:shd w:val="clear" w:color="auto" w:fill="D9D9D9"/>
            <w:vAlign w:val="center"/>
          </w:tcPr>
          <w:p w14:paraId="2F517517" w14:textId="77777777" w:rsidR="004A60F5" w:rsidRPr="00CD548A" w:rsidRDefault="004A60F5" w:rsidP="00CD2705">
            <w:pPr>
              <w:pStyle w:val="Texto"/>
              <w:spacing w:line="230" w:lineRule="exact"/>
              <w:ind w:firstLine="0"/>
              <w:jc w:val="center"/>
              <w:rPr>
                <w:b/>
                <w:sz w:val="16"/>
              </w:rPr>
            </w:pPr>
            <w:r w:rsidRPr="00CD548A">
              <w:rPr>
                <w:b/>
                <w:sz w:val="16"/>
              </w:rPr>
              <w:t>Cargo</w:t>
            </w:r>
          </w:p>
        </w:tc>
        <w:tc>
          <w:tcPr>
            <w:tcW w:w="4582" w:type="dxa"/>
            <w:gridSpan w:val="2"/>
            <w:shd w:val="clear" w:color="auto" w:fill="D9D9D9"/>
            <w:vAlign w:val="center"/>
          </w:tcPr>
          <w:p w14:paraId="6305B644" w14:textId="77777777" w:rsidR="004A60F5" w:rsidRPr="00CD548A" w:rsidRDefault="004A60F5" w:rsidP="00CD2705">
            <w:pPr>
              <w:pStyle w:val="Texto"/>
              <w:spacing w:line="230" w:lineRule="exact"/>
              <w:ind w:firstLine="0"/>
              <w:jc w:val="center"/>
              <w:rPr>
                <w:b/>
                <w:sz w:val="16"/>
              </w:rPr>
            </w:pPr>
            <w:r w:rsidRPr="00CD548A">
              <w:rPr>
                <w:b/>
                <w:sz w:val="16"/>
              </w:rPr>
              <w:t>Abono</w:t>
            </w:r>
          </w:p>
        </w:tc>
      </w:tr>
      <w:tr w:rsidR="004A60F5" w:rsidRPr="00CD548A" w14:paraId="65955311" w14:textId="77777777" w:rsidTr="00CD2705">
        <w:trPr>
          <w:trHeight w:val="20"/>
        </w:trPr>
        <w:tc>
          <w:tcPr>
            <w:tcW w:w="797" w:type="dxa"/>
            <w:vAlign w:val="center"/>
          </w:tcPr>
          <w:p w14:paraId="20040097" w14:textId="77777777" w:rsidR="004A60F5" w:rsidRPr="00CD548A" w:rsidRDefault="004A60F5" w:rsidP="00CD2705">
            <w:pPr>
              <w:pStyle w:val="Texto"/>
              <w:spacing w:line="230" w:lineRule="exact"/>
              <w:ind w:firstLine="0"/>
              <w:rPr>
                <w:sz w:val="16"/>
              </w:rPr>
            </w:pPr>
            <w:r w:rsidRPr="00CD548A">
              <w:rPr>
                <w:sz w:val="16"/>
              </w:rPr>
              <w:t>1.1.1.3</w:t>
            </w:r>
          </w:p>
        </w:tc>
        <w:tc>
          <w:tcPr>
            <w:tcW w:w="3768" w:type="dxa"/>
            <w:vAlign w:val="center"/>
          </w:tcPr>
          <w:p w14:paraId="54976F9B" w14:textId="77777777" w:rsidR="004A60F5" w:rsidRPr="00CD548A" w:rsidRDefault="004A60F5" w:rsidP="00CD2705">
            <w:pPr>
              <w:pStyle w:val="Texto"/>
              <w:spacing w:line="230" w:lineRule="exact"/>
              <w:ind w:firstLine="0"/>
              <w:rPr>
                <w:sz w:val="16"/>
              </w:rPr>
            </w:pPr>
            <w:r w:rsidRPr="00CD548A">
              <w:rPr>
                <w:sz w:val="16"/>
              </w:rPr>
              <w:t>Bancos/Dependencias y otros</w:t>
            </w:r>
          </w:p>
        </w:tc>
        <w:tc>
          <w:tcPr>
            <w:tcW w:w="797" w:type="dxa"/>
            <w:vAlign w:val="center"/>
          </w:tcPr>
          <w:p w14:paraId="50A1637A" w14:textId="77777777" w:rsidR="004A60F5" w:rsidRPr="00CD548A" w:rsidRDefault="004A60F5" w:rsidP="00CD2705">
            <w:pPr>
              <w:pStyle w:val="Texto"/>
              <w:spacing w:line="230" w:lineRule="exact"/>
              <w:ind w:firstLine="0"/>
              <w:rPr>
                <w:sz w:val="16"/>
              </w:rPr>
            </w:pPr>
          </w:p>
        </w:tc>
        <w:tc>
          <w:tcPr>
            <w:tcW w:w="3785" w:type="dxa"/>
            <w:vAlign w:val="center"/>
          </w:tcPr>
          <w:p w14:paraId="5A7214D0" w14:textId="77777777" w:rsidR="004A60F5" w:rsidRPr="00CD548A" w:rsidRDefault="004A60F5" w:rsidP="00CD2705">
            <w:pPr>
              <w:pStyle w:val="Texto"/>
              <w:spacing w:line="230" w:lineRule="exact"/>
              <w:ind w:firstLine="0"/>
              <w:rPr>
                <w:sz w:val="16"/>
              </w:rPr>
            </w:pPr>
          </w:p>
        </w:tc>
      </w:tr>
      <w:tr w:rsidR="004A60F5" w:rsidRPr="00CD548A" w14:paraId="1102444B" w14:textId="77777777" w:rsidTr="00CD2705">
        <w:trPr>
          <w:trHeight w:val="20"/>
        </w:trPr>
        <w:tc>
          <w:tcPr>
            <w:tcW w:w="797" w:type="dxa"/>
            <w:vAlign w:val="center"/>
          </w:tcPr>
          <w:p w14:paraId="2CA09569" w14:textId="77777777" w:rsidR="004A60F5" w:rsidRPr="00CD548A" w:rsidRDefault="004A60F5" w:rsidP="00CD2705">
            <w:pPr>
              <w:pStyle w:val="Texto"/>
              <w:spacing w:line="230" w:lineRule="exact"/>
              <w:ind w:firstLine="0"/>
              <w:rPr>
                <w:sz w:val="16"/>
              </w:rPr>
            </w:pPr>
          </w:p>
        </w:tc>
        <w:tc>
          <w:tcPr>
            <w:tcW w:w="3768" w:type="dxa"/>
            <w:vAlign w:val="center"/>
          </w:tcPr>
          <w:p w14:paraId="279095A4" w14:textId="77777777" w:rsidR="004A60F5" w:rsidRPr="00CD548A" w:rsidRDefault="004A60F5" w:rsidP="00CD2705">
            <w:pPr>
              <w:pStyle w:val="Texto"/>
              <w:spacing w:line="230" w:lineRule="exact"/>
              <w:ind w:firstLine="0"/>
              <w:rPr>
                <w:sz w:val="16"/>
              </w:rPr>
            </w:pPr>
          </w:p>
        </w:tc>
        <w:tc>
          <w:tcPr>
            <w:tcW w:w="797" w:type="dxa"/>
            <w:vAlign w:val="center"/>
          </w:tcPr>
          <w:p w14:paraId="70C98CC4" w14:textId="77777777" w:rsidR="004A60F5" w:rsidRPr="00CD548A" w:rsidRDefault="004A60F5" w:rsidP="00CD2705">
            <w:pPr>
              <w:pStyle w:val="Texto"/>
              <w:spacing w:line="230" w:lineRule="exact"/>
              <w:ind w:firstLine="0"/>
              <w:rPr>
                <w:sz w:val="16"/>
              </w:rPr>
            </w:pPr>
            <w:r w:rsidRPr="00CD548A">
              <w:rPr>
                <w:sz w:val="16"/>
              </w:rPr>
              <w:t>2.1.1.9</w:t>
            </w:r>
          </w:p>
        </w:tc>
        <w:tc>
          <w:tcPr>
            <w:tcW w:w="3785" w:type="dxa"/>
            <w:vAlign w:val="center"/>
          </w:tcPr>
          <w:p w14:paraId="7F2A3362" w14:textId="77777777" w:rsidR="004A60F5" w:rsidRPr="00CD548A" w:rsidRDefault="004A60F5" w:rsidP="00CD2705">
            <w:pPr>
              <w:pStyle w:val="Texto"/>
              <w:spacing w:line="230" w:lineRule="exact"/>
              <w:ind w:firstLine="0"/>
              <w:rPr>
                <w:sz w:val="16"/>
              </w:rPr>
            </w:pPr>
            <w:r w:rsidRPr="00CD548A">
              <w:rPr>
                <w:sz w:val="16"/>
              </w:rPr>
              <w:t xml:space="preserve">Otras Cuentas por pagar a Corto Plazo </w:t>
            </w:r>
          </w:p>
        </w:tc>
      </w:tr>
    </w:tbl>
    <w:p w14:paraId="1F02B74E" w14:textId="77777777" w:rsidR="004A60F5" w:rsidRPr="00CD548A" w:rsidRDefault="004A60F5" w:rsidP="00CD2705">
      <w:pPr>
        <w:pStyle w:val="Texto"/>
        <w:spacing w:line="230" w:lineRule="exact"/>
        <w:rPr>
          <w:lang w:val="es-MX"/>
        </w:rPr>
      </w:pPr>
    </w:p>
    <w:p w14:paraId="463EFECE" w14:textId="77777777" w:rsidR="004A60F5" w:rsidRPr="00CD548A" w:rsidRDefault="004A60F5" w:rsidP="00CD2705">
      <w:pPr>
        <w:pStyle w:val="Texto"/>
        <w:spacing w:line="230" w:lineRule="exact"/>
        <w:ind w:left="1152" w:hanging="864"/>
      </w:pPr>
      <w:r w:rsidRPr="00CD548A">
        <w:t>V.1.8.7</w:t>
      </w:r>
      <w:r w:rsidRPr="00CD548A">
        <w:tab/>
        <w:t>Registro del reintegro de los recursos para la cancelación del fondo rotatorio o revolvente.</w:t>
      </w:r>
    </w:p>
    <w:p w14:paraId="79C20C02" w14:textId="77777777" w:rsidR="004A60F5" w:rsidRPr="00CD548A" w:rsidRDefault="004A60F5" w:rsidP="00CD2705">
      <w:pPr>
        <w:pStyle w:val="Texto"/>
        <w:spacing w:line="230" w:lineRule="exact"/>
      </w:pPr>
      <w:r w:rsidRPr="00CD548A">
        <w:rPr>
          <w:lang w:val="es-MX"/>
        </w:rPr>
        <w:t>Documento Fuente del Asiento: Cheque</w:t>
      </w:r>
      <w:r w:rsidRPr="00CD548A">
        <w:t xml:space="preserve">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8"/>
        <w:gridCol w:w="760"/>
        <w:gridCol w:w="3634"/>
      </w:tblGrid>
      <w:tr w:rsidR="004A60F5" w:rsidRPr="00CD548A" w14:paraId="15952113" w14:textId="77777777" w:rsidTr="00CD2705">
        <w:trPr>
          <w:trHeight w:val="20"/>
        </w:trPr>
        <w:tc>
          <w:tcPr>
            <w:tcW w:w="4565" w:type="dxa"/>
            <w:gridSpan w:val="2"/>
            <w:shd w:val="clear" w:color="auto" w:fill="D9D9D9"/>
            <w:vAlign w:val="center"/>
          </w:tcPr>
          <w:p w14:paraId="2453AD80" w14:textId="77777777" w:rsidR="004A60F5" w:rsidRPr="00CD548A" w:rsidRDefault="004A60F5" w:rsidP="00CD2705">
            <w:pPr>
              <w:pStyle w:val="Texto"/>
              <w:spacing w:line="230" w:lineRule="exact"/>
              <w:ind w:firstLine="0"/>
              <w:jc w:val="center"/>
              <w:rPr>
                <w:b/>
                <w:sz w:val="16"/>
              </w:rPr>
            </w:pPr>
            <w:r w:rsidRPr="00CD548A">
              <w:rPr>
                <w:b/>
                <w:sz w:val="16"/>
              </w:rPr>
              <w:t>Cargo</w:t>
            </w:r>
          </w:p>
        </w:tc>
        <w:tc>
          <w:tcPr>
            <w:tcW w:w="4645" w:type="dxa"/>
            <w:gridSpan w:val="2"/>
            <w:shd w:val="clear" w:color="auto" w:fill="D9D9D9"/>
            <w:vAlign w:val="center"/>
          </w:tcPr>
          <w:p w14:paraId="3933DC3F" w14:textId="77777777" w:rsidR="004A60F5" w:rsidRPr="00CD548A" w:rsidRDefault="004A60F5" w:rsidP="00CD2705">
            <w:pPr>
              <w:pStyle w:val="Texto"/>
              <w:spacing w:line="230" w:lineRule="exact"/>
              <w:ind w:firstLine="0"/>
              <w:jc w:val="center"/>
              <w:rPr>
                <w:b/>
                <w:sz w:val="16"/>
              </w:rPr>
            </w:pPr>
            <w:r w:rsidRPr="00CD548A">
              <w:rPr>
                <w:b/>
                <w:sz w:val="16"/>
              </w:rPr>
              <w:t>Abono</w:t>
            </w:r>
          </w:p>
        </w:tc>
      </w:tr>
      <w:tr w:rsidR="004A60F5" w:rsidRPr="00CD548A" w14:paraId="1DAAAF64" w14:textId="77777777" w:rsidTr="00CD2705">
        <w:trPr>
          <w:trHeight w:val="20"/>
        </w:trPr>
        <w:tc>
          <w:tcPr>
            <w:tcW w:w="797" w:type="dxa"/>
            <w:vAlign w:val="center"/>
          </w:tcPr>
          <w:p w14:paraId="1522949F" w14:textId="77777777" w:rsidR="004A60F5" w:rsidRPr="00CD548A" w:rsidRDefault="004A60F5" w:rsidP="00CD2705">
            <w:pPr>
              <w:pStyle w:val="Texto"/>
              <w:spacing w:line="230" w:lineRule="exact"/>
              <w:ind w:firstLine="0"/>
              <w:rPr>
                <w:sz w:val="16"/>
              </w:rPr>
            </w:pPr>
            <w:r w:rsidRPr="00CD548A">
              <w:rPr>
                <w:sz w:val="16"/>
              </w:rPr>
              <w:t>2.1.1.9</w:t>
            </w:r>
          </w:p>
        </w:tc>
        <w:tc>
          <w:tcPr>
            <w:tcW w:w="3768" w:type="dxa"/>
            <w:vAlign w:val="center"/>
          </w:tcPr>
          <w:p w14:paraId="6AAC4C82" w14:textId="77777777" w:rsidR="004A60F5" w:rsidRPr="00CD548A" w:rsidRDefault="004A60F5" w:rsidP="00CD2705">
            <w:pPr>
              <w:pStyle w:val="Texto"/>
              <w:spacing w:line="230" w:lineRule="exact"/>
              <w:ind w:firstLine="0"/>
              <w:rPr>
                <w:sz w:val="16"/>
              </w:rPr>
            </w:pPr>
            <w:r w:rsidRPr="00CD548A">
              <w:rPr>
                <w:sz w:val="16"/>
              </w:rPr>
              <w:t xml:space="preserve">Otras Cuentas por pagar a Corto Plazo </w:t>
            </w:r>
          </w:p>
        </w:tc>
        <w:tc>
          <w:tcPr>
            <w:tcW w:w="797" w:type="dxa"/>
            <w:vAlign w:val="center"/>
          </w:tcPr>
          <w:p w14:paraId="6F0012A2" w14:textId="77777777" w:rsidR="004A60F5" w:rsidRPr="00CD548A" w:rsidRDefault="004A60F5" w:rsidP="00CD2705">
            <w:pPr>
              <w:pStyle w:val="Texto"/>
              <w:spacing w:line="230" w:lineRule="exact"/>
              <w:ind w:firstLine="0"/>
              <w:rPr>
                <w:sz w:val="16"/>
              </w:rPr>
            </w:pPr>
          </w:p>
        </w:tc>
        <w:tc>
          <w:tcPr>
            <w:tcW w:w="3848" w:type="dxa"/>
            <w:vAlign w:val="center"/>
          </w:tcPr>
          <w:p w14:paraId="70D7B0E8" w14:textId="77777777" w:rsidR="004A60F5" w:rsidRPr="00CD548A" w:rsidRDefault="004A60F5" w:rsidP="00CD2705">
            <w:pPr>
              <w:pStyle w:val="Texto"/>
              <w:spacing w:line="230" w:lineRule="exact"/>
              <w:ind w:firstLine="0"/>
              <w:rPr>
                <w:sz w:val="16"/>
              </w:rPr>
            </w:pPr>
          </w:p>
        </w:tc>
      </w:tr>
      <w:tr w:rsidR="004A60F5" w:rsidRPr="00CD548A" w14:paraId="24B20D68" w14:textId="77777777" w:rsidTr="00CD2705">
        <w:trPr>
          <w:trHeight w:val="20"/>
        </w:trPr>
        <w:tc>
          <w:tcPr>
            <w:tcW w:w="797" w:type="dxa"/>
            <w:vAlign w:val="center"/>
          </w:tcPr>
          <w:p w14:paraId="38175397" w14:textId="77777777" w:rsidR="004A60F5" w:rsidRPr="00CD548A" w:rsidRDefault="004A60F5" w:rsidP="00CD2705">
            <w:pPr>
              <w:pStyle w:val="Texto"/>
              <w:spacing w:line="230" w:lineRule="exact"/>
              <w:ind w:firstLine="0"/>
              <w:rPr>
                <w:sz w:val="16"/>
              </w:rPr>
            </w:pPr>
          </w:p>
        </w:tc>
        <w:tc>
          <w:tcPr>
            <w:tcW w:w="3768" w:type="dxa"/>
            <w:vAlign w:val="center"/>
          </w:tcPr>
          <w:p w14:paraId="71EE8D89" w14:textId="77777777" w:rsidR="004A60F5" w:rsidRPr="00CD548A" w:rsidRDefault="004A60F5" w:rsidP="00CD2705">
            <w:pPr>
              <w:pStyle w:val="Texto"/>
              <w:spacing w:line="230" w:lineRule="exact"/>
              <w:ind w:firstLine="0"/>
              <w:rPr>
                <w:sz w:val="16"/>
              </w:rPr>
            </w:pPr>
          </w:p>
        </w:tc>
        <w:tc>
          <w:tcPr>
            <w:tcW w:w="797" w:type="dxa"/>
            <w:vAlign w:val="center"/>
          </w:tcPr>
          <w:p w14:paraId="67B8BE1F" w14:textId="77777777" w:rsidR="004A60F5" w:rsidRPr="00CD548A" w:rsidRDefault="004A60F5" w:rsidP="00CD2705">
            <w:pPr>
              <w:pStyle w:val="Texto"/>
              <w:spacing w:line="230" w:lineRule="exact"/>
              <w:ind w:firstLine="0"/>
              <w:rPr>
                <w:sz w:val="16"/>
              </w:rPr>
            </w:pPr>
            <w:r w:rsidRPr="00CD548A">
              <w:rPr>
                <w:sz w:val="16"/>
              </w:rPr>
              <w:t>1.1.1.3</w:t>
            </w:r>
          </w:p>
        </w:tc>
        <w:tc>
          <w:tcPr>
            <w:tcW w:w="3848" w:type="dxa"/>
            <w:vAlign w:val="center"/>
          </w:tcPr>
          <w:p w14:paraId="3562A71F" w14:textId="77777777" w:rsidR="004A60F5" w:rsidRPr="00CD548A" w:rsidRDefault="004A60F5" w:rsidP="00CD2705">
            <w:pPr>
              <w:pStyle w:val="Texto"/>
              <w:spacing w:line="230" w:lineRule="exact"/>
              <w:ind w:firstLine="0"/>
              <w:rPr>
                <w:sz w:val="16"/>
              </w:rPr>
            </w:pPr>
            <w:r w:rsidRPr="00CD548A">
              <w:rPr>
                <w:sz w:val="16"/>
              </w:rPr>
              <w:t>Bancos/Dependencias y otros</w:t>
            </w:r>
          </w:p>
        </w:tc>
      </w:tr>
    </w:tbl>
    <w:p w14:paraId="5DB90AA6" w14:textId="77777777" w:rsidR="004A60F5" w:rsidRPr="00CD548A" w:rsidRDefault="004A60F5" w:rsidP="00CD2705">
      <w:pPr>
        <w:pStyle w:val="Texto"/>
        <w:spacing w:after="84"/>
        <w:ind w:left="1152" w:hanging="864"/>
      </w:pPr>
      <w:r w:rsidRPr="00CD548A">
        <w:t>V.1.8.8</w:t>
      </w:r>
      <w:r w:rsidRPr="00CD548A">
        <w:tab/>
        <w:t>Registro del ingreso de los recursos por el reintegro derivado de la cancelación del fondo rotatorio o revolvente.</w:t>
      </w:r>
    </w:p>
    <w:p w14:paraId="1EDA612B" w14:textId="77777777" w:rsidR="004A60F5" w:rsidRPr="00CD548A" w:rsidRDefault="004A60F5" w:rsidP="00CD2705">
      <w:pPr>
        <w:pStyle w:val="Texto"/>
        <w:spacing w:after="84"/>
      </w:pPr>
      <w:r w:rsidRPr="00CD548A">
        <w:lastRenderedPageBreak/>
        <w:t xml:space="preserve">Documento Fuente del Asiento: </w:t>
      </w:r>
      <w:r w:rsidRPr="00CD548A">
        <w:rPr>
          <w:lang w:val="es-MX"/>
        </w:rPr>
        <w:t>Cheque</w:t>
      </w:r>
      <w:r w:rsidRPr="00CD548A">
        <w:t xml:space="preserve">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1"/>
        <w:gridCol w:w="3560"/>
        <w:gridCol w:w="760"/>
        <w:gridCol w:w="3631"/>
      </w:tblGrid>
      <w:tr w:rsidR="004A60F5" w:rsidRPr="00CD548A" w14:paraId="13E5EDE9" w14:textId="77777777" w:rsidTr="00CD2705">
        <w:trPr>
          <w:trHeight w:val="20"/>
        </w:trPr>
        <w:tc>
          <w:tcPr>
            <w:tcW w:w="4565" w:type="dxa"/>
            <w:gridSpan w:val="2"/>
            <w:shd w:val="clear" w:color="auto" w:fill="D9D9D9"/>
            <w:vAlign w:val="center"/>
          </w:tcPr>
          <w:p w14:paraId="3ACE6073" w14:textId="77777777" w:rsidR="004A60F5" w:rsidRPr="00CD548A" w:rsidRDefault="004A60F5" w:rsidP="00CD2705">
            <w:pPr>
              <w:pStyle w:val="Texto"/>
              <w:spacing w:after="84"/>
              <w:ind w:firstLine="0"/>
              <w:jc w:val="center"/>
              <w:rPr>
                <w:b/>
                <w:sz w:val="16"/>
              </w:rPr>
            </w:pPr>
            <w:r w:rsidRPr="00CD548A">
              <w:rPr>
                <w:b/>
                <w:sz w:val="16"/>
              </w:rPr>
              <w:t>Cargo</w:t>
            </w:r>
          </w:p>
        </w:tc>
        <w:tc>
          <w:tcPr>
            <w:tcW w:w="4640" w:type="dxa"/>
            <w:gridSpan w:val="2"/>
            <w:shd w:val="clear" w:color="auto" w:fill="D9D9D9"/>
            <w:vAlign w:val="center"/>
          </w:tcPr>
          <w:p w14:paraId="1A56ED9A" w14:textId="77777777" w:rsidR="004A60F5" w:rsidRPr="00CD548A" w:rsidRDefault="004A60F5" w:rsidP="00CD2705">
            <w:pPr>
              <w:pStyle w:val="Texto"/>
              <w:spacing w:after="84"/>
              <w:ind w:firstLine="0"/>
              <w:jc w:val="center"/>
              <w:rPr>
                <w:b/>
                <w:sz w:val="16"/>
              </w:rPr>
            </w:pPr>
            <w:r w:rsidRPr="00CD548A">
              <w:rPr>
                <w:b/>
                <w:sz w:val="16"/>
              </w:rPr>
              <w:t>Abono</w:t>
            </w:r>
          </w:p>
        </w:tc>
      </w:tr>
      <w:tr w:rsidR="004A60F5" w:rsidRPr="00CD548A" w14:paraId="65917E09" w14:textId="77777777" w:rsidTr="00CD2705">
        <w:trPr>
          <w:trHeight w:val="20"/>
        </w:trPr>
        <w:tc>
          <w:tcPr>
            <w:tcW w:w="797" w:type="dxa"/>
            <w:vAlign w:val="center"/>
          </w:tcPr>
          <w:p w14:paraId="76E4C9A0" w14:textId="77777777" w:rsidR="004A60F5" w:rsidRPr="00CD548A" w:rsidRDefault="004A60F5" w:rsidP="00CD2705">
            <w:pPr>
              <w:pStyle w:val="Texto"/>
              <w:spacing w:after="84"/>
              <w:ind w:firstLine="0"/>
              <w:rPr>
                <w:sz w:val="16"/>
              </w:rPr>
            </w:pPr>
            <w:r w:rsidRPr="00CD548A">
              <w:rPr>
                <w:sz w:val="16"/>
              </w:rPr>
              <w:t>1.1.1.2</w:t>
            </w:r>
          </w:p>
        </w:tc>
        <w:tc>
          <w:tcPr>
            <w:tcW w:w="3768" w:type="dxa"/>
            <w:vAlign w:val="center"/>
          </w:tcPr>
          <w:p w14:paraId="4217F1FE" w14:textId="77777777" w:rsidR="004A60F5" w:rsidRPr="00CD548A" w:rsidRDefault="004A60F5" w:rsidP="00CD2705">
            <w:pPr>
              <w:pStyle w:val="Texto"/>
              <w:spacing w:after="84"/>
              <w:ind w:firstLine="0"/>
              <w:rPr>
                <w:sz w:val="16"/>
              </w:rPr>
            </w:pPr>
            <w:r w:rsidRPr="00CD548A">
              <w:rPr>
                <w:sz w:val="16"/>
              </w:rPr>
              <w:t xml:space="preserve">Bancos/Tesorería </w:t>
            </w:r>
          </w:p>
        </w:tc>
        <w:tc>
          <w:tcPr>
            <w:tcW w:w="797" w:type="dxa"/>
            <w:vAlign w:val="center"/>
          </w:tcPr>
          <w:p w14:paraId="2BAB6249" w14:textId="77777777" w:rsidR="004A60F5" w:rsidRPr="00CD548A" w:rsidRDefault="004A60F5" w:rsidP="00CD2705">
            <w:pPr>
              <w:pStyle w:val="Texto"/>
              <w:spacing w:after="84"/>
              <w:ind w:firstLine="0"/>
              <w:rPr>
                <w:sz w:val="16"/>
              </w:rPr>
            </w:pPr>
          </w:p>
        </w:tc>
        <w:tc>
          <w:tcPr>
            <w:tcW w:w="3843" w:type="dxa"/>
            <w:vAlign w:val="center"/>
          </w:tcPr>
          <w:p w14:paraId="68E64928" w14:textId="77777777" w:rsidR="004A60F5" w:rsidRPr="00CD548A" w:rsidRDefault="004A60F5" w:rsidP="00CD2705">
            <w:pPr>
              <w:pStyle w:val="Texto"/>
              <w:spacing w:after="84"/>
              <w:ind w:firstLine="0"/>
              <w:rPr>
                <w:sz w:val="16"/>
              </w:rPr>
            </w:pPr>
          </w:p>
        </w:tc>
      </w:tr>
      <w:tr w:rsidR="004A60F5" w:rsidRPr="00CD548A" w14:paraId="093D1D2A" w14:textId="77777777" w:rsidTr="00CD2705">
        <w:trPr>
          <w:trHeight w:val="20"/>
        </w:trPr>
        <w:tc>
          <w:tcPr>
            <w:tcW w:w="797" w:type="dxa"/>
            <w:vAlign w:val="center"/>
          </w:tcPr>
          <w:p w14:paraId="199D1ECD" w14:textId="77777777" w:rsidR="004A60F5" w:rsidRPr="00CD548A" w:rsidRDefault="004A60F5" w:rsidP="00CD2705">
            <w:pPr>
              <w:pStyle w:val="Texto"/>
              <w:spacing w:after="84"/>
              <w:ind w:firstLine="0"/>
              <w:rPr>
                <w:sz w:val="16"/>
              </w:rPr>
            </w:pPr>
          </w:p>
        </w:tc>
        <w:tc>
          <w:tcPr>
            <w:tcW w:w="3768" w:type="dxa"/>
            <w:vAlign w:val="center"/>
          </w:tcPr>
          <w:p w14:paraId="3BB357CB" w14:textId="77777777" w:rsidR="004A60F5" w:rsidRPr="00CD548A" w:rsidRDefault="004A60F5" w:rsidP="00CD2705">
            <w:pPr>
              <w:pStyle w:val="Texto"/>
              <w:spacing w:after="84"/>
              <w:ind w:firstLine="0"/>
              <w:rPr>
                <w:sz w:val="16"/>
              </w:rPr>
            </w:pPr>
          </w:p>
        </w:tc>
        <w:tc>
          <w:tcPr>
            <w:tcW w:w="797" w:type="dxa"/>
            <w:vAlign w:val="center"/>
          </w:tcPr>
          <w:p w14:paraId="6A3BDEDC" w14:textId="77777777" w:rsidR="004A60F5" w:rsidRPr="00CD548A" w:rsidRDefault="004A60F5" w:rsidP="00CD2705">
            <w:pPr>
              <w:pStyle w:val="Texto"/>
              <w:spacing w:after="84"/>
              <w:ind w:firstLine="0"/>
              <w:rPr>
                <w:sz w:val="16"/>
              </w:rPr>
            </w:pPr>
            <w:r w:rsidRPr="00CD548A">
              <w:rPr>
                <w:sz w:val="16"/>
              </w:rPr>
              <w:t>1.1.2.5</w:t>
            </w:r>
          </w:p>
        </w:tc>
        <w:tc>
          <w:tcPr>
            <w:tcW w:w="3843" w:type="dxa"/>
            <w:vAlign w:val="center"/>
          </w:tcPr>
          <w:p w14:paraId="15E18F24" w14:textId="77777777" w:rsidR="004A60F5" w:rsidRPr="00CD548A" w:rsidRDefault="004A60F5" w:rsidP="00CD2705">
            <w:pPr>
              <w:pStyle w:val="Texto"/>
              <w:spacing w:after="84"/>
              <w:ind w:firstLine="0"/>
              <w:rPr>
                <w:sz w:val="16"/>
              </w:rPr>
            </w:pPr>
            <w:r w:rsidRPr="00CD548A">
              <w:rPr>
                <w:sz w:val="16"/>
              </w:rPr>
              <w:t>Deudores por anticipos de la Tesorería a Corto Plazo</w:t>
            </w:r>
          </w:p>
        </w:tc>
      </w:tr>
    </w:tbl>
    <w:p w14:paraId="089499DF" w14:textId="77777777" w:rsidR="004A60F5" w:rsidRPr="00CD548A" w:rsidRDefault="004A60F5" w:rsidP="00CD2705">
      <w:pPr>
        <w:pStyle w:val="Texto"/>
        <w:spacing w:after="84"/>
        <w:rPr>
          <w:lang w:val="es-MX"/>
        </w:rPr>
      </w:pPr>
    </w:p>
    <w:p w14:paraId="47DFA9AC" w14:textId="77777777" w:rsidR="004A60F5" w:rsidRPr="00CD548A" w:rsidRDefault="004A60F5" w:rsidP="00CD2705">
      <w:pPr>
        <w:pStyle w:val="Texto"/>
        <w:spacing w:after="84"/>
        <w:ind w:left="1152" w:hanging="864"/>
        <w:rPr>
          <w:b/>
        </w:rPr>
      </w:pPr>
      <w:r w:rsidRPr="00CD548A">
        <w:rPr>
          <w:b/>
        </w:rPr>
        <w:t>V.1.9</w:t>
      </w:r>
      <w:r w:rsidRPr="00CD548A">
        <w:rPr>
          <w:b/>
        </w:rPr>
        <w:tab/>
        <w:t>Otros Gastos</w:t>
      </w:r>
    </w:p>
    <w:p w14:paraId="6A7D0505" w14:textId="77777777" w:rsidR="004A60F5" w:rsidRPr="00CD548A" w:rsidRDefault="004A60F5" w:rsidP="00CD2705">
      <w:pPr>
        <w:pStyle w:val="Texto"/>
        <w:spacing w:after="84"/>
        <w:ind w:left="1152" w:hanging="864"/>
      </w:pPr>
      <w:r w:rsidRPr="00CD548A">
        <w:t>V.1.9.1</w:t>
      </w:r>
      <w:r w:rsidRPr="00CD548A">
        <w:tab/>
        <w:t>Registro del devengo por otros gastos.</w:t>
      </w:r>
    </w:p>
    <w:p w14:paraId="59369357" w14:textId="77777777" w:rsidR="004A60F5" w:rsidRPr="00CD548A" w:rsidRDefault="004A60F5" w:rsidP="00CD2705">
      <w:pPr>
        <w:pStyle w:val="Texto"/>
        <w:spacing w:after="84"/>
      </w:pPr>
      <w:r w:rsidRPr="00CD548A">
        <w:t>Documento Fuente del Asiento: Contrato, factura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605"/>
        <w:gridCol w:w="750"/>
        <w:gridCol w:w="3608"/>
      </w:tblGrid>
      <w:tr w:rsidR="004A60F5" w:rsidRPr="00CD548A" w14:paraId="5EE6AEFB" w14:textId="77777777" w:rsidTr="00CD2705">
        <w:trPr>
          <w:trHeight w:val="20"/>
        </w:trPr>
        <w:tc>
          <w:tcPr>
            <w:tcW w:w="4677" w:type="dxa"/>
            <w:gridSpan w:val="2"/>
            <w:shd w:val="clear" w:color="auto" w:fill="D9D9D9"/>
            <w:vAlign w:val="center"/>
          </w:tcPr>
          <w:p w14:paraId="1DBF5A7B" w14:textId="77777777" w:rsidR="004A60F5" w:rsidRPr="00CD548A" w:rsidRDefault="004A60F5" w:rsidP="00CD2705">
            <w:pPr>
              <w:pStyle w:val="Texto"/>
              <w:spacing w:after="84"/>
              <w:ind w:firstLine="0"/>
              <w:jc w:val="center"/>
              <w:rPr>
                <w:b/>
                <w:sz w:val="16"/>
              </w:rPr>
            </w:pPr>
            <w:r w:rsidRPr="00CD548A">
              <w:rPr>
                <w:b/>
                <w:sz w:val="16"/>
              </w:rPr>
              <w:t>Cargo</w:t>
            </w:r>
          </w:p>
        </w:tc>
        <w:tc>
          <w:tcPr>
            <w:tcW w:w="4680" w:type="dxa"/>
            <w:gridSpan w:val="2"/>
            <w:shd w:val="clear" w:color="auto" w:fill="D9D9D9"/>
            <w:vAlign w:val="center"/>
          </w:tcPr>
          <w:p w14:paraId="50FEED69" w14:textId="77777777" w:rsidR="004A60F5" w:rsidRPr="00CD548A" w:rsidRDefault="004A60F5" w:rsidP="00CD2705">
            <w:pPr>
              <w:pStyle w:val="Texto"/>
              <w:spacing w:after="84"/>
              <w:ind w:firstLine="0"/>
              <w:jc w:val="center"/>
              <w:rPr>
                <w:b/>
                <w:sz w:val="16"/>
              </w:rPr>
            </w:pPr>
            <w:r w:rsidRPr="00CD548A">
              <w:rPr>
                <w:b/>
                <w:sz w:val="16"/>
              </w:rPr>
              <w:t>Abono</w:t>
            </w:r>
          </w:p>
        </w:tc>
      </w:tr>
      <w:tr w:rsidR="004A60F5" w:rsidRPr="00CD548A" w14:paraId="0CB50461" w14:textId="77777777" w:rsidTr="00CD2705">
        <w:trPr>
          <w:trHeight w:val="20"/>
        </w:trPr>
        <w:tc>
          <w:tcPr>
            <w:tcW w:w="797" w:type="dxa"/>
            <w:vAlign w:val="center"/>
          </w:tcPr>
          <w:p w14:paraId="52D3CB38" w14:textId="77777777" w:rsidR="004A60F5" w:rsidRPr="00CD548A" w:rsidRDefault="004A60F5" w:rsidP="00CD2705">
            <w:pPr>
              <w:pStyle w:val="Texto"/>
              <w:spacing w:after="84"/>
              <w:ind w:firstLine="0"/>
              <w:rPr>
                <w:sz w:val="16"/>
              </w:rPr>
            </w:pPr>
            <w:r w:rsidRPr="00CD548A">
              <w:rPr>
                <w:sz w:val="16"/>
              </w:rPr>
              <w:t>5.5.9.9</w:t>
            </w:r>
          </w:p>
        </w:tc>
        <w:tc>
          <w:tcPr>
            <w:tcW w:w="3880" w:type="dxa"/>
            <w:vAlign w:val="center"/>
          </w:tcPr>
          <w:p w14:paraId="2227FCBC" w14:textId="77777777" w:rsidR="004A60F5" w:rsidRPr="00CD548A" w:rsidRDefault="004A60F5" w:rsidP="00CD2705">
            <w:pPr>
              <w:pStyle w:val="Texto"/>
              <w:spacing w:after="84"/>
              <w:ind w:firstLine="0"/>
              <w:rPr>
                <w:sz w:val="16"/>
              </w:rPr>
            </w:pPr>
            <w:r w:rsidRPr="00CD548A">
              <w:rPr>
                <w:sz w:val="16"/>
              </w:rPr>
              <w:t>Otros Gastos Varios</w:t>
            </w:r>
          </w:p>
        </w:tc>
        <w:tc>
          <w:tcPr>
            <w:tcW w:w="797" w:type="dxa"/>
            <w:vAlign w:val="center"/>
          </w:tcPr>
          <w:p w14:paraId="73178685" w14:textId="77777777" w:rsidR="004A60F5" w:rsidRPr="00CD548A" w:rsidRDefault="004A60F5" w:rsidP="00CD2705">
            <w:pPr>
              <w:pStyle w:val="Texto"/>
              <w:spacing w:after="84"/>
              <w:ind w:firstLine="0"/>
              <w:rPr>
                <w:sz w:val="16"/>
              </w:rPr>
            </w:pPr>
          </w:p>
        </w:tc>
        <w:tc>
          <w:tcPr>
            <w:tcW w:w="3883" w:type="dxa"/>
            <w:vAlign w:val="center"/>
          </w:tcPr>
          <w:p w14:paraId="68908E6E" w14:textId="77777777" w:rsidR="004A60F5" w:rsidRPr="00CD548A" w:rsidRDefault="004A60F5" w:rsidP="00CD2705">
            <w:pPr>
              <w:pStyle w:val="Texto"/>
              <w:spacing w:after="84"/>
              <w:ind w:firstLine="0"/>
              <w:rPr>
                <w:sz w:val="16"/>
              </w:rPr>
            </w:pPr>
          </w:p>
        </w:tc>
      </w:tr>
      <w:tr w:rsidR="004A60F5" w:rsidRPr="00CD548A" w14:paraId="1360871B" w14:textId="77777777" w:rsidTr="00CD2705">
        <w:trPr>
          <w:trHeight w:val="20"/>
        </w:trPr>
        <w:tc>
          <w:tcPr>
            <w:tcW w:w="797" w:type="dxa"/>
            <w:vAlign w:val="center"/>
          </w:tcPr>
          <w:p w14:paraId="1775BEBA" w14:textId="77777777" w:rsidR="004A60F5" w:rsidRPr="00CD548A" w:rsidRDefault="004A60F5" w:rsidP="00CD2705">
            <w:pPr>
              <w:pStyle w:val="Texto"/>
              <w:spacing w:after="84"/>
              <w:ind w:firstLine="0"/>
              <w:rPr>
                <w:sz w:val="16"/>
              </w:rPr>
            </w:pPr>
          </w:p>
        </w:tc>
        <w:tc>
          <w:tcPr>
            <w:tcW w:w="3880" w:type="dxa"/>
            <w:vAlign w:val="center"/>
          </w:tcPr>
          <w:p w14:paraId="1B22B5F9" w14:textId="77777777" w:rsidR="004A60F5" w:rsidRPr="00CD548A" w:rsidRDefault="004A60F5" w:rsidP="00CD2705">
            <w:pPr>
              <w:pStyle w:val="Texto"/>
              <w:spacing w:after="84"/>
              <w:ind w:firstLine="0"/>
              <w:rPr>
                <w:sz w:val="16"/>
              </w:rPr>
            </w:pPr>
          </w:p>
        </w:tc>
        <w:tc>
          <w:tcPr>
            <w:tcW w:w="797" w:type="dxa"/>
            <w:vAlign w:val="center"/>
          </w:tcPr>
          <w:p w14:paraId="1DABC11D" w14:textId="77777777" w:rsidR="004A60F5" w:rsidRPr="00CD548A" w:rsidRDefault="004A60F5" w:rsidP="00CD2705">
            <w:pPr>
              <w:pStyle w:val="Texto"/>
              <w:spacing w:after="84"/>
              <w:ind w:firstLine="0"/>
              <w:rPr>
                <w:sz w:val="16"/>
              </w:rPr>
            </w:pPr>
            <w:r w:rsidRPr="00CD548A">
              <w:rPr>
                <w:sz w:val="16"/>
              </w:rPr>
              <w:t>2.1.1.9</w:t>
            </w:r>
          </w:p>
        </w:tc>
        <w:tc>
          <w:tcPr>
            <w:tcW w:w="3883" w:type="dxa"/>
            <w:vAlign w:val="center"/>
          </w:tcPr>
          <w:p w14:paraId="611C3D17" w14:textId="77777777" w:rsidR="004A60F5" w:rsidRPr="00CD548A" w:rsidRDefault="004A60F5" w:rsidP="00CD2705">
            <w:pPr>
              <w:pStyle w:val="Texto"/>
              <w:spacing w:after="84"/>
              <w:ind w:firstLine="0"/>
              <w:rPr>
                <w:sz w:val="16"/>
              </w:rPr>
            </w:pPr>
            <w:r w:rsidRPr="00CD548A">
              <w:rPr>
                <w:sz w:val="16"/>
              </w:rPr>
              <w:t xml:space="preserve">Otras Cuentas por Pagar a Corto Plazo </w:t>
            </w:r>
          </w:p>
        </w:tc>
      </w:tr>
    </w:tbl>
    <w:p w14:paraId="792BD1ED" w14:textId="77777777" w:rsidR="004A60F5" w:rsidRPr="00CD548A" w:rsidRDefault="004A60F5" w:rsidP="00CD2705">
      <w:pPr>
        <w:pStyle w:val="Texto"/>
        <w:spacing w:after="84"/>
        <w:rPr>
          <w:lang w:val="es-MX"/>
        </w:rPr>
      </w:pPr>
    </w:p>
    <w:p w14:paraId="21215701" w14:textId="77777777" w:rsidR="004A60F5" w:rsidRPr="00CD548A" w:rsidRDefault="004A60F5" w:rsidP="00CD2705">
      <w:pPr>
        <w:pStyle w:val="Texto"/>
        <w:spacing w:after="84"/>
        <w:ind w:left="1152" w:hanging="864"/>
      </w:pPr>
      <w:r w:rsidRPr="00CD548A">
        <w:t>V.1.9.2</w:t>
      </w:r>
      <w:r w:rsidRPr="00CD548A">
        <w:tab/>
        <w:t>Registro del pago de otros gastos.</w:t>
      </w:r>
    </w:p>
    <w:p w14:paraId="1713760A" w14:textId="77777777" w:rsidR="004A60F5" w:rsidRPr="00CD548A" w:rsidRDefault="004A60F5" w:rsidP="00CD2705">
      <w:pPr>
        <w:pStyle w:val="Texto"/>
        <w:spacing w:after="84"/>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7"/>
        <w:gridCol w:w="3574"/>
        <w:gridCol w:w="747"/>
        <w:gridCol w:w="3644"/>
      </w:tblGrid>
      <w:tr w:rsidR="004A60F5" w:rsidRPr="00CD548A" w14:paraId="12D07F0C" w14:textId="77777777" w:rsidTr="00CD2705">
        <w:trPr>
          <w:trHeight w:val="20"/>
        </w:trPr>
        <w:tc>
          <w:tcPr>
            <w:tcW w:w="4664" w:type="dxa"/>
            <w:gridSpan w:val="2"/>
            <w:shd w:val="clear" w:color="auto" w:fill="D9D9D9"/>
            <w:vAlign w:val="center"/>
          </w:tcPr>
          <w:p w14:paraId="60A42BB5" w14:textId="77777777" w:rsidR="004A60F5" w:rsidRPr="00CD548A" w:rsidRDefault="004A60F5" w:rsidP="00CD2705">
            <w:pPr>
              <w:pStyle w:val="Texto"/>
              <w:spacing w:after="84"/>
              <w:ind w:firstLine="0"/>
              <w:jc w:val="center"/>
              <w:rPr>
                <w:b/>
                <w:sz w:val="16"/>
              </w:rPr>
            </w:pPr>
            <w:r w:rsidRPr="00CD548A">
              <w:rPr>
                <w:b/>
                <w:sz w:val="16"/>
              </w:rPr>
              <w:t>Cargo</w:t>
            </w:r>
          </w:p>
        </w:tc>
        <w:tc>
          <w:tcPr>
            <w:tcW w:w="4740" w:type="dxa"/>
            <w:gridSpan w:val="2"/>
            <w:shd w:val="clear" w:color="auto" w:fill="D9D9D9"/>
            <w:vAlign w:val="center"/>
          </w:tcPr>
          <w:p w14:paraId="152DA2F0" w14:textId="77777777" w:rsidR="004A60F5" w:rsidRPr="00CD548A" w:rsidRDefault="004A60F5" w:rsidP="00CD2705">
            <w:pPr>
              <w:pStyle w:val="Texto"/>
              <w:spacing w:after="84"/>
              <w:ind w:firstLine="0"/>
              <w:jc w:val="center"/>
              <w:rPr>
                <w:b/>
                <w:sz w:val="16"/>
              </w:rPr>
            </w:pPr>
            <w:r w:rsidRPr="00CD548A">
              <w:rPr>
                <w:b/>
                <w:sz w:val="16"/>
              </w:rPr>
              <w:t>Abono</w:t>
            </w:r>
          </w:p>
        </w:tc>
      </w:tr>
      <w:tr w:rsidR="004A60F5" w:rsidRPr="00CD548A" w14:paraId="096A0468" w14:textId="77777777" w:rsidTr="00CD2705">
        <w:trPr>
          <w:trHeight w:val="20"/>
        </w:trPr>
        <w:tc>
          <w:tcPr>
            <w:tcW w:w="797" w:type="dxa"/>
            <w:vAlign w:val="center"/>
          </w:tcPr>
          <w:p w14:paraId="63A6A921" w14:textId="77777777" w:rsidR="004A60F5" w:rsidRPr="00CD548A" w:rsidRDefault="004A60F5" w:rsidP="00CD2705">
            <w:pPr>
              <w:pStyle w:val="Texto"/>
              <w:spacing w:after="84"/>
              <w:ind w:firstLine="0"/>
              <w:rPr>
                <w:sz w:val="16"/>
              </w:rPr>
            </w:pPr>
            <w:r w:rsidRPr="00CD548A">
              <w:rPr>
                <w:sz w:val="16"/>
              </w:rPr>
              <w:t>2.1.1.9</w:t>
            </w:r>
          </w:p>
        </w:tc>
        <w:tc>
          <w:tcPr>
            <w:tcW w:w="3867" w:type="dxa"/>
            <w:vAlign w:val="center"/>
          </w:tcPr>
          <w:p w14:paraId="0BB3328E" w14:textId="77777777" w:rsidR="004A60F5" w:rsidRPr="00CD548A" w:rsidRDefault="004A60F5" w:rsidP="00CD2705">
            <w:pPr>
              <w:pStyle w:val="Texto"/>
              <w:spacing w:after="84"/>
              <w:ind w:firstLine="0"/>
              <w:rPr>
                <w:sz w:val="16"/>
              </w:rPr>
            </w:pPr>
            <w:r w:rsidRPr="00CD548A">
              <w:rPr>
                <w:sz w:val="16"/>
              </w:rPr>
              <w:t xml:space="preserve">Otras Cuentas por Pagar a Corto Plazo </w:t>
            </w:r>
          </w:p>
        </w:tc>
        <w:tc>
          <w:tcPr>
            <w:tcW w:w="797" w:type="dxa"/>
            <w:vAlign w:val="center"/>
          </w:tcPr>
          <w:p w14:paraId="74A723B6" w14:textId="77777777" w:rsidR="004A60F5" w:rsidRPr="00CD548A" w:rsidRDefault="004A60F5" w:rsidP="00CD2705">
            <w:pPr>
              <w:pStyle w:val="Texto"/>
              <w:spacing w:after="84"/>
              <w:ind w:firstLine="0"/>
              <w:rPr>
                <w:sz w:val="16"/>
              </w:rPr>
            </w:pPr>
          </w:p>
        </w:tc>
        <w:tc>
          <w:tcPr>
            <w:tcW w:w="3943" w:type="dxa"/>
            <w:vAlign w:val="center"/>
          </w:tcPr>
          <w:p w14:paraId="4B11EAD0" w14:textId="77777777" w:rsidR="004A60F5" w:rsidRPr="00CD548A" w:rsidRDefault="004A60F5" w:rsidP="00CD2705">
            <w:pPr>
              <w:pStyle w:val="Texto"/>
              <w:spacing w:after="84"/>
              <w:ind w:firstLine="0"/>
              <w:rPr>
                <w:sz w:val="16"/>
              </w:rPr>
            </w:pPr>
          </w:p>
        </w:tc>
      </w:tr>
      <w:tr w:rsidR="004A60F5" w:rsidRPr="00CD548A" w14:paraId="50FBFF1A" w14:textId="77777777" w:rsidTr="00CD2705">
        <w:trPr>
          <w:trHeight w:val="20"/>
        </w:trPr>
        <w:tc>
          <w:tcPr>
            <w:tcW w:w="797" w:type="dxa"/>
            <w:vAlign w:val="center"/>
          </w:tcPr>
          <w:p w14:paraId="4337D143" w14:textId="77777777" w:rsidR="004A60F5" w:rsidRPr="00CD548A" w:rsidRDefault="004A60F5" w:rsidP="00CD2705">
            <w:pPr>
              <w:pStyle w:val="Texto"/>
              <w:spacing w:after="84"/>
              <w:ind w:firstLine="0"/>
              <w:rPr>
                <w:sz w:val="16"/>
              </w:rPr>
            </w:pPr>
          </w:p>
        </w:tc>
        <w:tc>
          <w:tcPr>
            <w:tcW w:w="3867" w:type="dxa"/>
            <w:vAlign w:val="center"/>
          </w:tcPr>
          <w:p w14:paraId="4F63DC1E" w14:textId="77777777" w:rsidR="004A60F5" w:rsidRPr="00CD548A" w:rsidRDefault="004A60F5" w:rsidP="00CD2705">
            <w:pPr>
              <w:pStyle w:val="Texto"/>
              <w:spacing w:after="84"/>
              <w:ind w:firstLine="0"/>
              <w:rPr>
                <w:sz w:val="16"/>
              </w:rPr>
            </w:pPr>
          </w:p>
        </w:tc>
        <w:tc>
          <w:tcPr>
            <w:tcW w:w="797" w:type="dxa"/>
            <w:vAlign w:val="center"/>
          </w:tcPr>
          <w:p w14:paraId="45005080" w14:textId="77777777" w:rsidR="004A60F5" w:rsidRPr="00CD548A" w:rsidRDefault="004A60F5" w:rsidP="00CD2705">
            <w:pPr>
              <w:pStyle w:val="Texto"/>
              <w:spacing w:after="84"/>
              <w:ind w:firstLine="0"/>
              <w:rPr>
                <w:sz w:val="16"/>
              </w:rPr>
            </w:pPr>
            <w:r w:rsidRPr="00CD548A">
              <w:rPr>
                <w:sz w:val="16"/>
              </w:rPr>
              <w:t>1.1.1.2</w:t>
            </w:r>
          </w:p>
        </w:tc>
        <w:tc>
          <w:tcPr>
            <w:tcW w:w="3943" w:type="dxa"/>
            <w:vAlign w:val="center"/>
          </w:tcPr>
          <w:p w14:paraId="381D2407" w14:textId="77777777" w:rsidR="004A60F5" w:rsidRPr="00CD548A" w:rsidRDefault="004A60F5" w:rsidP="00CD2705">
            <w:pPr>
              <w:pStyle w:val="Texto"/>
              <w:spacing w:after="84"/>
              <w:ind w:firstLine="0"/>
              <w:rPr>
                <w:sz w:val="16"/>
              </w:rPr>
            </w:pPr>
            <w:r w:rsidRPr="00CD548A">
              <w:rPr>
                <w:sz w:val="16"/>
              </w:rPr>
              <w:t xml:space="preserve">Bancos/Tesorería </w:t>
            </w:r>
          </w:p>
        </w:tc>
      </w:tr>
    </w:tbl>
    <w:p w14:paraId="6E766B20" w14:textId="77777777" w:rsidR="004A60F5" w:rsidRPr="00CD548A" w:rsidRDefault="004A60F5" w:rsidP="00CD2705">
      <w:pPr>
        <w:pStyle w:val="Texto"/>
        <w:spacing w:after="84"/>
      </w:pPr>
    </w:p>
    <w:p w14:paraId="4FF88CEE" w14:textId="77777777" w:rsidR="004A60F5" w:rsidRPr="00CD548A" w:rsidRDefault="004A60F5" w:rsidP="00CD2705">
      <w:pPr>
        <w:pStyle w:val="Texto"/>
        <w:spacing w:after="84"/>
        <w:ind w:left="1152" w:hanging="864"/>
      </w:pPr>
      <w:r w:rsidRPr="00CD548A">
        <w:t>V.1.9.3</w:t>
      </w:r>
      <w:r w:rsidRPr="00CD548A">
        <w:tab/>
        <w:t>Transferencias de fondos entre cuentas bancarias.</w:t>
      </w:r>
    </w:p>
    <w:p w14:paraId="0D436C4B" w14:textId="77777777" w:rsidR="004A60F5" w:rsidRPr="00CD548A" w:rsidRDefault="004A60F5" w:rsidP="00CD2705">
      <w:pPr>
        <w:pStyle w:val="Texto"/>
        <w:spacing w:after="84"/>
      </w:pPr>
      <w:r w:rsidRPr="00CD548A">
        <w:t>Documentos Fuente del Asiento: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3"/>
        <w:gridCol w:w="3571"/>
        <w:gridCol w:w="762"/>
        <w:gridCol w:w="3616"/>
      </w:tblGrid>
      <w:tr w:rsidR="004A60F5" w:rsidRPr="00CD548A" w14:paraId="46E3659F" w14:textId="77777777" w:rsidTr="00CD2705">
        <w:trPr>
          <w:trHeight w:val="20"/>
        </w:trPr>
        <w:tc>
          <w:tcPr>
            <w:tcW w:w="4565" w:type="dxa"/>
            <w:gridSpan w:val="2"/>
            <w:shd w:val="clear" w:color="auto" w:fill="D9D9D9"/>
            <w:vAlign w:val="center"/>
          </w:tcPr>
          <w:p w14:paraId="6E9E26F3" w14:textId="77777777" w:rsidR="004A60F5" w:rsidRPr="00CD548A" w:rsidRDefault="004A60F5" w:rsidP="00CD2705">
            <w:pPr>
              <w:pStyle w:val="Texto"/>
              <w:spacing w:after="84"/>
              <w:ind w:firstLine="0"/>
              <w:jc w:val="center"/>
              <w:rPr>
                <w:b/>
                <w:sz w:val="16"/>
              </w:rPr>
            </w:pPr>
            <w:r w:rsidRPr="00CD548A">
              <w:rPr>
                <w:b/>
                <w:sz w:val="16"/>
              </w:rPr>
              <w:t>Cargo</w:t>
            </w:r>
          </w:p>
        </w:tc>
        <w:tc>
          <w:tcPr>
            <w:tcW w:w="4612" w:type="dxa"/>
            <w:gridSpan w:val="2"/>
            <w:shd w:val="clear" w:color="auto" w:fill="D9D9D9"/>
            <w:vAlign w:val="center"/>
          </w:tcPr>
          <w:p w14:paraId="444930D6" w14:textId="77777777" w:rsidR="004A60F5" w:rsidRPr="00CD548A" w:rsidRDefault="004A60F5" w:rsidP="00CD2705">
            <w:pPr>
              <w:pStyle w:val="Texto"/>
              <w:spacing w:after="84"/>
              <w:ind w:firstLine="0"/>
              <w:jc w:val="center"/>
              <w:rPr>
                <w:b/>
                <w:sz w:val="16"/>
              </w:rPr>
            </w:pPr>
            <w:r w:rsidRPr="00CD548A">
              <w:rPr>
                <w:b/>
                <w:sz w:val="16"/>
              </w:rPr>
              <w:t>Abono</w:t>
            </w:r>
          </w:p>
        </w:tc>
      </w:tr>
      <w:tr w:rsidR="004A60F5" w:rsidRPr="00CD548A" w14:paraId="6EE62F68" w14:textId="77777777" w:rsidTr="00CD2705">
        <w:trPr>
          <w:trHeight w:val="20"/>
        </w:trPr>
        <w:tc>
          <w:tcPr>
            <w:tcW w:w="797" w:type="dxa"/>
            <w:vAlign w:val="center"/>
          </w:tcPr>
          <w:p w14:paraId="1CBE6379" w14:textId="77777777" w:rsidR="004A60F5" w:rsidRPr="00CD548A" w:rsidRDefault="004A60F5" w:rsidP="00CD2705">
            <w:pPr>
              <w:pStyle w:val="Texto"/>
              <w:spacing w:after="84"/>
              <w:ind w:firstLine="0"/>
              <w:rPr>
                <w:sz w:val="16"/>
              </w:rPr>
            </w:pPr>
            <w:r w:rsidRPr="00CD548A">
              <w:rPr>
                <w:sz w:val="16"/>
              </w:rPr>
              <w:t>1.1.1.2</w:t>
            </w:r>
          </w:p>
        </w:tc>
        <w:tc>
          <w:tcPr>
            <w:tcW w:w="3768" w:type="dxa"/>
            <w:vAlign w:val="center"/>
          </w:tcPr>
          <w:p w14:paraId="4EFAE336" w14:textId="77777777" w:rsidR="004A60F5" w:rsidRPr="00CD548A" w:rsidRDefault="004A60F5" w:rsidP="00CD2705">
            <w:pPr>
              <w:pStyle w:val="Texto"/>
              <w:spacing w:after="84"/>
              <w:ind w:firstLine="0"/>
              <w:rPr>
                <w:sz w:val="16"/>
              </w:rPr>
            </w:pPr>
            <w:r w:rsidRPr="00CD548A">
              <w:rPr>
                <w:sz w:val="16"/>
              </w:rPr>
              <w:t>Bancos/Tesorería A</w:t>
            </w:r>
          </w:p>
        </w:tc>
        <w:tc>
          <w:tcPr>
            <w:tcW w:w="797" w:type="dxa"/>
            <w:vAlign w:val="center"/>
          </w:tcPr>
          <w:p w14:paraId="09EB68AF" w14:textId="77777777" w:rsidR="004A60F5" w:rsidRPr="00CD548A" w:rsidRDefault="004A60F5" w:rsidP="00CD2705">
            <w:pPr>
              <w:pStyle w:val="Texto"/>
              <w:spacing w:after="84"/>
              <w:ind w:firstLine="0"/>
              <w:rPr>
                <w:sz w:val="16"/>
              </w:rPr>
            </w:pPr>
          </w:p>
        </w:tc>
        <w:tc>
          <w:tcPr>
            <w:tcW w:w="3815" w:type="dxa"/>
            <w:vAlign w:val="center"/>
          </w:tcPr>
          <w:p w14:paraId="271BC1CA" w14:textId="77777777" w:rsidR="004A60F5" w:rsidRPr="00CD548A" w:rsidRDefault="004A60F5" w:rsidP="00CD2705">
            <w:pPr>
              <w:pStyle w:val="Texto"/>
              <w:spacing w:after="84"/>
              <w:ind w:firstLine="0"/>
              <w:rPr>
                <w:sz w:val="16"/>
              </w:rPr>
            </w:pPr>
          </w:p>
        </w:tc>
      </w:tr>
      <w:tr w:rsidR="004A60F5" w:rsidRPr="00CD548A" w14:paraId="2B77310D" w14:textId="77777777" w:rsidTr="00CD2705">
        <w:trPr>
          <w:trHeight w:val="20"/>
        </w:trPr>
        <w:tc>
          <w:tcPr>
            <w:tcW w:w="797" w:type="dxa"/>
            <w:vAlign w:val="center"/>
          </w:tcPr>
          <w:p w14:paraId="0FB59E7F" w14:textId="77777777" w:rsidR="004A60F5" w:rsidRPr="00CD548A" w:rsidRDefault="004A60F5" w:rsidP="00CD2705">
            <w:pPr>
              <w:pStyle w:val="Texto"/>
              <w:spacing w:after="84"/>
              <w:ind w:firstLine="0"/>
              <w:rPr>
                <w:sz w:val="16"/>
              </w:rPr>
            </w:pPr>
          </w:p>
        </w:tc>
        <w:tc>
          <w:tcPr>
            <w:tcW w:w="3768" w:type="dxa"/>
            <w:vAlign w:val="center"/>
          </w:tcPr>
          <w:p w14:paraId="458E2F66" w14:textId="77777777" w:rsidR="004A60F5" w:rsidRPr="00CD548A" w:rsidRDefault="004A60F5" w:rsidP="00CD2705">
            <w:pPr>
              <w:pStyle w:val="Texto"/>
              <w:spacing w:after="84"/>
              <w:ind w:firstLine="0"/>
              <w:rPr>
                <w:sz w:val="16"/>
              </w:rPr>
            </w:pPr>
          </w:p>
        </w:tc>
        <w:tc>
          <w:tcPr>
            <w:tcW w:w="797" w:type="dxa"/>
            <w:vAlign w:val="center"/>
          </w:tcPr>
          <w:p w14:paraId="7ABD3DE8" w14:textId="77777777" w:rsidR="004A60F5" w:rsidRPr="00CD548A" w:rsidRDefault="004A60F5" w:rsidP="00CD2705">
            <w:pPr>
              <w:pStyle w:val="Texto"/>
              <w:spacing w:after="84"/>
              <w:ind w:firstLine="0"/>
              <w:rPr>
                <w:sz w:val="16"/>
              </w:rPr>
            </w:pPr>
            <w:r w:rsidRPr="00CD548A">
              <w:rPr>
                <w:sz w:val="16"/>
              </w:rPr>
              <w:t>1.1.1.2</w:t>
            </w:r>
          </w:p>
        </w:tc>
        <w:tc>
          <w:tcPr>
            <w:tcW w:w="3815" w:type="dxa"/>
            <w:vAlign w:val="center"/>
          </w:tcPr>
          <w:p w14:paraId="48FCF606" w14:textId="77777777" w:rsidR="004A60F5" w:rsidRPr="00CD548A" w:rsidRDefault="004A60F5" w:rsidP="00CD2705">
            <w:pPr>
              <w:pStyle w:val="Texto"/>
              <w:spacing w:after="84"/>
              <w:ind w:firstLine="0"/>
              <w:rPr>
                <w:sz w:val="16"/>
              </w:rPr>
            </w:pPr>
            <w:r w:rsidRPr="00CD548A">
              <w:rPr>
                <w:sz w:val="16"/>
              </w:rPr>
              <w:t xml:space="preserve">Bancos/Tesorería B </w:t>
            </w:r>
          </w:p>
        </w:tc>
      </w:tr>
    </w:tbl>
    <w:p w14:paraId="16A196A4" w14:textId="77777777" w:rsidR="004A60F5" w:rsidRPr="00CD548A" w:rsidRDefault="004A60F5" w:rsidP="00CD2705">
      <w:pPr>
        <w:pStyle w:val="Texto"/>
        <w:spacing w:after="84"/>
        <w:rPr>
          <w:b/>
        </w:rPr>
      </w:pPr>
    </w:p>
    <w:p w14:paraId="501CE007" w14:textId="77777777" w:rsidR="004A60F5" w:rsidRPr="00CD548A" w:rsidRDefault="004A60F5" w:rsidP="00CD2705">
      <w:pPr>
        <w:pStyle w:val="Texto"/>
        <w:spacing w:after="84"/>
        <w:ind w:left="1152" w:hanging="864"/>
        <w:rPr>
          <w:b/>
        </w:rPr>
      </w:pPr>
      <w:r w:rsidRPr="00CD548A">
        <w:rPr>
          <w:b/>
        </w:rPr>
        <w:t>V.2</w:t>
      </w:r>
      <w:r w:rsidRPr="00CD548A">
        <w:rPr>
          <w:b/>
        </w:rPr>
        <w:tab/>
        <w:t>Anticipos de Fondos</w:t>
      </w:r>
    </w:p>
    <w:p w14:paraId="7ECB4D32" w14:textId="77777777" w:rsidR="004A60F5" w:rsidRPr="00CD548A" w:rsidRDefault="004A60F5" w:rsidP="00CD2705">
      <w:pPr>
        <w:pStyle w:val="Texto"/>
        <w:spacing w:after="84"/>
        <w:ind w:left="1152" w:hanging="864"/>
        <w:rPr>
          <w:b/>
        </w:rPr>
      </w:pPr>
      <w:r w:rsidRPr="00CD548A">
        <w:rPr>
          <w:b/>
        </w:rPr>
        <w:t>V.2.1</w:t>
      </w:r>
      <w:r w:rsidRPr="00CD548A">
        <w:rPr>
          <w:b/>
        </w:rPr>
        <w:tab/>
        <w:t>Erogaciones por Anticipos de Participaciones</w:t>
      </w:r>
    </w:p>
    <w:p w14:paraId="585D8381" w14:textId="77777777" w:rsidR="004A60F5" w:rsidRPr="00CD548A" w:rsidRDefault="004A60F5" w:rsidP="00CD2705">
      <w:pPr>
        <w:pStyle w:val="Texto"/>
        <w:spacing w:after="84"/>
        <w:ind w:left="1152" w:hanging="864"/>
      </w:pPr>
      <w:r w:rsidRPr="00CD548A">
        <w:t>V.2.1.1</w:t>
      </w:r>
      <w:r w:rsidRPr="00CD548A">
        <w:tab/>
        <w:t>Registro del anticipo de participaciones.</w:t>
      </w:r>
    </w:p>
    <w:p w14:paraId="168ACDF3" w14:textId="77777777" w:rsidR="004A60F5" w:rsidRPr="00CD548A" w:rsidRDefault="004A60F5" w:rsidP="00CD2705">
      <w:pPr>
        <w:pStyle w:val="Texto"/>
        <w:spacing w:after="84"/>
      </w:pPr>
      <w:r w:rsidRPr="00CD548A">
        <w:t>Documento Fuente del Asiento: Relación de acuerdos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80"/>
        <w:gridCol w:w="764"/>
        <w:gridCol w:w="3604"/>
      </w:tblGrid>
      <w:tr w:rsidR="004A60F5" w:rsidRPr="00CD548A" w14:paraId="7F7E2E6B" w14:textId="77777777" w:rsidTr="00CD2705">
        <w:trPr>
          <w:trHeight w:val="20"/>
        </w:trPr>
        <w:tc>
          <w:tcPr>
            <w:tcW w:w="4565" w:type="dxa"/>
            <w:gridSpan w:val="2"/>
            <w:shd w:val="clear" w:color="auto" w:fill="D9D9D9"/>
            <w:vAlign w:val="center"/>
          </w:tcPr>
          <w:p w14:paraId="660B8DD6" w14:textId="77777777" w:rsidR="004A60F5" w:rsidRPr="00CD548A" w:rsidRDefault="004A60F5" w:rsidP="00CD2705">
            <w:pPr>
              <w:pStyle w:val="Texto"/>
              <w:spacing w:after="84"/>
              <w:ind w:firstLine="0"/>
              <w:jc w:val="center"/>
              <w:rPr>
                <w:b/>
                <w:sz w:val="16"/>
              </w:rPr>
            </w:pPr>
            <w:r w:rsidRPr="00CD548A">
              <w:rPr>
                <w:b/>
                <w:sz w:val="16"/>
              </w:rPr>
              <w:t>Cargo</w:t>
            </w:r>
          </w:p>
        </w:tc>
        <w:tc>
          <w:tcPr>
            <w:tcW w:w="4590" w:type="dxa"/>
            <w:gridSpan w:val="2"/>
            <w:shd w:val="clear" w:color="auto" w:fill="D9D9D9"/>
            <w:vAlign w:val="center"/>
          </w:tcPr>
          <w:p w14:paraId="644D2B2C" w14:textId="77777777" w:rsidR="004A60F5" w:rsidRPr="00CD548A" w:rsidRDefault="004A60F5" w:rsidP="00CD2705">
            <w:pPr>
              <w:pStyle w:val="Texto"/>
              <w:spacing w:after="84"/>
              <w:ind w:firstLine="0"/>
              <w:jc w:val="center"/>
              <w:rPr>
                <w:b/>
                <w:sz w:val="16"/>
              </w:rPr>
            </w:pPr>
            <w:r w:rsidRPr="00CD548A">
              <w:rPr>
                <w:b/>
                <w:sz w:val="16"/>
              </w:rPr>
              <w:t>Abono</w:t>
            </w:r>
          </w:p>
        </w:tc>
      </w:tr>
      <w:tr w:rsidR="004A60F5" w:rsidRPr="00CD548A" w14:paraId="34EC0898" w14:textId="77777777" w:rsidTr="00CD2705">
        <w:trPr>
          <w:trHeight w:val="20"/>
        </w:trPr>
        <w:tc>
          <w:tcPr>
            <w:tcW w:w="797" w:type="dxa"/>
            <w:vAlign w:val="center"/>
          </w:tcPr>
          <w:p w14:paraId="26C7AD3E" w14:textId="77777777" w:rsidR="004A60F5" w:rsidRPr="00CD548A" w:rsidRDefault="004A60F5" w:rsidP="00CD2705">
            <w:pPr>
              <w:pStyle w:val="Texto"/>
              <w:spacing w:after="84"/>
              <w:ind w:firstLine="0"/>
              <w:rPr>
                <w:color w:val="000000"/>
                <w:sz w:val="16"/>
              </w:rPr>
            </w:pPr>
            <w:r w:rsidRPr="00CD548A">
              <w:rPr>
                <w:color w:val="000000"/>
                <w:sz w:val="16"/>
              </w:rPr>
              <w:t>1.1.2.5</w:t>
            </w:r>
          </w:p>
        </w:tc>
        <w:tc>
          <w:tcPr>
            <w:tcW w:w="3768" w:type="dxa"/>
            <w:vAlign w:val="center"/>
          </w:tcPr>
          <w:p w14:paraId="554DEC6D" w14:textId="77777777" w:rsidR="004A60F5" w:rsidRPr="00CD548A" w:rsidRDefault="004A60F5" w:rsidP="00CD2705">
            <w:pPr>
              <w:pStyle w:val="Texto"/>
              <w:spacing w:after="84"/>
              <w:ind w:firstLine="0"/>
              <w:rPr>
                <w:color w:val="000000"/>
                <w:sz w:val="16"/>
              </w:rPr>
            </w:pPr>
            <w:r w:rsidRPr="00CD548A">
              <w:rPr>
                <w:color w:val="000000"/>
                <w:sz w:val="16"/>
              </w:rPr>
              <w:t>Deudores por Anticipos de la Tesorería a Corto Plazo</w:t>
            </w:r>
          </w:p>
        </w:tc>
        <w:tc>
          <w:tcPr>
            <w:tcW w:w="797" w:type="dxa"/>
            <w:vAlign w:val="center"/>
          </w:tcPr>
          <w:p w14:paraId="297407B0" w14:textId="77777777" w:rsidR="004A60F5" w:rsidRPr="00CD548A" w:rsidRDefault="004A60F5" w:rsidP="00CD2705">
            <w:pPr>
              <w:pStyle w:val="Texto"/>
              <w:spacing w:after="84"/>
              <w:ind w:firstLine="0"/>
              <w:rPr>
                <w:sz w:val="16"/>
              </w:rPr>
            </w:pPr>
          </w:p>
        </w:tc>
        <w:tc>
          <w:tcPr>
            <w:tcW w:w="3793" w:type="dxa"/>
            <w:vAlign w:val="center"/>
          </w:tcPr>
          <w:p w14:paraId="6357A89A" w14:textId="77777777" w:rsidR="004A60F5" w:rsidRPr="00CD548A" w:rsidRDefault="004A60F5" w:rsidP="00CD2705">
            <w:pPr>
              <w:pStyle w:val="Texto"/>
              <w:spacing w:after="84"/>
              <w:ind w:firstLine="0"/>
              <w:rPr>
                <w:sz w:val="16"/>
              </w:rPr>
            </w:pPr>
          </w:p>
        </w:tc>
      </w:tr>
      <w:tr w:rsidR="004A60F5" w:rsidRPr="00CD548A" w14:paraId="382FB5C1" w14:textId="77777777" w:rsidTr="00CD2705">
        <w:trPr>
          <w:trHeight w:val="20"/>
        </w:trPr>
        <w:tc>
          <w:tcPr>
            <w:tcW w:w="797" w:type="dxa"/>
            <w:vAlign w:val="center"/>
          </w:tcPr>
          <w:p w14:paraId="5E12713B" w14:textId="77777777" w:rsidR="004A60F5" w:rsidRPr="00CD548A" w:rsidRDefault="004A60F5" w:rsidP="00CD2705">
            <w:pPr>
              <w:pStyle w:val="Texto"/>
              <w:spacing w:after="84"/>
              <w:ind w:firstLine="0"/>
              <w:rPr>
                <w:sz w:val="16"/>
              </w:rPr>
            </w:pPr>
          </w:p>
        </w:tc>
        <w:tc>
          <w:tcPr>
            <w:tcW w:w="3768" w:type="dxa"/>
            <w:vAlign w:val="center"/>
          </w:tcPr>
          <w:p w14:paraId="048EBF40" w14:textId="77777777" w:rsidR="004A60F5" w:rsidRPr="00CD548A" w:rsidRDefault="004A60F5" w:rsidP="00CD2705">
            <w:pPr>
              <w:pStyle w:val="Texto"/>
              <w:spacing w:after="84"/>
              <w:ind w:firstLine="0"/>
              <w:rPr>
                <w:sz w:val="16"/>
              </w:rPr>
            </w:pPr>
          </w:p>
        </w:tc>
        <w:tc>
          <w:tcPr>
            <w:tcW w:w="797" w:type="dxa"/>
            <w:vAlign w:val="center"/>
          </w:tcPr>
          <w:p w14:paraId="734BB36B" w14:textId="77777777" w:rsidR="004A60F5" w:rsidRPr="00CD548A" w:rsidRDefault="004A60F5" w:rsidP="00CD2705">
            <w:pPr>
              <w:pStyle w:val="Texto"/>
              <w:spacing w:after="84"/>
              <w:ind w:firstLine="0"/>
              <w:rPr>
                <w:sz w:val="16"/>
              </w:rPr>
            </w:pPr>
            <w:r w:rsidRPr="00CD548A">
              <w:rPr>
                <w:sz w:val="16"/>
              </w:rPr>
              <w:t>1.1.1.2</w:t>
            </w:r>
          </w:p>
        </w:tc>
        <w:tc>
          <w:tcPr>
            <w:tcW w:w="3793" w:type="dxa"/>
            <w:vAlign w:val="center"/>
          </w:tcPr>
          <w:p w14:paraId="3A2F006A" w14:textId="77777777" w:rsidR="004A60F5" w:rsidRPr="00CD548A" w:rsidRDefault="004A60F5" w:rsidP="00CD2705">
            <w:pPr>
              <w:pStyle w:val="Texto"/>
              <w:spacing w:after="84"/>
              <w:ind w:firstLine="0"/>
              <w:rPr>
                <w:sz w:val="16"/>
              </w:rPr>
            </w:pPr>
            <w:r w:rsidRPr="00CD548A">
              <w:rPr>
                <w:sz w:val="16"/>
              </w:rPr>
              <w:t xml:space="preserve">Bancos/Tesorería </w:t>
            </w:r>
          </w:p>
        </w:tc>
      </w:tr>
    </w:tbl>
    <w:p w14:paraId="195C7F63" w14:textId="77777777" w:rsidR="004A60F5" w:rsidRPr="00CD548A" w:rsidRDefault="004A60F5" w:rsidP="00CD2705">
      <w:pPr>
        <w:pStyle w:val="Texto"/>
        <w:spacing w:after="84"/>
        <w:rPr>
          <w:lang w:val="es-MX"/>
        </w:rPr>
      </w:pPr>
    </w:p>
    <w:p w14:paraId="0C8FBD61" w14:textId="77777777" w:rsidR="004A60F5" w:rsidRPr="00CD548A" w:rsidRDefault="004A60F5" w:rsidP="00CD2705">
      <w:pPr>
        <w:pStyle w:val="Texto"/>
        <w:spacing w:after="84"/>
        <w:ind w:left="1152" w:hanging="864"/>
      </w:pPr>
      <w:r w:rsidRPr="00CD548A">
        <w:t>V.2.1.2</w:t>
      </w:r>
      <w:r w:rsidRPr="00CD548A">
        <w:tab/>
        <w:t>Registro de la aplicación del anticipo de participaciones.</w:t>
      </w:r>
    </w:p>
    <w:p w14:paraId="0160DF80" w14:textId="77777777" w:rsidR="004A60F5" w:rsidRPr="00CD548A" w:rsidRDefault="004A60F5" w:rsidP="00CD2705">
      <w:pPr>
        <w:pStyle w:val="Texto"/>
        <w:spacing w:after="84"/>
      </w:pPr>
      <w:r w:rsidRPr="00CD548A">
        <w:t>Documento Fuente del Asiento: Constancia de participaciones.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568"/>
        <w:gridCol w:w="762"/>
        <w:gridCol w:w="3620"/>
      </w:tblGrid>
      <w:tr w:rsidR="004A60F5" w:rsidRPr="00CD548A" w14:paraId="689FBAE2" w14:textId="77777777" w:rsidTr="00CD2705">
        <w:trPr>
          <w:trHeight w:val="20"/>
        </w:trPr>
        <w:tc>
          <w:tcPr>
            <w:tcW w:w="4565" w:type="dxa"/>
            <w:gridSpan w:val="2"/>
            <w:shd w:val="clear" w:color="auto" w:fill="D9D9D9"/>
            <w:vAlign w:val="center"/>
          </w:tcPr>
          <w:p w14:paraId="7C6AD9E2" w14:textId="77777777" w:rsidR="004A60F5" w:rsidRPr="00CD548A" w:rsidRDefault="004A60F5" w:rsidP="00CD2705">
            <w:pPr>
              <w:pStyle w:val="Texto"/>
              <w:spacing w:after="84"/>
              <w:ind w:firstLine="0"/>
              <w:jc w:val="center"/>
              <w:rPr>
                <w:b/>
                <w:sz w:val="16"/>
              </w:rPr>
            </w:pPr>
            <w:r w:rsidRPr="00CD548A">
              <w:rPr>
                <w:b/>
                <w:sz w:val="16"/>
              </w:rPr>
              <w:t>Cargo</w:t>
            </w:r>
          </w:p>
        </w:tc>
        <w:tc>
          <w:tcPr>
            <w:tcW w:w="4620" w:type="dxa"/>
            <w:gridSpan w:val="2"/>
            <w:shd w:val="clear" w:color="auto" w:fill="D9D9D9"/>
            <w:vAlign w:val="center"/>
          </w:tcPr>
          <w:p w14:paraId="2A35AFA3" w14:textId="77777777" w:rsidR="004A60F5" w:rsidRPr="00CD548A" w:rsidRDefault="004A60F5" w:rsidP="00CD2705">
            <w:pPr>
              <w:pStyle w:val="Texto"/>
              <w:spacing w:after="84"/>
              <w:ind w:firstLine="0"/>
              <w:jc w:val="center"/>
              <w:rPr>
                <w:b/>
                <w:sz w:val="16"/>
              </w:rPr>
            </w:pPr>
            <w:r w:rsidRPr="00CD548A">
              <w:rPr>
                <w:b/>
                <w:sz w:val="16"/>
              </w:rPr>
              <w:t>Abono</w:t>
            </w:r>
          </w:p>
        </w:tc>
      </w:tr>
      <w:tr w:rsidR="004A60F5" w:rsidRPr="00CD548A" w14:paraId="3AD262E3" w14:textId="77777777" w:rsidTr="00CD2705">
        <w:trPr>
          <w:trHeight w:val="20"/>
        </w:trPr>
        <w:tc>
          <w:tcPr>
            <w:tcW w:w="797" w:type="dxa"/>
            <w:vAlign w:val="center"/>
          </w:tcPr>
          <w:p w14:paraId="52D1528E" w14:textId="77777777" w:rsidR="004A60F5" w:rsidRPr="00CD548A" w:rsidRDefault="004A60F5" w:rsidP="00CD2705">
            <w:pPr>
              <w:pStyle w:val="Texto"/>
              <w:spacing w:after="84"/>
              <w:ind w:firstLine="0"/>
              <w:rPr>
                <w:sz w:val="16"/>
              </w:rPr>
            </w:pPr>
            <w:r w:rsidRPr="00CD548A">
              <w:rPr>
                <w:sz w:val="16"/>
              </w:rPr>
              <w:t>5.3.1.1</w:t>
            </w:r>
          </w:p>
        </w:tc>
        <w:tc>
          <w:tcPr>
            <w:tcW w:w="3768" w:type="dxa"/>
            <w:vAlign w:val="center"/>
          </w:tcPr>
          <w:p w14:paraId="4359055A" w14:textId="77777777" w:rsidR="004A60F5" w:rsidRPr="00CD548A" w:rsidRDefault="004A60F5" w:rsidP="00CD2705">
            <w:pPr>
              <w:pStyle w:val="Texto"/>
              <w:spacing w:after="84"/>
              <w:ind w:firstLine="0"/>
              <w:rPr>
                <w:sz w:val="16"/>
              </w:rPr>
            </w:pPr>
            <w:r w:rsidRPr="00CD548A">
              <w:rPr>
                <w:sz w:val="16"/>
              </w:rPr>
              <w:t>Participaciones de la Federación a Entidades Federativas y Municipios</w:t>
            </w:r>
          </w:p>
        </w:tc>
        <w:tc>
          <w:tcPr>
            <w:tcW w:w="797" w:type="dxa"/>
            <w:vAlign w:val="center"/>
          </w:tcPr>
          <w:p w14:paraId="492F1986" w14:textId="77777777" w:rsidR="004A60F5" w:rsidRPr="00CD548A" w:rsidRDefault="004A60F5" w:rsidP="00CD2705">
            <w:pPr>
              <w:pStyle w:val="Texto"/>
              <w:spacing w:after="84"/>
              <w:ind w:firstLine="0"/>
              <w:rPr>
                <w:sz w:val="16"/>
              </w:rPr>
            </w:pPr>
          </w:p>
        </w:tc>
        <w:tc>
          <w:tcPr>
            <w:tcW w:w="3823" w:type="dxa"/>
            <w:vAlign w:val="center"/>
          </w:tcPr>
          <w:p w14:paraId="2EF2FCA0" w14:textId="77777777" w:rsidR="004A60F5" w:rsidRPr="00CD548A" w:rsidRDefault="004A60F5" w:rsidP="00CD2705">
            <w:pPr>
              <w:pStyle w:val="Texto"/>
              <w:spacing w:after="84"/>
              <w:ind w:firstLine="0"/>
              <w:rPr>
                <w:sz w:val="16"/>
              </w:rPr>
            </w:pPr>
          </w:p>
        </w:tc>
      </w:tr>
      <w:tr w:rsidR="004A60F5" w:rsidRPr="00CD548A" w14:paraId="490E6206" w14:textId="77777777" w:rsidTr="00CD2705">
        <w:trPr>
          <w:trHeight w:val="20"/>
        </w:trPr>
        <w:tc>
          <w:tcPr>
            <w:tcW w:w="797" w:type="dxa"/>
            <w:vAlign w:val="center"/>
          </w:tcPr>
          <w:p w14:paraId="3428735C" w14:textId="77777777" w:rsidR="004A60F5" w:rsidRPr="00CD548A" w:rsidRDefault="004A60F5" w:rsidP="00CD2705">
            <w:pPr>
              <w:pStyle w:val="Texto"/>
              <w:spacing w:after="84"/>
              <w:ind w:firstLine="0"/>
              <w:rPr>
                <w:sz w:val="16"/>
              </w:rPr>
            </w:pPr>
            <w:r w:rsidRPr="00CD548A">
              <w:rPr>
                <w:sz w:val="16"/>
              </w:rPr>
              <w:t>5.3.1.2</w:t>
            </w:r>
          </w:p>
        </w:tc>
        <w:tc>
          <w:tcPr>
            <w:tcW w:w="3768" w:type="dxa"/>
            <w:vAlign w:val="center"/>
          </w:tcPr>
          <w:p w14:paraId="0EDE628C" w14:textId="77777777" w:rsidR="004A60F5" w:rsidRPr="00CD548A" w:rsidRDefault="004A60F5" w:rsidP="00CD2705">
            <w:pPr>
              <w:pStyle w:val="Texto"/>
              <w:spacing w:after="84"/>
              <w:ind w:firstLine="0"/>
              <w:rPr>
                <w:sz w:val="16"/>
              </w:rPr>
            </w:pPr>
            <w:r w:rsidRPr="00CD548A">
              <w:rPr>
                <w:sz w:val="16"/>
              </w:rPr>
              <w:t>Participaciones de las Entidades Federativas a los Municipios</w:t>
            </w:r>
          </w:p>
        </w:tc>
        <w:tc>
          <w:tcPr>
            <w:tcW w:w="797" w:type="dxa"/>
            <w:vAlign w:val="center"/>
          </w:tcPr>
          <w:p w14:paraId="04774B56" w14:textId="77777777" w:rsidR="004A60F5" w:rsidRPr="00CD548A" w:rsidRDefault="004A60F5" w:rsidP="00CD2705">
            <w:pPr>
              <w:pStyle w:val="Texto"/>
              <w:spacing w:after="84"/>
              <w:ind w:firstLine="0"/>
              <w:rPr>
                <w:sz w:val="16"/>
              </w:rPr>
            </w:pPr>
          </w:p>
        </w:tc>
        <w:tc>
          <w:tcPr>
            <w:tcW w:w="3823" w:type="dxa"/>
            <w:vAlign w:val="center"/>
          </w:tcPr>
          <w:p w14:paraId="6F91D7BD" w14:textId="77777777" w:rsidR="004A60F5" w:rsidRPr="00CD548A" w:rsidRDefault="004A60F5" w:rsidP="00CD2705">
            <w:pPr>
              <w:pStyle w:val="Texto"/>
              <w:spacing w:after="84"/>
              <w:ind w:firstLine="0"/>
              <w:rPr>
                <w:sz w:val="16"/>
              </w:rPr>
            </w:pPr>
          </w:p>
        </w:tc>
      </w:tr>
      <w:tr w:rsidR="004A60F5" w:rsidRPr="00CD548A" w14:paraId="391F82C1" w14:textId="77777777" w:rsidTr="00CD2705">
        <w:trPr>
          <w:trHeight w:val="20"/>
        </w:trPr>
        <w:tc>
          <w:tcPr>
            <w:tcW w:w="797" w:type="dxa"/>
            <w:vAlign w:val="center"/>
          </w:tcPr>
          <w:p w14:paraId="47D35D77" w14:textId="77777777" w:rsidR="004A60F5" w:rsidRPr="00CD548A" w:rsidRDefault="004A60F5" w:rsidP="00CD2705">
            <w:pPr>
              <w:pStyle w:val="Texto"/>
              <w:spacing w:after="84"/>
              <w:ind w:firstLine="0"/>
              <w:rPr>
                <w:sz w:val="16"/>
              </w:rPr>
            </w:pPr>
          </w:p>
        </w:tc>
        <w:tc>
          <w:tcPr>
            <w:tcW w:w="3768" w:type="dxa"/>
            <w:vAlign w:val="center"/>
          </w:tcPr>
          <w:p w14:paraId="12B57D8B" w14:textId="77777777" w:rsidR="004A60F5" w:rsidRPr="00CD548A" w:rsidRDefault="004A60F5" w:rsidP="00CD2705">
            <w:pPr>
              <w:pStyle w:val="Texto"/>
              <w:spacing w:after="84"/>
              <w:ind w:firstLine="0"/>
              <w:rPr>
                <w:sz w:val="16"/>
              </w:rPr>
            </w:pPr>
          </w:p>
        </w:tc>
        <w:tc>
          <w:tcPr>
            <w:tcW w:w="797" w:type="dxa"/>
            <w:vAlign w:val="center"/>
          </w:tcPr>
          <w:p w14:paraId="579DF2C5" w14:textId="77777777" w:rsidR="004A60F5" w:rsidRPr="00CD548A" w:rsidRDefault="004A60F5" w:rsidP="00CD2705">
            <w:pPr>
              <w:pStyle w:val="Texto"/>
              <w:spacing w:after="84"/>
              <w:ind w:firstLine="0"/>
              <w:rPr>
                <w:color w:val="000000"/>
                <w:sz w:val="16"/>
              </w:rPr>
            </w:pPr>
            <w:r w:rsidRPr="00CD548A">
              <w:rPr>
                <w:color w:val="000000"/>
                <w:sz w:val="16"/>
              </w:rPr>
              <w:t>1.1.2.5</w:t>
            </w:r>
          </w:p>
        </w:tc>
        <w:tc>
          <w:tcPr>
            <w:tcW w:w="3823" w:type="dxa"/>
            <w:vAlign w:val="center"/>
          </w:tcPr>
          <w:p w14:paraId="61774F06" w14:textId="77777777" w:rsidR="004A60F5" w:rsidRPr="00CD548A" w:rsidRDefault="004A60F5" w:rsidP="00CD2705">
            <w:pPr>
              <w:pStyle w:val="Texto"/>
              <w:spacing w:after="84"/>
              <w:ind w:firstLine="0"/>
              <w:rPr>
                <w:color w:val="000000"/>
                <w:sz w:val="16"/>
              </w:rPr>
            </w:pPr>
            <w:r w:rsidRPr="00CD548A">
              <w:rPr>
                <w:color w:val="000000"/>
                <w:sz w:val="16"/>
              </w:rPr>
              <w:t>Deudores por Anticipos de la Tesorería a Corto Plazo</w:t>
            </w:r>
          </w:p>
        </w:tc>
      </w:tr>
    </w:tbl>
    <w:p w14:paraId="08E7FD55" w14:textId="77777777" w:rsidR="004A60F5" w:rsidRPr="00CD548A" w:rsidRDefault="004A60F5" w:rsidP="00CD2705">
      <w:pPr>
        <w:pStyle w:val="Texto"/>
        <w:spacing w:line="240" w:lineRule="exact"/>
        <w:ind w:left="1152" w:hanging="864"/>
        <w:rPr>
          <w:b/>
        </w:rPr>
      </w:pPr>
      <w:r w:rsidRPr="00CD548A">
        <w:rPr>
          <w:b/>
        </w:rPr>
        <w:t>V.2.2</w:t>
      </w:r>
      <w:r w:rsidRPr="00CD548A">
        <w:rPr>
          <w:b/>
        </w:rPr>
        <w:tab/>
        <w:t>Anticipos a Proveedores</w:t>
      </w:r>
    </w:p>
    <w:p w14:paraId="46EE69D7" w14:textId="77777777" w:rsidR="004A60F5" w:rsidRPr="00CD548A" w:rsidRDefault="004A60F5" w:rsidP="00CD2705">
      <w:pPr>
        <w:pStyle w:val="INCISO"/>
        <w:spacing w:line="240" w:lineRule="exact"/>
        <w:rPr>
          <w:b/>
          <w:i/>
        </w:rPr>
      </w:pPr>
      <w:r w:rsidRPr="00CD548A">
        <w:rPr>
          <w:b/>
          <w:i/>
        </w:rPr>
        <w:lastRenderedPageBreak/>
        <w:t>A)</w:t>
      </w:r>
      <w:r w:rsidRPr="00CD548A">
        <w:rPr>
          <w:b/>
          <w:i/>
        </w:rPr>
        <w:tab/>
      </w:r>
      <w:r w:rsidRPr="00CD548A">
        <w:rPr>
          <w:b/>
          <w:i/>
          <w:u w:val="single"/>
        </w:rPr>
        <w:t>Registro de anticipos a proveedores sin afectación presupuestaria</w:t>
      </w:r>
    </w:p>
    <w:p w14:paraId="435F2D47" w14:textId="77777777" w:rsidR="004A60F5" w:rsidRPr="00CD548A" w:rsidRDefault="004A60F5" w:rsidP="00CD2705">
      <w:pPr>
        <w:pStyle w:val="Texto"/>
        <w:spacing w:line="240" w:lineRule="exact"/>
        <w:ind w:left="1152" w:hanging="864"/>
      </w:pPr>
      <w:r w:rsidRPr="00CD548A">
        <w:t>V.2.2.1</w:t>
      </w:r>
      <w:r w:rsidRPr="00CD548A">
        <w:tab/>
        <w:t>Registro de anticipos a proveedores por la adquisición de bienes y contratación servicios.</w:t>
      </w:r>
    </w:p>
    <w:p w14:paraId="3558E445" w14:textId="77777777" w:rsidR="004A60F5" w:rsidRPr="00CD548A" w:rsidRDefault="004A60F5" w:rsidP="00CD2705">
      <w:pPr>
        <w:pStyle w:val="Texto"/>
        <w:spacing w:line="240" w:lineRule="exact"/>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205F01AC" w14:textId="77777777" w:rsidTr="00CD2705">
        <w:trPr>
          <w:trHeight w:val="20"/>
        </w:trPr>
        <w:tc>
          <w:tcPr>
            <w:tcW w:w="4645" w:type="dxa"/>
            <w:gridSpan w:val="2"/>
            <w:shd w:val="clear" w:color="auto" w:fill="D9D9D9"/>
            <w:vAlign w:val="center"/>
          </w:tcPr>
          <w:p w14:paraId="2E39FEFD" w14:textId="77777777" w:rsidR="004A60F5" w:rsidRPr="00CD548A" w:rsidRDefault="004A60F5" w:rsidP="00CD2705">
            <w:pPr>
              <w:pStyle w:val="Texto"/>
              <w:spacing w:line="240" w:lineRule="exact"/>
              <w:ind w:firstLine="0"/>
              <w:jc w:val="center"/>
              <w:rPr>
                <w:b/>
                <w:sz w:val="16"/>
              </w:rPr>
            </w:pPr>
            <w:r w:rsidRPr="00CD548A">
              <w:rPr>
                <w:b/>
                <w:sz w:val="16"/>
              </w:rPr>
              <w:t>Cargo</w:t>
            </w:r>
          </w:p>
        </w:tc>
        <w:tc>
          <w:tcPr>
            <w:tcW w:w="4707" w:type="dxa"/>
            <w:gridSpan w:val="2"/>
            <w:shd w:val="clear" w:color="auto" w:fill="D9D9D9"/>
            <w:vAlign w:val="center"/>
          </w:tcPr>
          <w:p w14:paraId="01F7F42D" w14:textId="77777777" w:rsidR="004A60F5" w:rsidRPr="00CD548A" w:rsidRDefault="004A60F5" w:rsidP="00CD2705">
            <w:pPr>
              <w:pStyle w:val="Texto"/>
              <w:spacing w:line="240" w:lineRule="exact"/>
              <w:ind w:firstLine="0"/>
              <w:jc w:val="center"/>
              <w:rPr>
                <w:b/>
                <w:sz w:val="16"/>
              </w:rPr>
            </w:pPr>
            <w:r w:rsidRPr="00CD548A">
              <w:rPr>
                <w:b/>
                <w:sz w:val="16"/>
              </w:rPr>
              <w:t>Abono</w:t>
            </w:r>
          </w:p>
        </w:tc>
      </w:tr>
      <w:tr w:rsidR="004A60F5" w:rsidRPr="00CD548A" w14:paraId="612D4785" w14:textId="77777777" w:rsidTr="00CD2705">
        <w:trPr>
          <w:trHeight w:val="20"/>
        </w:trPr>
        <w:tc>
          <w:tcPr>
            <w:tcW w:w="797" w:type="dxa"/>
            <w:vAlign w:val="center"/>
          </w:tcPr>
          <w:p w14:paraId="77CFD41D" w14:textId="77777777" w:rsidR="004A60F5" w:rsidRPr="00CD548A" w:rsidRDefault="004A60F5" w:rsidP="00CD2705">
            <w:pPr>
              <w:pStyle w:val="Texto"/>
              <w:spacing w:line="240" w:lineRule="exact"/>
              <w:ind w:firstLine="0"/>
              <w:rPr>
                <w:sz w:val="16"/>
              </w:rPr>
            </w:pPr>
            <w:r w:rsidRPr="00CD548A">
              <w:rPr>
                <w:sz w:val="16"/>
              </w:rPr>
              <w:t>1.1.3.1</w:t>
            </w:r>
          </w:p>
        </w:tc>
        <w:tc>
          <w:tcPr>
            <w:tcW w:w="3848" w:type="dxa"/>
            <w:vAlign w:val="center"/>
          </w:tcPr>
          <w:p w14:paraId="7B0948F4" w14:textId="77777777" w:rsidR="004A60F5" w:rsidRPr="00CD548A" w:rsidRDefault="004A60F5" w:rsidP="00CD2705">
            <w:pPr>
              <w:pStyle w:val="Texto"/>
              <w:spacing w:line="240" w:lineRule="exact"/>
              <w:ind w:firstLine="0"/>
              <w:rPr>
                <w:sz w:val="16"/>
              </w:rPr>
            </w:pPr>
            <w:r w:rsidRPr="00CD548A">
              <w:rPr>
                <w:sz w:val="16"/>
              </w:rPr>
              <w:t>Anticipo a Proveedores por Adquisición de Bienes y Prestación de Servicios a Corto Plazo</w:t>
            </w:r>
          </w:p>
        </w:tc>
        <w:tc>
          <w:tcPr>
            <w:tcW w:w="797" w:type="dxa"/>
            <w:vAlign w:val="center"/>
          </w:tcPr>
          <w:p w14:paraId="2E40B28D" w14:textId="77777777" w:rsidR="004A60F5" w:rsidRPr="00CD548A" w:rsidRDefault="004A60F5" w:rsidP="00CD2705">
            <w:pPr>
              <w:pStyle w:val="Texto"/>
              <w:spacing w:line="240" w:lineRule="exact"/>
              <w:ind w:firstLine="0"/>
              <w:rPr>
                <w:sz w:val="16"/>
              </w:rPr>
            </w:pPr>
          </w:p>
        </w:tc>
        <w:tc>
          <w:tcPr>
            <w:tcW w:w="3910" w:type="dxa"/>
            <w:vAlign w:val="center"/>
          </w:tcPr>
          <w:p w14:paraId="030E9315" w14:textId="77777777" w:rsidR="004A60F5" w:rsidRPr="00CD548A" w:rsidRDefault="004A60F5" w:rsidP="00CD2705">
            <w:pPr>
              <w:pStyle w:val="Texto"/>
              <w:spacing w:line="240" w:lineRule="exact"/>
              <w:ind w:firstLine="0"/>
              <w:rPr>
                <w:sz w:val="16"/>
              </w:rPr>
            </w:pPr>
          </w:p>
        </w:tc>
      </w:tr>
      <w:tr w:rsidR="004A60F5" w:rsidRPr="00CD548A" w14:paraId="70BE300F" w14:textId="77777777" w:rsidTr="00CD2705">
        <w:trPr>
          <w:trHeight w:val="20"/>
        </w:trPr>
        <w:tc>
          <w:tcPr>
            <w:tcW w:w="797" w:type="dxa"/>
            <w:vAlign w:val="center"/>
          </w:tcPr>
          <w:p w14:paraId="211DB0AF" w14:textId="77777777" w:rsidR="004A60F5" w:rsidRPr="00CD548A" w:rsidRDefault="004A60F5" w:rsidP="00CD2705">
            <w:pPr>
              <w:pStyle w:val="Texto"/>
              <w:spacing w:line="240" w:lineRule="exact"/>
              <w:ind w:firstLine="0"/>
              <w:rPr>
                <w:sz w:val="16"/>
              </w:rPr>
            </w:pPr>
          </w:p>
        </w:tc>
        <w:tc>
          <w:tcPr>
            <w:tcW w:w="3848" w:type="dxa"/>
            <w:vAlign w:val="center"/>
          </w:tcPr>
          <w:p w14:paraId="0B0FDB41" w14:textId="77777777" w:rsidR="004A60F5" w:rsidRPr="00CD548A" w:rsidRDefault="004A60F5" w:rsidP="00CD2705">
            <w:pPr>
              <w:pStyle w:val="Texto"/>
              <w:spacing w:line="240" w:lineRule="exact"/>
              <w:ind w:firstLine="0"/>
              <w:rPr>
                <w:sz w:val="16"/>
              </w:rPr>
            </w:pPr>
          </w:p>
        </w:tc>
        <w:tc>
          <w:tcPr>
            <w:tcW w:w="797" w:type="dxa"/>
            <w:vAlign w:val="center"/>
          </w:tcPr>
          <w:p w14:paraId="7A5B107F" w14:textId="77777777" w:rsidR="004A60F5" w:rsidRPr="00CD548A" w:rsidRDefault="004A60F5" w:rsidP="00CD2705">
            <w:pPr>
              <w:pStyle w:val="Texto"/>
              <w:spacing w:line="240" w:lineRule="exact"/>
              <w:ind w:firstLine="0"/>
              <w:rPr>
                <w:sz w:val="16"/>
              </w:rPr>
            </w:pPr>
            <w:r w:rsidRPr="00CD548A">
              <w:rPr>
                <w:sz w:val="16"/>
              </w:rPr>
              <w:t>1.1.1.2</w:t>
            </w:r>
          </w:p>
        </w:tc>
        <w:tc>
          <w:tcPr>
            <w:tcW w:w="3910" w:type="dxa"/>
            <w:vAlign w:val="center"/>
          </w:tcPr>
          <w:p w14:paraId="1294C7B5" w14:textId="77777777" w:rsidR="004A60F5" w:rsidRPr="00CD548A" w:rsidRDefault="004A60F5" w:rsidP="00CD2705">
            <w:pPr>
              <w:pStyle w:val="Texto"/>
              <w:spacing w:line="240" w:lineRule="exact"/>
              <w:ind w:firstLine="0"/>
              <w:rPr>
                <w:sz w:val="16"/>
              </w:rPr>
            </w:pPr>
            <w:r w:rsidRPr="00CD548A">
              <w:rPr>
                <w:sz w:val="16"/>
              </w:rPr>
              <w:t xml:space="preserve">Bancos/Tesorería </w:t>
            </w:r>
          </w:p>
        </w:tc>
      </w:tr>
    </w:tbl>
    <w:p w14:paraId="4B46B053" w14:textId="77777777" w:rsidR="004A60F5" w:rsidRPr="00CD548A" w:rsidRDefault="004A60F5" w:rsidP="00CD2705">
      <w:pPr>
        <w:pStyle w:val="Texto"/>
        <w:spacing w:line="240" w:lineRule="exact"/>
      </w:pPr>
    </w:p>
    <w:p w14:paraId="71E74A2C" w14:textId="77777777" w:rsidR="004A60F5" w:rsidRPr="00CD548A" w:rsidRDefault="004A60F5" w:rsidP="00CD2705">
      <w:pPr>
        <w:pStyle w:val="Texto"/>
        <w:spacing w:line="240" w:lineRule="exact"/>
        <w:ind w:left="1152" w:hanging="864"/>
      </w:pPr>
      <w:r w:rsidRPr="00CD548A">
        <w:t>V.2.2.2</w:t>
      </w:r>
      <w:r w:rsidRPr="00CD548A">
        <w:tab/>
        <w:t xml:space="preserve">Registro </w:t>
      </w:r>
      <w:r w:rsidRPr="00CD548A">
        <w:rPr>
          <w:lang w:val="es-MX"/>
        </w:rPr>
        <w:t xml:space="preserve">de la aplicación del anticipo </w:t>
      </w:r>
      <w:r w:rsidRPr="00CD548A">
        <w:t>a proveedores por la adquisición de bienes y contratación servicios.</w:t>
      </w:r>
    </w:p>
    <w:p w14:paraId="51157B03" w14:textId="77777777" w:rsidR="004A60F5" w:rsidRPr="00CD548A" w:rsidRDefault="004A60F5" w:rsidP="00CD2705">
      <w:pPr>
        <w:pStyle w:val="Texto"/>
        <w:spacing w:line="240" w:lineRule="exact"/>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3"/>
        <w:gridCol w:w="3593"/>
        <w:gridCol w:w="753"/>
        <w:gridCol w:w="3613"/>
      </w:tblGrid>
      <w:tr w:rsidR="004A60F5" w:rsidRPr="00CD548A" w14:paraId="2972648D" w14:textId="77777777" w:rsidTr="00CD2705">
        <w:trPr>
          <w:trHeight w:val="20"/>
        </w:trPr>
        <w:tc>
          <w:tcPr>
            <w:tcW w:w="4645" w:type="dxa"/>
            <w:gridSpan w:val="2"/>
            <w:shd w:val="clear" w:color="auto" w:fill="D9D9D9"/>
            <w:vAlign w:val="center"/>
          </w:tcPr>
          <w:p w14:paraId="401CF3D6" w14:textId="77777777" w:rsidR="004A60F5" w:rsidRPr="00CD548A" w:rsidRDefault="004A60F5" w:rsidP="00CD2705">
            <w:pPr>
              <w:pStyle w:val="Texto"/>
              <w:spacing w:line="240" w:lineRule="exact"/>
              <w:ind w:firstLine="0"/>
              <w:jc w:val="center"/>
              <w:rPr>
                <w:b/>
                <w:sz w:val="16"/>
              </w:rPr>
            </w:pPr>
            <w:r w:rsidRPr="00CD548A">
              <w:rPr>
                <w:b/>
                <w:sz w:val="16"/>
              </w:rPr>
              <w:t>Cargo</w:t>
            </w:r>
          </w:p>
        </w:tc>
        <w:tc>
          <w:tcPr>
            <w:tcW w:w="4666" w:type="dxa"/>
            <w:gridSpan w:val="2"/>
            <w:shd w:val="clear" w:color="auto" w:fill="D9D9D9"/>
            <w:vAlign w:val="center"/>
          </w:tcPr>
          <w:p w14:paraId="31C3391A" w14:textId="77777777" w:rsidR="004A60F5" w:rsidRPr="00CD548A" w:rsidRDefault="004A60F5" w:rsidP="00CD2705">
            <w:pPr>
              <w:pStyle w:val="Texto"/>
              <w:spacing w:line="240" w:lineRule="exact"/>
              <w:ind w:firstLine="0"/>
              <w:jc w:val="center"/>
              <w:rPr>
                <w:b/>
                <w:sz w:val="16"/>
              </w:rPr>
            </w:pPr>
            <w:r w:rsidRPr="00CD548A">
              <w:rPr>
                <w:b/>
                <w:sz w:val="16"/>
              </w:rPr>
              <w:t>Abono</w:t>
            </w:r>
          </w:p>
        </w:tc>
      </w:tr>
      <w:tr w:rsidR="004A60F5" w:rsidRPr="00CD548A" w14:paraId="7872563B" w14:textId="77777777" w:rsidTr="00CD2705">
        <w:trPr>
          <w:trHeight w:val="20"/>
        </w:trPr>
        <w:tc>
          <w:tcPr>
            <w:tcW w:w="797" w:type="dxa"/>
            <w:vAlign w:val="center"/>
          </w:tcPr>
          <w:p w14:paraId="2488415A" w14:textId="77777777" w:rsidR="004A60F5" w:rsidRPr="00CD548A" w:rsidRDefault="004A60F5" w:rsidP="00CD2705">
            <w:pPr>
              <w:pStyle w:val="Texto"/>
              <w:spacing w:line="240" w:lineRule="exact"/>
              <w:ind w:firstLine="0"/>
              <w:rPr>
                <w:sz w:val="16"/>
              </w:rPr>
            </w:pPr>
            <w:r w:rsidRPr="00CD548A">
              <w:rPr>
                <w:sz w:val="16"/>
              </w:rPr>
              <w:t>5.1.2.1</w:t>
            </w:r>
          </w:p>
        </w:tc>
        <w:tc>
          <w:tcPr>
            <w:tcW w:w="3848" w:type="dxa"/>
            <w:vAlign w:val="center"/>
          </w:tcPr>
          <w:p w14:paraId="1A3FE227" w14:textId="77777777" w:rsidR="004A60F5" w:rsidRPr="00CD548A" w:rsidRDefault="004A60F5" w:rsidP="00CD2705">
            <w:pPr>
              <w:pStyle w:val="Texto"/>
              <w:spacing w:line="240" w:lineRule="exact"/>
              <w:ind w:firstLine="0"/>
              <w:rPr>
                <w:sz w:val="16"/>
              </w:rPr>
            </w:pPr>
            <w:r w:rsidRPr="00CD548A">
              <w:rPr>
                <w:sz w:val="16"/>
              </w:rPr>
              <w:t>Materiales de Administración, Emisión de documentos y Artículos Oficiales</w:t>
            </w:r>
          </w:p>
        </w:tc>
        <w:tc>
          <w:tcPr>
            <w:tcW w:w="797" w:type="dxa"/>
            <w:vAlign w:val="center"/>
          </w:tcPr>
          <w:p w14:paraId="1FD3BE72" w14:textId="77777777" w:rsidR="004A60F5" w:rsidRPr="00CD548A" w:rsidRDefault="004A60F5" w:rsidP="00CD2705">
            <w:pPr>
              <w:pStyle w:val="Texto"/>
              <w:spacing w:line="240" w:lineRule="exact"/>
              <w:ind w:firstLine="0"/>
              <w:rPr>
                <w:sz w:val="16"/>
              </w:rPr>
            </w:pPr>
          </w:p>
        </w:tc>
        <w:tc>
          <w:tcPr>
            <w:tcW w:w="3869" w:type="dxa"/>
            <w:vAlign w:val="center"/>
          </w:tcPr>
          <w:p w14:paraId="193DF1CF" w14:textId="77777777" w:rsidR="004A60F5" w:rsidRPr="00CD548A" w:rsidRDefault="004A60F5" w:rsidP="00CD2705">
            <w:pPr>
              <w:pStyle w:val="Texto"/>
              <w:spacing w:line="240" w:lineRule="exact"/>
              <w:ind w:firstLine="0"/>
              <w:rPr>
                <w:sz w:val="16"/>
              </w:rPr>
            </w:pPr>
          </w:p>
        </w:tc>
      </w:tr>
      <w:tr w:rsidR="004A60F5" w:rsidRPr="00CD548A" w14:paraId="167B94B2" w14:textId="77777777" w:rsidTr="00CD2705">
        <w:trPr>
          <w:trHeight w:val="20"/>
        </w:trPr>
        <w:tc>
          <w:tcPr>
            <w:tcW w:w="797" w:type="dxa"/>
            <w:vAlign w:val="center"/>
          </w:tcPr>
          <w:p w14:paraId="556312F0" w14:textId="77777777" w:rsidR="004A60F5" w:rsidRPr="00CD548A" w:rsidRDefault="004A60F5" w:rsidP="00CD2705">
            <w:pPr>
              <w:pStyle w:val="Texto"/>
              <w:spacing w:line="240" w:lineRule="exact"/>
              <w:ind w:firstLine="0"/>
              <w:rPr>
                <w:sz w:val="16"/>
              </w:rPr>
            </w:pPr>
            <w:r w:rsidRPr="00CD548A">
              <w:rPr>
                <w:sz w:val="16"/>
              </w:rPr>
              <w:t>5.1.2.2</w:t>
            </w:r>
          </w:p>
        </w:tc>
        <w:tc>
          <w:tcPr>
            <w:tcW w:w="3848" w:type="dxa"/>
            <w:vAlign w:val="center"/>
          </w:tcPr>
          <w:p w14:paraId="54DA649E" w14:textId="77777777" w:rsidR="004A60F5" w:rsidRPr="00CD548A" w:rsidRDefault="004A60F5" w:rsidP="00CD2705">
            <w:pPr>
              <w:pStyle w:val="Texto"/>
              <w:spacing w:line="240" w:lineRule="exact"/>
              <w:ind w:firstLine="0"/>
              <w:rPr>
                <w:sz w:val="16"/>
              </w:rPr>
            </w:pPr>
            <w:r w:rsidRPr="00CD548A">
              <w:rPr>
                <w:sz w:val="16"/>
              </w:rPr>
              <w:t>Alimentos y Utensilios</w:t>
            </w:r>
          </w:p>
        </w:tc>
        <w:tc>
          <w:tcPr>
            <w:tcW w:w="797" w:type="dxa"/>
            <w:vAlign w:val="center"/>
          </w:tcPr>
          <w:p w14:paraId="5952DCA9" w14:textId="77777777" w:rsidR="004A60F5" w:rsidRPr="00CD548A" w:rsidRDefault="004A60F5" w:rsidP="00CD2705">
            <w:pPr>
              <w:pStyle w:val="Texto"/>
              <w:spacing w:line="240" w:lineRule="exact"/>
              <w:ind w:firstLine="0"/>
              <w:rPr>
                <w:sz w:val="16"/>
              </w:rPr>
            </w:pPr>
          </w:p>
        </w:tc>
        <w:tc>
          <w:tcPr>
            <w:tcW w:w="3869" w:type="dxa"/>
            <w:vAlign w:val="center"/>
          </w:tcPr>
          <w:p w14:paraId="5AE82260" w14:textId="77777777" w:rsidR="004A60F5" w:rsidRPr="00CD548A" w:rsidRDefault="004A60F5" w:rsidP="00CD2705">
            <w:pPr>
              <w:pStyle w:val="Texto"/>
              <w:spacing w:line="240" w:lineRule="exact"/>
              <w:ind w:firstLine="0"/>
              <w:rPr>
                <w:sz w:val="16"/>
              </w:rPr>
            </w:pPr>
          </w:p>
        </w:tc>
      </w:tr>
      <w:tr w:rsidR="004A60F5" w:rsidRPr="00CD548A" w14:paraId="350DD1F3" w14:textId="77777777" w:rsidTr="00CD2705">
        <w:trPr>
          <w:trHeight w:val="20"/>
        </w:trPr>
        <w:tc>
          <w:tcPr>
            <w:tcW w:w="797" w:type="dxa"/>
            <w:vAlign w:val="center"/>
          </w:tcPr>
          <w:p w14:paraId="1E041FA6" w14:textId="77777777" w:rsidR="004A60F5" w:rsidRPr="00CD548A" w:rsidRDefault="004A60F5" w:rsidP="00CD2705">
            <w:pPr>
              <w:pStyle w:val="Texto"/>
              <w:spacing w:line="240" w:lineRule="exact"/>
              <w:ind w:firstLine="0"/>
              <w:rPr>
                <w:sz w:val="16"/>
              </w:rPr>
            </w:pPr>
            <w:r w:rsidRPr="00CD548A">
              <w:rPr>
                <w:sz w:val="16"/>
              </w:rPr>
              <w:t>5.1.2.3</w:t>
            </w:r>
          </w:p>
        </w:tc>
        <w:tc>
          <w:tcPr>
            <w:tcW w:w="3848" w:type="dxa"/>
            <w:vAlign w:val="center"/>
          </w:tcPr>
          <w:p w14:paraId="1F3ED283" w14:textId="77777777" w:rsidR="004A60F5" w:rsidRPr="00CD548A" w:rsidRDefault="004A60F5" w:rsidP="00CD2705">
            <w:pPr>
              <w:pStyle w:val="Texto"/>
              <w:spacing w:line="240" w:lineRule="exact"/>
              <w:ind w:firstLine="0"/>
              <w:rPr>
                <w:sz w:val="16"/>
              </w:rPr>
            </w:pPr>
            <w:r w:rsidRPr="00CD548A">
              <w:rPr>
                <w:sz w:val="16"/>
              </w:rPr>
              <w:t xml:space="preserve">Materias Primas y Materiales de Producción y Comercialización </w:t>
            </w:r>
          </w:p>
        </w:tc>
        <w:tc>
          <w:tcPr>
            <w:tcW w:w="797" w:type="dxa"/>
            <w:vAlign w:val="center"/>
          </w:tcPr>
          <w:p w14:paraId="481EAFB3" w14:textId="77777777" w:rsidR="004A60F5" w:rsidRPr="00CD548A" w:rsidRDefault="004A60F5" w:rsidP="00CD2705">
            <w:pPr>
              <w:pStyle w:val="Texto"/>
              <w:spacing w:line="240" w:lineRule="exact"/>
              <w:ind w:firstLine="0"/>
              <w:rPr>
                <w:sz w:val="16"/>
              </w:rPr>
            </w:pPr>
          </w:p>
        </w:tc>
        <w:tc>
          <w:tcPr>
            <w:tcW w:w="3869" w:type="dxa"/>
            <w:vAlign w:val="center"/>
          </w:tcPr>
          <w:p w14:paraId="5C474423" w14:textId="77777777" w:rsidR="004A60F5" w:rsidRPr="00CD548A" w:rsidRDefault="004A60F5" w:rsidP="00CD2705">
            <w:pPr>
              <w:pStyle w:val="Texto"/>
              <w:spacing w:line="240" w:lineRule="exact"/>
              <w:ind w:firstLine="0"/>
              <w:rPr>
                <w:sz w:val="16"/>
              </w:rPr>
            </w:pPr>
          </w:p>
        </w:tc>
      </w:tr>
      <w:tr w:rsidR="004A60F5" w:rsidRPr="00CD548A" w14:paraId="7EE7D79E" w14:textId="77777777" w:rsidTr="00CD2705">
        <w:trPr>
          <w:trHeight w:val="20"/>
        </w:trPr>
        <w:tc>
          <w:tcPr>
            <w:tcW w:w="797" w:type="dxa"/>
            <w:vAlign w:val="center"/>
          </w:tcPr>
          <w:p w14:paraId="6E3C2BF2" w14:textId="77777777" w:rsidR="004A60F5" w:rsidRPr="00CD548A" w:rsidRDefault="004A60F5" w:rsidP="00CD2705">
            <w:pPr>
              <w:pStyle w:val="Texto"/>
              <w:spacing w:line="240" w:lineRule="exact"/>
              <w:ind w:firstLine="0"/>
              <w:rPr>
                <w:sz w:val="16"/>
              </w:rPr>
            </w:pPr>
            <w:r w:rsidRPr="00CD548A">
              <w:rPr>
                <w:sz w:val="16"/>
              </w:rPr>
              <w:t>5.1.2.4</w:t>
            </w:r>
          </w:p>
        </w:tc>
        <w:tc>
          <w:tcPr>
            <w:tcW w:w="3848" w:type="dxa"/>
            <w:vAlign w:val="center"/>
          </w:tcPr>
          <w:p w14:paraId="156EC67F" w14:textId="77777777" w:rsidR="004A60F5" w:rsidRPr="00CD548A" w:rsidRDefault="004A60F5" w:rsidP="00CD2705">
            <w:pPr>
              <w:pStyle w:val="Texto"/>
              <w:spacing w:line="240" w:lineRule="exact"/>
              <w:ind w:firstLine="0"/>
              <w:rPr>
                <w:sz w:val="16"/>
              </w:rPr>
            </w:pPr>
            <w:r w:rsidRPr="00CD548A">
              <w:rPr>
                <w:sz w:val="16"/>
              </w:rPr>
              <w:t xml:space="preserve">Materiales y Artículos de Construcción y de Reparación </w:t>
            </w:r>
          </w:p>
        </w:tc>
        <w:tc>
          <w:tcPr>
            <w:tcW w:w="797" w:type="dxa"/>
            <w:vAlign w:val="center"/>
          </w:tcPr>
          <w:p w14:paraId="55C1B90C" w14:textId="77777777" w:rsidR="004A60F5" w:rsidRPr="00CD548A" w:rsidRDefault="004A60F5" w:rsidP="00CD2705">
            <w:pPr>
              <w:pStyle w:val="Texto"/>
              <w:spacing w:line="240" w:lineRule="exact"/>
              <w:ind w:firstLine="0"/>
              <w:rPr>
                <w:sz w:val="16"/>
              </w:rPr>
            </w:pPr>
          </w:p>
        </w:tc>
        <w:tc>
          <w:tcPr>
            <w:tcW w:w="3869" w:type="dxa"/>
            <w:vAlign w:val="center"/>
          </w:tcPr>
          <w:p w14:paraId="03E4E312" w14:textId="77777777" w:rsidR="004A60F5" w:rsidRPr="00CD548A" w:rsidRDefault="004A60F5" w:rsidP="00CD2705">
            <w:pPr>
              <w:pStyle w:val="Texto"/>
              <w:spacing w:line="240" w:lineRule="exact"/>
              <w:ind w:firstLine="0"/>
              <w:rPr>
                <w:sz w:val="16"/>
              </w:rPr>
            </w:pPr>
          </w:p>
        </w:tc>
      </w:tr>
      <w:tr w:rsidR="004A60F5" w:rsidRPr="00CD548A" w14:paraId="06E050DA" w14:textId="77777777" w:rsidTr="00CD2705">
        <w:trPr>
          <w:trHeight w:val="20"/>
        </w:trPr>
        <w:tc>
          <w:tcPr>
            <w:tcW w:w="797" w:type="dxa"/>
            <w:vAlign w:val="center"/>
          </w:tcPr>
          <w:p w14:paraId="1F47BD70" w14:textId="77777777" w:rsidR="004A60F5" w:rsidRPr="00CD548A" w:rsidRDefault="004A60F5" w:rsidP="00CD2705">
            <w:pPr>
              <w:pStyle w:val="Texto"/>
              <w:spacing w:line="240" w:lineRule="exact"/>
              <w:ind w:firstLine="0"/>
              <w:rPr>
                <w:sz w:val="16"/>
              </w:rPr>
            </w:pPr>
            <w:r w:rsidRPr="00CD548A">
              <w:rPr>
                <w:sz w:val="16"/>
              </w:rPr>
              <w:t>5.1.2.5</w:t>
            </w:r>
          </w:p>
        </w:tc>
        <w:tc>
          <w:tcPr>
            <w:tcW w:w="3848" w:type="dxa"/>
            <w:vAlign w:val="center"/>
          </w:tcPr>
          <w:p w14:paraId="1E3B410A" w14:textId="77777777" w:rsidR="004A60F5" w:rsidRPr="00CD548A" w:rsidRDefault="004A60F5" w:rsidP="00CD2705">
            <w:pPr>
              <w:pStyle w:val="Texto"/>
              <w:spacing w:line="240" w:lineRule="exact"/>
              <w:ind w:firstLine="0"/>
              <w:rPr>
                <w:sz w:val="16"/>
              </w:rPr>
            </w:pPr>
            <w:r w:rsidRPr="00CD548A">
              <w:rPr>
                <w:sz w:val="16"/>
              </w:rPr>
              <w:t>Productos Químicos, Farmacéuticos y de Laboratorio</w:t>
            </w:r>
          </w:p>
        </w:tc>
        <w:tc>
          <w:tcPr>
            <w:tcW w:w="797" w:type="dxa"/>
            <w:vAlign w:val="center"/>
          </w:tcPr>
          <w:p w14:paraId="623ADDD2" w14:textId="77777777" w:rsidR="004A60F5" w:rsidRPr="00CD548A" w:rsidRDefault="004A60F5" w:rsidP="00CD2705">
            <w:pPr>
              <w:pStyle w:val="Texto"/>
              <w:spacing w:line="240" w:lineRule="exact"/>
              <w:ind w:firstLine="0"/>
              <w:rPr>
                <w:sz w:val="16"/>
              </w:rPr>
            </w:pPr>
          </w:p>
        </w:tc>
        <w:tc>
          <w:tcPr>
            <w:tcW w:w="3869" w:type="dxa"/>
            <w:vAlign w:val="center"/>
          </w:tcPr>
          <w:p w14:paraId="075C9C2E" w14:textId="77777777" w:rsidR="004A60F5" w:rsidRPr="00CD548A" w:rsidRDefault="004A60F5" w:rsidP="00CD2705">
            <w:pPr>
              <w:pStyle w:val="Texto"/>
              <w:spacing w:line="240" w:lineRule="exact"/>
              <w:ind w:firstLine="0"/>
              <w:rPr>
                <w:sz w:val="16"/>
              </w:rPr>
            </w:pPr>
          </w:p>
        </w:tc>
      </w:tr>
      <w:tr w:rsidR="004A60F5" w:rsidRPr="00CD548A" w14:paraId="413080A2" w14:textId="77777777" w:rsidTr="00CD2705">
        <w:trPr>
          <w:trHeight w:val="20"/>
        </w:trPr>
        <w:tc>
          <w:tcPr>
            <w:tcW w:w="797" w:type="dxa"/>
            <w:vAlign w:val="center"/>
          </w:tcPr>
          <w:p w14:paraId="668A8140" w14:textId="77777777" w:rsidR="004A60F5" w:rsidRPr="00CD548A" w:rsidRDefault="004A60F5" w:rsidP="00CD2705">
            <w:pPr>
              <w:pStyle w:val="Texto"/>
              <w:spacing w:line="240" w:lineRule="exact"/>
              <w:ind w:firstLine="0"/>
              <w:rPr>
                <w:sz w:val="16"/>
              </w:rPr>
            </w:pPr>
            <w:r w:rsidRPr="00CD548A">
              <w:rPr>
                <w:sz w:val="16"/>
              </w:rPr>
              <w:t>5.1.2.6</w:t>
            </w:r>
          </w:p>
        </w:tc>
        <w:tc>
          <w:tcPr>
            <w:tcW w:w="3848" w:type="dxa"/>
            <w:vAlign w:val="center"/>
          </w:tcPr>
          <w:p w14:paraId="6A8D6E15" w14:textId="77777777" w:rsidR="004A60F5" w:rsidRPr="00CD548A" w:rsidRDefault="004A60F5" w:rsidP="00CD2705">
            <w:pPr>
              <w:pStyle w:val="Texto"/>
              <w:spacing w:line="240" w:lineRule="exact"/>
              <w:ind w:firstLine="0"/>
              <w:rPr>
                <w:sz w:val="16"/>
              </w:rPr>
            </w:pPr>
            <w:r w:rsidRPr="00CD548A">
              <w:rPr>
                <w:sz w:val="16"/>
              </w:rPr>
              <w:t xml:space="preserve">Combustibles, Lubricantes y Aditivos </w:t>
            </w:r>
          </w:p>
        </w:tc>
        <w:tc>
          <w:tcPr>
            <w:tcW w:w="797" w:type="dxa"/>
            <w:vAlign w:val="center"/>
          </w:tcPr>
          <w:p w14:paraId="4EC502CE" w14:textId="77777777" w:rsidR="004A60F5" w:rsidRPr="00CD548A" w:rsidRDefault="004A60F5" w:rsidP="00CD2705">
            <w:pPr>
              <w:pStyle w:val="Texto"/>
              <w:spacing w:line="240" w:lineRule="exact"/>
              <w:ind w:firstLine="0"/>
              <w:rPr>
                <w:sz w:val="16"/>
              </w:rPr>
            </w:pPr>
          </w:p>
        </w:tc>
        <w:tc>
          <w:tcPr>
            <w:tcW w:w="3869" w:type="dxa"/>
            <w:vAlign w:val="center"/>
          </w:tcPr>
          <w:p w14:paraId="7709773E" w14:textId="77777777" w:rsidR="004A60F5" w:rsidRPr="00CD548A" w:rsidRDefault="004A60F5" w:rsidP="00CD2705">
            <w:pPr>
              <w:pStyle w:val="Texto"/>
              <w:spacing w:line="240" w:lineRule="exact"/>
              <w:ind w:firstLine="0"/>
              <w:rPr>
                <w:sz w:val="16"/>
              </w:rPr>
            </w:pPr>
          </w:p>
        </w:tc>
      </w:tr>
      <w:tr w:rsidR="004A60F5" w:rsidRPr="00CD548A" w14:paraId="1FEF1F96" w14:textId="77777777" w:rsidTr="00CD2705">
        <w:trPr>
          <w:trHeight w:val="20"/>
        </w:trPr>
        <w:tc>
          <w:tcPr>
            <w:tcW w:w="797" w:type="dxa"/>
            <w:vAlign w:val="center"/>
          </w:tcPr>
          <w:p w14:paraId="7CC38B1C" w14:textId="77777777" w:rsidR="004A60F5" w:rsidRPr="00CD548A" w:rsidRDefault="004A60F5" w:rsidP="00CD2705">
            <w:pPr>
              <w:pStyle w:val="Texto"/>
              <w:spacing w:line="240" w:lineRule="exact"/>
              <w:ind w:firstLine="0"/>
              <w:rPr>
                <w:sz w:val="16"/>
              </w:rPr>
            </w:pPr>
            <w:r w:rsidRPr="00CD548A">
              <w:rPr>
                <w:sz w:val="16"/>
              </w:rPr>
              <w:t>5.1.2.7</w:t>
            </w:r>
          </w:p>
        </w:tc>
        <w:tc>
          <w:tcPr>
            <w:tcW w:w="3848" w:type="dxa"/>
            <w:vAlign w:val="center"/>
          </w:tcPr>
          <w:p w14:paraId="74BC9D37" w14:textId="77777777" w:rsidR="004A60F5" w:rsidRPr="00CD548A" w:rsidRDefault="004A60F5" w:rsidP="00CD2705">
            <w:pPr>
              <w:pStyle w:val="Texto"/>
              <w:spacing w:line="240" w:lineRule="exact"/>
              <w:ind w:firstLine="0"/>
              <w:rPr>
                <w:sz w:val="16"/>
              </w:rPr>
            </w:pPr>
            <w:r w:rsidRPr="00CD548A">
              <w:rPr>
                <w:sz w:val="16"/>
              </w:rPr>
              <w:t xml:space="preserve">Vestuario, Blancos, Prendas de Protección y Artículos Deportivos </w:t>
            </w:r>
          </w:p>
        </w:tc>
        <w:tc>
          <w:tcPr>
            <w:tcW w:w="797" w:type="dxa"/>
            <w:vAlign w:val="center"/>
          </w:tcPr>
          <w:p w14:paraId="02E8447D" w14:textId="77777777" w:rsidR="004A60F5" w:rsidRPr="00CD548A" w:rsidRDefault="004A60F5" w:rsidP="00CD2705">
            <w:pPr>
              <w:pStyle w:val="Texto"/>
              <w:spacing w:line="240" w:lineRule="exact"/>
              <w:ind w:firstLine="0"/>
              <w:rPr>
                <w:sz w:val="16"/>
              </w:rPr>
            </w:pPr>
          </w:p>
        </w:tc>
        <w:tc>
          <w:tcPr>
            <w:tcW w:w="3869" w:type="dxa"/>
            <w:vAlign w:val="center"/>
          </w:tcPr>
          <w:p w14:paraId="23982C7B" w14:textId="77777777" w:rsidR="004A60F5" w:rsidRPr="00CD548A" w:rsidRDefault="004A60F5" w:rsidP="00CD2705">
            <w:pPr>
              <w:pStyle w:val="Texto"/>
              <w:spacing w:line="240" w:lineRule="exact"/>
              <w:ind w:firstLine="0"/>
              <w:rPr>
                <w:sz w:val="16"/>
              </w:rPr>
            </w:pPr>
          </w:p>
        </w:tc>
      </w:tr>
      <w:tr w:rsidR="004A60F5" w:rsidRPr="00CD548A" w14:paraId="433DFA35" w14:textId="77777777" w:rsidTr="00CD2705">
        <w:trPr>
          <w:trHeight w:val="20"/>
        </w:trPr>
        <w:tc>
          <w:tcPr>
            <w:tcW w:w="797" w:type="dxa"/>
            <w:vAlign w:val="center"/>
          </w:tcPr>
          <w:p w14:paraId="339B911D" w14:textId="77777777" w:rsidR="004A60F5" w:rsidRPr="00CD548A" w:rsidRDefault="004A60F5" w:rsidP="00CD2705">
            <w:pPr>
              <w:pStyle w:val="Texto"/>
              <w:spacing w:line="240" w:lineRule="exact"/>
              <w:ind w:firstLine="0"/>
              <w:rPr>
                <w:sz w:val="16"/>
              </w:rPr>
            </w:pPr>
            <w:r w:rsidRPr="00CD548A">
              <w:rPr>
                <w:sz w:val="16"/>
              </w:rPr>
              <w:t>5.1.2.8</w:t>
            </w:r>
          </w:p>
        </w:tc>
        <w:tc>
          <w:tcPr>
            <w:tcW w:w="3848" w:type="dxa"/>
            <w:vAlign w:val="center"/>
          </w:tcPr>
          <w:p w14:paraId="721AD448" w14:textId="77777777" w:rsidR="004A60F5" w:rsidRPr="00CD548A" w:rsidRDefault="004A60F5" w:rsidP="00CD2705">
            <w:pPr>
              <w:pStyle w:val="Texto"/>
              <w:spacing w:line="240" w:lineRule="exact"/>
              <w:ind w:firstLine="0"/>
              <w:rPr>
                <w:sz w:val="16"/>
              </w:rPr>
            </w:pPr>
            <w:r w:rsidRPr="00CD548A">
              <w:rPr>
                <w:sz w:val="16"/>
              </w:rPr>
              <w:t xml:space="preserve">Materiales y suministros para Seguridad </w:t>
            </w:r>
          </w:p>
        </w:tc>
        <w:tc>
          <w:tcPr>
            <w:tcW w:w="797" w:type="dxa"/>
            <w:vAlign w:val="center"/>
          </w:tcPr>
          <w:p w14:paraId="0A4ECAB1" w14:textId="77777777" w:rsidR="004A60F5" w:rsidRPr="00CD548A" w:rsidRDefault="004A60F5" w:rsidP="00CD2705">
            <w:pPr>
              <w:pStyle w:val="Texto"/>
              <w:spacing w:line="240" w:lineRule="exact"/>
              <w:ind w:firstLine="0"/>
              <w:rPr>
                <w:sz w:val="16"/>
              </w:rPr>
            </w:pPr>
          </w:p>
        </w:tc>
        <w:tc>
          <w:tcPr>
            <w:tcW w:w="3869" w:type="dxa"/>
            <w:vAlign w:val="center"/>
          </w:tcPr>
          <w:p w14:paraId="0BC29796" w14:textId="77777777" w:rsidR="004A60F5" w:rsidRPr="00CD548A" w:rsidRDefault="004A60F5" w:rsidP="00CD2705">
            <w:pPr>
              <w:pStyle w:val="Texto"/>
              <w:spacing w:line="240" w:lineRule="exact"/>
              <w:ind w:firstLine="0"/>
              <w:rPr>
                <w:sz w:val="16"/>
              </w:rPr>
            </w:pPr>
          </w:p>
        </w:tc>
      </w:tr>
      <w:tr w:rsidR="004A60F5" w:rsidRPr="00CD548A" w14:paraId="063EE609" w14:textId="77777777" w:rsidTr="00CD2705">
        <w:trPr>
          <w:trHeight w:val="20"/>
        </w:trPr>
        <w:tc>
          <w:tcPr>
            <w:tcW w:w="797" w:type="dxa"/>
            <w:vAlign w:val="center"/>
          </w:tcPr>
          <w:p w14:paraId="3BB49D3E" w14:textId="77777777" w:rsidR="004A60F5" w:rsidRPr="00CD548A" w:rsidRDefault="004A60F5" w:rsidP="00CD2705">
            <w:pPr>
              <w:pStyle w:val="Texto"/>
              <w:spacing w:line="240" w:lineRule="exact"/>
              <w:ind w:firstLine="0"/>
              <w:rPr>
                <w:sz w:val="16"/>
              </w:rPr>
            </w:pPr>
            <w:r w:rsidRPr="00CD548A">
              <w:rPr>
                <w:sz w:val="16"/>
              </w:rPr>
              <w:t>5.1.2.9</w:t>
            </w:r>
          </w:p>
        </w:tc>
        <w:tc>
          <w:tcPr>
            <w:tcW w:w="3848" w:type="dxa"/>
            <w:vAlign w:val="center"/>
          </w:tcPr>
          <w:p w14:paraId="1B013322" w14:textId="77777777" w:rsidR="004A60F5" w:rsidRPr="00CD548A" w:rsidRDefault="004A60F5" w:rsidP="00CD2705">
            <w:pPr>
              <w:pStyle w:val="Texto"/>
              <w:spacing w:line="240" w:lineRule="exact"/>
              <w:ind w:firstLine="0"/>
              <w:rPr>
                <w:sz w:val="16"/>
              </w:rPr>
            </w:pPr>
            <w:r w:rsidRPr="00CD548A">
              <w:rPr>
                <w:sz w:val="16"/>
              </w:rPr>
              <w:t xml:space="preserve">Herramientas, Refacciones y Accesorios Menores </w:t>
            </w:r>
          </w:p>
        </w:tc>
        <w:tc>
          <w:tcPr>
            <w:tcW w:w="797" w:type="dxa"/>
            <w:vAlign w:val="center"/>
          </w:tcPr>
          <w:p w14:paraId="18137080" w14:textId="77777777" w:rsidR="004A60F5" w:rsidRPr="00CD548A" w:rsidRDefault="004A60F5" w:rsidP="00CD2705">
            <w:pPr>
              <w:pStyle w:val="Texto"/>
              <w:spacing w:line="240" w:lineRule="exact"/>
              <w:ind w:firstLine="0"/>
              <w:rPr>
                <w:sz w:val="16"/>
              </w:rPr>
            </w:pPr>
          </w:p>
        </w:tc>
        <w:tc>
          <w:tcPr>
            <w:tcW w:w="3869" w:type="dxa"/>
            <w:vAlign w:val="center"/>
          </w:tcPr>
          <w:p w14:paraId="3CCFAD7A" w14:textId="77777777" w:rsidR="004A60F5" w:rsidRPr="00CD548A" w:rsidRDefault="004A60F5" w:rsidP="00CD2705">
            <w:pPr>
              <w:pStyle w:val="Texto"/>
              <w:spacing w:line="240" w:lineRule="exact"/>
              <w:ind w:firstLine="0"/>
              <w:rPr>
                <w:sz w:val="16"/>
              </w:rPr>
            </w:pPr>
          </w:p>
        </w:tc>
      </w:tr>
      <w:tr w:rsidR="004A60F5" w:rsidRPr="00CD548A" w14:paraId="445AA229" w14:textId="77777777" w:rsidTr="00CD2705">
        <w:trPr>
          <w:trHeight w:val="20"/>
        </w:trPr>
        <w:tc>
          <w:tcPr>
            <w:tcW w:w="797" w:type="dxa"/>
            <w:vAlign w:val="center"/>
          </w:tcPr>
          <w:p w14:paraId="360B8A0A" w14:textId="77777777" w:rsidR="004A60F5" w:rsidRPr="00CD548A" w:rsidRDefault="004A60F5" w:rsidP="00CD2705">
            <w:pPr>
              <w:pStyle w:val="Texto"/>
              <w:spacing w:line="240" w:lineRule="exact"/>
              <w:ind w:firstLine="0"/>
              <w:rPr>
                <w:sz w:val="16"/>
              </w:rPr>
            </w:pPr>
            <w:r w:rsidRPr="00CD548A">
              <w:rPr>
                <w:sz w:val="16"/>
              </w:rPr>
              <w:t>5.1.3.1</w:t>
            </w:r>
          </w:p>
        </w:tc>
        <w:tc>
          <w:tcPr>
            <w:tcW w:w="3848" w:type="dxa"/>
            <w:vAlign w:val="center"/>
          </w:tcPr>
          <w:p w14:paraId="73BB5FE5" w14:textId="77777777" w:rsidR="004A60F5" w:rsidRPr="00CD548A" w:rsidRDefault="004A60F5" w:rsidP="00CD2705">
            <w:pPr>
              <w:pStyle w:val="Texto"/>
              <w:spacing w:line="240" w:lineRule="exact"/>
              <w:ind w:firstLine="0"/>
              <w:rPr>
                <w:sz w:val="16"/>
              </w:rPr>
            </w:pPr>
            <w:r w:rsidRPr="00CD548A">
              <w:rPr>
                <w:sz w:val="16"/>
              </w:rPr>
              <w:t xml:space="preserve">Servicios Básicos </w:t>
            </w:r>
          </w:p>
        </w:tc>
        <w:tc>
          <w:tcPr>
            <w:tcW w:w="797" w:type="dxa"/>
            <w:vAlign w:val="center"/>
          </w:tcPr>
          <w:p w14:paraId="765AD238" w14:textId="77777777" w:rsidR="004A60F5" w:rsidRPr="00CD548A" w:rsidRDefault="004A60F5" w:rsidP="00CD2705">
            <w:pPr>
              <w:pStyle w:val="Texto"/>
              <w:spacing w:line="240" w:lineRule="exact"/>
              <w:ind w:firstLine="0"/>
              <w:rPr>
                <w:sz w:val="16"/>
              </w:rPr>
            </w:pPr>
          </w:p>
        </w:tc>
        <w:tc>
          <w:tcPr>
            <w:tcW w:w="3869" w:type="dxa"/>
            <w:vAlign w:val="center"/>
          </w:tcPr>
          <w:p w14:paraId="153F9C44" w14:textId="77777777" w:rsidR="004A60F5" w:rsidRPr="00CD548A" w:rsidRDefault="004A60F5" w:rsidP="00CD2705">
            <w:pPr>
              <w:pStyle w:val="Texto"/>
              <w:spacing w:line="240" w:lineRule="exact"/>
              <w:ind w:firstLine="0"/>
              <w:rPr>
                <w:sz w:val="16"/>
              </w:rPr>
            </w:pPr>
          </w:p>
        </w:tc>
      </w:tr>
      <w:tr w:rsidR="004A60F5" w:rsidRPr="00CD548A" w14:paraId="3437F124" w14:textId="77777777" w:rsidTr="00CD2705">
        <w:trPr>
          <w:trHeight w:val="20"/>
        </w:trPr>
        <w:tc>
          <w:tcPr>
            <w:tcW w:w="797" w:type="dxa"/>
            <w:vAlign w:val="center"/>
          </w:tcPr>
          <w:p w14:paraId="640BE758" w14:textId="77777777" w:rsidR="004A60F5" w:rsidRPr="00CD548A" w:rsidRDefault="004A60F5" w:rsidP="00CD2705">
            <w:pPr>
              <w:pStyle w:val="Texto"/>
              <w:spacing w:line="240" w:lineRule="exact"/>
              <w:ind w:firstLine="0"/>
              <w:rPr>
                <w:sz w:val="16"/>
              </w:rPr>
            </w:pPr>
            <w:r w:rsidRPr="00CD548A">
              <w:rPr>
                <w:sz w:val="16"/>
              </w:rPr>
              <w:t>5.1.3.2</w:t>
            </w:r>
          </w:p>
        </w:tc>
        <w:tc>
          <w:tcPr>
            <w:tcW w:w="3848" w:type="dxa"/>
            <w:vAlign w:val="center"/>
          </w:tcPr>
          <w:p w14:paraId="37B6FCC0" w14:textId="77777777" w:rsidR="004A60F5" w:rsidRPr="00CD548A" w:rsidRDefault="004A60F5" w:rsidP="00CD2705">
            <w:pPr>
              <w:pStyle w:val="Texto"/>
              <w:spacing w:line="240" w:lineRule="exact"/>
              <w:ind w:firstLine="0"/>
              <w:rPr>
                <w:sz w:val="16"/>
              </w:rPr>
            </w:pPr>
            <w:r w:rsidRPr="00CD548A">
              <w:rPr>
                <w:sz w:val="16"/>
              </w:rPr>
              <w:t>Servicios de Arrendamiento</w:t>
            </w:r>
          </w:p>
        </w:tc>
        <w:tc>
          <w:tcPr>
            <w:tcW w:w="797" w:type="dxa"/>
            <w:vAlign w:val="center"/>
          </w:tcPr>
          <w:p w14:paraId="020B2D2B" w14:textId="77777777" w:rsidR="004A60F5" w:rsidRPr="00CD548A" w:rsidRDefault="004A60F5" w:rsidP="00CD2705">
            <w:pPr>
              <w:pStyle w:val="Texto"/>
              <w:spacing w:line="240" w:lineRule="exact"/>
              <w:ind w:firstLine="0"/>
              <w:rPr>
                <w:sz w:val="16"/>
              </w:rPr>
            </w:pPr>
          </w:p>
        </w:tc>
        <w:tc>
          <w:tcPr>
            <w:tcW w:w="3869" w:type="dxa"/>
            <w:vAlign w:val="center"/>
          </w:tcPr>
          <w:p w14:paraId="01D06ED1" w14:textId="77777777" w:rsidR="004A60F5" w:rsidRPr="00CD548A" w:rsidRDefault="004A60F5" w:rsidP="00CD2705">
            <w:pPr>
              <w:pStyle w:val="Texto"/>
              <w:spacing w:line="240" w:lineRule="exact"/>
              <w:ind w:firstLine="0"/>
              <w:rPr>
                <w:sz w:val="16"/>
              </w:rPr>
            </w:pPr>
          </w:p>
        </w:tc>
      </w:tr>
      <w:tr w:rsidR="004A60F5" w:rsidRPr="00CD548A" w14:paraId="23F172F6" w14:textId="77777777" w:rsidTr="00CD2705">
        <w:trPr>
          <w:trHeight w:val="20"/>
        </w:trPr>
        <w:tc>
          <w:tcPr>
            <w:tcW w:w="797" w:type="dxa"/>
            <w:vAlign w:val="center"/>
          </w:tcPr>
          <w:p w14:paraId="612AB8CE" w14:textId="77777777" w:rsidR="004A60F5" w:rsidRPr="00CD548A" w:rsidRDefault="004A60F5" w:rsidP="00CD2705">
            <w:pPr>
              <w:pStyle w:val="Texto"/>
              <w:spacing w:line="240" w:lineRule="exact"/>
              <w:ind w:firstLine="0"/>
              <w:rPr>
                <w:sz w:val="16"/>
              </w:rPr>
            </w:pPr>
            <w:r w:rsidRPr="00CD548A">
              <w:rPr>
                <w:sz w:val="16"/>
              </w:rPr>
              <w:t>5.1.3.3</w:t>
            </w:r>
          </w:p>
        </w:tc>
        <w:tc>
          <w:tcPr>
            <w:tcW w:w="3848" w:type="dxa"/>
            <w:vAlign w:val="center"/>
          </w:tcPr>
          <w:p w14:paraId="3F009B04" w14:textId="77777777" w:rsidR="004A60F5" w:rsidRPr="00CD548A" w:rsidRDefault="004A60F5" w:rsidP="00CD2705">
            <w:pPr>
              <w:pStyle w:val="Texto"/>
              <w:spacing w:line="240" w:lineRule="exact"/>
              <w:ind w:firstLine="0"/>
              <w:rPr>
                <w:sz w:val="16"/>
              </w:rPr>
            </w:pPr>
            <w:r w:rsidRPr="00CD548A">
              <w:rPr>
                <w:sz w:val="16"/>
              </w:rPr>
              <w:t xml:space="preserve">Servicios Profesionales, Científicos y Técnicos y Otros Servicios </w:t>
            </w:r>
          </w:p>
        </w:tc>
        <w:tc>
          <w:tcPr>
            <w:tcW w:w="797" w:type="dxa"/>
            <w:vAlign w:val="center"/>
          </w:tcPr>
          <w:p w14:paraId="1547BCAD" w14:textId="77777777" w:rsidR="004A60F5" w:rsidRPr="00CD548A" w:rsidRDefault="004A60F5" w:rsidP="00CD2705">
            <w:pPr>
              <w:pStyle w:val="Texto"/>
              <w:spacing w:line="240" w:lineRule="exact"/>
              <w:ind w:firstLine="0"/>
              <w:rPr>
                <w:sz w:val="16"/>
              </w:rPr>
            </w:pPr>
          </w:p>
        </w:tc>
        <w:tc>
          <w:tcPr>
            <w:tcW w:w="3869" w:type="dxa"/>
            <w:vAlign w:val="center"/>
          </w:tcPr>
          <w:p w14:paraId="7C1DF29D" w14:textId="77777777" w:rsidR="004A60F5" w:rsidRPr="00CD548A" w:rsidRDefault="004A60F5" w:rsidP="00CD2705">
            <w:pPr>
              <w:pStyle w:val="Texto"/>
              <w:spacing w:line="240" w:lineRule="exact"/>
              <w:ind w:firstLine="0"/>
              <w:rPr>
                <w:sz w:val="16"/>
              </w:rPr>
            </w:pPr>
          </w:p>
        </w:tc>
      </w:tr>
      <w:tr w:rsidR="004A60F5" w:rsidRPr="00CD548A" w14:paraId="77AA1446" w14:textId="77777777" w:rsidTr="00CD2705">
        <w:trPr>
          <w:trHeight w:val="20"/>
        </w:trPr>
        <w:tc>
          <w:tcPr>
            <w:tcW w:w="797" w:type="dxa"/>
            <w:vAlign w:val="center"/>
          </w:tcPr>
          <w:p w14:paraId="00D42003" w14:textId="77777777" w:rsidR="004A60F5" w:rsidRPr="00CD548A" w:rsidRDefault="004A60F5" w:rsidP="00CD2705">
            <w:pPr>
              <w:pStyle w:val="Texto"/>
              <w:spacing w:line="240" w:lineRule="exact"/>
              <w:ind w:firstLine="0"/>
              <w:rPr>
                <w:sz w:val="16"/>
              </w:rPr>
            </w:pPr>
            <w:r w:rsidRPr="00CD548A">
              <w:rPr>
                <w:sz w:val="16"/>
              </w:rPr>
              <w:t>5.1.3.4</w:t>
            </w:r>
          </w:p>
        </w:tc>
        <w:tc>
          <w:tcPr>
            <w:tcW w:w="3848" w:type="dxa"/>
            <w:vAlign w:val="center"/>
          </w:tcPr>
          <w:p w14:paraId="64DCC1FE" w14:textId="77777777" w:rsidR="004A60F5" w:rsidRPr="00CD548A" w:rsidRDefault="004A60F5" w:rsidP="00CD2705">
            <w:pPr>
              <w:pStyle w:val="Texto"/>
              <w:spacing w:line="240" w:lineRule="exact"/>
              <w:ind w:firstLine="0"/>
              <w:rPr>
                <w:sz w:val="16"/>
              </w:rPr>
            </w:pPr>
            <w:r w:rsidRPr="00CD548A">
              <w:rPr>
                <w:sz w:val="16"/>
              </w:rPr>
              <w:t xml:space="preserve">Servicios Financieros, Bancarios y Comerciales </w:t>
            </w:r>
          </w:p>
        </w:tc>
        <w:tc>
          <w:tcPr>
            <w:tcW w:w="797" w:type="dxa"/>
            <w:vAlign w:val="center"/>
          </w:tcPr>
          <w:p w14:paraId="040B223E" w14:textId="77777777" w:rsidR="004A60F5" w:rsidRPr="00CD548A" w:rsidRDefault="004A60F5" w:rsidP="00CD2705">
            <w:pPr>
              <w:pStyle w:val="Texto"/>
              <w:spacing w:line="240" w:lineRule="exact"/>
              <w:ind w:firstLine="0"/>
              <w:rPr>
                <w:sz w:val="16"/>
              </w:rPr>
            </w:pPr>
          </w:p>
        </w:tc>
        <w:tc>
          <w:tcPr>
            <w:tcW w:w="3869" w:type="dxa"/>
            <w:vAlign w:val="center"/>
          </w:tcPr>
          <w:p w14:paraId="3A2D51DB" w14:textId="77777777" w:rsidR="004A60F5" w:rsidRPr="00CD548A" w:rsidRDefault="004A60F5" w:rsidP="00CD2705">
            <w:pPr>
              <w:pStyle w:val="Texto"/>
              <w:spacing w:line="240" w:lineRule="exact"/>
              <w:ind w:firstLine="0"/>
              <w:rPr>
                <w:sz w:val="16"/>
              </w:rPr>
            </w:pPr>
          </w:p>
        </w:tc>
      </w:tr>
      <w:tr w:rsidR="004A60F5" w:rsidRPr="00CD548A" w14:paraId="006763C9" w14:textId="77777777" w:rsidTr="00CD2705">
        <w:trPr>
          <w:trHeight w:val="20"/>
        </w:trPr>
        <w:tc>
          <w:tcPr>
            <w:tcW w:w="797" w:type="dxa"/>
            <w:vAlign w:val="center"/>
          </w:tcPr>
          <w:p w14:paraId="52D8B9D7" w14:textId="77777777" w:rsidR="004A60F5" w:rsidRPr="00CD548A" w:rsidRDefault="004A60F5" w:rsidP="00CD2705">
            <w:pPr>
              <w:pStyle w:val="Texto"/>
              <w:spacing w:line="240" w:lineRule="exact"/>
              <w:ind w:firstLine="0"/>
              <w:rPr>
                <w:sz w:val="16"/>
              </w:rPr>
            </w:pPr>
            <w:r w:rsidRPr="00CD548A">
              <w:rPr>
                <w:sz w:val="16"/>
              </w:rPr>
              <w:t>5.1.3.5</w:t>
            </w:r>
          </w:p>
        </w:tc>
        <w:tc>
          <w:tcPr>
            <w:tcW w:w="3848" w:type="dxa"/>
            <w:vAlign w:val="center"/>
          </w:tcPr>
          <w:p w14:paraId="5F5E430C" w14:textId="77777777" w:rsidR="004A60F5" w:rsidRPr="00CD548A" w:rsidRDefault="004A60F5" w:rsidP="00CD2705">
            <w:pPr>
              <w:pStyle w:val="Texto"/>
              <w:spacing w:line="240" w:lineRule="exact"/>
              <w:ind w:firstLine="0"/>
              <w:rPr>
                <w:sz w:val="16"/>
              </w:rPr>
            </w:pPr>
            <w:r w:rsidRPr="00CD548A">
              <w:rPr>
                <w:sz w:val="16"/>
              </w:rPr>
              <w:t xml:space="preserve">Servicios de Instalación, Reparación, Mantenimiento y Conservación </w:t>
            </w:r>
          </w:p>
        </w:tc>
        <w:tc>
          <w:tcPr>
            <w:tcW w:w="797" w:type="dxa"/>
            <w:vAlign w:val="center"/>
          </w:tcPr>
          <w:p w14:paraId="3E3F0A50" w14:textId="77777777" w:rsidR="004A60F5" w:rsidRPr="00CD548A" w:rsidRDefault="004A60F5" w:rsidP="00CD2705">
            <w:pPr>
              <w:pStyle w:val="Texto"/>
              <w:spacing w:line="240" w:lineRule="exact"/>
              <w:ind w:firstLine="0"/>
              <w:rPr>
                <w:sz w:val="16"/>
              </w:rPr>
            </w:pPr>
          </w:p>
        </w:tc>
        <w:tc>
          <w:tcPr>
            <w:tcW w:w="3869" w:type="dxa"/>
            <w:vAlign w:val="center"/>
          </w:tcPr>
          <w:p w14:paraId="137B6892" w14:textId="77777777" w:rsidR="004A60F5" w:rsidRPr="00CD548A" w:rsidRDefault="004A60F5" w:rsidP="00CD2705">
            <w:pPr>
              <w:pStyle w:val="Texto"/>
              <w:spacing w:line="240" w:lineRule="exact"/>
              <w:ind w:firstLine="0"/>
              <w:rPr>
                <w:sz w:val="16"/>
              </w:rPr>
            </w:pPr>
          </w:p>
        </w:tc>
      </w:tr>
      <w:tr w:rsidR="004A60F5" w:rsidRPr="00CD548A" w14:paraId="12B36DA3" w14:textId="77777777" w:rsidTr="00CD2705">
        <w:trPr>
          <w:trHeight w:val="20"/>
        </w:trPr>
        <w:tc>
          <w:tcPr>
            <w:tcW w:w="797" w:type="dxa"/>
            <w:vAlign w:val="center"/>
          </w:tcPr>
          <w:p w14:paraId="196BD915" w14:textId="77777777" w:rsidR="004A60F5" w:rsidRPr="00CD548A" w:rsidRDefault="004A60F5" w:rsidP="00CD2705">
            <w:pPr>
              <w:pStyle w:val="Texto"/>
              <w:spacing w:line="240" w:lineRule="exact"/>
              <w:ind w:firstLine="0"/>
              <w:rPr>
                <w:sz w:val="16"/>
              </w:rPr>
            </w:pPr>
            <w:r w:rsidRPr="00CD548A">
              <w:rPr>
                <w:sz w:val="16"/>
              </w:rPr>
              <w:t>5.1.3.6</w:t>
            </w:r>
          </w:p>
        </w:tc>
        <w:tc>
          <w:tcPr>
            <w:tcW w:w="3848" w:type="dxa"/>
            <w:vAlign w:val="center"/>
          </w:tcPr>
          <w:p w14:paraId="5973C3E9" w14:textId="77777777" w:rsidR="004A60F5" w:rsidRPr="00CD548A" w:rsidRDefault="004A60F5" w:rsidP="00CD2705">
            <w:pPr>
              <w:pStyle w:val="Texto"/>
              <w:spacing w:line="240" w:lineRule="exact"/>
              <w:ind w:firstLine="0"/>
              <w:rPr>
                <w:sz w:val="16"/>
              </w:rPr>
            </w:pPr>
            <w:r w:rsidRPr="00CD548A">
              <w:rPr>
                <w:sz w:val="16"/>
              </w:rPr>
              <w:t>Servicios de Comunicación Social y Publicidad</w:t>
            </w:r>
          </w:p>
        </w:tc>
        <w:tc>
          <w:tcPr>
            <w:tcW w:w="797" w:type="dxa"/>
            <w:vAlign w:val="center"/>
          </w:tcPr>
          <w:p w14:paraId="492F9C37" w14:textId="77777777" w:rsidR="004A60F5" w:rsidRPr="00CD548A" w:rsidRDefault="004A60F5" w:rsidP="00CD2705">
            <w:pPr>
              <w:pStyle w:val="Texto"/>
              <w:spacing w:line="240" w:lineRule="exact"/>
              <w:ind w:firstLine="0"/>
              <w:rPr>
                <w:sz w:val="16"/>
              </w:rPr>
            </w:pPr>
          </w:p>
        </w:tc>
        <w:tc>
          <w:tcPr>
            <w:tcW w:w="3869" w:type="dxa"/>
            <w:vAlign w:val="center"/>
          </w:tcPr>
          <w:p w14:paraId="4288BC7A" w14:textId="77777777" w:rsidR="004A60F5" w:rsidRPr="00CD548A" w:rsidRDefault="004A60F5" w:rsidP="00CD2705">
            <w:pPr>
              <w:pStyle w:val="Texto"/>
              <w:spacing w:line="240" w:lineRule="exact"/>
              <w:ind w:firstLine="0"/>
              <w:rPr>
                <w:sz w:val="16"/>
              </w:rPr>
            </w:pPr>
          </w:p>
        </w:tc>
      </w:tr>
      <w:tr w:rsidR="004A60F5" w:rsidRPr="00CD548A" w14:paraId="4074187D" w14:textId="77777777" w:rsidTr="00CD2705">
        <w:trPr>
          <w:trHeight w:val="20"/>
        </w:trPr>
        <w:tc>
          <w:tcPr>
            <w:tcW w:w="797" w:type="dxa"/>
            <w:vAlign w:val="center"/>
          </w:tcPr>
          <w:p w14:paraId="0881CD7A" w14:textId="77777777" w:rsidR="004A60F5" w:rsidRPr="00CD548A" w:rsidRDefault="004A60F5" w:rsidP="00CD2705">
            <w:pPr>
              <w:pStyle w:val="Texto"/>
              <w:spacing w:line="240" w:lineRule="exact"/>
              <w:ind w:firstLine="0"/>
              <w:rPr>
                <w:sz w:val="16"/>
              </w:rPr>
            </w:pPr>
            <w:r w:rsidRPr="00CD548A">
              <w:rPr>
                <w:sz w:val="16"/>
              </w:rPr>
              <w:t>5.1.3.7</w:t>
            </w:r>
          </w:p>
        </w:tc>
        <w:tc>
          <w:tcPr>
            <w:tcW w:w="3848" w:type="dxa"/>
            <w:vAlign w:val="center"/>
          </w:tcPr>
          <w:p w14:paraId="76B46AD4" w14:textId="77777777" w:rsidR="004A60F5" w:rsidRPr="00CD548A" w:rsidRDefault="004A60F5" w:rsidP="00CD2705">
            <w:pPr>
              <w:pStyle w:val="Texto"/>
              <w:spacing w:line="240" w:lineRule="exact"/>
              <w:ind w:firstLine="0"/>
              <w:rPr>
                <w:sz w:val="16"/>
              </w:rPr>
            </w:pPr>
            <w:r w:rsidRPr="00CD548A">
              <w:rPr>
                <w:sz w:val="16"/>
              </w:rPr>
              <w:t xml:space="preserve">Servicios de Traslado y Viáticos </w:t>
            </w:r>
          </w:p>
        </w:tc>
        <w:tc>
          <w:tcPr>
            <w:tcW w:w="797" w:type="dxa"/>
            <w:vAlign w:val="center"/>
          </w:tcPr>
          <w:p w14:paraId="027338FC" w14:textId="77777777" w:rsidR="004A60F5" w:rsidRPr="00CD548A" w:rsidRDefault="004A60F5" w:rsidP="00CD2705">
            <w:pPr>
              <w:pStyle w:val="Texto"/>
              <w:spacing w:line="240" w:lineRule="exact"/>
              <w:ind w:firstLine="0"/>
              <w:rPr>
                <w:sz w:val="16"/>
              </w:rPr>
            </w:pPr>
          </w:p>
        </w:tc>
        <w:tc>
          <w:tcPr>
            <w:tcW w:w="3869" w:type="dxa"/>
            <w:vAlign w:val="center"/>
          </w:tcPr>
          <w:p w14:paraId="195DD9AA" w14:textId="77777777" w:rsidR="004A60F5" w:rsidRPr="00CD548A" w:rsidRDefault="004A60F5" w:rsidP="00CD2705">
            <w:pPr>
              <w:pStyle w:val="Texto"/>
              <w:spacing w:line="240" w:lineRule="exact"/>
              <w:ind w:firstLine="0"/>
              <w:rPr>
                <w:sz w:val="16"/>
              </w:rPr>
            </w:pPr>
          </w:p>
        </w:tc>
      </w:tr>
      <w:tr w:rsidR="004A60F5" w:rsidRPr="00CD548A" w14:paraId="6CB3FC1E" w14:textId="77777777" w:rsidTr="00CD2705">
        <w:trPr>
          <w:trHeight w:val="20"/>
        </w:trPr>
        <w:tc>
          <w:tcPr>
            <w:tcW w:w="797" w:type="dxa"/>
            <w:vAlign w:val="center"/>
          </w:tcPr>
          <w:p w14:paraId="40DC5A10" w14:textId="77777777" w:rsidR="004A60F5" w:rsidRPr="00CD548A" w:rsidRDefault="004A60F5" w:rsidP="00CD2705">
            <w:pPr>
              <w:pStyle w:val="Texto"/>
              <w:spacing w:line="240" w:lineRule="exact"/>
              <w:ind w:firstLine="0"/>
              <w:rPr>
                <w:sz w:val="16"/>
              </w:rPr>
            </w:pPr>
            <w:r w:rsidRPr="00CD548A">
              <w:rPr>
                <w:sz w:val="16"/>
              </w:rPr>
              <w:t>5.1.3.8</w:t>
            </w:r>
          </w:p>
        </w:tc>
        <w:tc>
          <w:tcPr>
            <w:tcW w:w="3848" w:type="dxa"/>
            <w:vAlign w:val="center"/>
          </w:tcPr>
          <w:p w14:paraId="6077EBCE" w14:textId="77777777" w:rsidR="004A60F5" w:rsidRPr="00CD548A" w:rsidRDefault="004A60F5" w:rsidP="00CD2705">
            <w:pPr>
              <w:pStyle w:val="Texto"/>
              <w:spacing w:line="240" w:lineRule="exact"/>
              <w:ind w:firstLine="0"/>
              <w:rPr>
                <w:sz w:val="16"/>
              </w:rPr>
            </w:pPr>
            <w:r w:rsidRPr="00CD548A">
              <w:rPr>
                <w:sz w:val="16"/>
              </w:rPr>
              <w:t xml:space="preserve">Servicios Oficiales </w:t>
            </w:r>
          </w:p>
        </w:tc>
        <w:tc>
          <w:tcPr>
            <w:tcW w:w="797" w:type="dxa"/>
            <w:vAlign w:val="center"/>
          </w:tcPr>
          <w:p w14:paraId="739E2F6D" w14:textId="77777777" w:rsidR="004A60F5" w:rsidRPr="00CD548A" w:rsidRDefault="004A60F5" w:rsidP="00CD2705">
            <w:pPr>
              <w:pStyle w:val="Texto"/>
              <w:spacing w:line="240" w:lineRule="exact"/>
              <w:ind w:firstLine="0"/>
              <w:rPr>
                <w:color w:val="000000"/>
                <w:sz w:val="16"/>
              </w:rPr>
            </w:pPr>
          </w:p>
        </w:tc>
        <w:tc>
          <w:tcPr>
            <w:tcW w:w="3869" w:type="dxa"/>
            <w:vAlign w:val="center"/>
          </w:tcPr>
          <w:p w14:paraId="168E5087" w14:textId="77777777" w:rsidR="004A60F5" w:rsidRPr="00CD548A" w:rsidRDefault="004A60F5" w:rsidP="00CD2705">
            <w:pPr>
              <w:pStyle w:val="Texto"/>
              <w:spacing w:line="240" w:lineRule="exact"/>
              <w:ind w:firstLine="0"/>
              <w:rPr>
                <w:color w:val="000000"/>
                <w:sz w:val="16"/>
              </w:rPr>
            </w:pPr>
          </w:p>
        </w:tc>
      </w:tr>
      <w:tr w:rsidR="004A60F5" w:rsidRPr="00CD548A" w14:paraId="6C1E8588" w14:textId="77777777" w:rsidTr="00CD2705">
        <w:trPr>
          <w:trHeight w:val="20"/>
        </w:trPr>
        <w:tc>
          <w:tcPr>
            <w:tcW w:w="797" w:type="dxa"/>
            <w:vAlign w:val="center"/>
          </w:tcPr>
          <w:p w14:paraId="4FDC0A20" w14:textId="77777777" w:rsidR="004A60F5" w:rsidRPr="00CD548A" w:rsidRDefault="004A60F5" w:rsidP="00CD2705">
            <w:pPr>
              <w:pStyle w:val="Texto"/>
              <w:spacing w:line="240" w:lineRule="exact"/>
              <w:ind w:firstLine="0"/>
              <w:rPr>
                <w:sz w:val="16"/>
              </w:rPr>
            </w:pPr>
            <w:r w:rsidRPr="00CD548A">
              <w:rPr>
                <w:sz w:val="16"/>
              </w:rPr>
              <w:t>5.1.3.9</w:t>
            </w:r>
          </w:p>
        </w:tc>
        <w:tc>
          <w:tcPr>
            <w:tcW w:w="3848" w:type="dxa"/>
            <w:vAlign w:val="center"/>
          </w:tcPr>
          <w:p w14:paraId="477D57F3" w14:textId="77777777" w:rsidR="004A60F5" w:rsidRPr="00CD548A" w:rsidRDefault="004A60F5" w:rsidP="00CD2705">
            <w:pPr>
              <w:pStyle w:val="Texto"/>
              <w:spacing w:line="240" w:lineRule="exact"/>
              <w:ind w:firstLine="0"/>
              <w:rPr>
                <w:sz w:val="16"/>
              </w:rPr>
            </w:pPr>
            <w:r w:rsidRPr="00CD548A">
              <w:rPr>
                <w:sz w:val="16"/>
              </w:rPr>
              <w:t>Otros Servicios Generales</w:t>
            </w:r>
          </w:p>
        </w:tc>
        <w:tc>
          <w:tcPr>
            <w:tcW w:w="797" w:type="dxa"/>
            <w:vAlign w:val="center"/>
          </w:tcPr>
          <w:p w14:paraId="2EA3D574" w14:textId="77777777" w:rsidR="004A60F5" w:rsidRPr="00CD548A" w:rsidRDefault="004A60F5" w:rsidP="00CD2705">
            <w:pPr>
              <w:pStyle w:val="Texto"/>
              <w:spacing w:line="240" w:lineRule="exact"/>
              <w:ind w:firstLine="0"/>
              <w:rPr>
                <w:color w:val="000000"/>
                <w:sz w:val="16"/>
              </w:rPr>
            </w:pPr>
          </w:p>
        </w:tc>
        <w:tc>
          <w:tcPr>
            <w:tcW w:w="3869" w:type="dxa"/>
            <w:vAlign w:val="center"/>
          </w:tcPr>
          <w:p w14:paraId="5E408440" w14:textId="77777777" w:rsidR="004A60F5" w:rsidRPr="00CD548A" w:rsidRDefault="004A60F5" w:rsidP="00CD2705">
            <w:pPr>
              <w:pStyle w:val="Texto"/>
              <w:spacing w:line="240" w:lineRule="exact"/>
              <w:ind w:firstLine="0"/>
              <w:rPr>
                <w:color w:val="000000"/>
                <w:sz w:val="16"/>
              </w:rPr>
            </w:pPr>
          </w:p>
        </w:tc>
      </w:tr>
      <w:tr w:rsidR="004A60F5" w:rsidRPr="00CD548A" w14:paraId="4CA1E9FD" w14:textId="77777777" w:rsidTr="00CD2705">
        <w:trPr>
          <w:trHeight w:val="20"/>
        </w:trPr>
        <w:tc>
          <w:tcPr>
            <w:tcW w:w="797" w:type="dxa"/>
            <w:vAlign w:val="center"/>
          </w:tcPr>
          <w:p w14:paraId="69F59D07" w14:textId="77777777" w:rsidR="004A60F5" w:rsidRPr="00CD548A" w:rsidRDefault="004A60F5" w:rsidP="00CD2705">
            <w:pPr>
              <w:pStyle w:val="Texto"/>
              <w:spacing w:line="240" w:lineRule="exact"/>
              <w:ind w:firstLine="0"/>
              <w:rPr>
                <w:sz w:val="16"/>
              </w:rPr>
            </w:pPr>
          </w:p>
        </w:tc>
        <w:tc>
          <w:tcPr>
            <w:tcW w:w="3848" w:type="dxa"/>
            <w:vAlign w:val="center"/>
          </w:tcPr>
          <w:p w14:paraId="0E9601AB" w14:textId="77777777" w:rsidR="004A60F5" w:rsidRPr="00CD548A" w:rsidRDefault="004A60F5" w:rsidP="00CD2705">
            <w:pPr>
              <w:pStyle w:val="Texto"/>
              <w:spacing w:line="240" w:lineRule="exact"/>
              <w:ind w:firstLine="0"/>
              <w:rPr>
                <w:sz w:val="16"/>
              </w:rPr>
            </w:pPr>
          </w:p>
        </w:tc>
        <w:tc>
          <w:tcPr>
            <w:tcW w:w="797" w:type="dxa"/>
            <w:vAlign w:val="center"/>
          </w:tcPr>
          <w:p w14:paraId="2BCAB4B8" w14:textId="77777777" w:rsidR="004A60F5" w:rsidRPr="00CD548A" w:rsidRDefault="004A60F5" w:rsidP="00CD2705">
            <w:pPr>
              <w:pStyle w:val="Texto"/>
              <w:spacing w:line="240" w:lineRule="exact"/>
              <w:ind w:firstLine="0"/>
              <w:rPr>
                <w:sz w:val="16"/>
              </w:rPr>
            </w:pPr>
            <w:r w:rsidRPr="00CD548A">
              <w:rPr>
                <w:sz w:val="16"/>
              </w:rPr>
              <w:t>1.1.3.1</w:t>
            </w:r>
          </w:p>
        </w:tc>
        <w:tc>
          <w:tcPr>
            <w:tcW w:w="3869" w:type="dxa"/>
            <w:vAlign w:val="center"/>
          </w:tcPr>
          <w:p w14:paraId="1A83C825" w14:textId="77777777" w:rsidR="004A60F5" w:rsidRPr="00CD548A" w:rsidRDefault="004A60F5" w:rsidP="00CD2705">
            <w:pPr>
              <w:pStyle w:val="Texto"/>
              <w:spacing w:line="240" w:lineRule="exact"/>
              <w:ind w:firstLine="0"/>
              <w:rPr>
                <w:sz w:val="16"/>
              </w:rPr>
            </w:pPr>
            <w:r w:rsidRPr="00CD548A">
              <w:rPr>
                <w:sz w:val="16"/>
              </w:rPr>
              <w:t>Anticipo a Proveedores por Adquisición de Bienes y Prestación de Servicios a Corto Plazo</w:t>
            </w:r>
          </w:p>
        </w:tc>
      </w:tr>
    </w:tbl>
    <w:p w14:paraId="7A9A71BD" w14:textId="77777777" w:rsidR="004A60F5" w:rsidRPr="00CD548A" w:rsidRDefault="004A60F5" w:rsidP="00CD2705">
      <w:pPr>
        <w:pStyle w:val="INCISO"/>
        <w:spacing w:line="256" w:lineRule="exact"/>
        <w:rPr>
          <w:b/>
          <w:i/>
        </w:rPr>
      </w:pPr>
      <w:r w:rsidRPr="00CD548A">
        <w:rPr>
          <w:b/>
          <w:i/>
        </w:rPr>
        <w:t>B)</w:t>
      </w:r>
      <w:r w:rsidRPr="00CD548A">
        <w:rPr>
          <w:b/>
          <w:i/>
        </w:rPr>
        <w:tab/>
      </w:r>
      <w:r w:rsidRPr="00CD548A">
        <w:rPr>
          <w:b/>
          <w:i/>
          <w:u w:val="single"/>
        </w:rPr>
        <w:t>Registro de anticipos a proveedores con afectación presupuestaria</w:t>
      </w:r>
    </w:p>
    <w:p w14:paraId="120A4FE8" w14:textId="77777777" w:rsidR="004A60F5" w:rsidRPr="00CD548A" w:rsidRDefault="004A60F5" w:rsidP="00CD2705">
      <w:pPr>
        <w:pStyle w:val="Texto"/>
        <w:spacing w:line="256" w:lineRule="exact"/>
        <w:ind w:left="1152" w:hanging="864"/>
      </w:pPr>
      <w:r w:rsidRPr="00CD548A">
        <w:lastRenderedPageBreak/>
        <w:t>V.2.2.3</w:t>
      </w:r>
      <w:r w:rsidRPr="00CD548A">
        <w:tab/>
        <w:t>Registro del devengado de anticipos a proveedores por la adquisición de bienes y contratación servicios.</w:t>
      </w:r>
    </w:p>
    <w:p w14:paraId="30A82EA8" w14:textId="77777777" w:rsidR="004A60F5" w:rsidRPr="00CD548A" w:rsidRDefault="004A60F5" w:rsidP="00CD2705">
      <w:pPr>
        <w:pStyle w:val="Texto"/>
        <w:spacing w:line="256" w:lineRule="exact"/>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78"/>
        <w:gridCol w:w="763"/>
        <w:gridCol w:w="3607"/>
      </w:tblGrid>
      <w:tr w:rsidR="004A60F5" w:rsidRPr="00CD548A" w14:paraId="2C43EBEF" w14:textId="77777777" w:rsidTr="00CD2705">
        <w:trPr>
          <w:trHeight w:val="20"/>
        </w:trPr>
        <w:tc>
          <w:tcPr>
            <w:tcW w:w="4565" w:type="dxa"/>
            <w:gridSpan w:val="2"/>
            <w:shd w:val="clear" w:color="auto" w:fill="D9D9D9"/>
            <w:vAlign w:val="center"/>
          </w:tcPr>
          <w:p w14:paraId="3F129F6D" w14:textId="77777777" w:rsidR="004A60F5" w:rsidRPr="00CD548A" w:rsidRDefault="004A60F5" w:rsidP="00CD2705">
            <w:pPr>
              <w:pStyle w:val="Texto"/>
              <w:spacing w:line="256" w:lineRule="exact"/>
              <w:ind w:firstLine="0"/>
              <w:jc w:val="center"/>
              <w:rPr>
                <w:b/>
                <w:sz w:val="16"/>
              </w:rPr>
            </w:pPr>
            <w:r w:rsidRPr="00CD548A">
              <w:rPr>
                <w:b/>
                <w:sz w:val="16"/>
              </w:rPr>
              <w:t>Cargo</w:t>
            </w:r>
          </w:p>
        </w:tc>
        <w:tc>
          <w:tcPr>
            <w:tcW w:w="4596" w:type="dxa"/>
            <w:gridSpan w:val="2"/>
            <w:shd w:val="clear" w:color="auto" w:fill="D9D9D9"/>
            <w:vAlign w:val="center"/>
          </w:tcPr>
          <w:p w14:paraId="487ADB82" w14:textId="77777777" w:rsidR="004A60F5" w:rsidRPr="00CD548A" w:rsidRDefault="004A60F5" w:rsidP="00CD2705">
            <w:pPr>
              <w:pStyle w:val="Texto"/>
              <w:spacing w:line="256" w:lineRule="exact"/>
              <w:ind w:firstLine="0"/>
              <w:jc w:val="center"/>
              <w:rPr>
                <w:b/>
                <w:sz w:val="16"/>
              </w:rPr>
            </w:pPr>
            <w:r w:rsidRPr="00CD548A">
              <w:rPr>
                <w:b/>
                <w:sz w:val="16"/>
              </w:rPr>
              <w:t>Abono</w:t>
            </w:r>
          </w:p>
        </w:tc>
      </w:tr>
      <w:tr w:rsidR="004A60F5" w:rsidRPr="00CD548A" w14:paraId="3A34E5CA" w14:textId="77777777" w:rsidTr="00CD2705">
        <w:trPr>
          <w:trHeight w:val="20"/>
        </w:trPr>
        <w:tc>
          <w:tcPr>
            <w:tcW w:w="797" w:type="dxa"/>
            <w:vAlign w:val="center"/>
          </w:tcPr>
          <w:p w14:paraId="44BF0445" w14:textId="77777777" w:rsidR="004A60F5" w:rsidRPr="00CD548A" w:rsidRDefault="004A60F5" w:rsidP="00CD2705">
            <w:pPr>
              <w:pStyle w:val="Texto"/>
              <w:spacing w:line="256" w:lineRule="exact"/>
              <w:ind w:firstLine="0"/>
              <w:rPr>
                <w:sz w:val="16"/>
              </w:rPr>
            </w:pPr>
            <w:r w:rsidRPr="00CD548A">
              <w:rPr>
                <w:sz w:val="16"/>
              </w:rPr>
              <w:t>5.1.2.1</w:t>
            </w:r>
          </w:p>
        </w:tc>
        <w:tc>
          <w:tcPr>
            <w:tcW w:w="3768" w:type="dxa"/>
            <w:vAlign w:val="center"/>
          </w:tcPr>
          <w:p w14:paraId="6F1399BD" w14:textId="77777777" w:rsidR="004A60F5" w:rsidRPr="00CD548A" w:rsidRDefault="004A60F5" w:rsidP="00CD2705">
            <w:pPr>
              <w:pStyle w:val="Texto"/>
              <w:spacing w:line="256" w:lineRule="exact"/>
              <w:ind w:firstLine="0"/>
              <w:rPr>
                <w:sz w:val="16"/>
              </w:rPr>
            </w:pPr>
            <w:r w:rsidRPr="00CD548A">
              <w:rPr>
                <w:sz w:val="16"/>
              </w:rPr>
              <w:t>Materiales de Administración, Emisión de documentos y Artículos Oficiales</w:t>
            </w:r>
          </w:p>
        </w:tc>
        <w:tc>
          <w:tcPr>
            <w:tcW w:w="797" w:type="dxa"/>
            <w:vAlign w:val="center"/>
          </w:tcPr>
          <w:p w14:paraId="5DFDDD39" w14:textId="77777777" w:rsidR="004A60F5" w:rsidRPr="00CD548A" w:rsidRDefault="004A60F5" w:rsidP="00CD2705">
            <w:pPr>
              <w:pStyle w:val="Texto"/>
              <w:spacing w:line="256" w:lineRule="exact"/>
              <w:ind w:firstLine="0"/>
              <w:rPr>
                <w:sz w:val="16"/>
              </w:rPr>
            </w:pPr>
          </w:p>
        </w:tc>
        <w:tc>
          <w:tcPr>
            <w:tcW w:w="3799" w:type="dxa"/>
            <w:vAlign w:val="center"/>
          </w:tcPr>
          <w:p w14:paraId="6F1CAD65" w14:textId="77777777" w:rsidR="004A60F5" w:rsidRPr="00CD548A" w:rsidRDefault="004A60F5" w:rsidP="00CD2705">
            <w:pPr>
              <w:pStyle w:val="Texto"/>
              <w:spacing w:line="256" w:lineRule="exact"/>
              <w:ind w:firstLine="0"/>
              <w:rPr>
                <w:sz w:val="16"/>
              </w:rPr>
            </w:pPr>
          </w:p>
        </w:tc>
      </w:tr>
      <w:tr w:rsidR="004A60F5" w:rsidRPr="00CD548A" w14:paraId="16371A8F" w14:textId="77777777" w:rsidTr="00CD2705">
        <w:trPr>
          <w:trHeight w:val="20"/>
        </w:trPr>
        <w:tc>
          <w:tcPr>
            <w:tcW w:w="797" w:type="dxa"/>
            <w:vAlign w:val="center"/>
          </w:tcPr>
          <w:p w14:paraId="1A605804" w14:textId="77777777" w:rsidR="004A60F5" w:rsidRPr="00CD548A" w:rsidRDefault="004A60F5" w:rsidP="00CD2705">
            <w:pPr>
              <w:pStyle w:val="Texto"/>
              <w:spacing w:line="256" w:lineRule="exact"/>
              <w:ind w:firstLine="0"/>
              <w:rPr>
                <w:sz w:val="16"/>
              </w:rPr>
            </w:pPr>
            <w:r w:rsidRPr="00CD548A">
              <w:rPr>
                <w:sz w:val="16"/>
              </w:rPr>
              <w:t>5.1.2.2</w:t>
            </w:r>
          </w:p>
        </w:tc>
        <w:tc>
          <w:tcPr>
            <w:tcW w:w="3768" w:type="dxa"/>
            <w:vAlign w:val="center"/>
          </w:tcPr>
          <w:p w14:paraId="7D1D5EED" w14:textId="77777777" w:rsidR="004A60F5" w:rsidRPr="00CD548A" w:rsidRDefault="004A60F5" w:rsidP="00CD2705">
            <w:pPr>
              <w:pStyle w:val="Texto"/>
              <w:spacing w:line="256" w:lineRule="exact"/>
              <w:ind w:firstLine="0"/>
              <w:rPr>
                <w:sz w:val="16"/>
              </w:rPr>
            </w:pPr>
            <w:r w:rsidRPr="00CD548A">
              <w:rPr>
                <w:sz w:val="16"/>
              </w:rPr>
              <w:t>Alimentos y Utensilios</w:t>
            </w:r>
          </w:p>
        </w:tc>
        <w:tc>
          <w:tcPr>
            <w:tcW w:w="797" w:type="dxa"/>
            <w:vAlign w:val="center"/>
          </w:tcPr>
          <w:p w14:paraId="6ACFA341" w14:textId="77777777" w:rsidR="004A60F5" w:rsidRPr="00CD548A" w:rsidRDefault="004A60F5" w:rsidP="00CD2705">
            <w:pPr>
              <w:pStyle w:val="Texto"/>
              <w:spacing w:line="256" w:lineRule="exact"/>
              <w:ind w:firstLine="0"/>
              <w:rPr>
                <w:sz w:val="16"/>
              </w:rPr>
            </w:pPr>
          </w:p>
        </w:tc>
        <w:tc>
          <w:tcPr>
            <w:tcW w:w="3799" w:type="dxa"/>
            <w:vAlign w:val="center"/>
          </w:tcPr>
          <w:p w14:paraId="3AB6E9E0" w14:textId="77777777" w:rsidR="004A60F5" w:rsidRPr="00CD548A" w:rsidRDefault="004A60F5" w:rsidP="00CD2705">
            <w:pPr>
              <w:pStyle w:val="Texto"/>
              <w:spacing w:line="256" w:lineRule="exact"/>
              <w:ind w:firstLine="0"/>
              <w:rPr>
                <w:sz w:val="16"/>
              </w:rPr>
            </w:pPr>
          </w:p>
        </w:tc>
      </w:tr>
      <w:tr w:rsidR="004A60F5" w:rsidRPr="00CD548A" w14:paraId="61C06D03" w14:textId="77777777" w:rsidTr="00CD2705">
        <w:trPr>
          <w:trHeight w:val="20"/>
        </w:trPr>
        <w:tc>
          <w:tcPr>
            <w:tcW w:w="797" w:type="dxa"/>
            <w:vAlign w:val="center"/>
          </w:tcPr>
          <w:p w14:paraId="5B028DCE" w14:textId="77777777" w:rsidR="004A60F5" w:rsidRPr="00CD548A" w:rsidRDefault="004A60F5" w:rsidP="00CD2705">
            <w:pPr>
              <w:pStyle w:val="Texto"/>
              <w:spacing w:line="256" w:lineRule="exact"/>
              <w:ind w:firstLine="0"/>
              <w:rPr>
                <w:sz w:val="16"/>
              </w:rPr>
            </w:pPr>
            <w:r w:rsidRPr="00CD548A">
              <w:rPr>
                <w:sz w:val="16"/>
              </w:rPr>
              <w:t>5.1.2.3</w:t>
            </w:r>
          </w:p>
        </w:tc>
        <w:tc>
          <w:tcPr>
            <w:tcW w:w="3768" w:type="dxa"/>
            <w:vAlign w:val="center"/>
          </w:tcPr>
          <w:p w14:paraId="0C06F7F9" w14:textId="77777777" w:rsidR="004A60F5" w:rsidRPr="00CD548A" w:rsidRDefault="004A60F5" w:rsidP="00CD2705">
            <w:pPr>
              <w:pStyle w:val="Texto"/>
              <w:spacing w:line="256" w:lineRule="exact"/>
              <w:ind w:firstLine="0"/>
              <w:rPr>
                <w:sz w:val="16"/>
              </w:rPr>
            </w:pPr>
            <w:r w:rsidRPr="00CD548A">
              <w:rPr>
                <w:sz w:val="16"/>
              </w:rPr>
              <w:t xml:space="preserve">Materias Primas y Materiales de Producción y Comercialización </w:t>
            </w:r>
          </w:p>
        </w:tc>
        <w:tc>
          <w:tcPr>
            <w:tcW w:w="797" w:type="dxa"/>
            <w:vAlign w:val="center"/>
          </w:tcPr>
          <w:p w14:paraId="0263C0A9" w14:textId="77777777" w:rsidR="004A60F5" w:rsidRPr="00CD548A" w:rsidRDefault="004A60F5" w:rsidP="00CD2705">
            <w:pPr>
              <w:pStyle w:val="Texto"/>
              <w:spacing w:line="256" w:lineRule="exact"/>
              <w:ind w:firstLine="0"/>
              <w:rPr>
                <w:sz w:val="16"/>
              </w:rPr>
            </w:pPr>
          </w:p>
        </w:tc>
        <w:tc>
          <w:tcPr>
            <w:tcW w:w="3799" w:type="dxa"/>
            <w:vAlign w:val="center"/>
          </w:tcPr>
          <w:p w14:paraId="47E2C585" w14:textId="77777777" w:rsidR="004A60F5" w:rsidRPr="00CD548A" w:rsidRDefault="004A60F5" w:rsidP="00CD2705">
            <w:pPr>
              <w:pStyle w:val="Texto"/>
              <w:spacing w:line="256" w:lineRule="exact"/>
              <w:ind w:firstLine="0"/>
              <w:rPr>
                <w:sz w:val="16"/>
              </w:rPr>
            </w:pPr>
          </w:p>
        </w:tc>
      </w:tr>
      <w:tr w:rsidR="004A60F5" w:rsidRPr="00CD548A" w14:paraId="43D56786" w14:textId="77777777" w:rsidTr="00CD2705">
        <w:trPr>
          <w:trHeight w:val="20"/>
        </w:trPr>
        <w:tc>
          <w:tcPr>
            <w:tcW w:w="797" w:type="dxa"/>
            <w:vAlign w:val="center"/>
          </w:tcPr>
          <w:p w14:paraId="2E22F9F0" w14:textId="77777777" w:rsidR="004A60F5" w:rsidRPr="00CD548A" w:rsidRDefault="004A60F5" w:rsidP="00CD2705">
            <w:pPr>
              <w:pStyle w:val="Texto"/>
              <w:spacing w:line="256" w:lineRule="exact"/>
              <w:ind w:firstLine="0"/>
              <w:rPr>
                <w:sz w:val="16"/>
              </w:rPr>
            </w:pPr>
            <w:r w:rsidRPr="00CD548A">
              <w:rPr>
                <w:sz w:val="16"/>
              </w:rPr>
              <w:t>5.1.2.4</w:t>
            </w:r>
          </w:p>
        </w:tc>
        <w:tc>
          <w:tcPr>
            <w:tcW w:w="3768" w:type="dxa"/>
            <w:vAlign w:val="center"/>
          </w:tcPr>
          <w:p w14:paraId="0EDB2A9B" w14:textId="77777777" w:rsidR="004A60F5" w:rsidRPr="00CD548A" w:rsidRDefault="004A60F5" w:rsidP="00CD2705">
            <w:pPr>
              <w:pStyle w:val="Texto"/>
              <w:spacing w:line="256" w:lineRule="exact"/>
              <w:ind w:firstLine="0"/>
              <w:rPr>
                <w:sz w:val="16"/>
              </w:rPr>
            </w:pPr>
            <w:r w:rsidRPr="00CD548A">
              <w:rPr>
                <w:sz w:val="16"/>
              </w:rPr>
              <w:t xml:space="preserve">Materiales y Artículos de Construcción y de Reparación </w:t>
            </w:r>
          </w:p>
        </w:tc>
        <w:tc>
          <w:tcPr>
            <w:tcW w:w="797" w:type="dxa"/>
            <w:vAlign w:val="center"/>
          </w:tcPr>
          <w:p w14:paraId="08FE3B8D" w14:textId="77777777" w:rsidR="004A60F5" w:rsidRPr="00CD548A" w:rsidRDefault="004A60F5" w:rsidP="00CD2705">
            <w:pPr>
              <w:pStyle w:val="Texto"/>
              <w:spacing w:line="256" w:lineRule="exact"/>
              <w:ind w:firstLine="0"/>
              <w:rPr>
                <w:sz w:val="16"/>
              </w:rPr>
            </w:pPr>
          </w:p>
        </w:tc>
        <w:tc>
          <w:tcPr>
            <w:tcW w:w="3799" w:type="dxa"/>
            <w:vAlign w:val="center"/>
          </w:tcPr>
          <w:p w14:paraId="1C3F4F64" w14:textId="77777777" w:rsidR="004A60F5" w:rsidRPr="00CD548A" w:rsidRDefault="004A60F5" w:rsidP="00CD2705">
            <w:pPr>
              <w:pStyle w:val="Texto"/>
              <w:spacing w:line="256" w:lineRule="exact"/>
              <w:ind w:firstLine="0"/>
              <w:rPr>
                <w:sz w:val="16"/>
              </w:rPr>
            </w:pPr>
          </w:p>
        </w:tc>
      </w:tr>
      <w:tr w:rsidR="004A60F5" w:rsidRPr="00CD548A" w14:paraId="25A62CD3" w14:textId="77777777" w:rsidTr="00CD2705">
        <w:trPr>
          <w:trHeight w:val="20"/>
        </w:trPr>
        <w:tc>
          <w:tcPr>
            <w:tcW w:w="797" w:type="dxa"/>
            <w:vAlign w:val="center"/>
          </w:tcPr>
          <w:p w14:paraId="6CF1625C" w14:textId="77777777" w:rsidR="004A60F5" w:rsidRPr="00CD548A" w:rsidRDefault="004A60F5" w:rsidP="00CD2705">
            <w:pPr>
              <w:pStyle w:val="Texto"/>
              <w:spacing w:line="256" w:lineRule="exact"/>
              <w:ind w:firstLine="0"/>
              <w:rPr>
                <w:sz w:val="16"/>
              </w:rPr>
            </w:pPr>
            <w:r w:rsidRPr="00CD548A">
              <w:rPr>
                <w:sz w:val="16"/>
              </w:rPr>
              <w:t>5.1.2.5</w:t>
            </w:r>
          </w:p>
        </w:tc>
        <w:tc>
          <w:tcPr>
            <w:tcW w:w="3768" w:type="dxa"/>
            <w:vAlign w:val="center"/>
          </w:tcPr>
          <w:p w14:paraId="035745BB" w14:textId="77777777" w:rsidR="004A60F5" w:rsidRPr="00CD548A" w:rsidRDefault="004A60F5" w:rsidP="00CD2705">
            <w:pPr>
              <w:pStyle w:val="Texto"/>
              <w:spacing w:line="256" w:lineRule="exact"/>
              <w:ind w:firstLine="0"/>
              <w:rPr>
                <w:sz w:val="16"/>
              </w:rPr>
            </w:pPr>
            <w:r w:rsidRPr="00CD548A">
              <w:rPr>
                <w:sz w:val="16"/>
              </w:rPr>
              <w:t>Productos Químicos, Farmacéuticos y de Laboratorio</w:t>
            </w:r>
          </w:p>
        </w:tc>
        <w:tc>
          <w:tcPr>
            <w:tcW w:w="797" w:type="dxa"/>
            <w:vAlign w:val="center"/>
          </w:tcPr>
          <w:p w14:paraId="461AD666" w14:textId="77777777" w:rsidR="004A60F5" w:rsidRPr="00CD548A" w:rsidRDefault="004A60F5" w:rsidP="00CD2705">
            <w:pPr>
              <w:pStyle w:val="Texto"/>
              <w:spacing w:line="256" w:lineRule="exact"/>
              <w:ind w:firstLine="0"/>
              <w:rPr>
                <w:sz w:val="16"/>
              </w:rPr>
            </w:pPr>
          </w:p>
        </w:tc>
        <w:tc>
          <w:tcPr>
            <w:tcW w:w="3799" w:type="dxa"/>
            <w:vAlign w:val="center"/>
          </w:tcPr>
          <w:p w14:paraId="0E9FDB21" w14:textId="77777777" w:rsidR="004A60F5" w:rsidRPr="00CD548A" w:rsidRDefault="004A60F5" w:rsidP="00CD2705">
            <w:pPr>
              <w:pStyle w:val="Texto"/>
              <w:spacing w:line="256" w:lineRule="exact"/>
              <w:ind w:firstLine="0"/>
              <w:rPr>
                <w:sz w:val="16"/>
              </w:rPr>
            </w:pPr>
          </w:p>
        </w:tc>
      </w:tr>
      <w:tr w:rsidR="004A60F5" w:rsidRPr="00CD548A" w14:paraId="3C2BACC2" w14:textId="77777777" w:rsidTr="00CD2705">
        <w:trPr>
          <w:trHeight w:val="20"/>
        </w:trPr>
        <w:tc>
          <w:tcPr>
            <w:tcW w:w="797" w:type="dxa"/>
            <w:vAlign w:val="center"/>
          </w:tcPr>
          <w:p w14:paraId="73125817" w14:textId="77777777" w:rsidR="004A60F5" w:rsidRPr="00CD548A" w:rsidRDefault="004A60F5" w:rsidP="00CD2705">
            <w:pPr>
              <w:pStyle w:val="Texto"/>
              <w:spacing w:line="256" w:lineRule="exact"/>
              <w:ind w:firstLine="0"/>
              <w:rPr>
                <w:sz w:val="16"/>
              </w:rPr>
            </w:pPr>
            <w:r w:rsidRPr="00CD548A">
              <w:rPr>
                <w:sz w:val="16"/>
              </w:rPr>
              <w:t>5.1.2.6</w:t>
            </w:r>
          </w:p>
        </w:tc>
        <w:tc>
          <w:tcPr>
            <w:tcW w:w="3768" w:type="dxa"/>
            <w:vAlign w:val="center"/>
          </w:tcPr>
          <w:p w14:paraId="21CA6876" w14:textId="77777777" w:rsidR="004A60F5" w:rsidRPr="00CD548A" w:rsidRDefault="004A60F5" w:rsidP="00CD2705">
            <w:pPr>
              <w:pStyle w:val="Texto"/>
              <w:spacing w:line="256" w:lineRule="exact"/>
              <w:ind w:firstLine="0"/>
              <w:rPr>
                <w:sz w:val="16"/>
              </w:rPr>
            </w:pPr>
            <w:r w:rsidRPr="00CD548A">
              <w:rPr>
                <w:sz w:val="16"/>
              </w:rPr>
              <w:t xml:space="preserve">Combustibles, Lubricantes y Aditivos </w:t>
            </w:r>
          </w:p>
        </w:tc>
        <w:tc>
          <w:tcPr>
            <w:tcW w:w="797" w:type="dxa"/>
            <w:vAlign w:val="center"/>
          </w:tcPr>
          <w:p w14:paraId="6D164551" w14:textId="77777777" w:rsidR="004A60F5" w:rsidRPr="00CD548A" w:rsidRDefault="004A60F5" w:rsidP="00CD2705">
            <w:pPr>
              <w:pStyle w:val="Texto"/>
              <w:spacing w:line="256" w:lineRule="exact"/>
              <w:ind w:firstLine="0"/>
              <w:rPr>
                <w:sz w:val="16"/>
              </w:rPr>
            </w:pPr>
          </w:p>
        </w:tc>
        <w:tc>
          <w:tcPr>
            <w:tcW w:w="3799" w:type="dxa"/>
            <w:vAlign w:val="center"/>
          </w:tcPr>
          <w:p w14:paraId="0A6E1516" w14:textId="77777777" w:rsidR="004A60F5" w:rsidRPr="00CD548A" w:rsidRDefault="004A60F5" w:rsidP="00CD2705">
            <w:pPr>
              <w:pStyle w:val="Texto"/>
              <w:spacing w:line="256" w:lineRule="exact"/>
              <w:ind w:firstLine="0"/>
              <w:rPr>
                <w:sz w:val="16"/>
              </w:rPr>
            </w:pPr>
          </w:p>
        </w:tc>
      </w:tr>
      <w:tr w:rsidR="004A60F5" w:rsidRPr="00CD548A" w14:paraId="74F0F903" w14:textId="77777777" w:rsidTr="00CD2705">
        <w:trPr>
          <w:trHeight w:val="20"/>
        </w:trPr>
        <w:tc>
          <w:tcPr>
            <w:tcW w:w="797" w:type="dxa"/>
            <w:vAlign w:val="center"/>
          </w:tcPr>
          <w:p w14:paraId="728F580E" w14:textId="77777777" w:rsidR="004A60F5" w:rsidRPr="00CD548A" w:rsidRDefault="004A60F5" w:rsidP="00CD2705">
            <w:pPr>
              <w:pStyle w:val="Texto"/>
              <w:spacing w:line="256" w:lineRule="exact"/>
              <w:ind w:firstLine="0"/>
              <w:rPr>
                <w:sz w:val="16"/>
              </w:rPr>
            </w:pPr>
            <w:r w:rsidRPr="00CD548A">
              <w:rPr>
                <w:sz w:val="16"/>
              </w:rPr>
              <w:t>5.1.2.7</w:t>
            </w:r>
          </w:p>
        </w:tc>
        <w:tc>
          <w:tcPr>
            <w:tcW w:w="3768" w:type="dxa"/>
            <w:vAlign w:val="center"/>
          </w:tcPr>
          <w:p w14:paraId="0031F92A" w14:textId="77777777" w:rsidR="004A60F5" w:rsidRPr="00CD548A" w:rsidRDefault="004A60F5" w:rsidP="00CD2705">
            <w:pPr>
              <w:pStyle w:val="Texto"/>
              <w:spacing w:line="256" w:lineRule="exact"/>
              <w:ind w:firstLine="0"/>
              <w:rPr>
                <w:sz w:val="16"/>
              </w:rPr>
            </w:pPr>
            <w:r w:rsidRPr="00CD548A">
              <w:rPr>
                <w:sz w:val="16"/>
              </w:rPr>
              <w:t xml:space="preserve">Vestuario, Blancos, Prendas de Protección y Artículos Deportivos </w:t>
            </w:r>
          </w:p>
        </w:tc>
        <w:tc>
          <w:tcPr>
            <w:tcW w:w="797" w:type="dxa"/>
            <w:vAlign w:val="center"/>
          </w:tcPr>
          <w:p w14:paraId="18307F46" w14:textId="77777777" w:rsidR="004A60F5" w:rsidRPr="00CD548A" w:rsidRDefault="004A60F5" w:rsidP="00CD2705">
            <w:pPr>
              <w:pStyle w:val="Texto"/>
              <w:spacing w:line="256" w:lineRule="exact"/>
              <w:ind w:firstLine="0"/>
              <w:rPr>
                <w:sz w:val="16"/>
              </w:rPr>
            </w:pPr>
          </w:p>
        </w:tc>
        <w:tc>
          <w:tcPr>
            <w:tcW w:w="3799" w:type="dxa"/>
            <w:vAlign w:val="center"/>
          </w:tcPr>
          <w:p w14:paraId="178F710F" w14:textId="77777777" w:rsidR="004A60F5" w:rsidRPr="00CD548A" w:rsidRDefault="004A60F5" w:rsidP="00CD2705">
            <w:pPr>
              <w:pStyle w:val="Texto"/>
              <w:spacing w:line="256" w:lineRule="exact"/>
              <w:ind w:firstLine="0"/>
              <w:rPr>
                <w:sz w:val="16"/>
              </w:rPr>
            </w:pPr>
          </w:p>
        </w:tc>
      </w:tr>
      <w:tr w:rsidR="004A60F5" w:rsidRPr="00CD548A" w14:paraId="067A675A" w14:textId="77777777" w:rsidTr="00CD2705">
        <w:trPr>
          <w:trHeight w:val="20"/>
        </w:trPr>
        <w:tc>
          <w:tcPr>
            <w:tcW w:w="797" w:type="dxa"/>
            <w:vAlign w:val="center"/>
          </w:tcPr>
          <w:p w14:paraId="5B8DCCB3" w14:textId="77777777" w:rsidR="004A60F5" w:rsidRPr="00CD548A" w:rsidRDefault="004A60F5" w:rsidP="00CD2705">
            <w:pPr>
              <w:pStyle w:val="Texto"/>
              <w:spacing w:line="256" w:lineRule="exact"/>
              <w:ind w:firstLine="0"/>
              <w:rPr>
                <w:sz w:val="16"/>
              </w:rPr>
            </w:pPr>
            <w:r w:rsidRPr="00CD548A">
              <w:rPr>
                <w:sz w:val="16"/>
              </w:rPr>
              <w:t>5.1.2.8</w:t>
            </w:r>
          </w:p>
        </w:tc>
        <w:tc>
          <w:tcPr>
            <w:tcW w:w="3768" w:type="dxa"/>
            <w:vAlign w:val="center"/>
          </w:tcPr>
          <w:p w14:paraId="69F2CE8F" w14:textId="77777777" w:rsidR="004A60F5" w:rsidRPr="00CD548A" w:rsidRDefault="004A60F5" w:rsidP="00CD2705">
            <w:pPr>
              <w:pStyle w:val="Texto"/>
              <w:spacing w:line="256" w:lineRule="exact"/>
              <w:ind w:firstLine="0"/>
              <w:rPr>
                <w:sz w:val="16"/>
              </w:rPr>
            </w:pPr>
            <w:r w:rsidRPr="00CD548A">
              <w:rPr>
                <w:sz w:val="16"/>
              </w:rPr>
              <w:t xml:space="preserve">Materiales y suministros para Seguridad </w:t>
            </w:r>
          </w:p>
        </w:tc>
        <w:tc>
          <w:tcPr>
            <w:tcW w:w="797" w:type="dxa"/>
            <w:vAlign w:val="center"/>
          </w:tcPr>
          <w:p w14:paraId="22EB347E" w14:textId="77777777" w:rsidR="004A60F5" w:rsidRPr="00CD548A" w:rsidRDefault="004A60F5" w:rsidP="00CD2705">
            <w:pPr>
              <w:pStyle w:val="Texto"/>
              <w:spacing w:line="256" w:lineRule="exact"/>
              <w:ind w:firstLine="0"/>
              <w:rPr>
                <w:sz w:val="16"/>
              </w:rPr>
            </w:pPr>
          </w:p>
        </w:tc>
        <w:tc>
          <w:tcPr>
            <w:tcW w:w="3799" w:type="dxa"/>
            <w:vAlign w:val="center"/>
          </w:tcPr>
          <w:p w14:paraId="344998DF" w14:textId="77777777" w:rsidR="004A60F5" w:rsidRPr="00CD548A" w:rsidRDefault="004A60F5" w:rsidP="00CD2705">
            <w:pPr>
              <w:pStyle w:val="Texto"/>
              <w:spacing w:line="256" w:lineRule="exact"/>
              <w:ind w:firstLine="0"/>
              <w:rPr>
                <w:sz w:val="16"/>
              </w:rPr>
            </w:pPr>
          </w:p>
        </w:tc>
      </w:tr>
      <w:tr w:rsidR="004A60F5" w:rsidRPr="00CD548A" w14:paraId="5BF8A0AD" w14:textId="77777777" w:rsidTr="00CD2705">
        <w:trPr>
          <w:trHeight w:val="20"/>
        </w:trPr>
        <w:tc>
          <w:tcPr>
            <w:tcW w:w="797" w:type="dxa"/>
            <w:vAlign w:val="center"/>
          </w:tcPr>
          <w:p w14:paraId="20DB8DFC" w14:textId="77777777" w:rsidR="004A60F5" w:rsidRPr="00CD548A" w:rsidRDefault="004A60F5" w:rsidP="00CD2705">
            <w:pPr>
              <w:pStyle w:val="Texto"/>
              <w:spacing w:line="256" w:lineRule="exact"/>
              <w:ind w:firstLine="0"/>
              <w:rPr>
                <w:sz w:val="16"/>
              </w:rPr>
            </w:pPr>
            <w:r w:rsidRPr="00CD548A">
              <w:rPr>
                <w:sz w:val="16"/>
              </w:rPr>
              <w:t>5.1.2.9</w:t>
            </w:r>
          </w:p>
        </w:tc>
        <w:tc>
          <w:tcPr>
            <w:tcW w:w="3768" w:type="dxa"/>
            <w:vAlign w:val="center"/>
          </w:tcPr>
          <w:p w14:paraId="21E2CF6B" w14:textId="77777777" w:rsidR="004A60F5" w:rsidRPr="00CD548A" w:rsidRDefault="004A60F5" w:rsidP="00CD2705">
            <w:pPr>
              <w:pStyle w:val="Texto"/>
              <w:spacing w:line="256" w:lineRule="exact"/>
              <w:ind w:firstLine="0"/>
              <w:rPr>
                <w:sz w:val="16"/>
              </w:rPr>
            </w:pPr>
            <w:r w:rsidRPr="00CD548A">
              <w:rPr>
                <w:sz w:val="16"/>
              </w:rPr>
              <w:t xml:space="preserve">Herramientas, Refacciones y Accesorios Menores </w:t>
            </w:r>
          </w:p>
        </w:tc>
        <w:tc>
          <w:tcPr>
            <w:tcW w:w="797" w:type="dxa"/>
            <w:vAlign w:val="center"/>
          </w:tcPr>
          <w:p w14:paraId="153C11AB" w14:textId="77777777" w:rsidR="004A60F5" w:rsidRPr="00CD548A" w:rsidRDefault="004A60F5" w:rsidP="00CD2705">
            <w:pPr>
              <w:pStyle w:val="Texto"/>
              <w:spacing w:line="256" w:lineRule="exact"/>
              <w:ind w:firstLine="0"/>
              <w:rPr>
                <w:sz w:val="16"/>
              </w:rPr>
            </w:pPr>
          </w:p>
        </w:tc>
        <w:tc>
          <w:tcPr>
            <w:tcW w:w="3799" w:type="dxa"/>
            <w:vAlign w:val="center"/>
          </w:tcPr>
          <w:p w14:paraId="3C7E7FC6" w14:textId="77777777" w:rsidR="004A60F5" w:rsidRPr="00CD548A" w:rsidRDefault="004A60F5" w:rsidP="00CD2705">
            <w:pPr>
              <w:pStyle w:val="Texto"/>
              <w:spacing w:line="256" w:lineRule="exact"/>
              <w:ind w:firstLine="0"/>
              <w:rPr>
                <w:sz w:val="16"/>
              </w:rPr>
            </w:pPr>
          </w:p>
        </w:tc>
      </w:tr>
      <w:tr w:rsidR="004A60F5" w:rsidRPr="00CD548A" w14:paraId="3C890F61" w14:textId="77777777" w:rsidTr="00CD2705">
        <w:trPr>
          <w:trHeight w:val="20"/>
        </w:trPr>
        <w:tc>
          <w:tcPr>
            <w:tcW w:w="797" w:type="dxa"/>
            <w:vAlign w:val="center"/>
          </w:tcPr>
          <w:p w14:paraId="6C38ED34" w14:textId="77777777" w:rsidR="004A60F5" w:rsidRPr="00CD548A" w:rsidRDefault="004A60F5" w:rsidP="00CD2705">
            <w:pPr>
              <w:pStyle w:val="Texto"/>
              <w:spacing w:line="256" w:lineRule="exact"/>
              <w:ind w:firstLine="0"/>
              <w:rPr>
                <w:sz w:val="16"/>
              </w:rPr>
            </w:pPr>
            <w:r w:rsidRPr="00CD548A">
              <w:rPr>
                <w:sz w:val="16"/>
              </w:rPr>
              <w:t>5.1.3.1</w:t>
            </w:r>
          </w:p>
        </w:tc>
        <w:tc>
          <w:tcPr>
            <w:tcW w:w="3768" w:type="dxa"/>
            <w:vAlign w:val="center"/>
          </w:tcPr>
          <w:p w14:paraId="5EF0D45B" w14:textId="77777777" w:rsidR="004A60F5" w:rsidRPr="00CD548A" w:rsidRDefault="004A60F5" w:rsidP="00CD2705">
            <w:pPr>
              <w:pStyle w:val="Texto"/>
              <w:spacing w:line="256" w:lineRule="exact"/>
              <w:ind w:firstLine="0"/>
              <w:rPr>
                <w:sz w:val="16"/>
              </w:rPr>
            </w:pPr>
            <w:r w:rsidRPr="00CD548A">
              <w:rPr>
                <w:sz w:val="16"/>
              </w:rPr>
              <w:t xml:space="preserve">Servicios Básicos </w:t>
            </w:r>
          </w:p>
        </w:tc>
        <w:tc>
          <w:tcPr>
            <w:tcW w:w="797" w:type="dxa"/>
            <w:vAlign w:val="center"/>
          </w:tcPr>
          <w:p w14:paraId="580F999F" w14:textId="77777777" w:rsidR="004A60F5" w:rsidRPr="00CD548A" w:rsidRDefault="004A60F5" w:rsidP="00CD2705">
            <w:pPr>
              <w:pStyle w:val="Texto"/>
              <w:spacing w:line="256" w:lineRule="exact"/>
              <w:ind w:firstLine="0"/>
              <w:rPr>
                <w:sz w:val="16"/>
              </w:rPr>
            </w:pPr>
          </w:p>
        </w:tc>
        <w:tc>
          <w:tcPr>
            <w:tcW w:w="3799" w:type="dxa"/>
            <w:vAlign w:val="center"/>
          </w:tcPr>
          <w:p w14:paraId="69855E8C" w14:textId="77777777" w:rsidR="004A60F5" w:rsidRPr="00CD548A" w:rsidRDefault="004A60F5" w:rsidP="00CD2705">
            <w:pPr>
              <w:pStyle w:val="Texto"/>
              <w:spacing w:line="256" w:lineRule="exact"/>
              <w:ind w:firstLine="0"/>
              <w:rPr>
                <w:sz w:val="16"/>
              </w:rPr>
            </w:pPr>
          </w:p>
        </w:tc>
      </w:tr>
      <w:tr w:rsidR="004A60F5" w:rsidRPr="00CD548A" w14:paraId="557AECA8" w14:textId="77777777" w:rsidTr="00CD2705">
        <w:trPr>
          <w:trHeight w:val="20"/>
        </w:trPr>
        <w:tc>
          <w:tcPr>
            <w:tcW w:w="797" w:type="dxa"/>
            <w:vAlign w:val="center"/>
          </w:tcPr>
          <w:p w14:paraId="711FD301" w14:textId="77777777" w:rsidR="004A60F5" w:rsidRPr="00CD548A" w:rsidRDefault="004A60F5" w:rsidP="00CD2705">
            <w:pPr>
              <w:pStyle w:val="Texto"/>
              <w:spacing w:line="256" w:lineRule="exact"/>
              <w:ind w:firstLine="0"/>
              <w:rPr>
                <w:sz w:val="16"/>
              </w:rPr>
            </w:pPr>
            <w:r w:rsidRPr="00CD548A">
              <w:rPr>
                <w:sz w:val="16"/>
              </w:rPr>
              <w:t>5.1.3.2</w:t>
            </w:r>
          </w:p>
        </w:tc>
        <w:tc>
          <w:tcPr>
            <w:tcW w:w="3768" w:type="dxa"/>
            <w:vAlign w:val="center"/>
          </w:tcPr>
          <w:p w14:paraId="6CEEB43D" w14:textId="77777777" w:rsidR="004A60F5" w:rsidRPr="00CD548A" w:rsidRDefault="004A60F5" w:rsidP="00CD2705">
            <w:pPr>
              <w:pStyle w:val="Texto"/>
              <w:spacing w:line="256" w:lineRule="exact"/>
              <w:ind w:firstLine="0"/>
              <w:rPr>
                <w:sz w:val="16"/>
              </w:rPr>
            </w:pPr>
            <w:r w:rsidRPr="00CD548A">
              <w:rPr>
                <w:sz w:val="16"/>
              </w:rPr>
              <w:t>Servicios de Arrendamiento</w:t>
            </w:r>
          </w:p>
        </w:tc>
        <w:tc>
          <w:tcPr>
            <w:tcW w:w="797" w:type="dxa"/>
            <w:vAlign w:val="center"/>
          </w:tcPr>
          <w:p w14:paraId="1C857123" w14:textId="77777777" w:rsidR="004A60F5" w:rsidRPr="00CD548A" w:rsidRDefault="004A60F5" w:rsidP="00CD2705">
            <w:pPr>
              <w:pStyle w:val="Texto"/>
              <w:spacing w:line="256" w:lineRule="exact"/>
              <w:ind w:firstLine="0"/>
              <w:rPr>
                <w:sz w:val="16"/>
              </w:rPr>
            </w:pPr>
          </w:p>
        </w:tc>
        <w:tc>
          <w:tcPr>
            <w:tcW w:w="3799" w:type="dxa"/>
            <w:vAlign w:val="center"/>
          </w:tcPr>
          <w:p w14:paraId="4652119F" w14:textId="77777777" w:rsidR="004A60F5" w:rsidRPr="00CD548A" w:rsidRDefault="004A60F5" w:rsidP="00CD2705">
            <w:pPr>
              <w:pStyle w:val="Texto"/>
              <w:spacing w:line="256" w:lineRule="exact"/>
              <w:ind w:firstLine="0"/>
              <w:rPr>
                <w:sz w:val="16"/>
              </w:rPr>
            </w:pPr>
          </w:p>
        </w:tc>
      </w:tr>
      <w:tr w:rsidR="004A60F5" w:rsidRPr="00CD548A" w14:paraId="0F926A08" w14:textId="77777777" w:rsidTr="00CD2705">
        <w:trPr>
          <w:trHeight w:val="20"/>
        </w:trPr>
        <w:tc>
          <w:tcPr>
            <w:tcW w:w="797" w:type="dxa"/>
            <w:vAlign w:val="center"/>
          </w:tcPr>
          <w:p w14:paraId="67D5D873" w14:textId="77777777" w:rsidR="004A60F5" w:rsidRPr="00CD548A" w:rsidRDefault="004A60F5" w:rsidP="00CD2705">
            <w:pPr>
              <w:pStyle w:val="Texto"/>
              <w:spacing w:line="256" w:lineRule="exact"/>
              <w:ind w:firstLine="0"/>
              <w:rPr>
                <w:sz w:val="16"/>
              </w:rPr>
            </w:pPr>
            <w:r w:rsidRPr="00CD548A">
              <w:rPr>
                <w:sz w:val="16"/>
              </w:rPr>
              <w:t>5.1.3.3</w:t>
            </w:r>
          </w:p>
        </w:tc>
        <w:tc>
          <w:tcPr>
            <w:tcW w:w="3768" w:type="dxa"/>
            <w:vAlign w:val="center"/>
          </w:tcPr>
          <w:p w14:paraId="11DD9171" w14:textId="77777777" w:rsidR="004A60F5" w:rsidRPr="00CD548A" w:rsidRDefault="004A60F5" w:rsidP="00CD2705">
            <w:pPr>
              <w:pStyle w:val="Texto"/>
              <w:spacing w:line="256" w:lineRule="exact"/>
              <w:ind w:firstLine="0"/>
              <w:rPr>
                <w:sz w:val="16"/>
              </w:rPr>
            </w:pPr>
            <w:r w:rsidRPr="00CD548A">
              <w:rPr>
                <w:sz w:val="16"/>
              </w:rPr>
              <w:t xml:space="preserve">Servicios Profesionales, Científicos y Técnicos y Otros Servicios </w:t>
            </w:r>
          </w:p>
        </w:tc>
        <w:tc>
          <w:tcPr>
            <w:tcW w:w="797" w:type="dxa"/>
            <w:vAlign w:val="center"/>
          </w:tcPr>
          <w:p w14:paraId="7C215179" w14:textId="77777777" w:rsidR="004A60F5" w:rsidRPr="00CD548A" w:rsidRDefault="004A60F5" w:rsidP="00CD2705">
            <w:pPr>
              <w:pStyle w:val="Texto"/>
              <w:spacing w:line="256" w:lineRule="exact"/>
              <w:ind w:firstLine="0"/>
              <w:rPr>
                <w:sz w:val="16"/>
              </w:rPr>
            </w:pPr>
          </w:p>
        </w:tc>
        <w:tc>
          <w:tcPr>
            <w:tcW w:w="3799" w:type="dxa"/>
            <w:vAlign w:val="center"/>
          </w:tcPr>
          <w:p w14:paraId="253F7C5B" w14:textId="77777777" w:rsidR="004A60F5" w:rsidRPr="00CD548A" w:rsidRDefault="004A60F5" w:rsidP="00CD2705">
            <w:pPr>
              <w:pStyle w:val="Texto"/>
              <w:spacing w:line="256" w:lineRule="exact"/>
              <w:ind w:firstLine="0"/>
              <w:rPr>
                <w:sz w:val="16"/>
              </w:rPr>
            </w:pPr>
          </w:p>
        </w:tc>
      </w:tr>
      <w:tr w:rsidR="004A60F5" w:rsidRPr="00CD548A" w14:paraId="4094565F" w14:textId="77777777" w:rsidTr="00CD2705">
        <w:trPr>
          <w:trHeight w:val="20"/>
        </w:trPr>
        <w:tc>
          <w:tcPr>
            <w:tcW w:w="797" w:type="dxa"/>
            <w:vAlign w:val="center"/>
          </w:tcPr>
          <w:p w14:paraId="7EFA6681" w14:textId="77777777" w:rsidR="004A60F5" w:rsidRPr="00CD548A" w:rsidRDefault="004A60F5" w:rsidP="00CD2705">
            <w:pPr>
              <w:pStyle w:val="Texto"/>
              <w:spacing w:line="256" w:lineRule="exact"/>
              <w:ind w:firstLine="0"/>
              <w:rPr>
                <w:sz w:val="16"/>
              </w:rPr>
            </w:pPr>
            <w:r w:rsidRPr="00CD548A">
              <w:rPr>
                <w:sz w:val="16"/>
              </w:rPr>
              <w:t>5.1.3.4</w:t>
            </w:r>
          </w:p>
        </w:tc>
        <w:tc>
          <w:tcPr>
            <w:tcW w:w="3768" w:type="dxa"/>
            <w:vAlign w:val="center"/>
          </w:tcPr>
          <w:p w14:paraId="673B6C81" w14:textId="77777777" w:rsidR="004A60F5" w:rsidRPr="00CD548A" w:rsidRDefault="004A60F5" w:rsidP="00CD2705">
            <w:pPr>
              <w:pStyle w:val="Texto"/>
              <w:spacing w:line="256" w:lineRule="exact"/>
              <w:ind w:firstLine="0"/>
              <w:rPr>
                <w:sz w:val="16"/>
              </w:rPr>
            </w:pPr>
            <w:r w:rsidRPr="00CD548A">
              <w:rPr>
                <w:sz w:val="16"/>
              </w:rPr>
              <w:t xml:space="preserve">Servicios Financieros, Bancarios y Comerciales </w:t>
            </w:r>
          </w:p>
        </w:tc>
        <w:tc>
          <w:tcPr>
            <w:tcW w:w="797" w:type="dxa"/>
            <w:vAlign w:val="center"/>
          </w:tcPr>
          <w:p w14:paraId="6DBE84A0" w14:textId="77777777" w:rsidR="004A60F5" w:rsidRPr="00CD548A" w:rsidRDefault="004A60F5" w:rsidP="00CD2705">
            <w:pPr>
              <w:pStyle w:val="Texto"/>
              <w:spacing w:line="256" w:lineRule="exact"/>
              <w:ind w:firstLine="0"/>
              <w:rPr>
                <w:sz w:val="16"/>
              </w:rPr>
            </w:pPr>
          </w:p>
        </w:tc>
        <w:tc>
          <w:tcPr>
            <w:tcW w:w="3799" w:type="dxa"/>
            <w:vAlign w:val="center"/>
          </w:tcPr>
          <w:p w14:paraId="40F2E051" w14:textId="77777777" w:rsidR="004A60F5" w:rsidRPr="00CD548A" w:rsidRDefault="004A60F5" w:rsidP="00CD2705">
            <w:pPr>
              <w:pStyle w:val="Texto"/>
              <w:spacing w:line="256" w:lineRule="exact"/>
              <w:ind w:firstLine="0"/>
              <w:rPr>
                <w:sz w:val="16"/>
              </w:rPr>
            </w:pPr>
          </w:p>
        </w:tc>
      </w:tr>
      <w:tr w:rsidR="004A60F5" w:rsidRPr="00CD548A" w14:paraId="3EAC3191" w14:textId="77777777" w:rsidTr="00CD2705">
        <w:trPr>
          <w:trHeight w:val="20"/>
        </w:trPr>
        <w:tc>
          <w:tcPr>
            <w:tcW w:w="797" w:type="dxa"/>
            <w:vAlign w:val="center"/>
          </w:tcPr>
          <w:p w14:paraId="15C25747" w14:textId="77777777" w:rsidR="004A60F5" w:rsidRPr="00CD548A" w:rsidRDefault="004A60F5" w:rsidP="00CD2705">
            <w:pPr>
              <w:pStyle w:val="Texto"/>
              <w:spacing w:line="256" w:lineRule="exact"/>
              <w:ind w:firstLine="0"/>
              <w:rPr>
                <w:sz w:val="16"/>
              </w:rPr>
            </w:pPr>
            <w:r w:rsidRPr="00CD548A">
              <w:rPr>
                <w:sz w:val="16"/>
              </w:rPr>
              <w:t>5.1.3.5</w:t>
            </w:r>
          </w:p>
        </w:tc>
        <w:tc>
          <w:tcPr>
            <w:tcW w:w="3768" w:type="dxa"/>
            <w:vAlign w:val="center"/>
          </w:tcPr>
          <w:p w14:paraId="5B9AED52" w14:textId="77777777" w:rsidR="004A60F5" w:rsidRPr="00CD548A" w:rsidRDefault="004A60F5" w:rsidP="00CD2705">
            <w:pPr>
              <w:pStyle w:val="Texto"/>
              <w:spacing w:line="256" w:lineRule="exact"/>
              <w:ind w:firstLine="0"/>
              <w:rPr>
                <w:sz w:val="16"/>
              </w:rPr>
            </w:pPr>
            <w:r w:rsidRPr="00CD548A">
              <w:rPr>
                <w:sz w:val="16"/>
              </w:rPr>
              <w:t xml:space="preserve">Servicios de Instalación, Reparación, Mantenimiento y Conservación </w:t>
            </w:r>
          </w:p>
        </w:tc>
        <w:tc>
          <w:tcPr>
            <w:tcW w:w="797" w:type="dxa"/>
            <w:vAlign w:val="center"/>
          </w:tcPr>
          <w:p w14:paraId="618F5B46" w14:textId="77777777" w:rsidR="004A60F5" w:rsidRPr="00CD548A" w:rsidRDefault="004A60F5" w:rsidP="00CD2705">
            <w:pPr>
              <w:pStyle w:val="Texto"/>
              <w:spacing w:line="256" w:lineRule="exact"/>
              <w:ind w:firstLine="0"/>
              <w:rPr>
                <w:sz w:val="16"/>
              </w:rPr>
            </w:pPr>
          </w:p>
        </w:tc>
        <w:tc>
          <w:tcPr>
            <w:tcW w:w="3799" w:type="dxa"/>
            <w:vAlign w:val="center"/>
          </w:tcPr>
          <w:p w14:paraId="53AD6944" w14:textId="77777777" w:rsidR="004A60F5" w:rsidRPr="00CD548A" w:rsidRDefault="004A60F5" w:rsidP="00CD2705">
            <w:pPr>
              <w:pStyle w:val="Texto"/>
              <w:spacing w:line="256" w:lineRule="exact"/>
              <w:ind w:firstLine="0"/>
              <w:rPr>
                <w:sz w:val="16"/>
              </w:rPr>
            </w:pPr>
          </w:p>
        </w:tc>
      </w:tr>
      <w:tr w:rsidR="004A60F5" w:rsidRPr="00CD548A" w14:paraId="13F3FB09" w14:textId="77777777" w:rsidTr="00CD2705">
        <w:trPr>
          <w:trHeight w:val="20"/>
        </w:trPr>
        <w:tc>
          <w:tcPr>
            <w:tcW w:w="797" w:type="dxa"/>
            <w:vAlign w:val="center"/>
          </w:tcPr>
          <w:p w14:paraId="6EF655AC" w14:textId="77777777" w:rsidR="004A60F5" w:rsidRPr="00CD548A" w:rsidRDefault="004A60F5" w:rsidP="00CD2705">
            <w:pPr>
              <w:pStyle w:val="Texto"/>
              <w:spacing w:line="256" w:lineRule="exact"/>
              <w:ind w:firstLine="0"/>
              <w:rPr>
                <w:sz w:val="16"/>
              </w:rPr>
            </w:pPr>
            <w:r w:rsidRPr="00CD548A">
              <w:rPr>
                <w:sz w:val="16"/>
              </w:rPr>
              <w:t>5.1.3.6</w:t>
            </w:r>
          </w:p>
        </w:tc>
        <w:tc>
          <w:tcPr>
            <w:tcW w:w="3768" w:type="dxa"/>
            <w:vAlign w:val="center"/>
          </w:tcPr>
          <w:p w14:paraId="7B41AB0E" w14:textId="77777777" w:rsidR="004A60F5" w:rsidRPr="00CD548A" w:rsidRDefault="004A60F5" w:rsidP="00CD2705">
            <w:pPr>
              <w:pStyle w:val="Texto"/>
              <w:spacing w:line="256" w:lineRule="exact"/>
              <w:ind w:firstLine="0"/>
              <w:rPr>
                <w:sz w:val="16"/>
              </w:rPr>
            </w:pPr>
            <w:r w:rsidRPr="00CD548A">
              <w:rPr>
                <w:sz w:val="16"/>
              </w:rPr>
              <w:t>Servicios de Comunicación Social y Publicidad</w:t>
            </w:r>
          </w:p>
        </w:tc>
        <w:tc>
          <w:tcPr>
            <w:tcW w:w="797" w:type="dxa"/>
            <w:vAlign w:val="center"/>
          </w:tcPr>
          <w:p w14:paraId="214C36CB" w14:textId="77777777" w:rsidR="004A60F5" w:rsidRPr="00CD548A" w:rsidRDefault="004A60F5" w:rsidP="00CD2705">
            <w:pPr>
              <w:pStyle w:val="Texto"/>
              <w:spacing w:line="256" w:lineRule="exact"/>
              <w:ind w:firstLine="0"/>
              <w:rPr>
                <w:sz w:val="16"/>
              </w:rPr>
            </w:pPr>
          </w:p>
        </w:tc>
        <w:tc>
          <w:tcPr>
            <w:tcW w:w="3799" w:type="dxa"/>
            <w:vAlign w:val="center"/>
          </w:tcPr>
          <w:p w14:paraId="03DEC338" w14:textId="77777777" w:rsidR="004A60F5" w:rsidRPr="00CD548A" w:rsidRDefault="004A60F5" w:rsidP="00CD2705">
            <w:pPr>
              <w:pStyle w:val="Texto"/>
              <w:spacing w:line="256" w:lineRule="exact"/>
              <w:ind w:firstLine="0"/>
              <w:rPr>
                <w:sz w:val="16"/>
              </w:rPr>
            </w:pPr>
          </w:p>
        </w:tc>
      </w:tr>
      <w:tr w:rsidR="004A60F5" w:rsidRPr="00CD548A" w14:paraId="376ADF2B" w14:textId="77777777" w:rsidTr="00CD2705">
        <w:trPr>
          <w:trHeight w:val="20"/>
        </w:trPr>
        <w:tc>
          <w:tcPr>
            <w:tcW w:w="797" w:type="dxa"/>
            <w:vAlign w:val="center"/>
          </w:tcPr>
          <w:p w14:paraId="11F24AE2" w14:textId="77777777" w:rsidR="004A60F5" w:rsidRPr="00CD548A" w:rsidRDefault="004A60F5" w:rsidP="00CD2705">
            <w:pPr>
              <w:pStyle w:val="Texto"/>
              <w:spacing w:line="256" w:lineRule="exact"/>
              <w:ind w:firstLine="0"/>
              <w:rPr>
                <w:sz w:val="16"/>
              </w:rPr>
            </w:pPr>
            <w:r w:rsidRPr="00CD548A">
              <w:rPr>
                <w:sz w:val="16"/>
              </w:rPr>
              <w:t>5.1.3.7</w:t>
            </w:r>
          </w:p>
        </w:tc>
        <w:tc>
          <w:tcPr>
            <w:tcW w:w="3768" w:type="dxa"/>
            <w:vAlign w:val="center"/>
          </w:tcPr>
          <w:p w14:paraId="172F85F0" w14:textId="77777777" w:rsidR="004A60F5" w:rsidRPr="00CD548A" w:rsidRDefault="004A60F5" w:rsidP="00CD2705">
            <w:pPr>
              <w:pStyle w:val="Texto"/>
              <w:spacing w:line="256" w:lineRule="exact"/>
              <w:ind w:firstLine="0"/>
              <w:rPr>
                <w:sz w:val="16"/>
              </w:rPr>
            </w:pPr>
            <w:r w:rsidRPr="00CD548A">
              <w:rPr>
                <w:sz w:val="16"/>
              </w:rPr>
              <w:t xml:space="preserve">Servicios de Traslado y Viáticos </w:t>
            </w:r>
          </w:p>
        </w:tc>
        <w:tc>
          <w:tcPr>
            <w:tcW w:w="797" w:type="dxa"/>
            <w:vAlign w:val="center"/>
          </w:tcPr>
          <w:p w14:paraId="153206C1" w14:textId="77777777" w:rsidR="004A60F5" w:rsidRPr="00CD548A" w:rsidRDefault="004A60F5" w:rsidP="00CD2705">
            <w:pPr>
              <w:pStyle w:val="Texto"/>
              <w:spacing w:line="256" w:lineRule="exact"/>
              <w:ind w:firstLine="0"/>
              <w:rPr>
                <w:sz w:val="16"/>
              </w:rPr>
            </w:pPr>
          </w:p>
        </w:tc>
        <w:tc>
          <w:tcPr>
            <w:tcW w:w="3799" w:type="dxa"/>
            <w:vAlign w:val="center"/>
          </w:tcPr>
          <w:p w14:paraId="3B39E74A" w14:textId="77777777" w:rsidR="004A60F5" w:rsidRPr="00CD548A" w:rsidRDefault="004A60F5" w:rsidP="00CD2705">
            <w:pPr>
              <w:pStyle w:val="Texto"/>
              <w:spacing w:line="256" w:lineRule="exact"/>
              <w:ind w:firstLine="0"/>
              <w:rPr>
                <w:sz w:val="16"/>
              </w:rPr>
            </w:pPr>
          </w:p>
        </w:tc>
      </w:tr>
      <w:tr w:rsidR="004A60F5" w:rsidRPr="00CD548A" w14:paraId="77C340F8" w14:textId="77777777" w:rsidTr="00CD2705">
        <w:trPr>
          <w:trHeight w:val="20"/>
        </w:trPr>
        <w:tc>
          <w:tcPr>
            <w:tcW w:w="797" w:type="dxa"/>
            <w:vAlign w:val="center"/>
          </w:tcPr>
          <w:p w14:paraId="1A0053EF" w14:textId="77777777" w:rsidR="004A60F5" w:rsidRPr="00CD548A" w:rsidRDefault="004A60F5" w:rsidP="00CD2705">
            <w:pPr>
              <w:pStyle w:val="Texto"/>
              <w:spacing w:line="256" w:lineRule="exact"/>
              <w:ind w:firstLine="0"/>
              <w:rPr>
                <w:sz w:val="16"/>
              </w:rPr>
            </w:pPr>
            <w:r w:rsidRPr="00CD548A">
              <w:rPr>
                <w:sz w:val="16"/>
              </w:rPr>
              <w:t>5.1.3.8</w:t>
            </w:r>
          </w:p>
        </w:tc>
        <w:tc>
          <w:tcPr>
            <w:tcW w:w="3768" w:type="dxa"/>
            <w:vAlign w:val="center"/>
          </w:tcPr>
          <w:p w14:paraId="19A0AD1A" w14:textId="77777777" w:rsidR="004A60F5" w:rsidRPr="00CD548A" w:rsidRDefault="004A60F5" w:rsidP="00CD2705">
            <w:pPr>
              <w:pStyle w:val="Texto"/>
              <w:spacing w:line="256" w:lineRule="exact"/>
              <w:ind w:firstLine="0"/>
              <w:rPr>
                <w:sz w:val="16"/>
              </w:rPr>
            </w:pPr>
            <w:r w:rsidRPr="00CD548A">
              <w:rPr>
                <w:sz w:val="16"/>
              </w:rPr>
              <w:t xml:space="preserve">Servicios Oficiales </w:t>
            </w:r>
          </w:p>
        </w:tc>
        <w:tc>
          <w:tcPr>
            <w:tcW w:w="797" w:type="dxa"/>
            <w:vAlign w:val="center"/>
          </w:tcPr>
          <w:p w14:paraId="441D778A" w14:textId="77777777" w:rsidR="004A60F5" w:rsidRPr="00CD548A" w:rsidRDefault="004A60F5" w:rsidP="00CD2705">
            <w:pPr>
              <w:pStyle w:val="Texto"/>
              <w:spacing w:line="256" w:lineRule="exact"/>
              <w:ind w:firstLine="0"/>
              <w:rPr>
                <w:sz w:val="16"/>
              </w:rPr>
            </w:pPr>
          </w:p>
        </w:tc>
        <w:tc>
          <w:tcPr>
            <w:tcW w:w="3799" w:type="dxa"/>
            <w:vAlign w:val="center"/>
          </w:tcPr>
          <w:p w14:paraId="397FD2B5" w14:textId="77777777" w:rsidR="004A60F5" w:rsidRPr="00CD548A" w:rsidRDefault="004A60F5" w:rsidP="00CD2705">
            <w:pPr>
              <w:pStyle w:val="Texto"/>
              <w:spacing w:line="256" w:lineRule="exact"/>
              <w:ind w:firstLine="0"/>
              <w:rPr>
                <w:sz w:val="16"/>
              </w:rPr>
            </w:pPr>
          </w:p>
        </w:tc>
      </w:tr>
      <w:tr w:rsidR="004A60F5" w:rsidRPr="00CD548A" w14:paraId="49665333" w14:textId="77777777" w:rsidTr="00CD2705">
        <w:trPr>
          <w:trHeight w:val="20"/>
        </w:trPr>
        <w:tc>
          <w:tcPr>
            <w:tcW w:w="797" w:type="dxa"/>
            <w:vAlign w:val="center"/>
          </w:tcPr>
          <w:p w14:paraId="18A0546B" w14:textId="77777777" w:rsidR="004A60F5" w:rsidRPr="00CD548A" w:rsidRDefault="004A60F5" w:rsidP="00CD2705">
            <w:pPr>
              <w:pStyle w:val="Texto"/>
              <w:spacing w:line="256" w:lineRule="exact"/>
              <w:ind w:firstLine="0"/>
              <w:rPr>
                <w:sz w:val="16"/>
              </w:rPr>
            </w:pPr>
            <w:r w:rsidRPr="00CD548A">
              <w:rPr>
                <w:sz w:val="16"/>
              </w:rPr>
              <w:t>5.1.3.9</w:t>
            </w:r>
          </w:p>
        </w:tc>
        <w:tc>
          <w:tcPr>
            <w:tcW w:w="3768" w:type="dxa"/>
            <w:vAlign w:val="center"/>
          </w:tcPr>
          <w:p w14:paraId="59D35D1E" w14:textId="77777777" w:rsidR="004A60F5" w:rsidRPr="00CD548A" w:rsidRDefault="004A60F5" w:rsidP="00CD2705">
            <w:pPr>
              <w:pStyle w:val="Texto"/>
              <w:spacing w:line="256" w:lineRule="exact"/>
              <w:ind w:firstLine="0"/>
              <w:rPr>
                <w:sz w:val="16"/>
              </w:rPr>
            </w:pPr>
            <w:r w:rsidRPr="00CD548A">
              <w:rPr>
                <w:sz w:val="16"/>
              </w:rPr>
              <w:t>Otros Servicios Generales</w:t>
            </w:r>
          </w:p>
        </w:tc>
        <w:tc>
          <w:tcPr>
            <w:tcW w:w="797" w:type="dxa"/>
            <w:vAlign w:val="center"/>
          </w:tcPr>
          <w:p w14:paraId="1CA83658" w14:textId="77777777" w:rsidR="004A60F5" w:rsidRPr="00CD548A" w:rsidRDefault="004A60F5" w:rsidP="00CD2705">
            <w:pPr>
              <w:pStyle w:val="Texto"/>
              <w:spacing w:line="256" w:lineRule="exact"/>
              <w:ind w:firstLine="0"/>
              <w:rPr>
                <w:sz w:val="16"/>
              </w:rPr>
            </w:pPr>
          </w:p>
        </w:tc>
        <w:tc>
          <w:tcPr>
            <w:tcW w:w="3799" w:type="dxa"/>
            <w:vAlign w:val="center"/>
          </w:tcPr>
          <w:p w14:paraId="7C399DC4" w14:textId="77777777" w:rsidR="004A60F5" w:rsidRPr="00CD548A" w:rsidRDefault="004A60F5" w:rsidP="00CD2705">
            <w:pPr>
              <w:pStyle w:val="Texto"/>
              <w:spacing w:line="256" w:lineRule="exact"/>
              <w:ind w:firstLine="0"/>
              <w:rPr>
                <w:sz w:val="16"/>
              </w:rPr>
            </w:pPr>
          </w:p>
        </w:tc>
      </w:tr>
      <w:tr w:rsidR="004A60F5" w:rsidRPr="00CD548A" w14:paraId="3807DA8C" w14:textId="77777777" w:rsidTr="00CD2705">
        <w:trPr>
          <w:trHeight w:val="20"/>
        </w:trPr>
        <w:tc>
          <w:tcPr>
            <w:tcW w:w="797" w:type="dxa"/>
            <w:vAlign w:val="center"/>
          </w:tcPr>
          <w:p w14:paraId="7592B40D" w14:textId="77777777" w:rsidR="004A60F5" w:rsidRPr="00CD548A" w:rsidRDefault="004A60F5" w:rsidP="00CD2705">
            <w:pPr>
              <w:pStyle w:val="Texto"/>
              <w:spacing w:line="256" w:lineRule="exact"/>
              <w:ind w:firstLine="0"/>
              <w:rPr>
                <w:sz w:val="16"/>
              </w:rPr>
            </w:pPr>
          </w:p>
        </w:tc>
        <w:tc>
          <w:tcPr>
            <w:tcW w:w="3768" w:type="dxa"/>
            <w:vAlign w:val="center"/>
          </w:tcPr>
          <w:p w14:paraId="18123F7A" w14:textId="77777777" w:rsidR="004A60F5" w:rsidRPr="00CD548A" w:rsidRDefault="004A60F5" w:rsidP="00CD2705">
            <w:pPr>
              <w:pStyle w:val="Texto"/>
              <w:spacing w:line="256" w:lineRule="exact"/>
              <w:ind w:firstLine="0"/>
              <w:rPr>
                <w:sz w:val="16"/>
              </w:rPr>
            </w:pPr>
          </w:p>
        </w:tc>
        <w:tc>
          <w:tcPr>
            <w:tcW w:w="797" w:type="dxa"/>
            <w:vAlign w:val="center"/>
          </w:tcPr>
          <w:p w14:paraId="0F19DC67" w14:textId="77777777" w:rsidR="004A60F5" w:rsidRPr="00CD548A" w:rsidRDefault="004A60F5" w:rsidP="00CD2705">
            <w:pPr>
              <w:pStyle w:val="Texto"/>
              <w:spacing w:line="256" w:lineRule="exact"/>
              <w:ind w:firstLine="0"/>
              <w:rPr>
                <w:sz w:val="16"/>
              </w:rPr>
            </w:pPr>
            <w:r w:rsidRPr="00CD548A">
              <w:rPr>
                <w:sz w:val="16"/>
              </w:rPr>
              <w:t>2.1.1.2</w:t>
            </w:r>
          </w:p>
        </w:tc>
        <w:tc>
          <w:tcPr>
            <w:tcW w:w="3799" w:type="dxa"/>
            <w:vAlign w:val="center"/>
          </w:tcPr>
          <w:p w14:paraId="6E290DEB" w14:textId="77777777" w:rsidR="004A60F5" w:rsidRPr="00CD548A" w:rsidRDefault="004A60F5" w:rsidP="00CD2705">
            <w:pPr>
              <w:pStyle w:val="Texto"/>
              <w:spacing w:line="256" w:lineRule="exact"/>
              <w:ind w:firstLine="0"/>
              <w:rPr>
                <w:sz w:val="16"/>
              </w:rPr>
            </w:pPr>
            <w:r w:rsidRPr="00CD548A">
              <w:rPr>
                <w:sz w:val="16"/>
              </w:rPr>
              <w:t>Proveedores por Pagar a Corto Plazo</w:t>
            </w:r>
          </w:p>
        </w:tc>
      </w:tr>
    </w:tbl>
    <w:p w14:paraId="2057EF2C" w14:textId="77777777" w:rsidR="004A60F5" w:rsidRPr="00CD548A" w:rsidRDefault="004A60F5" w:rsidP="00CD2705">
      <w:pPr>
        <w:pStyle w:val="Texto"/>
        <w:spacing w:line="256" w:lineRule="exact"/>
      </w:pPr>
    </w:p>
    <w:p w14:paraId="687F3B4E" w14:textId="77777777" w:rsidR="004A60F5" w:rsidRPr="00CD548A" w:rsidRDefault="004A60F5" w:rsidP="00CD2705">
      <w:pPr>
        <w:pStyle w:val="Texto"/>
        <w:spacing w:line="256" w:lineRule="exact"/>
        <w:ind w:left="1152" w:hanging="864"/>
      </w:pPr>
      <w:r w:rsidRPr="00CD548A">
        <w:t>V.2.2.4</w:t>
      </w:r>
      <w:r w:rsidRPr="00CD548A">
        <w:tab/>
        <w:t>Registro del pago de Anticipos a Proveedores por adquisición de bienes y contratación de servicios.</w:t>
      </w:r>
    </w:p>
    <w:p w14:paraId="741314BF" w14:textId="77777777" w:rsidR="004A60F5" w:rsidRPr="00CD548A" w:rsidRDefault="004A60F5" w:rsidP="00CD2705">
      <w:pPr>
        <w:pStyle w:val="Texto"/>
        <w:spacing w:line="256" w:lineRule="exact"/>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2"/>
        <w:gridCol w:w="3565"/>
        <w:gridCol w:w="761"/>
        <w:gridCol w:w="3624"/>
      </w:tblGrid>
      <w:tr w:rsidR="004A60F5" w:rsidRPr="00CD548A" w14:paraId="27074BD7" w14:textId="77777777" w:rsidTr="00CD2705">
        <w:trPr>
          <w:trHeight w:val="20"/>
        </w:trPr>
        <w:tc>
          <w:tcPr>
            <w:tcW w:w="4565" w:type="dxa"/>
            <w:gridSpan w:val="2"/>
            <w:shd w:val="clear" w:color="auto" w:fill="D9D9D9"/>
            <w:vAlign w:val="center"/>
          </w:tcPr>
          <w:p w14:paraId="1B0FD56E" w14:textId="77777777" w:rsidR="004A60F5" w:rsidRPr="00CD548A" w:rsidRDefault="004A60F5" w:rsidP="00CD2705">
            <w:pPr>
              <w:pStyle w:val="Texto"/>
              <w:spacing w:line="256" w:lineRule="exact"/>
              <w:ind w:firstLine="0"/>
              <w:jc w:val="center"/>
              <w:rPr>
                <w:b/>
                <w:sz w:val="16"/>
              </w:rPr>
            </w:pPr>
            <w:r w:rsidRPr="00CD548A">
              <w:rPr>
                <w:b/>
                <w:sz w:val="16"/>
              </w:rPr>
              <w:t>Cargo</w:t>
            </w:r>
          </w:p>
        </w:tc>
        <w:tc>
          <w:tcPr>
            <w:tcW w:w="4627" w:type="dxa"/>
            <w:gridSpan w:val="2"/>
            <w:shd w:val="clear" w:color="auto" w:fill="D9D9D9"/>
            <w:vAlign w:val="center"/>
          </w:tcPr>
          <w:p w14:paraId="497BA21F" w14:textId="77777777" w:rsidR="004A60F5" w:rsidRPr="00CD548A" w:rsidRDefault="004A60F5" w:rsidP="00CD2705">
            <w:pPr>
              <w:pStyle w:val="Texto"/>
              <w:spacing w:line="256" w:lineRule="exact"/>
              <w:ind w:firstLine="0"/>
              <w:jc w:val="center"/>
              <w:rPr>
                <w:b/>
                <w:sz w:val="16"/>
              </w:rPr>
            </w:pPr>
            <w:r w:rsidRPr="00CD548A">
              <w:rPr>
                <w:b/>
                <w:sz w:val="16"/>
              </w:rPr>
              <w:t>Abono</w:t>
            </w:r>
          </w:p>
        </w:tc>
      </w:tr>
      <w:tr w:rsidR="004A60F5" w:rsidRPr="00CD548A" w14:paraId="7F9047A2" w14:textId="77777777" w:rsidTr="00CD2705">
        <w:trPr>
          <w:trHeight w:val="20"/>
        </w:trPr>
        <w:tc>
          <w:tcPr>
            <w:tcW w:w="797" w:type="dxa"/>
            <w:vAlign w:val="center"/>
          </w:tcPr>
          <w:p w14:paraId="5DF54302" w14:textId="77777777" w:rsidR="004A60F5" w:rsidRPr="00CD548A" w:rsidRDefault="004A60F5" w:rsidP="00CD2705">
            <w:pPr>
              <w:pStyle w:val="Texto"/>
              <w:spacing w:line="256" w:lineRule="exact"/>
              <w:ind w:firstLine="0"/>
              <w:rPr>
                <w:sz w:val="16"/>
              </w:rPr>
            </w:pPr>
            <w:r w:rsidRPr="00CD548A">
              <w:rPr>
                <w:sz w:val="16"/>
              </w:rPr>
              <w:t>2.1.1.2</w:t>
            </w:r>
          </w:p>
        </w:tc>
        <w:tc>
          <w:tcPr>
            <w:tcW w:w="3768" w:type="dxa"/>
            <w:vAlign w:val="center"/>
          </w:tcPr>
          <w:p w14:paraId="25187DA4" w14:textId="77777777" w:rsidR="004A60F5" w:rsidRPr="00CD548A" w:rsidRDefault="004A60F5" w:rsidP="00CD2705">
            <w:pPr>
              <w:pStyle w:val="Texto"/>
              <w:spacing w:line="256" w:lineRule="exact"/>
              <w:ind w:firstLine="0"/>
              <w:rPr>
                <w:sz w:val="16"/>
              </w:rPr>
            </w:pPr>
            <w:r w:rsidRPr="00CD548A">
              <w:rPr>
                <w:sz w:val="16"/>
              </w:rPr>
              <w:t>Proveedores por Pagar a Corto Plazo</w:t>
            </w:r>
          </w:p>
        </w:tc>
        <w:tc>
          <w:tcPr>
            <w:tcW w:w="797" w:type="dxa"/>
            <w:vAlign w:val="center"/>
          </w:tcPr>
          <w:p w14:paraId="3798D538" w14:textId="77777777" w:rsidR="004A60F5" w:rsidRPr="00CD548A" w:rsidRDefault="004A60F5" w:rsidP="00CD2705">
            <w:pPr>
              <w:pStyle w:val="Texto"/>
              <w:spacing w:line="256" w:lineRule="exact"/>
              <w:ind w:firstLine="0"/>
              <w:rPr>
                <w:sz w:val="16"/>
              </w:rPr>
            </w:pPr>
          </w:p>
        </w:tc>
        <w:tc>
          <w:tcPr>
            <w:tcW w:w="3830" w:type="dxa"/>
            <w:vAlign w:val="center"/>
          </w:tcPr>
          <w:p w14:paraId="7D389A9C" w14:textId="77777777" w:rsidR="004A60F5" w:rsidRPr="00CD548A" w:rsidRDefault="004A60F5" w:rsidP="00CD2705">
            <w:pPr>
              <w:pStyle w:val="Texto"/>
              <w:spacing w:line="256" w:lineRule="exact"/>
              <w:ind w:firstLine="0"/>
              <w:rPr>
                <w:sz w:val="16"/>
              </w:rPr>
            </w:pPr>
          </w:p>
        </w:tc>
      </w:tr>
      <w:tr w:rsidR="004A60F5" w:rsidRPr="00CD548A" w14:paraId="451721FC" w14:textId="77777777" w:rsidTr="00CD2705">
        <w:trPr>
          <w:trHeight w:val="20"/>
        </w:trPr>
        <w:tc>
          <w:tcPr>
            <w:tcW w:w="797" w:type="dxa"/>
            <w:vAlign w:val="center"/>
          </w:tcPr>
          <w:p w14:paraId="5D190085" w14:textId="77777777" w:rsidR="004A60F5" w:rsidRPr="00CD548A" w:rsidRDefault="004A60F5" w:rsidP="00CD2705">
            <w:pPr>
              <w:pStyle w:val="Texto"/>
              <w:spacing w:line="256" w:lineRule="exact"/>
              <w:ind w:firstLine="0"/>
              <w:rPr>
                <w:sz w:val="16"/>
              </w:rPr>
            </w:pPr>
          </w:p>
        </w:tc>
        <w:tc>
          <w:tcPr>
            <w:tcW w:w="3768" w:type="dxa"/>
            <w:vAlign w:val="center"/>
          </w:tcPr>
          <w:p w14:paraId="2335D319" w14:textId="77777777" w:rsidR="004A60F5" w:rsidRPr="00CD548A" w:rsidRDefault="004A60F5" w:rsidP="00CD2705">
            <w:pPr>
              <w:pStyle w:val="Texto"/>
              <w:spacing w:line="256" w:lineRule="exact"/>
              <w:ind w:firstLine="0"/>
              <w:rPr>
                <w:sz w:val="16"/>
              </w:rPr>
            </w:pPr>
          </w:p>
        </w:tc>
        <w:tc>
          <w:tcPr>
            <w:tcW w:w="797" w:type="dxa"/>
            <w:vAlign w:val="center"/>
          </w:tcPr>
          <w:p w14:paraId="62F02552" w14:textId="77777777" w:rsidR="004A60F5" w:rsidRPr="00CD548A" w:rsidRDefault="004A60F5" w:rsidP="00CD2705">
            <w:pPr>
              <w:pStyle w:val="Texto"/>
              <w:spacing w:line="256" w:lineRule="exact"/>
              <w:ind w:firstLine="0"/>
              <w:rPr>
                <w:sz w:val="16"/>
              </w:rPr>
            </w:pPr>
            <w:r w:rsidRPr="00CD548A">
              <w:rPr>
                <w:sz w:val="16"/>
              </w:rPr>
              <w:t>1.1.1.2</w:t>
            </w:r>
          </w:p>
        </w:tc>
        <w:tc>
          <w:tcPr>
            <w:tcW w:w="3830" w:type="dxa"/>
            <w:vAlign w:val="center"/>
          </w:tcPr>
          <w:p w14:paraId="31D4A051" w14:textId="77777777" w:rsidR="004A60F5" w:rsidRPr="00CD548A" w:rsidRDefault="004A60F5" w:rsidP="00CD2705">
            <w:pPr>
              <w:pStyle w:val="Texto"/>
              <w:spacing w:line="256" w:lineRule="exact"/>
              <w:ind w:firstLine="0"/>
              <w:rPr>
                <w:sz w:val="16"/>
              </w:rPr>
            </w:pPr>
            <w:r w:rsidRPr="00CD548A">
              <w:rPr>
                <w:sz w:val="16"/>
              </w:rPr>
              <w:t xml:space="preserve">Bancos/Tesorería </w:t>
            </w:r>
          </w:p>
        </w:tc>
      </w:tr>
    </w:tbl>
    <w:p w14:paraId="237FA33B" w14:textId="77777777" w:rsidR="004A60F5" w:rsidRPr="00CD548A" w:rsidRDefault="004A60F5" w:rsidP="00CD2705">
      <w:pPr>
        <w:pStyle w:val="Texto"/>
        <w:spacing w:after="60"/>
        <w:ind w:left="1152" w:hanging="864"/>
      </w:pPr>
      <w:r w:rsidRPr="00CD548A">
        <w:t>V.2.2.5</w:t>
      </w:r>
      <w:r w:rsidRPr="00CD548A">
        <w:tab/>
        <w:t>Registro de la reclasificación de anticipos a proveedores por la adquisición de bienes y contratación de servicios.</w:t>
      </w:r>
    </w:p>
    <w:p w14:paraId="72A5CA60" w14:textId="77777777" w:rsidR="004A60F5" w:rsidRPr="00CD548A" w:rsidRDefault="004A60F5" w:rsidP="00CD2705">
      <w:pPr>
        <w:pStyle w:val="Texto"/>
        <w:spacing w:after="60"/>
      </w:pPr>
      <w:r w:rsidRPr="00CD548A">
        <w:lastRenderedPageBreak/>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1"/>
        <w:gridCol w:w="3563"/>
        <w:gridCol w:w="761"/>
        <w:gridCol w:w="3627"/>
      </w:tblGrid>
      <w:tr w:rsidR="004A60F5" w:rsidRPr="00CD548A" w14:paraId="46A553EF" w14:textId="77777777" w:rsidTr="00CD2705">
        <w:trPr>
          <w:trHeight w:val="20"/>
        </w:trPr>
        <w:tc>
          <w:tcPr>
            <w:tcW w:w="4564" w:type="dxa"/>
            <w:gridSpan w:val="2"/>
            <w:shd w:val="clear" w:color="auto" w:fill="D9D9D9"/>
            <w:vAlign w:val="center"/>
          </w:tcPr>
          <w:p w14:paraId="5D51AAB3" w14:textId="77777777" w:rsidR="004A60F5" w:rsidRPr="00CD548A" w:rsidRDefault="004A60F5" w:rsidP="00CD2705">
            <w:pPr>
              <w:pStyle w:val="Texto"/>
              <w:spacing w:after="70"/>
              <w:ind w:firstLine="0"/>
              <w:jc w:val="center"/>
              <w:rPr>
                <w:b/>
                <w:sz w:val="16"/>
              </w:rPr>
            </w:pPr>
            <w:r w:rsidRPr="00CD548A">
              <w:rPr>
                <w:b/>
                <w:sz w:val="16"/>
              </w:rPr>
              <w:t>Cargo</w:t>
            </w:r>
          </w:p>
        </w:tc>
        <w:tc>
          <w:tcPr>
            <w:tcW w:w="4632" w:type="dxa"/>
            <w:gridSpan w:val="2"/>
            <w:shd w:val="clear" w:color="auto" w:fill="D9D9D9"/>
            <w:vAlign w:val="center"/>
          </w:tcPr>
          <w:p w14:paraId="210E8F8A" w14:textId="77777777" w:rsidR="004A60F5" w:rsidRPr="00CD548A" w:rsidRDefault="004A60F5" w:rsidP="00CD2705">
            <w:pPr>
              <w:pStyle w:val="Texto"/>
              <w:spacing w:after="70"/>
              <w:ind w:firstLine="0"/>
              <w:jc w:val="center"/>
              <w:rPr>
                <w:b/>
                <w:sz w:val="16"/>
              </w:rPr>
            </w:pPr>
            <w:r w:rsidRPr="00CD548A">
              <w:rPr>
                <w:b/>
                <w:sz w:val="16"/>
              </w:rPr>
              <w:t>Abono</w:t>
            </w:r>
          </w:p>
        </w:tc>
      </w:tr>
      <w:tr w:rsidR="004A60F5" w:rsidRPr="00CD548A" w14:paraId="40FD7F45" w14:textId="77777777" w:rsidTr="00CD2705">
        <w:trPr>
          <w:trHeight w:val="20"/>
        </w:trPr>
        <w:tc>
          <w:tcPr>
            <w:tcW w:w="797" w:type="dxa"/>
            <w:vAlign w:val="center"/>
          </w:tcPr>
          <w:p w14:paraId="4F91D782" w14:textId="77777777" w:rsidR="004A60F5" w:rsidRPr="00CD548A" w:rsidRDefault="004A60F5" w:rsidP="00CD2705">
            <w:pPr>
              <w:pStyle w:val="Texto"/>
              <w:spacing w:after="70"/>
              <w:ind w:firstLine="0"/>
              <w:rPr>
                <w:sz w:val="16"/>
              </w:rPr>
            </w:pPr>
            <w:r w:rsidRPr="00CD548A">
              <w:rPr>
                <w:sz w:val="16"/>
              </w:rPr>
              <w:t>1.1.3.1</w:t>
            </w:r>
          </w:p>
        </w:tc>
        <w:tc>
          <w:tcPr>
            <w:tcW w:w="3767" w:type="dxa"/>
            <w:vAlign w:val="center"/>
          </w:tcPr>
          <w:p w14:paraId="29056E58" w14:textId="77777777" w:rsidR="004A60F5" w:rsidRPr="00CD548A" w:rsidRDefault="004A60F5" w:rsidP="00CD2705">
            <w:pPr>
              <w:pStyle w:val="Texto"/>
              <w:spacing w:after="70"/>
              <w:ind w:firstLine="0"/>
              <w:rPr>
                <w:sz w:val="16"/>
              </w:rPr>
            </w:pPr>
            <w:r w:rsidRPr="00CD548A">
              <w:rPr>
                <w:sz w:val="16"/>
              </w:rPr>
              <w:t>Anticipo a Proveedores por Adquisición de Bienes y Prestación de Servicios a Corto Plazo</w:t>
            </w:r>
          </w:p>
        </w:tc>
        <w:tc>
          <w:tcPr>
            <w:tcW w:w="797" w:type="dxa"/>
            <w:vAlign w:val="center"/>
          </w:tcPr>
          <w:p w14:paraId="5066F0D2" w14:textId="77777777" w:rsidR="004A60F5" w:rsidRPr="00CD548A" w:rsidRDefault="004A60F5" w:rsidP="00CD2705">
            <w:pPr>
              <w:pStyle w:val="Texto"/>
              <w:spacing w:after="70"/>
              <w:ind w:firstLine="0"/>
              <w:rPr>
                <w:sz w:val="16"/>
              </w:rPr>
            </w:pPr>
          </w:p>
        </w:tc>
        <w:tc>
          <w:tcPr>
            <w:tcW w:w="3835" w:type="dxa"/>
            <w:vAlign w:val="center"/>
          </w:tcPr>
          <w:p w14:paraId="183193BD" w14:textId="77777777" w:rsidR="004A60F5" w:rsidRPr="00CD548A" w:rsidRDefault="004A60F5" w:rsidP="00CD2705">
            <w:pPr>
              <w:pStyle w:val="Texto"/>
              <w:spacing w:after="70"/>
              <w:ind w:firstLine="0"/>
              <w:rPr>
                <w:sz w:val="16"/>
              </w:rPr>
            </w:pPr>
          </w:p>
        </w:tc>
      </w:tr>
      <w:tr w:rsidR="004A60F5" w:rsidRPr="00CD548A" w14:paraId="2594F1C4" w14:textId="77777777" w:rsidTr="00CD2705">
        <w:trPr>
          <w:trHeight w:val="20"/>
        </w:trPr>
        <w:tc>
          <w:tcPr>
            <w:tcW w:w="797" w:type="dxa"/>
            <w:vAlign w:val="center"/>
          </w:tcPr>
          <w:p w14:paraId="58084A17" w14:textId="77777777" w:rsidR="004A60F5" w:rsidRPr="00CD548A" w:rsidRDefault="004A60F5" w:rsidP="00CD2705">
            <w:pPr>
              <w:pStyle w:val="Texto"/>
              <w:spacing w:after="70"/>
              <w:ind w:firstLine="0"/>
              <w:rPr>
                <w:sz w:val="16"/>
              </w:rPr>
            </w:pPr>
          </w:p>
        </w:tc>
        <w:tc>
          <w:tcPr>
            <w:tcW w:w="3767" w:type="dxa"/>
            <w:vAlign w:val="center"/>
          </w:tcPr>
          <w:p w14:paraId="510F2DE5" w14:textId="77777777" w:rsidR="004A60F5" w:rsidRPr="00CD548A" w:rsidRDefault="004A60F5" w:rsidP="00CD2705">
            <w:pPr>
              <w:pStyle w:val="Texto"/>
              <w:spacing w:after="70"/>
              <w:ind w:firstLine="0"/>
              <w:rPr>
                <w:sz w:val="16"/>
              </w:rPr>
            </w:pPr>
          </w:p>
        </w:tc>
        <w:tc>
          <w:tcPr>
            <w:tcW w:w="797" w:type="dxa"/>
            <w:vAlign w:val="center"/>
          </w:tcPr>
          <w:p w14:paraId="4E60865A" w14:textId="77777777" w:rsidR="004A60F5" w:rsidRPr="00CD548A" w:rsidRDefault="004A60F5" w:rsidP="00CD2705">
            <w:pPr>
              <w:pStyle w:val="Texto"/>
              <w:spacing w:after="70"/>
              <w:ind w:firstLine="0"/>
              <w:rPr>
                <w:sz w:val="16"/>
              </w:rPr>
            </w:pPr>
            <w:r w:rsidRPr="00CD548A">
              <w:rPr>
                <w:sz w:val="16"/>
              </w:rPr>
              <w:t>5.1.2.1</w:t>
            </w:r>
          </w:p>
        </w:tc>
        <w:tc>
          <w:tcPr>
            <w:tcW w:w="3835" w:type="dxa"/>
            <w:vAlign w:val="center"/>
          </w:tcPr>
          <w:p w14:paraId="680F1491" w14:textId="77777777" w:rsidR="004A60F5" w:rsidRPr="00CD548A" w:rsidRDefault="004A60F5" w:rsidP="00CD2705">
            <w:pPr>
              <w:pStyle w:val="Texto"/>
              <w:spacing w:after="70"/>
              <w:ind w:firstLine="0"/>
              <w:rPr>
                <w:sz w:val="16"/>
              </w:rPr>
            </w:pPr>
            <w:r w:rsidRPr="00CD548A">
              <w:rPr>
                <w:sz w:val="16"/>
              </w:rPr>
              <w:t>Materiales de Administración, Emisión de documentos y Artículos Oficiales</w:t>
            </w:r>
          </w:p>
        </w:tc>
      </w:tr>
      <w:tr w:rsidR="004A60F5" w:rsidRPr="00CD548A" w14:paraId="737F6AAD" w14:textId="77777777" w:rsidTr="00CD2705">
        <w:trPr>
          <w:trHeight w:val="20"/>
        </w:trPr>
        <w:tc>
          <w:tcPr>
            <w:tcW w:w="797" w:type="dxa"/>
            <w:vAlign w:val="center"/>
          </w:tcPr>
          <w:p w14:paraId="5E0BC60A" w14:textId="77777777" w:rsidR="004A60F5" w:rsidRPr="00CD548A" w:rsidRDefault="004A60F5" w:rsidP="00CD2705">
            <w:pPr>
              <w:pStyle w:val="Texto"/>
              <w:spacing w:after="70"/>
              <w:ind w:firstLine="0"/>
              <w:rPr>
                <w:sz w:val="16"/>
              </w:rPr>
            </w:pPr>
          </w:p>
        </w:tc>
        <w:tc>
          <w:tcPr>
            <w:tcW w:w="3767" w:type="dxa"/>
            <w:vAlign w:val="center"/>
          </w:tcPr>
          <w:p w14:paraId="04B965AC" w14:textId="77777777" w:rsidR="004A60F5" w:rsidRPr="00CD548A" w:rsidRDefault="004A60F5" w:rsidP="00CD2705">
            <w:pPr>
              <w:pStyle w:val="Texto"/>
              <w:spacing w:after="70"/>
              <w:ind w:firstLine="0"/>
              <w:rPr>
                <w:sz w:val="16"/>
              </w:rPr>
            </w:pPr>
          </w:p>
        </w:tc>
        <w:tc>
          <w:tcPr>
            <w:tcW w:w="797" w:type="dxa"/>
            <w:vAlign w:val="center"/>
          </w:tcPr>
          <w:p w14:paraId="577E2A82" w14:textId="77777777" w:rsidR="004A60F5" w:rsidRPr="00CD548A" w:rsidRDefault="004A60F5" w:rsidP="00CD2705">
            <w:pPr>
              <w:pStyle w:val="Texto"/>
              <w:spacing w:after="70"/>
              <w:ind w:firstLine="0"/>
              <w:rPr>
                <w:sz w:val="16"/>
              </w:rPr>
            </w:pPr>
            <w:r w:rsidRPr="00CD548A">
              <w:rPr>
                <w:sz w:val="16"/>
              </w:rPr>
              <w:t>5.1.2.2</w:t>
            </w:r>
          </w:p>
        </w:tc>
        <w:tc>
          <w:tcPr>
            <w:tcW w:w="3835" w:type="dxa"/>
            <w:vAlign w:val="center"/>
          </w:tcPr>
          <w:p w14:paraId="1E31B1D1" w14:textId="77777777" w:rsidR="004A60F5" w:rsidRPr="00CD548A" w:rsidRDefault="004A60F5" w:rsidP="00CD2705">
            <w:pPr>
              <w:pStyle w:val="Texto"/>
              <w:spacing w:after="70"/>
              <w:ind w:firstLine="0"/>
              <w:rPr>
                <w:sz w:val="16"/>
              </w:rPr>
            </w:pPr>
            <w:r w:rsidRPr="00CD548A">
              <w:rPr>
                <w:sz w:val="16"/>
              </w:rPr>
              <w:t>Alimentos y Utensilios</w:t>
            </w:r>
          </w:p>
        </w:tc>
      </w:tr>
      <w:tr w:rsidR="004A60F5" w:rsidRPr="00CD548A" w14:paraId="0A0C9A7F" w14:textId="77777777" w:rsidTr="00CD2705">
        <w:trPr>
          <w:trHeight w:val="20"/>
        </w:trPr>
        <w:tc>
          <w:tcPr>
            <w:tcW w:w="797" w:type="dxa"/>
            <w:vAlign w:val="center"/>
          </w:tcPr>
          <w:p w14:paraId="7A2C612F" w14:textId="77777777" w:rsidR="004A60F5" w:rsidRPr="00CD548A" w:rsidRDefault="004A60F5" w:rsidP="00CD2705">
            <w:pPr>
              <w:pStyle w:val="Texto"/>
              <w:spacing w:after="70"/>
              <w:ind w:firstLine="0"/>
              <w:rPr>
                <w:sz w:val="16"/>
              </w:rPr>
            </w:pPr>
          </w:p>
        </w:tc>
        <w:tc>
          <w:tcPr>
            <w:tcW w:w="3767" w:type="dxa"/>
            <w:vAlign w:val="center"/>
          </w:tcPr>
          <w:p w14:paraId="13994F79" w14:textId="77777777" w:rsidR="004A60F5" w:rsidRPr="00CD548A" w:rsidRDefault="004A60F5" w:rsidP="00CD2705">
            <w:pPr>
              <w:pStyle w:val="Texto"/>
              <w:spacing w:after="70"/>
              <w:ind w:firstLine="0"/>
              <w:rPr>
                <w:sz w:val="16"/>
              </w:rPr>
            </w:pPr>
          </w:p>
        </w:tc>
        <w:tc>
          <w:tcPr>
            <w:tcW w:w="797" w:type="dxa"/>
            <w:vAlign w:val="center"/>
          </w:tcPr>
          <w:p w14:paraId="7B8A911F" w14:textId="77777777" w:rsidR="004A60F5" w:rsidRPr="00CD548A" w:rsidRDefault="004A60F5" w:rsidP="00CD2705">
            <w:pPr>
              <w:pStyle w:val="Texto"/>
              <w:spacing w:after="70"/>
              <w:ind w:firstLine="0"/>
              <w:rPr>
                <w:sz w:val="16"/>
              </w:rPr>
            </w:pPr>
            <w:r w:rsidRPr="00CD548A">
              <w:rPr>
                <w:sz w:val="16"/>
              </w:rPr>
              <w:t>5.1.2.3</w:t>
            </w:r>
          </w:p>
        </w:tc>
        <w:tc>
          <w:tcPr>
            <w:tcW w:w="3835" w:type="dxa"/>
            <w:vAlign w:val="center"/>
          </w:tcPr>
          <w:p w14:paraId="0DEE4CFF" w14:textId="77777777" w:rsidR="004A60F5" w:rsidRPr="00CD548A" w:rsidRDefault="004A60F5" w:rsidP="00CD2705">
            <w:pPr>
              <w:pStyle w:val="Texto"/>
              <w:spacing w:after="70"/>
              <w:ind w:firstLine="0"/>
              <w:rPr>
                <w:sz w:val="16"/>
              </w:rPr>
            </w:pPr>
            <w:r w:rsidRPr="00CD548A">
              <w:rPr>
                <w:sz w:val="16"/>
              </w:rPr>
              <w:t xml:space="preserve">Materias Primas y Materiales de Producción y Comercialización </w:t>
            </w:r>
          </w:p>
        </w:tc>
      </w:tr>
      <w:tr w:rsidR="004A60F5" w:rsidRPr="00CD548A" w14:paraId="4ECE8067" w14:textId="77777777" w:rsidTr="00CD2705">
        <w:trPr>
          <w:trHeight w:val="20"/>
        </w:trPr>
        <w:tc>
          <w:tcPr>
            <w:tcW w:w="797" w:type="dxa"/>
            <w:vAlign w:val="center"/>
          </w:tcPr>
          <w:p w14:paraId="208FB508" w14:textId="77777777" w:rsidR="004A60F5" w:rsidRPr="00CD548A" w:rsidRDefault="004A60F5" w:rsidP="00CD2705">
            <w:pPr>
              <w:pStyle w:val="Texto"/>
              <w:spacing w:after="70"/>
              <w:ind w:firstLine="0"/>
              <w:rPr>
                <w:sz w:val="16"/>
              </w:rPr>
            </w:pPr>
          </w:p>
        </w:tc>
        <w:tc>
          <w:tcPr>
            <w:tcW w:w="3767" w:type="dxa"/>
            <w:vAlign w:val="center"/>
          </w:tcPr>
          <w:p w14:paraId="4420C4E7" w14:textId="77777777" w:rsidR="004A60F5" w:rsidRPr="00CD548A" w:rsidRDefault="004A60F5" w:rsidP="00CD2705">
            <w:pPr>
              <w:pStyle w:val="Texto"/>
              <w:spacing w:after="70"/>
              <w:ind w:firstLine="0"/>
              <w:rPr>
                <w:sz w:val="16"/>
              </w:rPr>
            </w:pPr>
          </w:p>
        </w:tc>
        <w:tc>
          <w:tcPr>
            <w:tcW w:w="797" w:type="dxa"/>
            <w:vAlign w:val="center"/>
          </w:tcPr>
          <w:p w14:paraId="382EB952" w14:textId="77777777" w:rsidR="004A60F5" w:rsidRPr="00CD548A" w:rsidRDefault="004A60F5" w:rsidP="00CD2705">
            <w:pPr>
              <w:pStyle w:val="Texto"/>
              <w:spacing w:after="70"/>
              <w:ind w:firstLine="0"/>
              <w:rPr>
                <w:sz w:val="16"/>
              </w:rPr>
            </w:pPr>
            <w:r w:rsidRPr="00CD548A">
              <w:rPr>
                <w:sz w:val="16"/>
              </w:rPr>
              <w:t>5.1.2.4</w:t>
            </w:r>
          </w:p>
        </w:tc>
        <w:tc>
          <w:tcPr>
            <w:tcW w:w="3835" w:type="dxa"/>
            <w:vAlign w:val="center"/>
          </w:tcPr>
          <w:p w14:paraId="73884BBD" w14:textId="77777777" w:rsidR="004A60F5" w:rsidRPr="00CD548A" w:rsidRDefault="004A60F5" w:rsidP="00CD2705">
            <w:pPr>
              <w:pStyle w:val="Texto"/>
              <w:spacing w:after="70"/>
              <w:ind w:firstLine="0"/>
              <w:rPr>
                <w:sz w:val="16"/>
              </w:rPr>
            </w:pPr>
            <w:r w:rsidRPr="00CD548A">
              <w:rPr>
                <w:sz w:val="16"/>
              </w:rPr>
              <w:t xml:space="preserve">Materiales y Artículos de Construcción y de Reparación </w:t>
            </w:r>
          </w:p>
        </w:tc>
      </w:tr>
      <w:tr w:rsidR="004A60F5" w:rsidRPr="00CD548A" w14:paraId="6F1EF402" w14:textId="77777777" w:rsidTr="00CD2705">
        <w:trPr>
          <w:trHeight w:val="20"/>
        </w:trPr>
        <w:tc>
          <w:tcPr>
            <w:tcW w:w="797" w:type="dxa"/>
            <w:vAlign w:val="center"/>
          </w:tcPr>
          <w:p w14:paraId="6320DB3D" w14:textId="77777777" w:rsidR="004A60F5" w:rsidRPr="00CD548A" w:rsidRDefault="004A60F5" w:rsidP="00CD2705">
            <w:pPr>
              <w:pStyle w:val="Texto"/>
              <w:spacing w:after="70"/>
              <w:ind w:firstLine="0"/>
              <w:rPr>
                <w:sz w:val="16"/>
              </w:rPr>
            </w:pPr>
          </w:p>
        </w:tc>
        <w:tc>
          <w:tcPr>
            <w:tcW w:w="3767" w:type="dxa"/>
            <w:vAlign w:val="center"/>
          </w:tcPr>
          <w:p w14:paraId="7E879B9B" w14:textId="77777777" w:rsidR="004A60F5" w:rsidRPr="00CD548A" w:rsidRDefault="004A60F5" w:rsidP="00CD2705">
            <w:pPr>
              <w:pStyle w:val="Texto"/>
              <w:spacing w:after="70"/>
              <w:ind w:firstLine="0"/>
              <w:rPr>
                <w:sz w:val="16"/>
              </w:rPr>
            </w:pPr>
          </w:p>
        </w:tc>
        <w:tc>
          <w:tcPr>
            <w:tcW w:w="797" w:type="dxa"/>
            <w:vAlign w:val="center"/>
          </w:tcPr>
          <w:p w14:paraId="33699174" w14:textId="77777777" w:rsidR="004A60F5" w:rsidRPr="00CD548A" w:rsidRDefault="004A60F5" w:rsidP="00CD2705">
            <w:pPr>
              <w:pStyle w:val="Texto"/>
              <w:spacing w:after="70"/>
              <w:ind w:firstLine="0"/>
              <w:rPr>
                <w:sz w:val="16"/>
              </w:rPr>
            </w:pPr>
            <w:r w:rsidRPr="00CD548A">
              <w:rPr>
                <w:sz w:val="16"/>
              </w:rPr>
              <w:t>5.1.2.5</w:t>
            </w:r>
          </w:p>
        </w:tc>
        <w:tc>
          <w:tcPr>
            <w:tcW w:w="3835" w:type="dxa"/>
            <w:vAlign w:val="center"/>
          </w:tcPr>
          <w:p w14:paraId="73FDEAA0" w14:textId="77777777" w:rsidR="004A60F5" w:rsidRPr="00CD548A" w:rsidRDefault="004A60F5" w:rsidP="00CD2705">
            <w:pPr>
              <w:pStyle w:val="Texto"/>
              <w:spacing w:after="70"/>
              <w:ind w:firstLine="0"/>
              <w:rPr>
                <w:sz w:val="16"/>
              </w:rPr>
            </w:pPr>
            <w:r w:rsidRPr="00CD548A">
              <w:rPr>
                <w:sz w:val="16"/>
              </w:rPr>
              <w:t>Productos Químicos, Farmacéuticos y de Laboratorio</w:t>
            </w:r>
          </w:p>
        </w:tc>
      </w:tr>
      <w:tr w:rsidR="004A60F5" w:rsidRPr="00CD548A" w14:paraId="72668C5B" w14:textId="77777777" w:rsidTr="00CD2705">
        <w:trPr>
          <w:trHeight w:val="20"/>
        </w:trPr>
        <w:tc>
          <w:tcPr>
            <w:tcW w:w="797" w:type="dxa"/>
            <w:vAlign w:val="center"/>
          </w:tcPr>
          <w:p w14:paraId="1183E28C" w14:textId="77777777" w:rsidR="004A60F5" w:rsidRPr="00CD548A" w:rsidRDefault="004A60F5" w:rsidP="00CD2705">
            <w:pPr>
              <w:pStyle w:val="Texto"/>
              <w:spacing w:after="70"/>
              <w:ind w:firstLine="0"/>
              <w:rPr>
                <w:sz w:val="16"/>
              </w:rPr>
            </w:pPr>
          </w:p>
        </w:tc>
        <w:tc>
          <w:tcPr>
            <w:tcW w:w="3767" w:type="dxa"/>
            <w:vAlign w:val="center"/>
          </w:tcPr>
          <w:p w14:paraId="0B96C50B" w14:textId="77777777" w:rsidR="004A60F5" w:rsidRPr="00CD548A" w:rsidRDefault="004A60F5" w:rsidP="00CD2705">
            <w:pPr>
              <w:pStyle w:val="Texto"/>
              <w:spacing w:after="70"/>
              <w:ind w:firstLine="0"/>
              <w:rPr>
                <w:sz w:val="16"/>
              </w:rPr>
            </w:pPr>
          </w:p>
        </w:tc>
        <w:tc>
          <w:tcPr>
            <w:tcW w:w="797" w:type="dxa"/>
            <w:vAlign w:val="center"/>
          </w:tcPr>
          <w:p w14:paraId="3211E29B" w14:textId="77777777" w:rsidR="004A60F5" w:rsidRPr="00CD548A" w:rsidRDefault="004A60F5" w:rsidP="00CD2705">
            <w:pPr>
              <w:pStyle w:val="Texto"/>
              <w:spacing w:after="70"/>
              <w:ind w:firstLine="0"/>
              <w:rPr>
                <w:sz w:val="16"/>
              </w:rPr>
            </w:pPr>
            <w:r w:rsidRPr="00CD548A">
              <w:rPr>
                <w:sz w:val="16"/>
              </w:rPr>
              <w:t>5.1.2.6</w:t>
            </w:r>
          </w:p>
        </w:tc>
        <w:tc>
          <w:tcPr>
            <w:tcW w:w="3835" w:type="dxa"/>
            <w:vAlign w:val="center"/>
          </w:tcPr>
          <w:p w14:paraId="732F2335" w14:textId="77777777" w:rsidR="004A60F5" w:rsidRPr="00CD548A" w:rsidRDefault="004A60F5" w:rsidP="00CD2705">
            <w:pPr>
              <w:pStyle w:val="Texto"/>
              <w:spacing w:after="70"/>
              <w:ind w:firstLine="0"/>
              <w:rPr>
                <w:sz w:val="16"/>
              </w:rPr>
            </w:pPr>
            <w:r w:rsidRPr="00CD548A">
              <w:rPr>
                <w:sz w:val="16"/>
              </w:rPr>
              <w:t xml:space="preserve">Combustibles, Lubricantes y Aditivos </w:t>
            </w:r>
          </w:p>
        </w:tc>
      </w:tr>
      <w:tr w:rsidR="004A60F5" w:rsidRPr="00CD548A" w14:paraId="5422239C" w14:textId="77777777" w:rsidTr="00CD2705">
        <w:trPr>
          <w:trHeight w:val="20"/>
        </w:trPr>
        <w:tc>
          <w:tcPr>
            <w:tcW w:w="797" w:type="dxa"/>
            <w:vAlign w:val="center"/>
          </w:tcPr>
          <w:p w14:paraId="632372AC" w14:textId="77777777" w:rsidR="004A60F5" w:rsidRPr="00CD548A" w:rsidRDefault="004A60F5" w:rsidP="00CD2705">
            <w:pPr>
              <w:pStyle w:val="Texto"/>
              <w:spacing w:after="70"/>
              <w:ind w:firstLine="0"/>
              <w:rPr>
                <w:sz w:val="16"/>
              </w:rPr>
            </w:pPr>
          </w:p>
        </w:tc>
        <w:tc>
          <w:tcPr>
            <w:tcW w:w="3767" w:type="dxa"/>
            <w:vAlign w:val="center"/>
          </w:tcPr>
          <w:p w14:paraId="61F314D0" w14:textId="77777777" w:rsidR="004A60F5" w:rsidRPr="00CD548A" w:rsidRDefault="004A60F5" w:rsidP="00CD2705">
            <w:pPr>
              <w:pStyle w:val="Texto"/>
              <w:spacing w:after="70"/>
              <w:ind w:firstLine="0"/>
              <w:rPr>
                <w:sz w:val="16"/>
              </w:rPr>
            </w:pPr>
          </w:p>
        </w:tc>
        <w:tc>
          <w:tcPr>
            <w:tcW w:w="797" w:type="dxa"/>
            <w:vAlign w:val="center"/>
          </w:tcPr>
          <w:p w14:paraId="457251B8" w14:textId="77777777" w:rsidR="004A60F5" w:rsidRPr="00CD548A" w:rsidRDefault="004A60F5" w:rsidP="00CD2705">
            <w:pPr>
              <w:pStyle w:val="Texto"/>
              <w:spacing w:after="70"/>
              <w:ind w:firstLine="0"/>
              <w:rPr>
                <w:sz w:val="16"/>
              </w:rPr>
            </w:pPr>
            <w:r w:rsidRPr="00CD548A">
              <w:rPr>
                <w:sz w:val="16"/>
              </w:rPr>
              <w:t>5.1.2.7</w:t>
            </w:r>
          </w:p>
        </w:tc>
        <w:tc>
          <w:tcPr>
            <w:tcW w:w="3835" w:type="dxa"/>
            <w:vAlign w:val="center"/>
          </w:tcPr>
          <w:p w14:paraId="4DB5D7BC" w14:textId="77777777" w:rsidR="004A60F5" w:rsidRPr="00CD548A" w:rsidRDefault="004A60F5" w:rsidP="00CD2705">
            <w:pPr>
              <w:pStyle w:val="Texto"/>
              <w:spacing w:after="70"/>
              <w:ind w:firstLine="0"/>
              <w:rPr>
                <w:sz w:val="16"/>
              </w:rPr>
            </w:pPr>
            <w:r w:rsidRPr="00CD548A">
              <w:rPr>
                <w:sz w:val="16"/>
              </w:rPr>
              <w:t xml:space="preserve">Vestuario, Blancos, Prendas de Protección y Artículos Deportivos </w:t>
            </w:r>
          </w:p>
        </w:tc>
      </w:tr>
      <w:tr w:rsidR="004A60F5" w:rsidRPr="00CD548A" w14:paraId="0F42F653" w14:textId="77777777" w:rsidTr="00CD2705">
        <w:trPr>
          <w:trHeight w:val="20"/>
        </w:trPr>
        <w:tc>
          <w:tcPr>
            <w:tcW w:w="797" w:type="dxa"/>
            <w:vAlign w:val="center"/>
          </w:tcPr>
          <w:p w14:paraId="3CBCE91F" w14:textId="77777777" w:rsidR="004A60F5" w:rsidRPr="00CD548A" w:rsidRDefault="004A60F5" w:rsidP="00CD2705">
            <w:pPr>
              <w:pStyle w:val="Texto"/>
              <w:spacing w:after="70"/>
              <w:ind w:firstLine="0"/>
              <w:rPr>
                <w:sz w:val="16"/>
              </w:rPr>
            </w:pPr>
          </w:p>
        </w:tc>
        <w:tc>
          <w:tcPr>
            <w:tcW w:w="3767" w:type="dxa"/>
            <w:vAlign w:val="center"/>
          </w:tcPr>
          <w:p w14:paraId="36480EBF" w14:textId="77777777" w:rsidR="004A60F5" w:rsidRPr="00CD548A" w:rsidRDefault="004A60F5" w:rsidP="00CD2705">
            <w:pPr>
              <w:pStyle w:val="Texto"/>
              <w:spacing w:after="70"/>
              <w:ind w:firstLine="0"/>
              <w:rPr>
                <w:sz w:val="16"/>
              </w:rPr>
            </w:pPr>
          </w:p>
        </w:tc>
        <w:tc>
          <w:tcPr>
            <w:tcW w:w="797" w:type="dxa"/>
            <w:vAlign w:val="center"/>
          </w:tcPr>
          <w:p w14:paraId="056A8FFB" w14:textId="77777777" w:rsidR="004A60F5" w:rsidRPr="00CD548A" w:rsidRDefault="004A60F5" w:rsidP="00CD2705">
            <w:pPr>
              <w:pStyle w:val="Texto"/>
              <w:spacing w:after="70"/>
              <w:ind w:firstLine="0"/>
              <w:rPr>
                <w:sz w:val="16"/>
              </w:rPr>
            </w:pPr>
            <w:r w:rsidRPr="00CD548A">
              <w:rPr>
                <w:sz w:val="16"/>
              </w:rPr>
              <w:t>5.1.2.8</w:t>
            </w:r>
          </w:p>
        </w:tc>
        <w:tc>
          <w:tcPr>
            <w:tcW w:w="3835" w:type="dxa"/>
            <w:vAlign w:val="center"/>
          </w:tcPr>
          <w:p w14:paraId="64223472" w14:textId="77777777" w:rsidR="004A60F5" w:rsidRPr="00CD548A" w:rsidRDefault="004A60F5" w:rsidP="00CD2705">
            <w:pPr>
              <w:pStyle w:val="Texto"/>
              <w:spacing w:after="70"/>
              <w:ind w:firstLine="0"/>
              <w:rPr>
                <w:sz w:val="16"/>
              </w:rPr>
            </w:pPr>
            <w:r w:rsidRPr="00CD548A">
              <w:rPr>
                <w:sz w:val="16"/>
              </w:rPr>
              <w:t xml:space="preserve">Materiales y suministros para Seguridad </w:t>
            </w:r>
          </w:p>
        </w:tc>
      </w:tr>
      <w:tr w:rsidR="004A60F5" w:rsidRPr="00CD548A" w14:paraId="037D9466" w14:textId="77777777" w:rsidTr="00CD2705">
        <w:trPr>
          <w:trHeight w:val="20"/>
        </w:trPr>
        <w:tc>
          <w:tcPr>
            <w:tcW w:w="797" w:type="dxa"/>
            <w:vAlign w:val="center"/>
          </w:tcPr>
          <w:p w14:paraId="16F079C3" w14:textId="77777777" w:rsidR="004A60F5" w:rsidRPr="00CD548A" w:rsidRDefault="004A60F5" w:rsidP="00CD2705">
            <w:pPr>
              <w:pStyle w:val="Texto"/>
              <w:spacing w:after="70"/>
              <w:ind w:firstLine="0"/>
              <w:rPr>
                <w:sz w:val="16"/>
              </w:rPr>
            </w:pPr>
          </w:p>
        </w:tc>
        <w:tc>
          <w:tcPr>
            <w:tcW w:w="3767" w:type="dxa"/>
            <w:vAlign w:val="center"/>
          </w:tcPr>
          <w:p w14:paraId="227BFCBE" w14:textId="77777777" w:rsidR="004A60F5" w:rsidRPr="00CD548A" w:rsidRDefault="004A60F5" w:rsidP="00CD2705">
            <w:pPr>
              <w:pStyle w:val="Texto"/>
              <w:spacing w:after="70"/>
              <w:ind w:firstLine="0"/>
              <w:rPr>
                <w:sz w:val="16"/>
              </w:rPr>
            </w:pPr>
          </w:p>
        </w:tc>
        <w:tc>
          <w:tcPr>
            <w:tcW w:w="797" w:type="dxa"/>
            <w:vAlign w:val="center"/>
          </w:tcPr>
          <w:p w14:paraId="099BC2C5" w14:textId="77777777" w:rsidR="004A60F5" w:rsidRPr="00CD548A" w:rsidRDefault="004A60F5" w:rsidP="00CD2705">
            <w:pPr>
              <w:pStyle w:val="Texto"/>
              <w:spacing w:after="70"/>
              <w:ind w:firstLine="0"/>
              <w:rPr>
                <w:sz w:val="16"/>
              </w:rPr>
            </w:pPr>
            <w:r w:rsidRPr="00CD548A">
              <w:rPr>
                <w:sz w:val="16"/>
              </w:rPr>
              <w:t>5.1.2.9</w:t>
            </w:r>
          </w:p>
        </w:tc>
        <w:tc>
          <w:tcPr>
            <w:tcW w:w="3835" w:type="dxa"/>
            <w:vAlign w:val="center"/>
          </w:tcPr>
          <w:p w14:paraId="378BA674" w14:textId="77777777" w:rsidR="004A60F5" w:rsidRPr="00CD548A" w:rsidRDefault="004A60F5" w:rsidP="00CD2705">
            <w:pPr>
              <w:pStyle w:val="Texto"/>
              <w:spacing w:after="70"/>
              <w:ind w:firstLine="0"/>
              <w:rPr>
                <w:sz w:val="16"/>
              </w:rPr>
            </w:pPr>
            <w:r w:rsidRPr="00CD548A">
              <w:rPr>
                <w:sz w:val="16"/>
              </w:rPr>
              <w:t xml:space="preserve">Herramientas, Refacciones y Accesorios Menores </w:t>
            </w:r>
          </w:p>
        </w:tc>
      </w:tr>
      <w:tr w:rsidR="004A60F5" w:rsidRPr="00CD548A" w14:paraId="1D0C3A3E" w14:textId="77777777" w:rsidTr="00CD2705">
        <w:trPr>
          <w:trHeight w:val="20"/>
        </w:trPr>
        <w:tc>
          <w:tcPr>
            <w:tcW w:w="797" w:type="dxa"/>
            <w:vAlign w:val="center"/>
          </w:tcPr>
          <w:p w14:paraId="03B2C1E2" w14:textId="77777777" w:rsidR="004A60F5" w:rsidRPr="00CD548A" w:rsidRDefault="004A60F5" w:rsidP="00CD2705">
            <w:pPr>
              <w:pStyle w:val="Texto"/>
              <w:spacing w:after="70"/>
              <w:ind w:firstLine="0"/>
              <w:rPr>
                <w:sz w:val="16"/>
              </w:rPr>
            </w:pPr>
          </w:p>
        </w:tc>
        <w:tc>
          <w:tcPr>
            <w:tcW w:w="3767" w:type="dxa"/>
            <w:vAlign w:val="center"/>
          </w:tcPr>
          <w:p w14:paraId="7BC4B0BF" w14:textId="77777777" w:rsidR="004A60F5" w:rsidRPr="00CD548A" w:rsidRDefault="004A60F5" w:rsidP="00CD2705">
            <w:pPr>
              <w:pStyle w:val="Texto"/>
              <w:spacing w:after="70"/>
              <w:ind w:firstLine="0"/>
              <w:rPr>
                <w:sz w:val="16"/>
              </w:rPr>
            </w:pPr>
          </w:p>
        </w:tc>
        <w:tc>
          <w:tcPr>
            <w:tcW w:w="797" w:type="dxa"/>
            <w:vAlign w:val="center"/>
          </w:tcPr>
          <w:p w14:paraId="43BD91B0" w14:textId="77777777" w:rsidR="004A60F5" w:rsidRPr="00CD548A" w:rsidRDefault="004A60F5" w:rsidP="00CD2705">
            <w:pPr>
              <w:pStyle w:val="Texto"/>
              <w:spacing w:after="70"/>
              <w:ind w:firstLine="0"/>
              <w:rPr>
                <w:sz w:val="16"/>
              </w:rPr>
            </w:pPr>
            <w:r w:rsidRPr="00CD548A">
              <w:rPr>
                <w:sz w:val="16"/>
              </w:rPr>
              <w:t>5.1.3.1</w:t>
            </w:r>
          </w:p>
        </w:tc>
        <w:tc>
          <w:tcPr>
            <w:tcW w:w="3835" w:type="dxa"/>
            <w:vAlign w:val="center"/>
          </w:tcPr>
          <w:p w14:paraId="5A8AE1FB" w14:textId="77777777" w:rsidR="004A60F5" w:rsidRPr="00CD548A" w:rsidRDefault="004A60F5" w:rsidP="00CD2705">
            <w:pPr>
              <w:pStyle w:val="Texto"/>
              <w:spacing w:after="70"/>
              <w:ind w:firstLine="0"/>
              <w:rPr>
                <w:sz w:val="16"/>
              </w:rPr>
            </w:pPr>
            <w:r w:rsidRPr="00CD548A">
              <w:rPr>
                <w:sz w:val="16"/>
              </w:rPr>
              <w:t xml:space="preserve">Servicios Básicos </w:t>
            </w:r>
          </w:p>
        </w:tc>
      </w:tr>
      <w:tr w:rsidR="004A60F5" w:rsidRPr="00CD548A" w14:paraId="131837CC" w14:textId="77777777" w:rsidTr="00CD2705">
        <w:trPr>
          <w:trHeight w:val="20"/>
        </w:trPr>
        <w:tc>
          <w:tcPr>
            <w:tcW w:w="797" w:type="dxa"/>
            <w:vAlign w:val="center"/>
          </w:tcPr>
          <w:p w14:paraId="7923311D" w14:textId="77777777" w:rsidR="004A60F5" w:rsidRPr="00CD548A" w:rsidRDefault="004A60F5" w:rsidP="00CD2705">
            <w:pPr>
              <w:pStyle w:val="Texto"/>
              <w:spacing w:after="70"/>
              <w:ind w:firstLine="0"/>
              <w:rPr>
                <w:sz w:val="16"/>
              </w:rPr>
            </w:pPr>
          </w:p>
        </w:tc>
        <w:tc>
          <w:tcPr>
            <w:tcW w:w="3767" w:type="dxa"/>
            <w:vAlign w:val="center"/>
          </w:tcPr>
          <w:p w14:paraId="56202882" w14:textId="77777777" w:rsidR="004A60F5" w:rsidRPr="00CD548A" w:rsidRDefault="004A60F5" w:rsidP="00CD2705">
            <w:pPr>
              <w:pStyle w:val="Texto"/>
              <w:spacing w:after="70"/>
              <w:ind w:firstLine="0"/>
              <w:rPr>
                <w:sz w:val="16"/>
              </w:rPr>
            </w:pPr>
          </w:p>
        </w:tc>
        <w:tc>
          <w:tcPr>
            <w:tcW w:w="797" w:type="dxa"/>
            <w:vAlign w:val="center"/>
          </w:tcPr>
          <w:p w14:paraId="2ABEF08C" w14:textId="77777777" w:rsidR="004A60F5" w:rsidRPr="00CD548A" w:rsidRDefault="004A60F5" w:rsidP="00CD2705">
            <w:pPr>
              <w:pStyle w:val="Texto"/>
              <w:spacing w:after="70"/>
              <w:ind w:firstLine="0"/>
              <w:rPr>
                <w:sz w:val="16"/>
              </w:rPr>
            </w:pPr>
            <w:r w:rsidRPr="00CD548A">
              <w:rPr>
                <w:sz w:val="16"/>
              </w:rPr>
              <w:t>5.1.3.2</w:t>
            </w:r>
          </w:p>
        </w:tc>
        <w:tc>
          <w:tcPr>
            <w:tcW w:w="3835" w:type="dxa"/>
            <w:vAlign w:val="center"/>
          </w:tcPr>
          <w:p w14:paraId="7A1F0538" w14:textId="77777777" w:rsidR="004A60F5" w:rsidRPr="00CD548A" w:rsidRDefault="004A60F5" w:rsidP="00CD2705">
            <w:pPr>
              <w:pStyle w:val="Texto"/>
              <w:spacing w:after="70"/>
              <w:ind w:firstLine="0"/>
              <w:rPr>
                <w:sz w:val="16"/>
              </w:rPr>
            </w:pPr>
            <w:r w:rsidRPr="00CD548A">
              <w:rPr>
                <w:sz w:val="16"/>
              </w:rPr>
              <w:t>Servicios de Arrendamiento</w:t>
            </w:r>
          </w:p>
        </w:tc>
      </w:tr>
      <w:tr w:rsidR="004A60F5" w:rsidRPr="00CD548A" w14:paraId="45DD062D" w14:textId="77777777" w:rsidTr="00CD2705">
        <w:trPr>
          <w:trHeight w:val="20"/>
        </w:trPr>
        <w:tc>
          <w:tcPr>
            <w:tcW w:w="797" w:type="dxa"/>
            <w:vAlign w:val="center"/>
          </w:tcPr>
          <w:p w14:paraId="232149BA" w14:textId="77777777" w:rsidR="004A60F5" w:rsidRPr="00CD548A" w:rsidRDefault="004A60F5" w:rsidP="00CD2705">
            <w:pPr>
              <w:pStyle w:val="Texto"/>
              <w:spacing w:after="70"/>
              <w:ind w:firstLine="0"/>
              <w:rPr>
                <w:sz w:val="16"/>
              </w:rPr>
            </w:pPr>
          </w:p>
        </w:tc>
        <w:tc>
          <w:tcPr>
            <w:tcW w:w="3767" w:type="dxa"/>
            <w:vAlign w:val="center"/>
          </w:tcPr>
          <w:p w14:paraId="4F163C63" w14:textId="77777777" w:rsidR="004A60F5" w:rsidRPr="00CD548A" w:rsidRDefault="004A60F5" w:rsidP="00CD2705">
            <w:pPr>
              <w:pStyle w:val="Texto"/>
              <w:spacing w:after="70"/>
              <w:ind w:firstLine="0"/>
              <w:rPr>
                <w:sz w:val="16"/>
              </w:rPr>
            </w:pPr>
          </w:p>
        </w:tc>
        <w:tc>
          <w:tcPr>
            <w:tcW w:w="797" w:type="dxa"/>
            <w:vAlign w:val="center"/>
          </w:tcPr>
          <w:p w14:paraId="2317774F" w14:textId="77777777" w:rsidR="004A60F5" w:rsidRPr="00CD548A" w:rsidRDefault="004A60F5" w:rsidP="00CD2705">
            <w:pPr>
              <w:pStyle w:val="Texto"/>
              <w:spacing w:after="70"/>
              <w:ind w:firstLine="0"/>
              <w:rPr>
                <w:sz w:val="16"/>
              </w:rPr>
            </w:pPr>
            <w:r w:rsidRPr="00CD548A">
              <w:rPr>
                <w:sz w:val="16"/>
              </w:rPr>
              <w:t>5.1.3.3</w:t>
            </w:r>
          </w:p>
        </w:tc>
        <w:tc>
          <w:tcPr>
            <w:tcW w:w="3835" w:type="dxa"/>
            <w:vAlign w:val="center"/>
          </w:tcPr>
          <w:p w14:paraId="5648E744" w14:textId="77777777" w:rsidR="004A60F5" w:rsidRPr="00CD548A" w:rsidRDefault="004A60F5" w:rsidP="00CD2705">
            <w:pPr>
              <w:pStyle w:val="Texto"/>
              <w:spacing w:after="70"/>
              <w:ind w:firstLine="0"/>
              <w:rPr>
                <w:sz w:val="16"/>
              </w:rPr>
            </w:pPr>
            <w:r w:rsidRPr="00CD548A">
              <w:rPr>
                <w:sz w:val="16"/>
              </w:rPr>
              <w:t xml:space="preserve">Servicios Profesionales, Científicos y Técnicos y Otros Servicios </w:t>
            </w:r>
          </w:p>
        </w:tc>
      </w:tr>
      <w:tr w:rsidR="004A60F5" w:rsidRPr="00CD548A" w14:paraId="47655FEB" w14:textId="77777777" w:rsidTr="00CD2705">
        <w:trPr>
          <w:trHeight w:val="20"/>
        </w:trPr>
        <w:tc>
          <w:tcPr>
            <w:tcW w:w="797" w:type="dxa"/>
            <w:vAlign w:val="center"/>
          </w:tcPr>
          <w:p w14:paraId="4B42CA75" w14:textId="77777777" w:rsidR="004A60F5" w:rsidRPr="00CD548A" w:rsidRDefault="004A60F5" w:rsidP="00CD2705">
            <w:pPr>
              <w:pStyle w:val="Texto"/>
              <w:spacing w:after="70"/>
              <w:ind w:firstLine="0"/>
              <w:rPr>
                <w:sz w:val="16"/>
              </w:rPr>
            </w:pPr>
          </w:p>
        </w:tc>
        <w:tc>
          <w:tcPr>
            <w:tcW w:w="3767" w:type="dxa"/>
            <w:vAlign w:val="center"/>
          </w:tcPr>
          <w:p w14:paraId="5C5DC9BD" w14:textId="77777777" w:rsidR="004A60F5" w:rsidRPr="00CD548A" w:rsidRDefault="004A60F5" w:rsidP="00CD2705">
            <w:pPr>
              <w:pStyle w:val="Texto"/>
              <w:spacing w:after="70"/>
              <w:ind w:firstLine="0"/>
              <w:rPr>
                <w:sz w:val="16"/>
              </w:rPr>
            </w:pPr>
          </w:p>
        </w:tc>
        <w:tc>
          <w:tcPr>
            <w:tcW w:w="797" w:type="dxa"/>
            <w:vAlign w:val="center"/>
          </w:tcPr>
          <w:p w14:paraId="15112C55" w14:textId="77777777" w:rsidR="004A60F5" w:rsidRPr="00CD548A" w:rsidRDefault="004A60F5" w:rsidP="00CD2705">
            <w:pPr>
              <w:pStyle w:val="Texto"/>
              <w:spacing w:after="70"/>
              <w:ind w:firstLine="0"/>
              <w:rPr>
                <w:sz w:val="16"/>
              </w:rPr>
            </w:pPr>
            <w:r w:rsidRPr="00CD548A">
              <w:rPr>
                <w:sz w:val="16"/>
              </w:rPr>
              <w:t>5.1.3.4</w:t>
            </w:r>
          </w:p>
        </w:tc>
        <w:tc>
          <w:tcPr>
            <w:tcW w:w="3835" w:type="dxa"/>
            <w:vAlign w:val="center"/>
          </w:tcPr>
          <w:p w14:paraId="4EDE7618" w14:textId="77777777" w:rsidR="004A60F5" w:rsidRPr="00CD548A" w:rsidRDefault="004A60F5" w:rsidP="00CD2705">
            <w:pPr>
              <w:pStyle w:val="Texto"/>
              <w:spacing w:after="70"/>
              <w:ind w:firstLine="0"/>
              <w:rPr>
                <w:sz w:val="16"/>
              </w:rPr>
            </w:pPr>
            <w:r w:rsidRPr="00CD548A">
              <w:rPr>
                <w:sz w:val="16"/>
              </w:rPr>
              <w:t xml:space="preserve">Servicios Financieros, Bancarios y Comerciales </w:t>
            </w:r>
          </w:p>
        </w:tc>
      </w:tr>
      <w:tr w:rsidR="004A60F5" w:rsidRPr="00CD548A" w14:paraId="67662136" w14:textId="77777777" w:rsidTr="00CD2705">
        <w:trPr>
          <w:trHeight w:val="20"/>
        </w:trPr>
        <w:tc>
          <w:tcPr>
            <w:tcW w:w="797" w:type="dxa"/>
            <w:vAlign w:val="center"/>
          </w:tcPr>
          <w:p w14:paraId="171D951D" w14:textId="77777777" w:rsidR="004A60F5" w:rsidRPr="00CD548A" w:rsidRDefault="004A60F5" w:rsidP="00CD2705">
            <w:pPr>
              <w:pStyle w:val="Texto"/>
              <w:spacing w:after="70"/>
              <w:ind w:firstLine="0"/>
              <w:rPr>
                <w:sz w:val="16"/>
              </w:rPr>
            </w:pPr>
          </w:p>
        </w:tc>
        <w:tc>
          <w:tcPr>
            <w:tcW w:w="3767" w:type="dxa"/>
            <w:vAlign w:val="center"/>
          </w:tcPr>
          <w:p w14:paraId="64EE2BBC" w14:textId="77777777" w:rsidR="004A60F5" w:rsidRPr="00CD548A" w:rsidRDefault="004A60F5" w:rsidP="00CD2705">
            <w:pPr>
              <w:pStyle w:val="Texto"/>
              <w:spacing w:after="70"/>
              <w:ind w:firstLine="0"/>
              <w:rPr>
                <w:sz w:val="16"/>
              </w:rPr>
            </w:pPr>
          </w:p>
        </w:tc>
        <w:tc>
          <w:tcPr>
            <w:tcW w:w="797" w:type="dxa"/>
            <w:vAlign w:val="center"/>
          </w:tcPr>
          <w:p w14:paraId="2010BFF6" w14:textId="77777777" w:rsidR="004A60F5" w:rsidRPr="00CD548A" w:rsidRDefault="004A60F5" w:rsidP="00CD2705">
            <w:pPr>
              <w:pStyle w:val="Texto"/>
              <w:spacing w:after="70"/>
              <w:ind w:firstLine="0"/>
              <w:rPr>
                <w:sz w:val="16"/>
              </w:rPr>
            </w:pPr>
            <w:r w:rsidRPr="00CD548A">
              <w:rPr>
                <w:sz w:val="16"/>
              </w:rPr>
              <w:t>5.1.3.5</w:t>
            </w:r>
          </w:p>
        </w:tc>
        <w:tc>
          <w:tcPr>
            <w:tcW w:w="3835" w:type="dxa"/>
            <w:vAlign w:val="center"/>
          </w:tcPr>
          <w:p w14:paraId="3DA11317" w14:textId="77777777" w:rsidR="004A60F5" w:rsidRPr="00CD548A" w:rsidRDefault="004A60F5" w:rsidP="00CD2705">
            <w:pPr>
              <w:pStyle w:val="Texto"/>
              <w:spacing w:after="70"/>
              <w:ind w:firstLine="0"/>
              <w:rPr>
                <w:sz w:val="16"/>
              </w:rPr>
            </w:pPr>
            <w:r w:rsidRPr="00CD548A">
              <w:rPr>
                <w:sz w:val="16"/>
              </w:rPr>
              <w:t xml:space="preserve">Servicios de Instalación, Reparación, Mantenimiento y Conservación </w:t>
            </w:r>
          </w:p>
        </w:tc>
      </w:tr>
      <w:tr w:rsidR="004A60F5" w:rsidRPr="00CD548A" w14:paraId="42AF58C0" w14:textId="77777777" w:rsidTr="00CD2705">
        <w:trPr>
          <w:trHeight w:val="20"/>
        </w:trPr>
        <w:tc>
          <w:tcPr>
            <w:tcW w:w="797" w:type="dxa"/>
            <w:vAlign w:val="center"/>
          </w:tcPr>
          <w:p w14:paraId="5414F5E0" w14:textId="77777777" w:rsidR="004A60F5" w:rsidRPr="00CD548A" w:rsidRDefault="004A60F5" w:rsidP="00CD2705">
            <w:pPr>
              <w:pStyle w:val="Texto"/>
              <w:spacing w:after="70"/>
              <w:ind w:firstLine="0"/>
              <w:rPr>
                <w:sz w:val="16"/>
              </w:rPr>
            </w:pPr>
          </w:p>
        </w:tc>
        <w:tc>
          <w:tcPr>
            <w:tcW w:w="3767" w:type="dxa"/>
            <w:vAlign w:val="center"/>
          </w:tcPr>
          <w:p w14:paraId="4329635F" w14:textId="77777777" w:rsidR="004A60F5" w:rsidRPr="00CD548A" w:rsidRDefault="004A60F5" w:rsidP="00CD2705">
            <w:pPr>
              <w:pStyle w:val="Texto"/>
              <w:spacing w:after="70"/>
              <w:ind w:firstLine="0"/>
              <w:rPr>
                <w:sz w:val="16"/>
              </w:rPr>
            </w:pPr>
          </w:p>
        </w:tc>
        <w:tc>
          <w:tcPr>
            <w:tcW w:w="797" w:type="dxa"/>
            <w:vAlign w:val="center"/>
          </w:tcPr>
          <w:p w14:paraId="25D61AEA" w14:textId="77777777" w:rsidR="004A60F5" w:rsidRPr="00CD548A" w:rsidRDefault="004A60F5" w:rsidP="00CD2705">
            <w:pPr>
              <w:pStyle w:val="Texto"/>
              <w:spacing w:after="70"/>
              <w:ind w:firstLine="0"/>
              <w:rPr>
                <w:sz w:val="16"/>
              </w:rPr>
            </w:pPr>
            <w:r w:rsidRPr="00CD548A">
              <w:rPr>
                <w:sz w:val="16"/>
              </w:rPr>
              <w:t>5.1.3.6</w:t>
            </w:r>
          </w:p>
        </w:tc>
        <w:tc>
          <w:tcPr>
            <w:tcW w:w="3835" w:type="dxa"/>
            <w:vAlign w:val="center"/>
          </w:tcPr>
          <w:p w14:paraId="21D34FF6" w14:textId="77777777" w:rsidR="004A60F5" w:rsidRPr="00CD548A" w:rsidRDefault="004A60F5" w:rsidP="00CD2705">
            <w:pPr>
              <w:pStyle w:val="Texto"/>
              <w:spacing w:after="70"/>
              <w:ind w:firstLine="0"/>
              <w:rPr>
                <w:sz w:val="16"/>
              </w:rPr>
            </w:pPr>
            <w:r w:rsidRPr="00CD548A">
              <w:rPr>
                <w:sz w:val="16"/>
              </w:rPr>
              <w:t>Servicios de Comunicación Social y Publicidad</w:t>
            </w:r>
          </w:p>
        </w:tc>
      </w:tr>
      <w:tr w:rsidR="004A60F5" w:rsidRPr="00CD548A" w14:paraId="2BB34EDF" w14:textId="77777777" w:rsidTr="00CD2705">
        <w:trPr>
          <w:trHeight w:val="20"/>
        </w:trPr>
        <w:tc>
          <w:tcPr>
            <w:tcW w:w="797" w:type="dxa"/>
            <w:vAlign w:val="center"/>
          </w:tcPr>
          <w:p w14:paraId="5BEC830F" w14:textId="77777777" w:rsidR="004A60F5" w:rsidRPr="00CD548A" w:rsidRDefault="004A60F5" w:rsidP="00CD2705">
            <w:pPr>
              <w:pStyle w:val="Texto"/>
              <w:spacing w:after="70"/>
              <w:ind w:firstLine="0"/>
              <w:rPr>
                <w:sz w:val="16"/>
              </w:rPr>
            </w:pPr>
          </w:p>
        </w:tc>
        <w:tc>
          <w:tcPr>
            <w:tcW w:w="3767" w:type="dxa"/>
            <w:vAlign w:val="center"/>
          </w:tcPr>
          <w:p w14:paraId="1B6CB0F7" w14:textId="77777777" w:rsidR="004A60F5" w:rsidRPr="00CD548A" w:rsidRDefault="004A60F5" w:rsidP="00CD2705">
            <w:pPr>
              <w:pStyle w:val="Texto"/>
              <w:spacing w:after="70"/>
              <w:ind w:firstLine="0"/>
              <w:rPr>
                <w:sz w:val="16"/>
              </w:rPr>
            </w:pPr>
          </w:p>
        </w:tc>
        <w:tc>
          <w:tcPr>
            <w:tcW w:w="797" w:type="dxa"/>
            <w:vAlign w:val="center"/>
          </w:tcPr>
          <w:p w14:paraId="33CDB764" w14:textId="77777777" w:rsidR="004A60F5" w:rsidRPr="00CD548A" w:rsidRDefault="004A60F5" w:rsidP="00CD2705">
            <w:pPr>
              <w:pStyle w:val="Texto"/>
              <w:spacing w:after="70"/>
              <w:ind w:firstLine="0"/>
              <w:rPr>
                <w:sz w:val="16"/>
              </w:rPr>
            </w:pPr>
            <w:r w:rsidRPr="00CD548A">
              <w:rPr>
                <w:sz w:val="16"/>
              </w:rPr>
              <w:t>5.1.3.7</w:t>
            </w:r>
          </w:p>
        </w:tc>
        <w:tc>
          <w:tcPr>
            <w:tcW w:w="3835" w:type="dxa"/>
            <w:vAlign w:val="center"/>
          </w:tcPr>
          <w:p w14:paraId="760151FD" w14:textId="77777777" w:rsidR="004A60F5" w:rsidRPr="00CD548A" w:rsidRDefault="004A60F5" w:rsidP="00CD2705">
            <w:pPr>
              <w:pStyle w:val="Texto"/>
              <w:spacing w:after="70"/>
              <w:ind w:firstLine="0"/>
              <w:rPr>
                <w:sz w:val="16"/>
              </w:rPr>
            </w:pPr>
            <w:r w:rsidRPr="00CD548A">
              <w:rPr>
                <w:sz w:val="16"/>
              </w:rPr>
              <w:t xml:space="preserve">Servicios de Traslado y Viáticos </w:t>
            </w:r>
          </w:p>
        </w:tc>
      </w:tr>
      <w:tr w:rsidR="004A60F5" w:rsidRPr="00CD548A" w14:paraId="03C2FEAB" w14:textId="77777777" w:rsidTr="00CD2705">
        <w:trPr>
          <w:trHeight w:val="20"/>
        </w:trPr>
        <w:tc>
          <w:tcPr>
            <w:tcW w:w="797" w:type="dxa"/>
            <w:vAlign w:val="center"/>
          </w:tcPr>
          <w:p w14:paraId="18E59383" w14:textId="77777777" w:rsidR="004A60F5" w:rsidRPr="00CD548A" w:rsidRDefault="004A60F5" w:rsidP="00CD2705">
            <w:pPr>
              <w:pStyle w:val="Texto"/>
              <w:spacing w:after="70"/>
              <w:ind w:firstLine="0"/>
              <w:rPr>
                <w:sz w:val="16"/>
              </w:rPr>
            </w:pPr>
          </w:p>
        </w:tc>
        <w:tc>
          <w:tcPr>
            <w:tcW w:w="3767" w:type="dxa"/>
            <w:vAlign w:val="center"/>
          </w:tcPr>
          <w:p w14:paraId="3A58BB8B" w14:textId="77777777" w:rsidR="004A60F5" w:rsidRPr="00CD548A" w:rsidRDefault="004A60F5" w:rsidP="00CD2705">
            <w:pPr>
              <w:pStyle w:val="Texto"/>
              <w:spacing w:after="70"/>
              <w:ind w:firstLine="0"/>
              <w:rPr>
                <w:sz w:val="16"/>
              </w:rPr>
            </w:pPr>
          </w:p>
        </w:tc>
        <w:tc>
          <w:tcPr>
            <w:tcW w:w="797" w:type="dxa"/>
            <w:vAlign w:val="center"/>
          </w:tcPr>
          <w:p w14:paraId="791F8AC0" w14:textId="77777777" w:rsidR="004A60F5" w:rsidRPr="00CD548A" w:rsidRDefault="004A60F5" w:rsidP="00CD2705">
            <w:pPr>
              <w:pStyle w:val="Texto"/>
              <w:spacing w:after="70"/>
              <w:ind w:firstLine="0"/>
              <w:rPr>
                <w:sz w:val="16"/>
              </w:rPr>
            </w:pPr>
            <w:r w:rsidRPr="00CD548A">
              <w:rPr>
                <w:sz w:val="16"/>
              </w:rPr>
              <w:t>5.1.3.8</w:t>
            </w:r>
          </w:p>
        </w:tc>
        <w:tc>
          <w:tcPr>
            <w:tcW w:w="3835" w:type="dxa"/>
            <w:vAlign w:val="center"/>
          </w:tcPr>
          <w:p w14:paraId="4A1ADDFD" w14:textId="77777777" w:rsidR="004A60F5" w:rsidRPr="00CD548A" w:rsidRDefault="004A60F5" w:rsidP="00CD2705">
            <w:pPr>
              <w:pStyle w:val="Texto"/>
              <w:spacing w:after="70"/>
              <w:ind w:firstLine="0"/>
              <w:rPr>
                <w:sz w:val="16"/>
              </w:rPr>
            </w:pPr>
            <w:r w:rsidRPr="00CD548A">
              <w:rPr>
                <w:sz w:val="16"/>
              </w:rPr>
              <w:t xml:space="preserve">Servicios Oficiales </w:t>
            </w:r>
          </w:p>
        </w:tc>
      </w:tr>
      <w:tr w:rsidR="004A60F5" w:rsidRPr="00CD548A" w14:paraId="55B2A058" w14:textId="77777777" w:rsidTr="00CD2705">
        <w:trPr>
          <w:trHeight w:val="20"/>
        </w:trPr>
        <w:tc>
          <w:tcPr>
            <w:tcW w:w="797" w:type="dxa"/>
            <w:vAlign w:val="center"/>
          </w:tcPr>
          <w:p w14:paraId="6AB08BBC" w14:textId="77777777" w:rsidR="004A60F5" w:rsidRPr="00CD548A" w:rsidRDefault="004A60F5" w:rsidP="00CD2705">
            <w:pPr>
              <w:pStyle w:val="Texto"/>
              <w:spacing w:after="70"/>
              <w:ind w:firstLine="0"/>
              <w:rPr>
                <w:sz w:val="16"/>
              </w:rPr>
            </w:pPr>
          </w:p>
        </w:tc>
        <w:tc>
          <w:tcPr>
            <w:tcW w:w="3767" w:type="dxa"/>
            <w:vAlign w:val="center"/>
          </w:tcPr>
          <w:p w14:paraId="11ED8C2F" w14:textId="77777777" w:rsidR="004A60F5" w:rsidRPr="00CD548A" w:rsidRDefault="004A60F5" w:rsidP="00CD2705">
            <w:pPr>
              <w:pStyle w:val="Texto"/>
              <w:spacing w:after="70"/>
              <w:ind w:firstLine="0"/>
              <w:rPr>
                <w:sz w:val="16"/>
              </w:rPr>
            </w:pPr>
          </w:p>
        </w:tc>
        <w:tc>
          <w:tcPr>
            <w:tcW w:w="797" w:type="dxa"/>
            <w:vAlign w:val="center"/>
          </w:tcPr>
          <w:p w14:paraId="6127953A" w14:textId="77777777" w:rsidR="004A60F5" w:rsidRPr="00CD548A" w:rsidRDefault="004A60F5" w:rsidP="00CD2705">
            <w:pPr>
              <w:pStyle w:val="Texto"/>
              <w:spacing w:after="70"/>
              <w:ind w:firstLine="0"/>
              <w:rPr>
                <w:sz w:val="16"/>
              </w:rPr>
            </w:pPr>
            <w:r w:rsidRPr="00CD548A">
              <w:rPr>
                <w:sz w:val="16"/>
              </w:rPr>
              <w:t>5.1.3.9</w:t>
            </w:r>
          </w:p>
        </w:tc>
        <w:tc>
          <w:tcPr>
            <w:tcW w:w="3835" w:type="dxa"/>
            <w:vAlign w:val="center"/>
          </w:tcPr>
          <w:p w14:paraId="4694CE14" w14:textId="77777777" w:rsidR="004A60F5" w:rsidRPr="00CD548A" w:rsidRDefault="004A60F5" w:rsidP="00CD2705">
            <w:pPr>
              <w:pStyle w:val="Texto"/>
              <w:spacing w:after="70"/>
              <w:ind w:firstLine="0"/>
              <w:rPr>
                <w:sz w:val="16"/>
              </w:rPr>
            </w:pPr>
            <w:r w:rsidRPr="00CD548A">
              <w:rPr>
                <w:sz w:val="16"/>
              </w:rPr>
              <w:t>Otros Servicios Generales</w:t>
            </w:r>
          </w:p>
        </w:tc>
      </w:tr>
    </w:tbl>
    <w:p w14:paraId="40BE29F5" w14:textId="77777777" w:rsidR="004A60F5" w:rsidRPr="00CD548A" w:rsidRDefault="004A60F5" w:rsidP="00CD2705">
      <w:pPr>
        <w:pStyle w:val="Texto"/>
      </w:pPr>
    </w:p>
    <w:p w14:paraId="5A5C7B9C" w14:textId="77777777" w:rsidR="004A60F5" w:rsidRPr="00CD548A" w:rsidRDefault="004A60F5" w:rsidP="00CD2705">
      <w:pPr>
        <w:pStyle w:val="Texto"/>
        <w:ind w:left="1152" w:hanging="864"/>
      </w:pPr>
      <w:r w:rsidRPr="00CD548A">
        <w:t>V.2.2.6</w:t>
      </w:r>
      <w:r w:rsidRPr="00CD548A">
        <w:tab/>
        <w:t>Registro de la aplicación del anticipo a proveedores por la adquisición de bienes y contratación de servicios.</w:t>
      </w:r>
    </w:p>
    <w:p w14:paraId="28FF072F" w14:textId="77777777" w:rsidR="004A60F5" w:rsidRPr="00CD548A" w:rsidRDefault="004A60F5" w:rsidP="00CD2705">
      <w:pPr>
        <w:pStyle w:val="Texto"/>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3"/>
        <w:gridCol w:w="3578"/>
        <w:gridCol w:w="764"/>
        <w:gridCol w:w="3607"/>
      </w:tblGrid>
      <w:tr w:rsidR="004A60F5" w:rsidRPr="00CD548A" w14:paraId="7E9B3373" w14:textId="77777777" w:rsidTr="00CD2705">
        <w:trPr>
          <w:trHeight w:val="20"/>
          <w:tblHeader/>
        </w:trPr>
        <w:tc>
          <w:tcPr>
            <w:tcW w:w="4565" w:type="dxa"/>
            <w:gridSpan w:val="2"/>
            <w:shd w:val="clear" w:color="auto" w:fill="D9D9D9"/>
            <w:vAlign w:val="center"/>
          </w:tcPr>
          <w:p w14:paraId="5AC3650C" w14:textId="77777777" w:rsidR="004A60F5" w:rsidRPr="00CD548A" w:rsidRDefault="004A60F5" w:rsidP="00CD2705">
            <w:pPr>
              <w:pStyle w:val="Texto"/>
              <w:spacing w:after="60"/>
              <w:ind w:firstLine="0"/>
              <w:jc w:val="center"/>
              <w:rPr>
                <w:b/>
                <w:sz w:val="16"/>
              </w:rPr>
            </w:pPr>
            <w:r w:rsidRPr="00CD548A">
              <w:rPr>
                <w:b/>
                <w:sz w:val="16"/>
              </w:rPr>
              <w:t>Cargo</w:t>
            </w:r>
          </w:p>
        </w:tc>
        <w:tc>
          <w:tcPr>
            <w:tcW w:w="4595" w:type="dxa"/>
            <w:gridSpan w:val="2"/>
            <w:shd w:val="clear" w:color="auto" w:fill="D9D9D9"/>
            <w:vAlign w:val="center"/>
          </w:tcPr>
          <w:p w14:paraId="1508686F"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09F2AFB3" w14:textId="77777777" w:rsidTr="00CD2705">
        <w:trPr>
          <w:trHeight w:val="20"/>
        </w:trPr>
        <w:tc>
          <w:tcPr>
            <w:tcW w:w="797" w:type="dxa"/>
            <w:vAlign w:val="center"/>
          </w:tcPr>
          <w:p w14:paraId="2311CDC5" w14:textId="77777777" w:rsidR="004A60F5" w:rsidRPr="00CD548A" w:rsidRDefault="004A60F5" w:rsidP="00CD2705">
            <w:pPr>
              <w:pStyle w:val="Texto"/>
              <w:spacing w:after="60"/>
              <w:ind w:firstLine="0"/>
              <w:rPr>
                <w:sz w:val="16"/>
              </w:rPr>
            </w:pPr>
            <w:r w:rsidRPr="00CD548A">
              <w:rPr>
                <w:sz w:val="16"/>
              </w:rPr>
              <w:t>5.1.2.1</w:t>
            </w:r>
          </w:p>
        </w:tc>
        <w:tc>
          <w:tcPr>
            <w:tcW w:w="3768" w:type="dxa"/>
            <w:vAlign w:val="center"/>
          </w:tcPr>
          <w:p w14:paraId="7D0FD64E" w14:textId="77777777" w:rsidR="004A60F5" w:rsidRPr="00CD548A" w:rsidRDefault="004A60F5" w:rsidP="00CD2705">
            <w:pPr>
              <w:pStyle w:val="Texto"/>
              <w:spacing w:after="60"/>
              <w:ind w:firstLine="0"/>
              <w:rPr>
                <w:sz w:val="16"/>
              </w:rPr>
            </w:pPr>
            <w:r w:rsidRPr="00CD548A">
              <w:rPr>
                <w:sz w:val="16"/>
              </w:rPr>
              <w:t>Materiales de Administración, Emisión de documentos y Artículos Oficiales</w:t>
            </w:r>
          </w:p>
        </w:tc>
        <w:tc>
          <w:tcPr>
            <w:tcW w:w="797" w:type="dxa"/>
            <w:vAlign w:val="center"/>
          </w:tcPr>
          <w:p w14:paraId="639D6313" w14:textId="77777777" w:rsidR="004A60F5" w:rsidRPr="00CD548A" w:rsidRDefault="004A60F5" w:rsidP="00CD2705">
            <w:pPr>
              <w:pStyle w:val="Texto"/>
              <w:spacing w:after="60"/>
              <w:ind w:firstLine="0"/>
              <w:rPr>
                <w:sz w:val="16"/>
              </w:rPr>
            </w:pPr>
          </w:p>
        </w:tc>
        <w:tc>
          <w:tcPr>
            <w:tcW w:w="3798" w:type="dxa"/>
            <w:vAlign w:val="center"/>
          </w:tcPr>
          <w:p w14:paraId="27EEA9BE" w14:textId="77777777" w:rsidR="004A60F5" w:rsidRPr="00CD548A" w:rsidRDefault="004A60F5" w:rsidP="00CD2705">
            <w:pPr>
              <w:pStyle w:val="Texto"/>
              <w:spacing w:after="60"/>
              <w:ind w:firstLine="0"/>
              <w:rPr>
                <w:sz w:val="16"/>
              </w:rPr>
            </w:pPr>
          </w:p>
        </w:tc>
      </w:tr>
      <w:tr w:rsidR="004A60F5" w:rsidRPr="00CD548A" w14:paraId="13C1FBCE" w14:textId="77777777" w:rsidTr="00CD2705">
        <w:trPr>
          <w:trHeight w:val="20"/>
        </w:trPr>
        <w:tc>
          <w:tcPr>
            <w:tcW w:w="797" w:type="dxa"/>
            <w:vAlign w:val="center"/>
          </w:tcPr>
          <w:p w14:paraId="3E4B190E" w14:textId="77777777" w:rsidR="004A60F5" w:rsidRPr="00CD548A" w:rsidRDefault="004A60F5" w:rsidP="00CD2705">
            <w:pPr>
              <w:pStyle w:val="Texto"/>
              <w:spacing w:after="60"/>
              <w:ind w:firstLine="0"/>
              <w:rPr>
                <w:sz w:val="16"/>
              </w:rPr>
            </w:pPr>
            <w:r w:rsidRPr="00CD548A">
              <w:rPr>
                <w:sz w:val="16"/>
              </w:rPr>
              <w:t>5.1.2.2</w:t>
            </w:r>
          </w:p>
        </w:tc>
        <w:tc>
          <w:tcPr>
            <w:tcW w:w="3768" w:type="dxa"/>
            <w:vAlign w:val="center"/>
          </w:tcPr>
          <w:p w14:paraId="620CFC4F" w14:textId="77777777" w:rsidR="004A60F5" w:rsidRPr="00CD548A" w:rsidRDefault="004A60F5" w:rsidP="00CD2705">
            <w:pPr>
              <w:pStyle w:val="Texto"/>
              <w:spacing w:after="60"/>
              <w:ind w:firstLine="0"/>
              <w:rPr>
                <w:sz w:val="16"/>
              </w:rPr>
            </w:pPr>
            <w:r w:rsidRPr="00CD548A">
              <w:rPr>
                <w:sz w:val="16"/>
              </w:rPr>
              <w:t>Alimentos y Utensilios</w:t>
            </w:r>
          </w:p>
        </w:tc>
        <w:tc>
          <w:tcPr>
            <w:tcW w:w="797" w:type="dxa"/>
            <w:vAlign w:val="center"/>
          </w:tcPr>
          <w:p w14:paraId="273854D1" w14:textId="77777777" w:rsidR="004A60F5" w:rsidRPr="00CD548A" w:rsidRDefault="004A60F5" w:rsidP="00CD2705">
            <w:pPr>
              <w:pStyle w:val="Texto"/>
              <w:spacing w:after="60"/>
              <w:ind w:firstLine="0"/>
              <w:rPr>
                <w:sz w:val="16"/>
              </w:rPr>
            </w:pPr>
          </w:p>
        </w:tc>
        <w:tc>
          <w:tcPr>
            <w:tcW w:w="3798" w:type="dxa"/>
            <w:vAlign w:val="center"/>
          </w:tcPr>
          <w:p w14:paraId="371AA1E7" w14:textId="77777777" w:rsidR="004A60F5" w:rsidRPr="00CD548A" w:rsidRDefault="004A60F5" w:rsidP="00CD2705">
            <w:pPr>
              <w:pStyle w:val="Texto"/>
              <w:spacing w:after="60"/>
              <w:ind w:firstLine="0"/>
              <w:rPr>
                <w:sz w:val="16"/>
              </w:rPr>
            </w:pPr>
          </w:p>
        </w:tc>
      </w:tr>
      <w:tr w:rsidR="004A60F5" w:rsidRPr="00CD548A" w14:paraId="4B18558D" w14:textId="77777777" w:rsidTr="00CD2705">
        <w:trPr>
          <w:trHeight w:val="20"/>
        </w:trPr>
        <w:tc>
          <w:tcPr>
            <w:tcW w:w="797" w:type="dxa"/>
            <w:vAlign w:val="center"/>
          </w:tcPr>
          <w:p w14:paraId="13E5BBFF" w14:textId="77777777" w:rsidR="004A60F5" w:rsidRPr="00CD548A" w:rsidRDefault="004A60F5" w:rsidP="00CD2705">
            <w:pPr>
              <w:pStyle w:val="Texto"/>
              <w:spacing w:after="60"/>
              <w:ind w:firstLine="0"/>
              <w:rPr>
                <w:sz w:val="16"/>
              </w:rPr>
            </w:pPr>
            <w:r w:rsidRPr="00CD548A">
              <w:rPr>
                <w:sz w:val="16"/>
              </w:rPr>
              <w:t>5.1.2.3</w:t>
            </w:r>
          </w:p>
        </w:tc>
        <w:tc>
          <w:tcPr>
            <w:tcW w:w="3768" w:type="dxa"/>
            <w:vAlign w:val="center"/>
          </w:tcPr>
          <w:p w14:paraId="6F69D4EA" w14:textId="77777777" w:rsidR="004A60F5" w:rsidRPr="00CD548A" w:rsidRDefault="004A60F5" w:rsidP="00CD2705">
            <w:pPr>
              <w:pStyle w:val="Texto"/>
              <w:spacing w:after="60"/>
              <w:ind w:firstLine="0"/>
              <w:rPr>
                <w:sz w:val="16"/>
              </w:rPr>
            </w:pPr>
            <w:r w:rsidRPr="00CD548A">
              <w:rPr>
                <w:sz w:val="16"/>
              </w:rPr>
              <w:t xml:space="preserve">Materias Primas y Materiales de Producción y Comercialización </w:t>
            </w:r>
          </w:p>
        </w:tc>
        <w:tc>
          <w:tcPr>
            <w:tcW w:w="797" w:type="dxa"/>
            <w:vAlign w:val="center"/>
          </w:tcPr>
          <w:p w14:paraId="4A1A0673" w14:textId="77777777" w:rsidR="004A60F5" w:rsidRPr="00CD548A" w:rsidRDefault="004A60F5" w:rsidP="00CD2705">
            <w:pPr>
              <w:pStyle w:val="Texto"/>
              <w:spacing w:after="60"/>
              <w:ind w:firstLine="0"/>
              <w:rPr>
                <w:sz w:val="16"/>
              </w:rPr>
            </w:pPr>
          </w:p>
        </w:tc>
        <w:tc>
          <w:tcPr>
            <w:tcW w:w="3798" w:type="dxa"/>
            <w:vAlign w:val="center"/>
          </w:tcPr>
          <w:p w14:paraId="637643EA" w14:textId="77777777" w:rsidR="004A60F5" w:rsidRPr="00CD548A" w:rsidRDefault="004A60F5" w:rsidP="00CD2705">
            <w:pPr>
              <w:pStyle w:val="Texto"/>
              <w:spacing w:after="60"/>
              <w:ind w:firstLine="0"/>
              <w:rPr>
                <w:sz w:val="16"/>
              </w:rPr>
            </w:pPr>
          </w:p>
        </w:tc>
      </w:tr>
      <w:tr w:rsidR="004A60F5" w:rsidRPr="00CD548A" w14:paraId="6EB9034A" w14:textId="77777777" w:rsidTr="00CD2705">
        <w:trPr>
          <w:trHeight w:val="20"/>
        </w:trPr>
        <w:tc>
          <w:tcPr>
            <w:tcW w:w="797" w:type="dxa"/>
            <w:vAlign w:val="center"/>
          </w:tcPr>
          <w:p w14:paraId="7F96F17D" w14:textId="77777777" w:rsidR="004A60F5" w:rsidRPr="00CD548A" w:rsidRDefault="004A60F5" w:rsidP="00CD2705">
            <w:pPr>
              <w:pStyle w:val="Texto"/>
              <w:spacing w:after="60"/>
              <w:ind w:firstLine="0"/>
              <w:rPr>
                <w:sz w:val="16"/>
              </w:rPr>
            </w:pPr>
            <w:r w:rsidRPr="00CD548A">
              <w:rPr>
                <w:sz w:val="16"/>
              </w:rPr>
              <w:t>5.1.2.4</w:t>
            </w:r>
          </w:p>
        </w:tc>
        <w:tc>
          <w:tcPr>
            <w:tcW w:w="3768" w:type="dxa"/>
            <w:vAlign w:val="center"/>
          </w:tcPr>
          <w:p w14:paraId="5CBB3E7F" w14:textId="77777777" w:rsidR="004A60F5" w:rsidRPr="00CD548A" w:rsidRDefault="004A60F5" w:rsidP="00CD2705">
            <w:pPr>
              <w:pStyle w:val="Texto"/>
              <w:spacing w:after="60"/>
              <w:ind w:firstLine="0"/>
              <w:rPr>
                <w:sz w:val="16"/>
              </w:rPr>
            </w:pPr>
            <w:r w:rsidRPr="00CD548A">
              <w:rPr>
                <w:sz w:val="16"/>
              </w:rPr>
              <w:t xml:space="preserve">Materiales y Artículos de Construcción y de Reparación </w:t>
            </w:r>
          </w:p>
        </w:tc>
        <w:tc>
          <w:tcPr>
            <w:tcW w:w="797" w:type="dxa"/>
            <w:vAlign w:val="center"/>
          </w:tcPr>
          <w:p w14:paraId="1659722B" w14:textId="77777777" w:rsidR="004A60F5" w:rsidRPr="00CD548A" w:rsidRDefault="004A60F5" w:rsidP="00CD2705">
            <w:pPr>
              <w:pStyle w:val="Texto"/>
              <w:spacing w:after="60"/>
              <w:ind w:firstLine="0"/>
              <w:rPr>
                <w:sz w:val="16"/>
              </w:rPr>
            </w:pPr>
          </w:p>
        </w:tc>
        <w:tc>
          <w:tcPr>
            <w:tcW w:w="3798" w:type="dxa"/>
            <w:vAlign w:val="center"/>
          </w:tcPr>
          <w:p w14:paraId="007DA1E8" w14:textId="77777777" w:rsidR="004A60F5" w:rsidRPr="00CD548A" w:rsidRDefault="004A60F5" w:rsidP="00CD2705">
            <w:pPr>
              <w:pStyle w:val="Texto"/>
              <w:spacing w:after="60"/>
              <w:ind w:firstLine="0"/>
              <w:rPr>
                <w:sz w:val="16"/>
              </w:rPr>
            </w:pPr>
          </w:p>
        </w:tc>
      </w:tr>
      <w:tr w:rsidR="004A60F5" w:rsidRPr="00CD548A" w14:paraId="2997F7AF" w14:textId="77777777" w:rsidTr="00CD2705">
        <w:trPr>
          <w:trHeight w:val="20"/>
        </w:trPr>
        <w:tc>
          <w:tcPr>
            <w:tcW w:w="797" w:type="dxa"/>
            <w:vAlign w:val="center"/>
          </w:tcPr>
          <w:p w14:paraId="4AC02F0F" w14:textId="77777777" w:rsidR="004A60F5" w:rsidRPr="00CD548A" w:rsidRDefault="004A60F5" w:rsidP="00CD2705">
            <w:pPr>
              <w:pStyle w:val="Texto"/>
              <w:spacing w:after="60"/>
              <w:ind w:firstLine="0"/>
              <w:rPr>
                <w:sz w:val="16"/>
              </w:rPr>
            </w:pPr>
            <w:r w:rsidRPr="00CD548A">
              <w:rPr>
                <w:sz w:val="16"/>
              </w:rPr>
              <w:t>5.1.2.5</w:t>
            </w:r>
          </w:p>
        </w:tc>
        <w:tc>
          <w:tcPr>
            <w:tcW w:w="3768" w:type="dxa"/>
            <w:vAlign w:val="center"/>
          </w:tcPr>
          <w:p w14:paraId="49DA3D85" w14:textId="77777777" w:rsidR="004A60F5" w:rsidRPr="00CD548A" w:rsidRDefault="004A60F5" w:rsidP="00CD2705">
            <w:pPr>
              <w:pStyle w:val="Texto"/>
              <w:spacing w:after="60"/>
              <w:ind w:firstLine="0"/>
              <w:rPr>
                <w:sz w:val="16"/>
              </w:rPr>
            </w:pPr>
            <w:r w:rsidRPr="00CD548A">
              <w:rPr>
                <w:sz w:val="16"/>
              </w:rPr>
              <w:t>Productos Químicos, Farmacéuticos y de Laboratorio</w:t>
            </w:r>
          </w:p>
        </w:tc>
        <w:tc>
          <w:tcPr>
            <w:tcW w:w="797" w:type="dxa"/>
            <w:vAlign w:val="center"/>
          </w:tcPr>
          <w:p w14:paraId="547706CF" w14:textId="77777777" w:rsidR="004A60F5" w:rsidRPr="00CD548A" w:rsidRDefault="004A60F5" w:rsidP="00CD2705">
            <w:pPr>
              <w:pStyle w:val="Texto"/>
              <w:spacing w:after="60"/>
              <w:ind w:firstLine="0"/>
              <w:rPr>
                <w:sz w:val="16"/>
              </w:rPr>
            </w:pPr>
          </w:p>
        </w:tc>
        <w:tc>
          <w:tcPr>
            <w:tcW w:w="3798" w:type="dxa"/>
            <w:vAlign w:val="center"/>
          </w:tcPr>
          <w:p w14:paraId="754D17D3" w14:textId="77777777" w:rsidR="004A60F5" w:rsidRPr="00CD548A" w:rsidRDefault="004A60F5" w:rsidP="00CD2705">
            <w:pPr>
              <w:pStyle w:val="Texto"/>
              <w:spacing w:after="60"/>
              <w:ind w:firstLine="0"/>
              <w:rPr>
                <w:sz w:val="16"/>
              </w:rPr>
            </w:pPr>
          </w:p>
        </w:tc>
      </w:tr>
      <w:tr w:rsidR="004A60F5" w:rsidRPr="00CD548A" w14:paraId="42113334" w14:textId="77777777" w:rsidTr="00CD2705">
        <w:trPr>
          <w:trHeight w:val="20"/>
        </w:trPr>
        <w:tc>
          <w:tcPr>
            <w:tcW w:w="797" w:type="dxa"/>
            <w:vAlign w:val="center"/>
          </w:tcPr>
          <w:p w14:paraId="4605BC21" w14:textId="77777777" w:rsidR="004A60F5" w:rsidRPr="00CD548A" w:rsidRDefault="004A60F5" w:rsidP="00CD2705">
            <w:pPr>
              <w:pStyle w:val="Texto"/>
              <w:spacing w:after="60"/>
              <w:ind w:firstLine="0"/>
              <w:rPr>
                <w:sz w:val="16"/>
              </w:rPr>
            </w:pPr>
            <w:r w:rsidRPr="00CD548A">
              <w:rPr>
                <w:sz w:val="16"/>
              </w:rPr>
              <w:t>5.1.2.6</w:t>
            </w:r>
          </w:p>
        </w:tc>
        <w:tc>
          <w:tcPr>
            <w:tcW w:w="3768" w:type="dxa"/>
            <w:vAlign w:val="center"/>
          </w:tcPr>
          <w:p w14:paraId="650F29BC" w14:textId="77777777" w:rsidR="004A60F5" w:rsidRPr="00CD548A" w:rsidRDefault="004A60F5" w:rsidP="00CD2705">
            <w:pPr>
              <w:pStyle w:val="Texto"/>
              <w:spacing w:after="60"/>
              <w:ind w:firstLine="0"/>
              <w:rPr>
                <w:sz w:val="16"/>
              </w:rPr>
            </w:pPr>
            <w:r w:rsidRPr="00CD548A">
              <w:rPr>
                <w:sz w:val="16"/>
              </w:rPr>
              <w:t xml:space="preserve">Combustibles, Lubricantes y Aditivos </w:t>
            </w:r>
          </w:p>
        </w:tc>
        <w:tc>
          <w:tcPr>
            <w:tcW w:w="797" w:type="dxa"/>
            <w:vAlign w:val="center"/>
          </w:tcPr>
          <w:p w14:paraId="11C0F2C8" w14:textId="77777777" w:rsidR="004A60F5" w:rsidRPr="00CD548A" w:rsidRDefault="004A60F5" w:rsidP="00CD2705">
            <w:pPr>
              <w:pStyle w:val="Texto"/>
              <w:spacing w:after="60"/>
              <w:ind w:firstLine="0"/>
              <w:rPr>
                <w:sz w:val="16"/>
              </w:rPr>
            </w:pPr>
          </w:p>
        </w:tc>
        <w:tc>
          <w:tcPr>
            <w:tcW w:w="3798" w:type="dxa"/>
            <w:vAlign w:val="center"/>
          </w:tcPr>
          <w:p w14:paraId="322EA232" w14:textId="77777777" w:rsidR="004A60F5" w:rsidRPr="00CD548A" w:rsidRDefault="004A60F5" w:rsidP="00CD2705">
            <w:pPr>
              <w:pStyle w:val="Texto"/>
              <w:spacing w:after="60"/>
              <w:ind w:firstLine="0"/>
              <w:rPr>
                <w:sz w:val="16"/>
              </w:rPr>
            </w:pPr>
          </w:p>
        </w:tc>
      </w:tr>
      <w:tr w:rsidR="004A60F5" w:rsidRPr="00CD548A" w14:paraId="6C122A6E" w14:textId="77777777" w:rsidTr="00CD2705">
        <w:trPr>
          <w:trHeight w:val="20"/>
        </w:trPr>
        <w:tc>
          <w:tcPr>
            <w:tcW w:w="797" w:type="dxa"/>
            <w:vAlign w:val="center"/>
          </w:tcPr>
          <w:p w14:paraId="28E61FF8" w14:textId="77777777" w:rsidR="004A60F5" w:rsidRPr="00CD548A" w:rsidRDefault="004A60F5" w:rsidP="00CD2705">
            <w:pPr>
              <w:pStyle w:val="Texto"/>
              <w:spacing w:after="60"/>
              <w:ind w:firstLine="0"/>
              <w:rPr>
                <w:sz w:val="16"/>
              </w:rPr>
            </w:pPr>
            <w:r w:rsidRPr="00CD548A">
              <w:rPr>
                <w:sz w:val="16"/>
              </w:rPr>
              <w:t>5.1.2.7</w:t>
            </w:r>
          </w:p>
        </w:tc>
        <w:tc>
          <w:tcPr>
            <w:tcW w:w="3768" w:type="dxa"/>
            <w:vAlign w:val="center"/>
          </w:tcPr>
          <w:p w14:paraId="1F652AE9" w14:textId="77777777" w:rsidR="004A60F5" w:rsidRPr="00CD548A" w:rsidRDefault="004A60F5" w:rsidP="00CD2705">
            <w:pPr>
              <w:pStyle w:val="Texto"/>
              <w:spacing w:after="60"/>
              <w:ind w:firstLine="0"/>
              <w:rPr>
                <w:sz w:val="16"/>
              </w:rPr>
            </w:pPr>
            <w:r w:rsidRPr="00CD548A">
              <w:rPr>
                <w:sz w:val="16"/>
              </w:rPr>
              <w:t xml:space="preserve">Vestuario, Blancos, Prendas de Protección y Artículos Deportivos </w:t>
            </w:r>
          </w:p>
        </w:tc>
        <w:tc>
          <w:tcPr>
            <w:tcW w:w="797" w:type="dxa"/>
            <w:vAlign w:val="center"/>
          </w:tcPr>
          <w:p w14:paraId="072C00DE" w14:textId="77777777" w:rsidR="004A60F5" w:rsidRPr="00CD548A" w:rsidRDefault="004A60F5" w:rsidP="00CD2705">
            <w:pPr>
              <w:pStyle w:val="Texto"/>
              <w:spacing w:after="60"/>
              <w:ind w:firstLine="0"/>
              <w:rPr>
                <w:sz w:val="16"/>
              </w:rPr>
            </w:pPr>
          </w:p>
        </w:tc>
        <w:tc>
          <w:tcPr>
            <w:tcW w:w="3798" w:type="dxa"/>
            <w:vAlign w:val="center"/>
          </w:tcPr>
          <w:p w14:paraId="3E29FE6B" w14:textId="77777777" w:rsidR="004A60F5" w:rsidRPr="00CD548A" w:rsidRDefault="004A60F5" w:rsidP="00CD2705">
            <w:pPr>
              <w:pStyle w:val="Texto"/>
              <w:spacing w:after="60"/>
              <w:ind w:firstLine="0"/>
              <w:rPr>
                <w:sz w:val="16"/>
              </w:rPr>
            </w:pPr>
          </w:p>
        </w:tc>
      </w:tr>
      <w:tr w:rsidR="004A60F5" w:rsidRPr="00CD548A" w14:paraId="2641A08D" w14:textId="77777777" w:rsidTr="00CD2705">
        <w:trPr>
          <w:trHeight w:val="20"/>
        </w:trPr>
        <w:tc>
          <w:tcPr>
            <w:tcW w:w="797" w:type="dxa"/>
            <w:vAlign w:val="center"/>
          </w:tcPr>
          <w:p w14:paraId="0FF2BCD1" w14:textId="77777777" w:rsidR="004A60F5" w:rsidRPr="00CD548A" w:rsidRDefault="004A60F5" w:rsidP="00CD2705">
            <w:pPr>
              <w:pStyle w:val="Texto"/>
              <w:spacing w:after="60"/>
              <w:ind w:firstLine="0"/>
              <w:rPr>
                <w:sz w:val="16"/>
              </w:rPr>
            </w:pPr>
            <w:r w:rsidRPr="00CD548A">
              <w:rPr>
                <w:sz w:val="16"/>
              </w:rPr>
              <w:t>5.1.2.8</w:t>
            </w:r>
          </w:p>
        </w:tc>
        <w:tc>
          <w:tcPr>
            <w:tcW w:w="3768" w:type="dxa"/>
            <w:vAlign w:val="center"/>
          </w:tcPr>
          <w:p w14:paraId="6E426554" w14:textId="77777777" w:rsidR="004A60F5" w:rsidRPr="00CD548A" w:rsidRDefault="004A60F5" w:rsidP="00CD2705">
            <w:pPr>
              <w:pStyle w:val="Texto"/>
              <w:spacing w:after="60"/>
              <w:ind w:firstLine="0"/>
              <w:rPr>
                <w:sz w:val="16"/>
              </w:rPr>
            </w:pPr>
            <w:r w:rsidRPr="00CD548A">
              <w:rPr>
                <w:sz w:val="16"/>
              </w:rPr>
              <w:t xml:space="preserve">Materiales y suministros para Seguridad </w:t>
            </w:r>
          </w:p>
        </w:tc>
        <w:tc>
          <w:tcPr>
            <w:tcW w:w="797" w:type="dxa"/>
            <w:vAlign w:val="center"/>
          </w:tcPr>
          <w:p w14:paraId="04364BB1" w14:textId="77777777" w:rsidR="004A60F5" w:rsidRPr="00CD548A" w:rsidRDefault="004A60F5" w:rsidP="00CD2705">
            <w:pPr>
              <w:pStyle w:val="Texto"/>
              <w:spacing w:after="60"/>
              <w:ind w:firstLine="0"/>
              <w:rPr>
                <w:sz w:val="16"/>
              </w:rPr>
            </w:pPr>
          </w:p>
        </w:tc>
        <w:tc>
          <w:tcPr>
            <w:tcW w:w="3798" w:type="dxa"/>
            <w:vAlign w:val="center"/>
          </w:tcPr>
          <w:p w14:paraId="320288AA" w14:textId="77777777" w:rsidR="004A60F5" w:rsidRPr="00CD548A" w:rsidRDefault="004A60F5" w:rsidP="00CD2705">
            <w:pPr>
              <w:pStyle w:val="Texto"/>
              <w:spacing w:after="60"/>
              <w:ind w:firstLine="0"/>
              <w:rPr>
                <w:sz w:val="16"/>
              </w:rPr>
            </w:pPr>
          </w:p>
        </w:tc>
      </w:tr>
      <w:tr w:rsidR="004A60F5" w:rsidRPr="00CD548A" w14:paraId="50C4A46C" w14:textId="77777777" w:rsidTr="00CD2705">
        <w:trPr>
          <w:trHeight w:val="20"/>
        </w:trPr>
        <w:tc>
          <w:tcPr>
            <w:tcW w:w="797" w:type="dxa"/>
            <w:vAlign w:val="center"/>
          </w:tcPr>
          <w:p w14:paraId="3EB8FCF1" w14:textId="77777777" w:rsidR="004A60F5" w:rsidRPr="00CD548A" w:rsidRDefault="004A60F5" w:rsidP="00CD2705">
            <w:pPr>
              <w:pStyle w:val="Texto"/>
              <w:spacing w:after="60"/>
              <w:ind w:firstLine="0"/>
              <w:rPr>
                <w:sz w:val="16"/>
              </w:rPr>
            </w:pPr>
            <w:r w:rsidRPr="00CD548A">
              <w:rPr>
                <w:sz w:val="16"/>
              </w:rPr>
              <w:lastRenderedPageBreak/>
              <w:t>5.1.2.9</w:t>
            </w:r>
          </w:p>
        </w:tc>
        <w:tc>
          <w:tcPr>
            <w:tcW w:w="3768" w:type="dxa"/>
            <w:vAlign w:val="center"/>
          </w:tcPr>
          <w:p w14:paraId="59CC7A79" w14:textId="77777777" w:rsidR="004A60F5" w:rsidRPr="00CD548A" w:rsidRDefault="004A60F5" w:rsidP="00CD2705">
            <w:pPr>
              <w:pStyle w:val="Texto"/>
              <w:spacing w:after="60"/>
              <w:ind w:firstLine="0"/>
              <w:rPr>
                <w:sz w:val="16"/>
              </w:rPr>
            </w:pPr>
            <w:r w:rsidRPr="00CD548A">
              <w:rPr>
                <w:sz w:val="16"/>
              </w:rPr>
              <w:t xml:space="preserve">Herramientas, Refacciones y Accesorios Menores </w:t>
            </w:r>
          </w:p>
        </w:tc>
        <w:tc>
          <w:tcPr>
            <w:tcW w:w="797" w:type="dxa"/>
            <w:vAlign w:val="center"/>
          </w:tcPr>
          <w:p w14:paraId="14835465" w14:textId="77777777" w:rsidR="004A60F5" w:rsidRPr="00CD548A" w:rsidRDefault="004A60F5" w:rsidP="00CD2705">
            <w:pPr>
              <w:pStyle w:val="Texto"/>
              <w:spacing w:after="60"/>
              <w:ind w:firstLine="0"/>
              <w:rPr>
                <w:sz w:val="16"/>
              </w:rPr>
            </w:pPr>
          </w:p>
        </w:tc>
        <w:tc>
          <w:tcPr>
            <w:tcW w:w="3798" w:type="dxa"/>
            <w:vAlign w:val="center"/>
          </w:tcPr>
          <w:p w14:paraId="0D495167" w14:textId="77777777" w:rsidR="004A60F5" w:rsidRPr="00CD548A" w:rsidRDefault="004A60F5" w:rsidP="00CD2705">
            <w:pPr>
              <w:pStyle w:val="Texto"/>
              <w:spacing w:after="60"/>
              <w:ind w:firstLine="0"/>
              <w:rPr>
                <w:sz w:val="16"/>
              </w:rPr>
            </w:pPr>
          </w:p>
        </w:tc>
      </w:tr>
      <w:tr w:rsidR="004A60F5" w:rsidRPr="00CD548A" w14:paraId="6D1AF45F" w14:textId="77777777" w:rsidTr="00CD2705">
        <w:trPr>
          <w:trHeight w:val="20"/>
        </w:trPr>
        <w:tc>
          <w:tcPr>
            <w:tcW w:w="797" w:type="dxa"/>
            <w:vAlign w:val="center"/>
          </w:tcPr>
          <w:p w14:paraId="22E4B26E" w14:textId="77777777" w:rsidR="004A60F5" w:rsidRPr="00CD548A" w:rsidRDefault="004A60F5" w:rsidP="00CD2705">
            <w:pPr>
              <w:pStyle w:val="Texto"/>
              <w:spacing w:after="60"/>
              <w:ind w:firstLine="0"/>
              <w:rPr>
                <w:sz w:val="16"/>
              </w:rPr>
            </w:pPr>
            <w:r w:rsidRPr="00CD548A">
              <w:rPr>
                <w:sz w:val="16"/>
              </w:rPr>
              <w:t>5.1.3.1</w:t>
            </w:r>
          </w:p>
        </w:tc>
        <w:tc>
          <w:tcPr>
            <w:tcW w:w="3768" w:type="dxa"/>
            <w:vAlign w:val="center"/>
          </w:tcPr>
          <w:p w14:paraId="3A9DEEB8" w14:textId="77777777" w:rsidR="004A60F5" w:rsidRPr="00CD548A" w:rsidRDefault="004A60F5" w:rsidP="00CD2705">
            <w:pPr>
              <w:pStyle w:val="Texto"/>
              <w:spacing w:after="60"/>
              <w:ind w:firstLine="0"/>
              <w:rPr>
                <w:sz w:val="16"/>
              </w:rPr>
            </w:pPr>
            <w:r w:rsidRPr="00CD548A">
              <w:rPr>
                <w:sz w:val="16"/>
              </w:rPr>
              <w:t xml:space="preserve">Servicios Básicos </w:t>
            </w:r>
          </w:p>
        </w:tc>
        <w:tc>
          <w:tcPr>
            <w:tcW w:w="797" w:type="dxa"/>
            <w:vAlign w:val="center"/>
          </w:tcPr>
          <w:p w14:paraId="57DBCAA1" w14:textId="77777777" w:rsidR="004A60F5" w:rsidRPr="00CD548A" w:rsidRDefault="004A60F5" w:rsidP="00CD2705">
            <w:pPr>
              <w:pStyle w:val="Texto"/>
              <w:spacing w:after="60"/>
              <w:ind w:firstLine="0"/>
              <w:rPr>
                <w:sz w:val="16"/>
              </w:rPr>
            </w:pPr>
          </w:p>
        </w:tc>
        <w:tc>
          <w:tcPr>
            <w:tcW w:w="3798" w:type="dxa"/>
            <w:vAlign w:val="center"/>
          </w:tcPr>
          <w:p w14:paraId="25F96EC3" w14:textId="77777777" w:rsidR="004A60F5" w:rsidRPr="00CD548A" w:rsidRDefault="004A60F5" w:rsidP="00CD2705">
            <w:pPr>
              <w:pStyle w:val="Texto"/>
              <w:spacing w:after="60"/>
              <w:ind w:firstLine="0"/>
              <w:rPr>
                <w:sz w:val="16"/>
              </w:rPr>
            </w:pPr>
          </w:p>
        </w:tc>
      </w:tr>
      <w:tr w:rsidR="004A60F5" w:rsidRPr="00CD548A" w14:paraId="2D1242A6" w14:textId="77777777" w:rsidTr="00CD2705">
        <w:trPr>
          <w:trHeight w:val="20"/>
        </w:trPr>
        <w:tc>
          <w:tcPr>
            <w:tcW w:w="797" w:type="dxa"/>
            <w:vAlign w:val="center"/>
          </w:tcPr>
          <w:p w14:paraId="3E1DCFEE" w14:textId="77777777" w:rsidR="004A60F5" w:rsidRPr="00CD548A" w:rsidRDefault="004A60F5" w:rsidP="00CD2705">
            <w:pPr>
              <w:pStyle w:val="Texto"/>
              <w:spacing w:after="60"/>
              <w:ind w:firstLine="0"/>
              <w:rPr>
                <w:sz w:val="16"/>
              </w:rPr>
            </w:pPr>
            <w:r w:rsidRPr="00CD548A">
              <w:rPr>
                <w:sz w:val="16"/>
              </w:rPr>
              <w:t>5.1.3.2</w:t>
            </w:r>
          </w:p>
        </w:tc>
        <w:tc>
          <w:tcPr>
            <w:tcW w:w="3768" w:type="dxa"/>
            <w:vAlign w:val="center"/>
          </w:tcPr>
          <w:p w14:paraId="18BEBB33" w14:textId="77777777" w:rsidR="004A60F5" w:rsidRPr="00CD548A" w:rsidRDefault="004A60F5" w:rsidP="00CD2705">
            <w:pPr>
              <w:pStyle w:val="Texto"/>
              <w:spacing w:after="60"/>
              <w:ind w:firstLine="0"/>
              <w:rPr>
                <w:sz w:val="16"/>
              </w:rPr>
            </w:pPr>
            <w:r w:rsidRPr="00CD548A">
              <w:rPr>
                <w:sz w:val="16"/>
              </w:rPr>
              <w:t>Servicios de Arrendamiento</w:t>
            </w:r>
          </w:p>
        </w:tc>
        <w:tc>
          <w:tcPr>
            <w:tcW w:w="797" w:type="dxa"/>
            <w:vAlign w:val="center"/>
          </w:tcPr>
          <w:p w14:paraId="68204FEB" w14:textId="77777777" w:rsidR="004A60F5" w:rsidRPr="00CD548A" w:rsidRDefault="004A60F5" w:rsidP="00CD2705">
            <w:pPr>
              <w:pStyle w:val="Texto"/>
              <w:spacing w:after="60"/>
              <w:ind w:firstLine="0"/>
              <w:rPr>
                <w:sz w:val="16"/>
              </w:rPr>
            </w:pPr>
          </w:p>
        </w:tc>
        <w:tc>
          <w:tcPr>
            <w:tcW w:w="3798" w:type="dxa"/>
            <w:vAlign w:val="center"/>
          </w:tcPr>
          <w:p w14:paraId="3AA6D3A5" w14:textId="77777777" w:rsidR="004A60F5" w:rsidRPr="00CD548A" w:rsidRDefault="004A60F5" w:rsidP="00CD2705">
            <w:pPr>
              <w:pStyle w:val="Texto"/>
              <w:spacing w:after="60"/>
              <w:ind w:firstLine="0"/>
              <w:rPr>
                <w:sz w:val="16"/>
              </w:rPr>
            </w:pPr>
          </w:p>
        </w:tc>
      </w:tr>
      <w:tr w:rsidR="004A60F5" w:rsidRPr="00CD548A" w14:paraId="6848B156" w14:textId="77777777" w:rsidTr="00CD2705">
        <w:trPr>
          <w:trHeight w:val="20"/>
        </w:trPr>
        <w:tc>
          <w:tcPr>
            <w:tcW w:w="797" w:type="dxa"/>
            <w:vAlign w:val="center"/>
          </w:tcPr>
          <w:p w14:paraId="3093AEC0" w14:textId="77777777" w:rsidR="004A60F5" w:rsidRPr="00CD548A" w:rsidRDefault="004A60F5" w:rsidP="00CD2705">
            <w:pPr>
              <w:pStyle w:val="Texto"/>
              <w:spacing w:after="60"/>
              <w:ind w:firstLine="0"/>
              <w:rPr>
                <w:sz w:val="16"/>
              </w:rPr>
            </w:pPr>
            <w:r w:rsidRPr="00CD548A">
              <w:rPr>
                <w:sz w:val="16"/>
              </w:rPr>
              <w:t>5.1.3.3</w:t>
            </w:r>
          </w:p>
        </w:tc>
        <w:tc>
          <w:tcPr>
            <w:tcW w:w="3768" w:type="dxa"/>
            <w:vAlign w:val="center"/>
          </w:tcPr>
          <w:p w14:paraId="2CA3CA6D" w14:textId="77777777" w:rsidR="004A60F5" w:rsidRPr="00CD548A" w:rsidRDefault="004A60F5" w:rsidP="00CD2705">
            <w:pPr>
              <w:pStyle w:val="Texto"/>
              <w:spacing w:after="60"/>
              <w:ind w:firstLine="0"/>
              <w:rPr>
                <w:sz w:val="16"/>
              </w:rPr>
            </w:pPr>
            <w:r w:rsidRPr="00CD548A">
              <w:rPr>
                <w:sz w:val="16"/>
              </w:rPr>
              <w:t xml:space="preserve">Servicios Profesionales, Científicos y Técnicos y Otros Servicios </w:t>
            </w:r>
          </w:p>
        </w:tc>
        <w:tc>
          <w:tcPr>
            <w:tcW w:w="797" w:type="dxa"/>
            <w:vAlign w:val="center"/>
          </w:tcPr>
          <w:p w14:paraId="229986CD" w14:textId="77777777" w:rsidR="004A60F5" w:rsidRPr="00CD548A" w:rsidRDefault="004A60F5" w:rsidP="00CD2705">
            <w:pPr>
              <w:pStyle w:val="Texto"/>
              <w:spacing w:after="60"/>
              <w:ind w:firstLine="0"/>
              <w:rPr>
                <w:sz w:val="16"/>
              </w:rPr>
            </w:pPr>
          </w:p>
        </w:tc>
        <w:tc>
          <w:tcPr>
            <w:tcW w:w="3798" w:type="dxa"/>
            <w:vAlign w:val="center"/>
          </w:tcPr>
          <w:p w14:paraId="76D519B8" w14:textId="77777777" w:rsidR="004A60F5" w:rsidRPr="00CD548A" w:rsidRDefault="004A60F5" w:rsidP="00CD2705">
            <w:pPr>
              <w:pStyle w:val="Texto"/>
              <w:spacing w:after="60"/>
              <w:ind w:firstLine="0"/>
              <w:rPr>
                <w:sz w:val="16"/>
              </w:rPr>
            </w:pPr>
          </w:p>
        </w:tc>
      </w:tr>
      <w:tr w:rsidR="004A60F5" w:rsidRPr="00CD548A" w14:paraId="205997E2" w14:textId="77777777" w:rsidTr="00CD2705">
        <w:trPr>
          <w:trHeight w:val="20"/>
        </w:trPr>
        <w:tc>
          <w:tcPr>
            <w:tcW w:w="797" w:type="dxa"/>
            <w:vAlign w:val="center"/>
          </w:tcPr>
          <w:p w14:paraId="47C81612" w14:textId="77777777" w:rsidR="004A60F5" w:rsidRPr="00CD548A" w:rsidRDefault="004A60F5" w:rsidP="00CD2705">
            <w:pPr>
              <w:pStyle w:val="Texto"/>
              <w:spacing w:after="60"/>
              <w:ind w:firstLine="0"/>
              <w:rPr>
                <w:sz w:val="16"/>
              </w:rPr>
            </w:pPr>
            <w:r w:rsidRPr="00CD548A">
              <w:rPr>
                <w:sz w:val="16"/>
              </w:rPr>
              <w:t>5.1.3.4</w:t>
            </w:r>
          </w:p>
        </w:tc>
        <w:tc>
          <w:tcPr>
            <w:tcW w:w="3768" w:type="dxa"/>
            <w:vAlign w:val="center"/>
          </w:tcPr>
          <w:p w14:paraId="6203849B" w14:textId="77777777" w:rsidR="004A60F5" w:rsidRPr="00CD548A" w:rsidRDefault="004A60F5" w:rsidP="00CD2705">
            <w:pPr>
              <w:pStyle w:val="Texto"/>
              <w:spacing w:after="60"/>
              <w:ind w:firstLine="0"/>
              <w:rPr>
                <w:sz w:val="16"/>
              </w:rPr>
            </w:pPr>
            <w:r w:rsidRPr="00CD548A">
              <w:rPr>
                <w:sz w:val="16"/>
              </w:rPr>
              <w:t xml:space="preserve">Servicios Financieros, Bancarios y Comerciales </w:t>
            </w:r>
          </w:p>
        </w:tc>
        <w:tc>
          <w:tcPr>
            <w:tcW w:w="797" w:type="dxa"/>
            <w:vAlign w:val="center"/>
          </w:tcPr>
          <w:p w14:paraId="3C0326DE" w14:textId="77777777" w:rsidR="004A60F5" w:rsidRPr="00CD548A" w:rsidRDefault="004A60F5" w:rsidP="00CD2705">
            <w:pPr>
              <w:pStyle w:val="Texto"/>
              <w:spacing w:after="60"/>
              <w:ind w:firstLine="0"/>
              <w:rPr>
                <w:sz w:val="16"/>
              </w:rPr>
            </w:pPr>
          </w:p>
        </w:tc>
        <w:tc>
          <w:tcPr>
            <w:tcW w:w="3798" w:type="dxa"/>
            <w:vAlign w:val="center"/>
          </w:tcPr>
          <w:p w14:paraId="5FF6F674" w14:textId="77777777" w:rsidR="004A60F5" w:rsidRPr="00CD548A" w:rsidRDefault="004A60F5" w:rsidP="00CD2705">
            <w:pPr>
              <w:pStyle w:val="Texto"/>
              <w:spacing w:after="60"/>
              <w:ind w:firstLine="0"/>
              <w:rPr>
                <w:sz w:val="16"/>
              </w:rPr>
            </w:pPr>
          </w:p>
        </w:tc>
      </w:tr>
      <w:tr w:rsidR="004A60F5" w:rsidRPr="00CD548A" w14:paraId="15CE8500" w14:textId="77777777" w:rsidTr="00CD2705">
        <w:trPr>
          <w:trHeight w:val="20"/>
        </w:trPr>
        <w:tc>
          <w:tcPr>
            <w:tcW w:w="797" w:type="dxa"/>
            <w:vAlign w:val="center"/>
          </w:tcPr>
          <w:p w14:paraId="2824877A" w14:textId="77777777" w:rsidR="004A60F5" w:rsidRPr="00CD548A" w:rsidRDefault="004A60F5" w:rsidP="00CD2705">
            <w:pPr>
              <w:pStyle w:val="Texto"/>
              <w:spacing w:after="60"/>
              <w:ind w:firstLine="0"/>
              <w:rPr>
                <w:sz w:val="16"/>
              </w:rPr>
            </w:pPr>
            <w:r w:rsidRPr="00CD548A">
              <w:rPr>
                <w:sz w:val="16"/>
              </w:rPr>
              <w:t>5.1.3.5</w:t>
            </w:r>
          </w:p>
        </w:tc>
        <w:tc>
          <w:tcPr>
            <w:tcW w:w="3768" w:type="dxa"/>
            <w:vAlign w:val="center"/>
          </w:tcPr>
          <w:p w14:paraId="1C6E2D03" w14:textId="77777777" w:rsidR="004A60F5" w:rsidRPr="00CD548A" w:rsidRDefault="004A60F5" w:rsidP="00CD2705">
            <w:pPr>
              <w:pStyle w:val="Texto"/>
              <w:spacing w:after="60"/>
              <w:ind w:firstLine="0"/>
              <w:rPr>
                <w:sz w:val="16"/>
              </w:rPr>
            </w:pPr>
            <w:r w:rsidRPr="00CD548A">
              <w:rPr>
                <w:sz w:val="16"/>
              </w:rPr>
              <w:t xml:space="preserve">Servicios de Instalación, Reparación, Mantenimiento y Conservación </w:t>
            </w:r>
          </w:p>
        </w:tc>
        <w:tc>
          <w:tcPr>
            <w:tcW w:w="797" w:type="dxa"/>
            <w:vAlign w:val="center"/>
          </w:tcPr>
          <w:p w14:paraId="49C18FD3" w14:textId="77777777" w:rsidR="004A60F5" w:rsidRPr="00CD548A" w:rsidRDefault="004A60F5" w:rsidP="00CD2705">
            <w:pPr>
              <w:pStyle w:val="Texto"/>
              <w:spacing w:after="60"/>
              <w:ind w:firstLine="0"/>
              <w:rPr>
                <w:sz w:val="16"/>
              </w:rPr>
            </w:pPr>
          </w:p>
        </w:tc>
        <w:tc>
          <w:tcPr>
            <w:tcW w:w="3798" w:type="dxa"/>
            <w:vAlign w:val="center"/>
          </w:tcPr>
          <w:p w14:paraId="21B77349" w14:textId="77777777" w:rsidR="004A60F5" w:rsidRPr="00CD548A" w:rsidRDefault="004A60F5" w:rsidP="00CD2705">
            <w:pPr>
              <w:pStyle w:val="Texto"/>
              <w:spacing w:after="60"/>
              <w:ind w:firstLine="0"/>
              <w:rPr>
                <w:sz w:val="16"/>
              </w:rPr>
            </w:pPr>
          </w:p>
        </w:tc>
      </w:tr>
      <w:tr w:rsidR="004A60F5" w:rsidRPr="00CD548A" w14:paraId="3EF6F79D" w14:textId="77777777" w:rsidTr="00CD2705">
        <w:trPr>
          <w:trHeight w:val="20"/>
        </w:trPr>
        <w:tc>
          <w:tcPr>
            <w:tcW w:w="797" w:type="dxa"/>
            <w:vAlign w:val="center"/>
          </w:tcPr>
          <w:p w14:paraId="2ED0FD6F" w14:textId="77777777" w:rsidR="004A60F5" w:rsidRPr="00CD548A" w:rsidRDefault="004A60F5" w:rsidP="00CD2705">
            <w:pPr>
              <w:pStyle w:val="Texto"/>
              <w:spacing w:after="60"/>
              <w:ind w:firstLine="0"/>
              <w:rPr>
                <w:sz w:val="16"/>
              </w:rPr>
            </w:pPr>
            <w:r w:rsidRPr="00CD548A">
              <w:rPr>
                <w:sz w:val="16"/>
              </w:rPr>
              <w:t>5.1.3.6</w:t>
            </w:r>
          </w:p>
        </w:tc>
        <w:tc>
          <w:tcPr>
            <w:tcW w:w="3768" w:type="dxa"/>
            <w:vAlign w:val="center"/>
          </w:tcPr>
          <w:p w14:paraId="22975A27" w14:textId="77777777" w:rsidR="004A60F5" w:rsidRPr="00CD548A" w:rsidRDefault="004A60F5" w:rsidP="00CD2705">
            <w:pPr>
              <w:pStyle w:val="Texto"/>
              <w:spacing w:after="60"/>
              <w:ind w:firstLine="0"/>
              <w:rPr>
                <w:sz w:val="16"/>
              </w:rPr>
            </w:pPr>
            <w:r w:rsidRPr="00CD548A">
              <w:rPr>
                <w:sz w:val="16"/>
              </w:rPr>
              <w:t>Servicios de Comunicación Social y Publicidad</w:t>
            </w:r>
          </w:p>
        </w:tc>
        <w:tc>
          <w:tcPr>
            <w:tcW w:w="797" w:type="dxa"/>
            <w:vAlign w:val="center"/>
          </w:tcPr>
          <w:p w14:paraId="236A40F1" w14:textId="77777777" w:rsidR="004A60F5" w:rsidRPr="00CD548A" w:rsidRDefault="004A60F5" w:rsidP="00CD2705">
            <w:pPr>
              <w:pStyle w:val="Texto"/>
              <w:spacing w:after="60"/>
              <w:ind w:firstLine="0"/>
              <w:rPr>
                <w:sz w:val="16"/>
              </w:rPr>
            </w:pPr>
          </w:p>
        </w:tc>
        <w:tc>
          <w:tcPr>
            <w:tcW w:w="3798" w:type="dxa"/>
            <w:vAlign w:val="center"/>
          </w:tcPr>
          <w:p w14:paraId="3E4A2EEC" w14:textId="77777777" w:rsidR="004A60F5" w:rsidRPr="00CD548A" w:rsidRDefault="004A60F5" w:rsidP="00CD2705">
            <w:pPr>
              <w:pStyle w:val="Texto"/>
              <w:spacing w:after="60"/>
              <w:ind w:firstLine="0"/>
              <w:rPr>
                <w:sz w:val="16"/>
              </w:rPr>
            </w:pPr>
          </w:p>
        </w:tc>
      </w:tr>
      <w:tr w:rsidR="004A60F5" w:rsidRPr="00CD548A" w14:paraId="30E49F4D" w14:textId="77777777" w:rsidTr="00CD2705">
        <w:trPr>
          <w:trHeight w:val="20"/>
        </w:trPr>
        <w:tc>
          <w:tcPr>
            <w:tcW w:w="797" w:type="dxa"/>
            <w:vAlign w:val="center"/>
          </w:tcPr>
          <w:p w14:paraId="238620BF" w14:textId="77777777" w:rsidR="004A60F5" w:rsidRPr="00CD548A" w:rsidRDefault="004A60F5" w:rsidP="00CD2705">
            <w:pPr>
              <w:pStyle w:val="Texto"/>
              <w:spacing w:after="60"/>
              <w:ind w:firstLine="0"/>
              <w:rPr>
                <w:sz w:val="16"/>
              </w:rPr>
            </w:pPr>
            <w:r w:rsidRPr="00CD548A">
              <w:rPr>
                <w:sz w:val="16"/>
              </w:rPr>
              <w:t>5.1.3.7</w:t>
            </w:r>
          </w:p>
        </w:tc>
        <w:tc>
          <w:tcPr>
            <w:tcW w:w="3768" w:type="dxa"/>
            <w:vAlign w:val="center"/>
          </w:tcPr>
          <w:p w14:paraId="6BA309A3" w14:textId="77777777" w:rsidR="004A60F5" w:rsidRPr="00CD548A" w:rsidRDefault="004A60F5" w:rsidP="00CD2705">
            <w:pPr>
              <w:pStyle w:val="Texto"/>
              <w:spacing w:after="60"/>
              <w:ind w:firstLine="0"/>
              <w:rPr>
                <w:sz w:val="16"/>
              </w:rPr>
            </w:pPr>
            <w:r w:rsidRPr="00CD548A">
              <w:rPr>
                <w:sz w:val="16"/>
              </w:rPr>
              <w:t xml:space="preserve">Servicios de Traslado y Viáticos </w:t>
            </w:r>
          </w:p>
        </w:tc>
        <w:tc>
          <w:tcPr>
            <w:tcW w:w="797" w:type="dxa"/>
            <w:vAlign w:val="center"/>
          </w:tcPr>
          <w:p w14:paraId="68B5B2A4" w14:textId="77777777" w:rsidR="004A60F5" w:rsidRPr="00CD548A" w:rsidRDefault="004A60F5" w:rsidP="00CD2705">
            <w:pPr>
              <w:pStyle w:val="Texto"/>
              <w:spacing w:after="60"/>
              <w:ind w:firstLine="0"/>
              <w:rPr>
                <w:sz w:val="16"/>
              </w:rPr>
            </w:pPr>
          </w:p>
        </w:tc>
        <w:tc>
          <w:tcPr>
            <w:tcW w:w="3798" w:type="dxa"/>
            <w:vAlign w:val="center"/>
          </w:tcPr>
          <w:p w14:paraId="1D93244F" w14:textId="77777777" w:rsidR="004A60F5" w:rsidRPr="00CD548A" w:rsidRDefault="004A60F5" w:rsidP="00CD2705">
            <w:pPr>
              <w:pStyle w:val="Texto"/>
              <w:spacing w:after="60"/>
              <w:ind w:firstLine="0"/>
              <w:rPr>
                <w:sz w:val="16"/>
              </w:rPr>
            </w:pPr>
          </w:p>
        </w:tc>
      </w:tr>
      <w:tr w:rsidR="004A60F5" w:rsidRPr="00CD548A" w14:paraId="32BF5C43" w14:textId="77777777" w:rsidTr="00CD2705">
        <w:trPr>
          <w:trHeight w:val="20"/>
        </w:trPr>
        <w:tc>
          <w:tcPr>
            <w:tcW w:w="797" w:type="dxa"/>
            <w:vAlign w:val="center"/>
          </w:tcPr>
          <w:p w14:paraId="4DC01414" w14:textId="77777777" w:rsidR="004A60F5" w:rsidRPr="00CD548A" w:rsidRDefault="004A60F5" w:rsidP="00CD2705">
            <w:pPr>
              <w:pStyle w:val="Texto"/>
              <w:spacing w:after="60"/>
              <w:ind w:firstLine="0"/>
              <w:rPr>
                <w:sz w:val="16"/>
              </w:rPr>
            </w:pPr>
            <w:r w:rsidRPr="00CD548A">
              <w:rPr>
                <w:sz w:val="16"/>
              </w:rPr>
              <w:t>5.1.3.8</w:t>
            </w:r>
          </w:p>
        </w:tc>
        <w:tc>
          <w:tcPr>
            <w:tcW w:w="3768" w:type="dxa"/>
            <w:vAlign w:val="center"/>
          </w:tcPr>
          <w:p w14:paraId="5CCF2B90" w14:textId="77777777" w:rsidR="004A60F5" w:rsidRPr="00CD548A" w:rsidRDefault="004A60F5" w:rsidP="00CD2705">
            <w:pPr>
              <w:pStyle w:val="Texto"/>
              <w:spacing w:after="60"/>
              <w:ind w:firstLine="0"/>
              <w:rPr>
                <w:sz w:val="16"/>
              </w:rPr>
            </w:pPr>
            <w:r w:rsidRPr="00CD548A">
              <w:rPr>
                <w:sz w:val="16"/>
              </w:rPr>
              <w:t xml:space="preserve">Servicios Oficiales </w:t>
            </w:r>
          </w:p>
        </w:tc>
        <w:tc>
          <w:tcPr>
            <w:tcW w:w="797" w:type="dxa"/>
            <w:vAlign w:val="center"/>
          </w:tcPr>
          <w:p w14:paraId="12C72D86" w14:textId="77777777" w:rsidR="004A60F5" w:rsidRPr="00CD548A" w:rsidRDefault="004A60F5" w:rsidP="00CD2705">
            <w:pPr>
              <w:pStyle w:val="Texto"/>
              <w:spacing w:after="60"/>
              <w:ind w:firstLine="0"/>
              <w:rPr>
                <w:sz w:val="16"/>
              </w:rPr>
            </w:pPr>
          </w:p>
        </w:tc>
        <w:tc>
          <w:tcPr>
            <w:tcW w:w="3798" w:type="dxa"/>
            <w:vAlign w:val="center"/>
          </w:tcPr>
          <w:p w14:paraId="7E2A2AF8" w14:textId="77777777" w:rsidR="004A60F5" w:rsidRPr="00CD548A" w:rsidRDefault="004A60F5" w:rsidP="00CD2705">
            <w:pPr>
              <w:pStyle w:val="Texto"/>
              <w:spacing w:after="60"/>
              <w:ind w:firstLine="0"/>
              <w:rPr>
                <w:sz w:val="16"/>
              </w:rPr>
            </w:pPr>
          </w:p>
        </w:tc>
      </w:tr>
      <w:tr w:rsidR="004A60F5" w:rsidRPr="00CD548A" w14:paraId="54E7F0C1" w14:textId="77777777" w:rsidTr="00CD2705">
        <w:trPr>
          <w:trHeight w:val="20"/>
        </w:trPr>
        <w:tc>
          <w:tcPr>
            <w:tcW w:w="797" w:type="dxa"/>
            <w:vAlign w:val="center"/>
          </w:tcPr>
          <w:p w14:paraId="72434D07" w14:textId="77777777" w:rsidR="004A60F5" w:rsidRPr="00CD548A" w:rsidRDefault="004A60F5" w:rsidP="00CD2705">
            <w:pPr>
              <w:pStyle w:val="Texto"/>
              <w:spacing w:after="60"/>
              <w:ind w:firstLine="0"/>
              <w:rPr>
                <w:sz w:val="16"/>
              </w:rPr>
            </w:pPr>
            <w:r w:rsidRPr="00CD548A">
              <w:rPr>
                <w:sz w:val="16"/>
              </w:rPr>
              <w:t>5.1.3.9</w:t>
            </w:r>
          </w:p>
        </w:tc>
        <w:tc>
          <w:tcPr>
            <w:tcW w:w="3768" w:type="dxa"/>
            <w:vAlign w:val="center"/>
          </w:tcPr>
          <w:p w14:paraId="1AEF0BD1" w14:textId="77777777" w:rsidR="004A60F5" w:rsidRPr="00CD548A" w:rsidRDefault="004A60F5" w:rsidP="00CD2705">
            <w:pPr>
              <w:pStyle w:val="Texto"/>
              <w:spacing w:after="60"/>
              <w:ind w:firstLine="0"/>
              <w:rPr>
                <w:sz w:val="16"/>
              </w:rPr>
            </w:pPr>
            <w:r w:rsidRPr="00CD548A">
              <w:rPr>
                <w:sz w:val="16"/>
              </w:rPr>
              <w:t>Otros Servicios Generales</w:t>
            </w:r>
          </w:p>
        </w:tc>
        <w:tc>
          <w:tcPr>
            <w:tcW w:w="797" w:type="dxa"/>
            <w:vAlign w:val="center"/>
          </w:tcPr>
          <w:p w14:paraId="5FA51795" w14:textId="77777777" w:rsidR="004A60F5" w:rsidRPr="00CD548A" w:rsidRDefault="004A60F5" w:rsidP="00CD2705">
            <w:pPr>
              <w:pStyle w:val="Texto"/>
              <w:spacing w:after="60"/>
              <w:ind w:firstLine="0"/>
              <w:rPr>
                <w:sz w:val="16"/>
              </w:rPr>
            </w:pPr>
          </w:p>
        </w:tc>
        <w:tc>
          <w:tcPr>
            <w:tcW w:w="3798" w:type="dxa"/>
            <w:vAlign w:val="center"/>
          </w:tcPr>
          <w:p w14:paraId="5B8693FB" w14:textId="77777777" w:rsidR="004A60F5" w:rsidRPr="00CD548A" w:rsidRDefault="004A60F5" w:rsidP="00CD2705">
            <w:pPr>
              <w:pStyle w:val="Texto"/>
              <w:spacing w:after="60"/>
              <w:ind w:firstLine="0"/>
              <w:rPr>
                <w:sz w:val="16"/>
              </w:rPr>
            </w:pPr>
          </w:p>
        </w:tc>
      </w:tr>
      <w:tr w:rsidR="004A60F5" w:rsidRPr="00CD548A" w14:paraId="61023F2B" w14:textId="77777777" w:rsidTr="00CD2705">
        <w:trPr>
          <w:trHeight w:val="20"/>
        </w:trPr>
        <w:tc>
          <w:tcPr>
            <w:tcW w:w="797" w:type="dxa"/>
            <w:vAlign w:val="center"/>
          </w:tcPr>
          <w:p w14:paraId="610BFD85" w14:textId="77777777" w:rsidR="004A60F5" w:rsidRPr="00CD548A" w:rsidRDefault="004A60F5" w:rsidP="00CD2705">
            <w:pPr>
              <w:pStyle w:val="Texto"/>
              <w:spacing w:after="60"/>
              <w:ind w:firstLine="0"/>
              <w:rPr>
                <w:sz w:val="16"/>
              </w:rPr>
            </w:pPr>
          </w:p>
        </w:tc>
        <w:tc>
          <w:tcPr>
            <w:tcW w:w="3768" w:type="dxa"/>
            <w:vAlign w:val="center"/>
          </w:tcPr>
          <w:p w14:paraId="2409B641" w14:textId="77777777" w:rsidR="004A60F5" w:rsidRPr="00CD548A" w:rsidRDefault="004A60F5" w:rsidP="00CD2705">
            <w:pPr>
              <w:pStyle w:val="Texto"/>
              <w:spacing w:after="60"/>
              <w:ind w:firstLine="0"/>
              <w:rPr>
                <w:sz w:val="16"/>
              </w:rPr>
            </w:pPr>
          </w:p>
        </w:tc>
        <w:tc>
          <w:tcPr>
            <w:tcW w:w="797" w:type="dxa"/>
            <w:vAlign w:val="center"/>
          </w:tcPr>
          <w:p w14:paraId="23A19469" w14:textId="77777777" w:rsidR="004A60F5" w:rsidRPr="00CD548A" w:rsidRDefault="004A60F5" w:rsidP="00CD2705">
            <w:pPr>
              <w:pStyle w:val="Texto"/>
              <w:spacing w:after="60"/>
              <w:ind w:firstLine="0"/>
              <w:rPr>
                <w:sz w:val="16"/>
              </w:rPr>
            </w:pPr>
            <w:r w:rsidRPr="00CD548A">
              <w:rPr>
                <w:sz w:val="16"/>
              </w:rPr>
              <w:t>1.1.3.1</w:t>
            </w:r>
          </w:p>
        </w:tc>
        <w:tc>
          <w:tcPr>
            <w:tcW w:w="3798" w:type="dxa"/>
            <w:vAlign w:val="center"/>
          </w:tcPr>
          <w:p w14:paraId="08C74DD9" w14:textId="77777777" w:rsidR="004A60F5" w:rsidRPr="00CD548A" w:rsidRDefault="004A60F5" w:rsidP="00CD2705">
            <w:pPr>
              <w:pStyle w:val="Texto"/>
              <w:spacing w:after="60"/>
              <w:ind w:firstLine="0"/>
              <w:rPr>
                <w:sz w:val="16"/>
              </w:rPr>
            </w:pPr>
            <w:r w:rsidRPr="00CD548A">
              <w:rPr>
                <w:sz w:val="16"/>
              </w:rPr>
              <w:t>Anticipo a Proveedores por Adquisición de Bienes y Prestación de Servicios a Corto Plazo</w:t>
            </w:r>
          </w:p>
        </w:tc>
      </w:tr>
    </w:tbl>
    <w:p w14:paraId="2E3E3D72" w14:textId="77777777" w:rsidR="004A60F5" w:rsidRPr="00CD548A" w:rsidRDefault="004A60F5" w:rsidP="00CD2705">
      <w:pPr>
        <w:pStyle w:val="Texto"/>
      </w:pPr>
    </w:p>
    <w:p w14:paraId="24C81CAD" w14:textId="77777777" w:rsidR="004A60F5" w:rsidRPr="00CD548A" w:rsidRDefault="004A60F5" w:rsidP="00CD2705">
      <w:pPr>
        <w:pStyle w:val="INCISO"/>
        <w:rPr>
          <w:b/>
          <w:i/>
          <w:u w:val="single"/>
        </w:rPr>
      </w:pPr>
      <w:r w:rsidRPr="00CD548A">
        <w:rPr>
          <w:b/>
          <w:i/>
        </w:rPr>
        <w:t>A)</w:t>
      </w:r>
      <w:r w:rsidRPr="00CD548A">
        <w:rPr>
          <w:b/>
          <w:i/>
        </w:rPr>
        <w:tab/>
      </w:r>
      <w:r w:rsidRPr="00CD548A">
        <w:rPr>
          <w:b/>
          <w:i/>
          <w:u w:val="single"/>
        </w:rPr>
        <w:t>Registro de anticipos a proveedores sin afectación presupuestaria</w:t>
      </w:r>
    </w:p>
    <w:p w14:paraId="2C00DFA8" w14:textId="77777777" w:rsidR="004A60F5" w:rsidRPr="00CD548A" w:rsidRDefault="004A60F5" w:rsidP="00CD2705">
      <w:pPr>
        <w:pStyle w:val="Texto"/>
        <w:ind w:left="1152" w:hanging="864"/>
      </w:pPr>
      <w:r w:rsidRPr="00CD548A">
        <w:t>V.2.2.7</w:t>
      </w:r>
      <w:r w:rsidRPr="00CD548A">
        <w:tab/>
        <w:t>Registro de anticipos a proveedores de bienes inmuebles, muebles e intangibles.</w:t>
      </w:r>
    </w:p>
    <w:p w14:paraId="3890FC75" w14:textId="77777777" w:rsidR="004A60F5" w:rsidRPr="00CD548A" w:rsidRDefault="004A60F5" w:rsidP="00CD2705">
      <w:pPr>
        <w:pStyle w:val="Texto"/>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4"/>
        <w:gridCol w:w="3584"/>
        <w:gridCol w:w="764"/>
        <w:gridCol w:w="3600"/>
      </w:tblGrid>
      <w:tr w:rsidR="004A60F5" w:rsidRPr="00CD548A" w14:paraId="092990AA" w14:textId="77777777" w:rsidTr="00CD2705">
        <w:trPr>
          <w:trHeight w:val="20"/>
        </w:trPr>
        <w:tc>
          <w:tcPr>
            <w:tcW w:w="4565" w:type="dxa"/>
            <w:gridSpan w:val="2"/>
            <w:shd w:val="clear" w:color="auto" w:fill="D9D9D9"/>
            <w:vAlign w:val="center"/>
          </w:tcPr>
          <w:p w14:paraId="2D31F8D6" w14:textId="77777777" w:rsidR="004A60F5" w:rsidRPr="00CD548A" w:rsidRDefault="004A60F5" w:rsidP="00CD2705">
            <w:pPr>
              <w:pStyle w:val="Texto"/>
              <w:spacing w:after="60"/>
              <w:ind w:firstLine="0"/>
              <w:jc w:val="center"/>
              <w:rPr>
                <w:b/>
                <w:sz w:val="16"/>
              </w:rPr>
            </w:pPr>
            <w:r w:rsidRPr="00CD548A">
              <w:rPr>
                <w:b/>
                <w:sz w:val="16"/>
              </w:rPr>
              <w:t>Cargo</w:t>
            </w:r>
          </w:p>
        </w:tc>
        <w:tc>
          <w:tcPr>
            <w:tcW w:w="4582" w:type="dxa"/>
            <w:gridSpan w:val="2"/>
            <w:shd w:val="clear" w:color="auto" w:fill="D9D9D9"/>
            <w:vAlign w:val="center"/>
          </w:tcPr>
          <w:p w14:paraId="7123E588"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ECC2B19" w14:textId="77777777" w:rsidTr="00CD2705">
        <w:trPr>
          <w:trHeight w:val="20"/>
        </w:trPr>
        <w:tc>
          <w:tcPr>
            <w:tcW w:w="797" w:type="dxa"/>
            <w:vAlign w:val="center"/>
          </w:tcPr>
          <w:p w14:paraId="1A9F7FC9" w14:textId="77777777" w:rsidR="004A60F5" w:rsidRPr="00CD548A" w:rsidRDefault="004A60F5" w:rsidP="00CD2705">
            <w:pPr>
              <w:pStyle w:val="Texto"/>
              <w:spacing w:after="60"/>
              <w:ind w:firstLine="0"/>
              <w:rPr>
                <w:sz w:val="16"/>
              </w:rPr>
            </w:pPr>
            <w:r w:rsidRPr="00CD548A">
              <w:rPr>
                <w:sz w:val="16"/>
              </w:rPr>
              <w:t>1.1.3.2</w:t>
            </w:r>
          </w:p>
        </w:tc>
        <w:tc>
          <w:tcPr>
            <w:tcW w:w="3768" w:type="dxa"/>
            <w:vAlign w:val="center"/>
          </w:tcPr>
          <w:p w14:paraId="73F5F412" w14:textId="77777777" w:rsidR="004A60F5" w:rsidRPr="00CD548A" w:rsidRDefault="004A60F5" w:rsidP="00CD2705">
            <w:pPr>
              <w:pStyle w:val="Texto"/>
              <w:spacing w:after="60"/>
              <w:ind w:firstLine="0"/>
              <w:rPr>
                <w:sz w:val="16"/>
              </w:rPr>
            </w:pPr>
            <w:r w:rsidRPr="00CD548A">
              <w:rPr>
                <w:sz w:val="16"/>
              </w:rPr>
              <w:t>Anticipo a Proveedores por Adquisición de Bienes Inmuebles y Muebles a Corto Plazo</w:t>
            </w:r>
          </w:p>
        </w:tc>
        <w:tc>
          <w:tcPr>
            <w:tcW w:w="797" w:type="dxa"/>
            <w:vAlign w:val="center"/>
          </w:tcPr>
          <w:p w14:paraId="3DA13D44" w14:textId="77777777" w:rsidR="004A60F5" w:rsidRPr="00CD548A" w:rsidRDefault="004A60F5" w:rsidP="00CD2705">
            <w:pPr>
              <w:pStyle w:val="Texto"/>
              <w:spacing w:after="60"/>
              <w:ind w:firstLine="0"/>
              <w:rPr>
                <w:sz w:val="16"/>
              </w:rPr>
            </w:pPr>
          </w:p>
        </w:tc>
        <w:tc>
          <w:tcPr>
            <w:tcW w:w="3785" w:type="dxa"/>
            <w:vAlign w:val="center"/>
          </w:tcPr>
          <w:p w14:paraId="6DB834BD" w14:textId="77777777" w:rsidR="004A60F5" w:rsidRPr="00CD548A" w:rsidRDefault="004A60F5" w:rsidP="00CD2705">
            <w:pPr>
              <w:pStyle w:val="Texto"/>
              <w:spacing w:after="60"/>
              <w:ind w:firstLine="0"/>
              <w:rPr>
                <w:sz w:val="16"/>
              </w:rPr>
            </w:pPr>
          </w:p>
        </w:tc>
      </w:tr>
      <w:tr w:rsidR="004A60F5" w:rsidRPr="00CD548A" w14:paraId="5675B207" w14:textId="77777777" w:rsidTr="00CD2705">
        <w:trPr>
          <w:trHeight w:val="20"/>
        </w:trPr>
        <w:tc>
          <w:tcPr>
            <w:tcW w:w="797" w:type="dxa"/>
            <w:vAlign w:val="center"/>
          </w:tcPr>
          <w:p w14:paraId="099E426A" w14:textId="77777777" w:rsidR="004A60F5" w:rsidRPr="00CD548A" w:rsidRDefault="004A60F5" w:rsidP="00CD2705">
            <w:pPr>
              <w:pStyle w:val="Texto"/>
              <w:spacing w:after="60"/>
              <w:ind w:firstLine="0"/>
              <w:rPr>
                <w:sz w:val="16"/>
              </w:rPr>
            </w:pPr>
            <w:r w:rsidRPr="00CD548A">
              <w:rPr>
                <w:sz w:val="16"/>
              </w:rPr>
              <w:t>1.1.3.3</w:t>
            </w:r>
          </w:p>
        </w:tc>
        <w:tc>
          <w:tcPr>
            <w:tcW w:w="3768" w:type="dxa"/>
            <w:vAlign w:val="center"/>
          </w:tcPr>
          <w:p w14:paraId="1766984E" w14:textId="77777777" w:rsidR="004A60F5" w:rsidRPr="00CD548A" w:rsidRDefault="004A60F5" w:rsidP="00CD2705">
            <w:pPr>
              <w:pStyle w:val="Texto"/>
              <w:spacing w:after="60"/>
              <w:ind w:firstLine="0"/>
              <w:rPr>
                <w:sz w:val="16"/>
              </w:rPr>
            </w:pPr>
            <w:r w:rsidRPr="00CD548A">
              <w:rPr>
                <w:sz w:val="16"/>
              </w:rPr>
              <w:t>Anticipo a Proveedores por Adquisición de Bienes Intangibles a Corto Plazo</w:t>
            </w:r>
          </w:p>
        </w:tc>
        <w:tc>
          <w:tcPr>
            <w:tcW w:w="797" w:type="dxa"/>
            <w:vAlign w:val="center"/>
          </w:tcPr>
          <w:p w14:paraId="55ED99DD" w14:textId="77777777" w:rsidR="004A60F5" w:rsidRPr="00CD548A" w:rsidRDefault="004A60F5" w:rsidP="00CD2705">
            <w:pPr>
              <w:pStyle w:val="Texto"/>
              <w:spacing w:after="60"/>
              <w:ind w:firstLine="0"/>
              <w:rPr>
                <w:sz w:val="16"/>
              </w:rPr>
            </w:pPr>
          </w:p>
        </w:tc>
        <w:tc>
          <w:tcPr>
            <w:tcW w:w="3785" w:type="dxa"/>
            <w:vAlign w:val="center"/>
          </w:tcPr>
          <w:p w14:paraId="17348F9A" w14:textId="77777777" w:rsidR="004A60F5" w:rsidRPr="00CD548A" w:rsidRDefault="004A60F5" w:rsidP="00CD2705">
            <w:pPr>
              <w:pStyle w:val="Texto"/>
              <w:spacing w:after="60"/>
              <w:ind w:firstLine="0"/>
              <w:rPr>
                <w:sz w:val="16"/>
              </w:rPr>
            </w:pPr>
          </w:p>
        </w:tc>
      </w:tr>
      <w:tr w:rsidR="004A60F5" w:rsidRPr="00CD548A" w14:paraId="4031FF5C" w14:textId="77777777" w:rsidTr="00CD2705">
        <w:trPr>
          <w:trHeight w:val="20"/>
        </w:trPr>
        <w:tc>
          <w:tcPr>
            <w:tcW w:w="797" w:type="dxa"/>
            <w:vAlign w:val="center"/>
          </w:tcPr>
          <w:p w14:paraId="7C3BA163" w14:textId="77777777" w:rsidR="004A60F5" w:rsidRPr="00CD548A" w:rsidRDefault="004A60F5" w:rsidP="00CD2705">
            <w:pPr>
              <w:pStyle w:val="Texto"/>
              <w:spacing w:after="60"/>
              <w:ind w:firstLine="0"/>
              <w:rPr>
                <w:sz w:val="16"/>
              </w:rPr>
            </w:pPr>
          </w:p>
        </w:tc>
        <w:tc>
          <w:tcPr>
            <w:tcW w:w="3768" w:type="dxa"/>
            <w:vAlign w:val="center"/>
          </w:tcPr>
          <w:p w14:paraId="16AB53EB" w14:textId="77777777" w:rsidR="004A60F5" w:rsidRPr="00CD548A" w:rsidRDefault="004A60F5" w:rsidP="00CD2705">
            <w:pPr>
              <w:pStyle w:val="Texto"/>
              <w:spacing w:after="60"/>
              <w:ind w:firstLine="0"/>
              <w:rPr>
                <w:sz w:val="16"/>
              </w:rPr>
            </w:pPr>
          </w:p>
        </w:tc>
        <w:tc>
          <w:tcPr>
            <w:tcW w:w="797" w:type="dxa"/>
            <w:vAlign w:val="center"/>
          </w:tcPr>
          <w:p w14:paraId="45BF2913" w14:textId="77777777" w:rsidR="004A60F5" w:rsidRPr="00CD548A" w:rsidRDefault="004A60F5" w:rsidP="00CD2705">
            <w:pPr>
              <w:pStyle w:val="Texto"/>
              <w:spacing w:after="60"/>
              <w:ind w:firstLine="0"/>
              <w:rPr>
                <w:sz w:val="16"/>
              </w:rPr>
            </w:pPr>
            <w:r w:rsidRPr="00CD548A">
              <w:rPr>
                <w:sz w:val="16"/>
              </w:rPr>
              <w:t>1.1.1.2</w:t>
            </w:r>
          </w:p>
        </w:tc>
        <w:tc>
          <w:tcPr>
            <w:tcW w:w="3785" w:type="dxa"/>
            <w:vAlign w:val="center"/>
          </w:tcPr>
          <w:p w14:paraId="51979B69"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591E3BB2" w14:textId="77777777" w:rsidR="004A60F5" w:rsidRPr="00CD548A" w:rsidRDefault="004A60F5" w:rsidP="00CD2705">
      <w:pPr>
        <w:pStyle w:val="Texto"/>
      </w:pPr>
    </w:p>
    <w:p w14:paraId="77E4FC3E" w14:textId="77777777" w:rsidR="004A60F5" w:rsidRPr="00CD548A" w:rsidRDefault="004A60F5" w:rsidP="00CD2705">
      <w:pPr>
        <w:pStyle w:val="Texto"/>
        <w:ind w:left="1152" w:hanging="864"/>
      </w:pPr>
      <w:r w:rsidRPr="00CD548A">
        <w:t>V.2.2.8</w:t>
      </w:r>
      <w:r w:rsidRPr="00CD548A">
        <w:tab/>
        <w:t>Registro de la aplicación de anticipos a proveedores de bienes inmuebles, muebles e intangibles.</w:t>
      </w:r>
    </w:p>
    <w:p w14:paraId="26ADDBE6" w14:textId="77777777" w:rsidR="004A60F5" w:rsidRPr="00CD548A" w:rsidRDefault="004A60F5" w:rsidP="00CD2705">
      <w:pPr>
        <w:pStyle w:val="Texto"/>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8"/>
        <w:gridCol w:w="3450"/>
        <w:gridCol w:w="764"/>
        <w:gridCol w:w="3600"/>
      </w:tblGrid>
      <w:tr w:rsidR="004A60F5" w:rsidRPr="00CD548A" w14:paraId="7E335B5F" w14:textId="77777777" w:rsidTr="00CD2705">
        <w:trPr>
          <w:trHeight w:val="20"/>
          <w:tblHeader/>
        </w:trPr>
        <w:tc>
          <w:tcPr>
            <w:tcW w:w="4348" w:type="dxa"/>
            <w:gridSpan w:val="2"/>
            <w:shd w:val="clear" w:color="auto" w:fill="D9D9D9"/>
            <w:vAlign w:val="center"/>
          </w:tcPr>
          <w:p w14:paraId="76D9C651" w14:textId="77777777" w:rsidR="004A60F5" w:rsidRPr="00CD548A" w:rsidRDefault="004A60F5" w:rsidP="00CD2705">
            <w:pPr>
              <w:pStyle w:val="Texto"/>
              <w:spacing w:after="60"/>
              <w:ind w:firstLine="0"/>
              <w:jc w:val="center"/>
              <w:rPr>
                <w:b/>
                <w:sz w:val="16"/>
              </w:rPr>
            </w:pPr>
            <w:r w:rsidRPr="00CD548A">
              <w:rPr>
                <w:b/>
                <w:sz w:val="16"/>
              </w:rPr>
              <w:t>Cargo</w:t>
            </w:r>
          </w:p>
        </w:tc>
        <w:tc>
          <w:tcPr>
            <w:tcW w:w="4364" w:type="dxa"/>
            <w:gridSpan w:val="2"/>
            <w:shd w:val="clear" w:color="auto" w:fill="D9D9D9"/>
            <w:vAlign w:val="center"/>
          </w:tcPr>
          <w:p w14:paraId="1B9A015F"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3A4D5AB" w14:textId="77777777" w:rsidTr="00CD2705">
        <w:trPr>
          <w:trHeight w:val="20"/>
        </w:trPr>
        <w:tc>
          <w:tcPr>
            <w:tcW w:w="898" w:type="dxa"/>
            <w:vAlign w:val="center"/>
          </w:tcPr>
          <w:p w14:paraId="13453EC1" w14:textId="77777777" w:rsidR="004A60F5" w:rsidRPr="00CD548A" w:rsidRDefault="004A60F5" w:rsidP="00CD2705">
            <w:pPr>
              <w:pStyle w:val="Texto"/>
              <w:spacing w:after="60"/>
              <w:ind w:firstLine="0"/>
              <w:rPr>
                <w:sz w:val="16"/>
              </w:rPr>
            </w:pPr>
            <w:r w:rsidRPr="00CD548A">
              <w:rPr>
                <w:sz w:val="16"/>
              </w:rPr>
              <w:t>1.2.3.1</w:t>
            </w:r>
          </w:p>
        </w:tc>
        <w:tc>
          <w:tcPr>
            <w:tcW w:w="3450" w:type="dxa"/>
            <w:vAlign w:val="center"/>
          </w:tcPr>
          <w:p w14:paraId="628533AC" w14:textId="77777777" w:rsidR="004A60F5" w:rsidRPr="00CD548A" w:rsidRDefault="004A60F5" w:rsidP="00CD2705">
            <w:pPr>
              <w:pStyle w:val="Texto"/>
              <w:spacing w:after="60"/>
              <w:ind w:firstLine="0"/>
              <w:rPr>
                <w:sz w:val="16"/>
              </w:rPr>
            </w:pPr>
            <w:r w:rsidRPr="00CD548A">
              <w:rPr>
                <w:sz w:val="16"/>
              </w:rPr>
              <w:t>Terrenos</w:t>
            </w:r>
          </w:p>
        </w:tc>
        <w:tc>
          <w:tcPr>
            <w:tcW w:w="764" w:type="dxa"/>
            <w:vAlign w:val="center"/>
          </w:tcPr>
          <w:p w14:paraId="2B1C4B37" w14:textId="77777777" w:rsidR="004A60F5" w:rsidRPr="00CD548A" w:rsidRDefault="004A60F5" w:rsidP="00CD2705">
            <w:pPr>
              <w:pStyle w:val="Texto"/>
              <w:spacing w:after="60"/>
              <w:ind w:firstLine="0"/>
              <w:rPr>
                <w:sz w:val="16"/>
              </w:rPr>
            </w:pPr>
          </w:p>
        </w:tc>
        <w:tc>
          <w:tcPr>
            <w:tcW w:w="3600" w:type="dxa"/>
            <w:vAlign w:val="center"/>
          </w:tcPr>
          <w:p w14:paraId="777E4EE0" w14:textId="77777777" w:rsidR="004A60F5" w:rsidRPr="00CD548A" w:rsidRDefault="004A60F5" w:rsidP="00CD2705">
            <w:pPr>
              <w:pStyle w:val="Texto"/>
              <w:spacing w:after="60"/>
              <w:ind w:firstLine="0"/>
              <w:rPr>
                <w:sz w:val="16"/>
              </w:rPr>
            </w:pPr>
          </w:p>
        </w:tc>
      </w:tr>
      <w:tr w:rsidR="004A60F5" w:rsidRPr="00CD548A" w14:paraId="7A369261" w14:textId="77777777" w:rsidTr="00CD2705">
        <w:trPr>
          <w:trHeight w:val="20"/>
        </w:trPr>
        <w:tc>
          <w:tcPr>
            <w:tcW w:w="898" w:type="dxa"/>
            <w:vAlign w:val="center"/>
          </w:tcPr>
          <w:p w14:paraId="25A5E959" w14:textId="77777777" w:rsidR="004A60F5" w:rsidRPr="00CD548A" w:rsidRDefault="004A60F5" w:rsidP="00CD2705">
            <w:pPr>
              <w:pStyle w:val="Texto"/>
              <w:spacing w:after="80"/>
              <w:ind w:firstLine="0"/>
              <w:rPr>
                <w:sz w:val="16"/>
              </w:rPr>
            </w:pPr>
            <w:r w:rsidRPr="00CD548A">
              <w:rPr>
                <w:sz w:val="16"/>
              </w:rPr>
              <w:t>1.2.3.2</w:t>
            </w:r>
          </w:p>
        </w:tc>
        <w:tc>
          <w:tcPr>
            <w:tcW w:w="3450" w:type="dxa"/>
            <w:vAlign w:val="center"/>
          </w:tcPr>
          <w:p w14:paraId="68F5C835" w14:textId="77777777" w:rsidR="004A60F5" w:rsidRPr="00CD548A" w:rsidRDefault="004A60F5" w:rsidP="00CD2705">
            <w:pPr>
              <w:pStyle w:val="Texto"/>
              <w:spacing w:after="80"/>
              <w:ind w:firstLine="0"/>
              <w:rPr>
                <w:sz w:val="16"/>
              </w:rPr>
            </w:pPr>
            <w:r w:rsidRPr="00CD548A">
              <w:rPr>
                <w:sz w:val="16"/>
              </w:rPr>
              <w:t>Viviendas</w:t>
            </w:r>
          </w:p>
        </w:tc>
        <w:tc>
          <w:tcPr>
            <w:tcW w:w="764" w:type="dxa"/>
            <w:vAlign w:val="center"/>
          </w:tcPr>
          <w:p w14:paraId="380E8108" w14:textId="77777777" w:rsidR="004A60F5" w:rsidRPr="00CD548A" w:rsidRDefault="004A60F5" w:rsidP="00CD2705">
            <w:pPr>
              <w:pStyle w:val="Texto"/>
              <w:spacing w:after="80"/>
              <w:ind w:firstLine="0"/>
              <w:rPr>
                <w:sz w:val="16"/>
              </w:rPr>
            </w:pPr>
          </w:p>
        </w:tc>
        <w:tc>
          <w:tcPr>
            <w:tcW w:w="3600" w:type="dxa"/>
            <w:vAlign w:val="center"/>
          </w:tcPr>
          <w:p w14:paraId="1F78D957" w14:textId="77777777" w:rsidR="004A60F5" w:rsidRPr="00CD548A" w:rsidRDefault="004A60F5" w:rsidP="00CD2705">
            <w:pPr>
              <w:pStyle w:val="Texto"/>
              <w:spacing w:after="80"/>
              <w:ind w:firstLine="0"/>
              <w:rPr>
                <w:sz w:val="16"/>
              </w:rPr>
            </w:pPr>
          </w:p>
        </w:tc>
      </w:tr>
      <w:tr w:rsidR="004A60F5" w:rsidRPr="00CD548A" w14:paraId="5CA04A7A" w14:textId="77777777" w:rsidTr="00CD2705">
        <w:trPr>
          <w:trHeight w:val="20"/>
        </w:trPr>
        <w:tc>
          <w:tcPr>
            <w:tcW w:w="898" w:type="dxa"/>
            <w:vAlign w:val="center"/>
          </w:tcPr>
          <w:p w14:paraId="1A9A80C9" w14:textId="77777777" w:rsidR="004A60F5" w:rsidRPr="00CD548A" w:rsidRDefault="004A60F5" w:rsidP="00CD2705">
            <w:pPr>
              <w:pStyle w:val="Texto"/>
              <w:spacing w:after="80"/>
              <w:ind w:firstLine="0"/>
              <w:rPr>
                <w:sz w:val="16"/>
              </w:rPr>
            </w:pPr>
            <w:r w:rsidRPr="00CD548A">
              <w:rPr>
                <w:sz w:val="16"/>
              </w:rPr>
              <w:t>1.2.3.3</w:t>
            </w:r>
          </w:p>
        </w:tc>
        <w:tc>
          <w:tcPr>
            <w:tcW w:w="3450" w:type="dxa"/>
            <w:vAlign w:val="center"/>
          </w:tcPr>
          <w:p w14:paraId="344B6813" w14:textId="77777777" w:rsidR="004A60F5" w:rsidRPr="00CD548A" w:rsidRDefault="004A60F5" w:rsidP="00CD2705">
            <w:pPr>
              <w:pStyle w:val="Texto"/>
              <w:spacing w:after="80"/>
              <w:ind w:firstLine="0"/>
              <w:rPr>
                <w:sz w:val="16"/>
              </w:rPr>
            </w:pPr>
            <w:r w:rsidRPr="00CD548A">
              <w:rPr>
                <w:sz w:val="16"/>
              </w:rPr>
              <w:t>Edificios no Habitacionales</w:t>
            </w:r>
          </w:p>
        </w:tc>
        <w:tc>
          <w:tcPr>
            <w:tcW w:w="764" w:type="dxa"/>
            <w:vAlign w:val="center"/>
          </w:tcPr>
          <w:p w14:paraId="4BE47E90" w14:textId="77777777" w:rsidR="004A60F5" w:rsidRPr="00CD548A" w:rsidRDefault="004A60F5" w:rsidP="00CD2705">
            <w:pPr>
              <w:pStyle w:val="Texto"/>
              <w:spacing w:after="80"/>
              <w:ind w:firstLine="0"/>
              <w:rPr>
                <w:sz w:val="16"/>
              </w:rPr>
            </w:pPr>
          </w:p>
        </w:tc>
        <w:tc>
          <w:tcPr>
            <w:tcW w:w="3600" w:type="dxa"/>
            <w:vAlign w:val="center"/>
          </w:tcPr>
          <w:p w14:paraId="17D8361A" w14:textId="77777777" w:rsidR="004A60F5" w:rsidRPr="00CD548A" w:rsidRDefault="004A60F5" w:rsidP="00CD2705">
            <w:pPr>
              <w:pStyle w:val="Texto"/>
              <w:spacing w:after="80"/>
              <w:ind w:firstLine="0"/>
              <w:rPr>
                <w:sz w:val="16"/>
              </w:rPr>
            </w:pPr>
          </w:p>
        </w:tc>
      </w:tr>
      <w:tr w:rsidR="004A60F5" w:rsidRPr="00CD548A" w14:paraId="56AE5412" w14:textId="77777777" w:rsidTr="00CD2705">
        <w:trPr>
          <w:trHeight w:val="20"/>
        </w:trPr>
        <w:tc>
          <w:tcPr>
            <w:tcW w:w="898" w:type="dxa"/>
            <w:vAlign w:val="center"/>
          </w:tcPr>
          <w:p w14:paraId="0C560BA8" w14:textId="77777777" w:rsidR="004A60F5" w:rsidRPr="00CD548A" w:rsidRDefault="004A60F5" w:rsidP="00CD2705">
            <w:pPr>
              <w:pStyle w:val="Texto"/>
              <w:spacing w:after="80"/>
              <w:ind w:firstLine="0"/>
              <w:rPr>
                <w:sz w:val="16"/>
              </w:rPr>
            </w:pPr>
            <w:r w:rsidRPr="00CD548A">
              <w:rPr>
                <w:sz w:val="16"/>
              </w:rPr>
              <w:t>1.2.3.4</w:t>
            </w:r>
          </w:p>
        </w:tc>
        <w:tc>
          <w:tcPr>
            <w:tcW w:w="3450" w:type="dxa"/>
            <w:vAlign w:val="center"/>
          </w:tcPr>
          <w:p w14:paraId="5C09DDA2" w14:textId="77777777" w:rsidR="004A60F5" w:rsidRPr="00CD548A" w:rsidRDefault="004A60F5" w:rsidP="00CD2705">
            <w:pPr>
              <w:pStyle w:val="Texto"/>
              <w:spacing w:after="80"/>
              <w:ind w:firstLine="0"/>
              <w:rPr>
                <w:sz w:val="16"/>
              </w:rPr>
            </w:pPr>
            <w:r w:rsidRPr="00CD548A">
              <w:rPr>
                <w:sz w:val="16"/>
              </w:rPr>
              <w:t>Infraestructura</w:t>
            </w:r>
          </w:p>
        </w:tc>
        <w:tc>
          <w:tcPr>
            <w:tcW w:w="764" w:type="dxa"/>
            <w:vAlign w:val="center"/>
          </w:tcPr>
          <w:p w14:paraId="01887323" w14:textId="77777777" w:rsidR="004A60F5" w:rsidRPr="00CD548A" w:rsidRDefault="004A60F5" w:rsidP="00CD2705">
            <w:pPr>
              <w:pStyle w:val="Texto"/>
              <w:spacing w:after="80"/>
              <w:ind w:firstLine="0"/>
              <w:rPr>
                <w:sz w:val="16"/>
              </w:rPr>
            </w:pPr>
          </w:p>
        </w:tc>
        <w:tc>
          <w:tcPr>
            <w:tcW w:w="3600" w:type="dxa"/>
            <w:vAlign w:val="center"/>
          </w:tcPr>
          <w:p w14:paraId="6AB5ACAD" w14:textId="77777777" w:rsidR="004A60F5" w:rsidRPr="00CD548A" w:rsidRDefault="004A60F5" w:rsidP="00CD2705">
            <w:pPr>
              <w:pStyle w:val="Texto"/>
              <w:spacing w:after="80"/>
              <w:ind w:firstLine="0"/>
              <w:rPr>
                <w:sz w:val="16"/>
              </w:rPr>
            </w:pPr>
          </w:p>
        </w:tc>
      </w:tr>
      <w:tr w:rsidR="004A60F5" w:rsidRPr="00CD548A" w14:paraId="08A31F7A" w14:textId="77777777" w:rsidTr="00CD2705">
        <w:trPr>
          <w:trHeight w:val="20"/>
        </w:trPr>
        <w:tc>
          <w:tcPr>
            <w:tcW w:w="898" w:type="dxa"/>
            <w:vAlign w:val="center"/>
          </w:tcPr>
          <w:p w14:paraId="78DC1911" w14:textId="77777777" w:rsidR="004A60F5" w:rsidRPr="00CD548A" w:rsidRDefault="004A60F5" w:rsidP="00CD2705">
            <w:pPr>
              <w:pStyle w:val="Texto"/>
              <w:spacing w:after="80"/>
              <w:ind w:firstLine="0"/>
              <w:rPr>
                <w:sz w:val="16"/>
              </w:rPr>
            </w:pPr>
            <w:r w:rsidRPr="00CD548A">
              <w:rPr>
                <w:sz w:val="16"/>
              </w:rPr>
              <w:t>1.2.3.4.1</w:t>
            </w:r>
          </w:p>
        </w:tc>
        <w:tc>
          <w:tcPr>
            <w:tcW w:w="3450" w:type="dxa"/>
            <w:vAlign w:val="center"/>
          </w:tcPr>
          <w:p w14:paraId="2EBA9BE9" w14:textId="77777777" w:rsidR="004A60F5" w:rsidRPr="00CD548A" w:rsidRDefault="004A60F5" w:rsidP="00CD2705">
            <w:pPr>
              <w:pStyle w:val="Texto"/>
              <w:spacing w:after="80"/>
              <w:ind w:firstLine="0"/>
              <w:rPr>
                <w:sz w:val="16"/>
              </w:rPr>
            </w:pPr>
            <w:r w:rsidRPr="00CD548A">
              <w:rPr>
                <w:sz w:val="16"/>
              </w:rPr>
              <w:t xml:space="preserve">Infraestructura de Carreteras </w:t>
            </w:r>
          </w:p>
        </w:tc>
        <w:tc>
          <w:tcPr>
            <w:tcW w:w="764" w:type="dxa"/>
            <w:vAlign w:val="center"/>
          </w:tcPr>
          <w:p w14:paraId="47FC0180" w14:textId="77777777" w:rsidR="004A60F5" w:rsidRPr="00CD548A" w:rsidRDefault="004A60F5" w:rsidP="00CD2705">
            <w:pPr>
              <w:pStyle w:val="Texto"/>
              <w:spacing w:after="80"/>
              <w:ind w:firstLine="0"/>
              <w:rPr>
                <w:sz w:val="16"/>
              </w:rPr>
            </w:pPr>
          </w:p>
        </w:tc>
        <w:tc>
          <w:tcPr>
            <w:tcW w:w="3600" w:type="dxa"/>
            <w:vAlign w:val="center"/>
          </w:tcPr>
          <w:p w14:paraId="29D26CC2" w14:textId="77777777" w:rsidR="004A60F5" w:rsidRPr="00CD548A" w:rsidRDefault="004A60F5" w:rsidP="00CD2705">
            <w:pPr>
              <w:pStyle w:val="Texto"/>
              <w:spacing w:after="80"/>
              <w:ind w:firstLine="0"/>
              <w:rPr>
                <w:sz w:val="16"/>
              </w:rPr>
            </w:pPr>
          </w:p>
        </w:tc>
      </w:tr>
      <w:tr w:rsidR="004A60F5" w:rsidRPr="00CD548A" w14:paraId="35355713" w14:textId="77777777" w:rsidTr="00CD2705">
        <w:trPr>
          <w:trHeight w:val="20"/>
        </w:trPr>
        <w:tc>
          <w:tcPr>
            <w:tcW w:w="898" w:type="dxa"/>
            <w:vAlign w:val="center"/>
          </w:tcPr>
          <w:p w14:paraId="74FB4C5B" w14:textId="77777777" w:rsidR="004A60F5" w:rsidRPr="00CD548A" w:rsidRDefault="004A60F5" w:rsidP="00CD2705">
            <w:pPr>
              <w:pStyle w:val="Texto"/>
              <w:spacing w:after="80"/>
              <w:ind w:firstLine="0"/>
              <w:rPr>
                <w:sz w:val="16"/>
              </w:rPr>
            </w:pPr>
            <w:r w:rsidRPr="00CD548A">
              <w:rPr>
                <w:sz w:val="16"/>
              </w:rPr>
              <w:t>1.2.3.4.2</w:t>
            </w:r>
          </w:p>
        </w:tc>
        <w:tc>
          <w:tcPr>
            <w:tcW w:w="3450" w:type="dxa"/>
            <w:vAlign w:val="center"/>
          </w:tcPr>
          <w:p w14:paraId="67AD325F" w14:textId="77777777" w:rsidR="004A60F5" w:rsidRPr="00CD548A" w:rsidRDefault="004A60F5" w:rsidP="00CD2705">
            <w:pPr>
              <w:pStyle w:val="Texto"/>
              <w:spacing w:after="80"/>
              <w:ind w:firstLine="0"/>
              <w:rPr>
                <w:sz w:val="16"/>
              </w:rPr>
            </w:pPr>
            <w:r w:rsidRPr="00CD548A">
              <w:rPr>
                <w:sz w:val="16"/>
              </w:rPr>
              <w:t xml:space="preserve">Infraestructura Ferroviaria y Multimodal </w:t>
            </w:r>
          </w:p>
        </w:tc>
        <w:tc>
          <w:tcPr>
            <w:tcW w:w="764" w:type="dxa"/>
            <w:vAlign w:val="center"/>
          </w:tcPr>
          <w:p w14:paraId="7A725554" w14:textId="77777777" w:rsidR="004A60F5" w:rsidRPr="00CD548A" w:rsidRDefault="004A60F5" w:rsidP="00CD2705">
            <w:pPr>
              <w:pStyle w:val="Texto"/>
              <w:spacing w:after="80"/>
              <w:ind w:firstLine="0"/>
              <w:rPr>
                <w:sz w:val="16"/>
              </w:rPr>
            </w:pPr>
          </w:p>
        </w:tc>
        <w:tc>
          <w:tcPr>
            <w:tcW w:w="3600" w:type="dxa"/>
            <w:vAlign w:val="center"/>
          </w:tcPr>
          <w:p w14:paraId="0F406A29" w14:textId="77777777" w:rsidR="004A60F5" w:rsidRPr="00CD548A" w:rsidRDefault="004A60F5" w:rsidP="00CD2705">
            <w:pPr>
              <w:pStyle w:val="Texto"/>
              <w:spacing w:after="80"/>
              <w:ind w:firstLine="0"/>
              <w:rPr>
                <w:sz w:val="16"/>
              </w:rPr>
            </w:pPr>
          </w:p>
        </w:tc>
      </w:tr>
      <w:tr w:rsidR="004A60F5" w:rsidRPr="00CD548A" w14:paraId="681CE325" w14:textId="77777777" w:rsidTr="00CD2705">
        <w:trPr>
          <w:trHeight w:val="20"/>
        </w:trPr>
        <w:tc>
          <w:tcPr>
            <w:tcW w:w="898" w:type="dxa"/>
            <w:vAlign w:val="center"/>
          </w:tcPr>
          <w:p w14:paraId="5A5A45DF" w14:textId="77777777" w:rsidR="004A60F5" w:rsidRPr="00CD548A" w:rsidRDefault="004A60F5" w:rsidP="00CD2705">
            <w:pPr>
              <w:pStyle w:val="Texto"/>
              <w:spacing w:after="80"/>
              <w:ind w:firstLine="0"/>
              <w:rPr>
                <w:sz w:val="16"/>
              </w:rPr>
            </w:pPr>
            <w:r w:rsidRPr="00CD548A">
              <w:rPr>
                <w:sz w:val="16"/>
              </w:rPr>
              <w:t>1.2.3.4.3</w:t>
            </w:r>
          </w:p>
        </w:tc>
        <w:tc>
          <w:tcPr>
            <w:tcW w:w="3450" w:type="dxa"/>
            <w:vAlign w:val="center"/>
          </w:tcPr>
          <w:p w14:paraId="54377146" w14:textId="77777777" w:rsidR="004A60F5" w:rsidRPr="00CD548A" w:rsidRDefault="004A60F5" w:rsidP="00CD2705">
            <w:pPr>
              <w:pStyle w:val="Texto"/>
              <w:spacing w:after="80"/>
              <w:ind w:firstLine="0"/>
              <w:rPr>
                <w:sz w:val="16"/>
              </w:rPr>
            </w:pPr>
            <w:r w:rsidRPr="00CD548A">
              <w:rPr>
                <w:sz w:val="16"/>
              </w:rPr>
              <w:t xml:space="preserve">Infraestructura Portuaria </w:t>
            </w:r>
          </w:p>
        </w:tc>
        <w:tc>
          <w:tcPr>
            <w:tcW w:w="764" w:type="dxa"/>
            <w:vAlign w:val="center"/>
          </w:tcPr>
          <w:p w14:paraId="6E016E88" w14:textId="77777777" w:rsidR="004A60F5" w:rsidRPr="00CD548A" w:rsidRDefault="004A60F5" w:rsidP="00CD2705">
            <w:pPr>
              <w:pStyle w:val="Texto"/>
              <w:spacing w:after="80"/>
              <w:ind w:firstLine="0"/>
              <w:rPr>
                <w:sz w:val="16"/>
              </w:rPr>
            </w:pPr>
          </w:p>
        </w:tc>
        <w:tc>
          <w:tcPr>
            <w:tcW w:w="3600" w:type="dxa"/>
            <w:vAlign w:val="center"/>
          </w:tcPr>
          <w:p w14:paraId="47FA4B05" w14:textId="77777777" w:rsidR="004A60F5" w:rsidRPr="00CD548A" w:rsidRDefault="004A60F5" w:rsidP="00CD2705">
            <w:pPr>
              <w:pStyle w:val="Texto"/>
              <w:spacing w:after="80"/>
              <w:ind w:firstLine="0"/>
              <w:rPr>
                <w:sz w:val="16"/>
              </w:rPr>
            </w:pPr>
          </w:p>
        </w:tc>
      </w:tr>
      <w:tr w:rsidR="004A60F5" w:rsidRPr="00CD548A" w14:paraId="71487F6F" w14:textId="77777777" w:rsidTr="00CD2705">
        <w:trPr>
          <w:trHeight w:val="20"/>
        </w:trPr>
        <w:tc>
          <w:tcPr>
            <w:tcW w:w="898" w:type="dxa"/>
            <w:vAlign w:val="center"/>
          </w:tcPr>
          <w:p w14:paraId="3742E499" w14:textId="77777777" w:rsidR="004A60F5" w:rsidRPr="00CD548A" w:rsidRDefault="004A60F5" w:rsidP="00CD2705">
            <w:pPr>
              <w:pStyle w:val="Texto"/>
              <w:spacing w:after="80"/>
              <w:ind w:firstLine="0"/>
              <w:rPr>
                <w:sz w:val="16"/>
              </w:rPr>
            </w:pPr>
            <w:r w:rsidRPr="00CD548A">
              <w:rPr>
                <w:sz w:val="16"/>
              </w:rPr>
              <w:t>1.2.3.4.4</w:t>
            </w:r>
          </w:p>
        </w:tc>
        <w:tc>
          <w:tcPr>
            <w:tcW w:w="3450" w:type="dxa"/>
            <w:vAlign w:val="center"/>
          </w:tcPr>
          <w:p w14:paraId="1C48997A" w14:textId="77777777" w:rsidR="004A60F5" w:rsidRPr="00CD548A" w:rsidRDefault="004A60F5" w:rsidP="00CD2705">
            <w:pPr>
              <w:pStyle w:val="Texto"/>
              <w:spacing w:after="80"/>
              <w:ind w:firstLine="0"/>
              <w:rPr>
                <w:sz w:val="16"/>
              </w:rPr>
            </w:pPr>
            <w:r w:rsidRPr="00CD548A">
              <w:rPr>
                <w:sz w:val="16"/>
              </w:rPr>
              <w:t xml:space="preserve">Infraestructura Aeroportuaria </w:t>
            </w:r>
          </w:p>
        </w:tc>
        <w:tc>
          <w:tcPr>
            <w:tcW w:w="764" w:type="dxa"/>
            <w:vAlign w:val="center"/>
          </w:tcPr>
          <w:p w14:paraId="28349345" w14:textId="77777777" w:rsidR="004A60F5" w:rsidRPr="00CD548A" w:rsidRDefault="004A60F5" w:rsidP="00CD2705">
            <w:pPr>
              <w:pStyle w:val="Texto"/>
              <w:spacing w:after="80"/>
              <w:ind w:firstLine="0"/>
              <w:rPr>
                <w:sz w:val="16"/>
              </w:rPr>
            </w:pPr>
          </w:p>
        </w:tc>
        <w:tc>
          <w:tcPr>
            <w:tcW w:w="3600" w:type="dxa"/>
            <w:vAlign w:val="center"/>
          </w:tcPr>
          <w:p w14:paraId="04028F84" w14:textId="77777777" w:rsidR="004A60F5" w:rsidRPr="00CD548A" w:rsidRDefault="004A60F5" w:rsidP="00CD2705">
            <w:pPr>
              <w:pStyle w:val="Texto"/>
              <w:spacing w:after="80"/>
              <w:ind w:firstLine="0"/>
              <w:rPr>
                <w:sz w:val="16"/>
              </w:rPr>
            </w:pPr>
          </w:p>
        </w:tc>
      </w:tr>
      <w:tr w:rsidR="004A60F5" w:rsidRPr="00CD548A" w14:paraId="21409CCF" w14:textId="77777777" w:rsidTr="00CD2705">
        <w:trPr>
          <w:trHeight w:val="20"/>
        </w:trPr>
        <w:tc>
          <w:tcPr>
            <w:tcW w:w="898" w:type="dxa"/>
            <w:vAlign w:val="center"/>
          </w:tcPr>
          <w:p w14:paraId="054DC648" w14:textId="77777777" w:rsidR="004A60F5" w:rsidRPr="00CD548A" w:rsidRDefault="004A60F5" w:rsidP="00CD2705">
            <w:pPr>
              <w:pStyle w:val="Texto"/>
              <w:spacing w:after="80"/>
              <w:ind w:firstLine="0"/>
              <w:rPr>
                <w:sz w:val="16"/>
              </w:rPr>
            </w:pPr>
            <w:r w:rsidRPr="00CD548A">
              <w:rPr>
                <w:sz w:val="16"/>
              </w:rPr>
              <w:t>1.2.3.4.5</w:t>
            </w:r>
          </w:p>
        </w:tc>
        <w:tc>
          <w:tcPr>
            <w:tcW w:w="3450" w:type="dxa"/>
            <w:vAlign w:val="center"/>
          </w:tcPr>
          <w:p w14:paraId="13BC5C80" w14:textId="77777777" w:rsidR="004A60F5" w:rsidRPr="00CD548A" w:rsidRDefault="004A60F5" w:rsidP="00CD2705">
            <w:pPr>
              <w:pStyle w:val="Texto"/>
              <w:spacing w:after="80"/>
              <w:ind w:firstLine="0"/>
              <w:rPr>
                <w:sz w:val="16"/>
              </w:rPr>
            </w:pPr>
            <w:r w:rsidRPr="00CD548A">
              <w:rPr>
                <w:sz w:val="16"/>
              </w:rPr>
              <w:t xml:space="preserve">Infraestructura de Telecomunicaciones </w:t>
            </w:r>
          </w:p>
        </w:tc>
        <w:tc>
          <w:tcPr>
            <w:tcW w:w="764" w:type="dxa"/>
            <w:vAlign w:val="center"/>
          </w:tcPr>
          <w:p w14:paraId="3C3551A6" w14:textId="77777777" w:rsidR="004A60F5" w:rsidRPr="00CD548A" w:rsidRDefault="004A60F5" w:rsidP="00CD2705">
            <w:pPr>
              <w:pStyle w:val="Texto"/>
              <w:spacing w:after="80"/>
              <w:ind w:firstLine="0"/>
              <w:rPr>
                <w:sz w:val="16"/>
              </w:rPr>
            </w:pPr>
          </w:p>
        </w:tc>
        <w:tc>
          <w:tcPr>
            <w:tcW w:w="3600" w:type="dxa"/>
            <w:vAlign w:val="center"/>
          </w:tcPr>
          <w:p w14:paraId="648A1B27" w14:textId="77777777" w:rsidR="004A60F5" w:rsidRPr="00CD548A" w:rsidRDefault="004A60F5" w:rsidP="00CD2705">
            <w:pPr>
              <w:pStyle w:val="Texto"/>
              <w:spacing w:after="80"/>
              <w:ind w:firstLine="0"/>
              <w:rPr>
                <w:sz w:val="16"/>
              </w:rPr>
            </w:pPr>
          </w:p>
        </w:tc>
      </w:tr>
      <w:tr w:rsidR="004A60F5" w:rsidRPr="00CD548A" w14:paraId="225FD226" w14:textId="77777777" w:rsidTr="00CD2705">
        <w:trPr>
          <w:trHeight w:val="20"/>
        </w:trPr>
        <w:tc>
          <w:tcPr>
            <w:tcW w:w="898" w:type="dxa"/>
            <w:vAlign w:val="center"/>
          </w:tcPr>
          <w:p w14:paraId="46CC6B6B" w14:textId="77777777" w:rsidR="004A60F5" w:rsidRPr="00CD548A" w:rsidRDefault="004A60F5" w:rsidP="00CD2705">
            <w:pPr>
              <w:pStyle w:val="Texto"/>
              <w:spacing w:after="80"/>
              <w:ind w:firstLine="0"/>
              <w:rPr>
                <w:sz w:val="16"/>
              </w:rPr>
            </w:pPr>
            <w:r w:rsidRPr="00CD548A">
              <w:rPr>
                <w:sz w:val="16"/>
              </w:rPr>
              <w:t>1.2.3.4.6</w:t>
            </w:r>
          </w:p>
        </w:tc>
        <w:tc>
          <w:tcPr>
            <w:tcW w:w="3450" w:type="dxa"/>
            <w:vAlign w:val="center"/>
          </w:tcPr>
          <w:p w14:paraId="2B41C6E2" w14:textId="77777777" w:rsidR="004A60F5" w:rsidRPr="00CD548A" w:rsidRDefault="004A60F5" w:rsidP="00CD2705">
            <w:pPr>
              <w:pStyle w:val="Texto"/>
              <w:spacing w:after="80"/>
              <w:ind w:firstLine="0"/>
              <w:rPr>
                <w:sz w:val="16"/>
              </w:rPr>
            </w:pPr>
            <w:r w:rsidRPr="00CD548A">
              <w:rPr>
                <w:sz w:val="16"/>
              </w:rPr>
              <w:t xml:space="preserve">Infraestructura de Agua Potable, Saneamiento, Hidroagrícola y Control de Inundaciones </w:t>
            </w:r>
          </w:p>
        </w:tc>
        <w:tc>
          <w:tcPr>
            <w:tcW w:w="764" w:type="dxa"/>
            <w:vAlign w:val="center"/>
          </w:tcPr>
          <w:p w14:paraId="15778BDE" w14:textId="77777777" w:rsidR="004A60F5" w:rsidRPr="00CD548A" w:rsidRDefault="004A60F5" w:rsidP="00CD2705">
            <w:pPr>
              <w:pStyle w:val="Texto"/>
              <w:spacing w:after="80"/>
              <w:ind w:firstLine="0"/>
              <w:rPr>
                <w:sz w:val="16"/>
              </w:rPr>
            </w:pPr>
          </w:p>
        </w:tc>
        <w:tc>
          <w:tcPr>
            <w:tcW w:w="3600" w:type="dxa"/>
            <w:vAlign w:val="center"/>
          </w:tcPr>
          <w:p w14:paraId="263D8D3B" w14:textId="77777777" w:rsidR="004A60F5" w:rsidRPr="00CD548A" w:rsidRDefault="004A60F5" w:rsidP="00CD2705">
            <w:pPr>
              <w:pStyle w:val="Texto"/>
              <w:spacing w:after="80"/>
              <w:ind w:firstLine="0"/>
              <w:rPr>
                <w:sz w:val="16"/>
              </w:rPr>
            </w:pPr>
          </w:p>
        </w:tc>
      </w:tr>
      <w:tr w:rsidR="004A60F5" w:rsidRPr="00CD548A" w14:paraId="112717F0" w14:textId="77777777" w:rsidTr="00CD2705">
        <w:trPr>
          <w:trHeight w:val="20"/>
        </w:trPr>
        <w:tc>
          <w:tcPr>
            <w:tcW w:w="898" w:type="dxa"/>
            <w:vAlign w:val="center"/>
          </w:tcPr>
          <w:p w14:paraId="510DBABE" w14:textId="77777777" w:rsidR="004A60F5" w:rsidRPr="00CD548A" w:rsidRDefault="004A60F5" w:rsidP="00CD2705">
            <w:pPr>
              <w:pStyle w:val="Texto"/>
              <w:spacing w:after="80"/>
              <w:ind w:firstLine="0"/>
              <w:rPr>
                <w:sz w:val="16"/>
              </w:rPr>
            </w:pPr>
            <w:r w:rsidRPr="00CD548A">
              <w:rPr>
                <w:sz w:val="16"/>
              </w:rPr>
              <w:t>1.2.3.4.7</w:t>
            </w:r>
          </w:p>
        </w:tc>
        <w:tc>
          <w:tcPr>
            <w:tcW w:w="3450" w:type="dxa"/>
            <w:vAlign w:val="center"/>
          </w:tcPr>
          <w:p w14:paraId="16C1FB0B" w14:textId="77777777" w:rsidR="004A60F5" w:rsidRPr="00CD548A" w:rsidRDefault="004A60F5" w:rsidP="00CD2705">
            <w:pPr>
              <w:pStyle w:val="Texto"/>
              <w:spacing w:after="80"/>
              <w:ind w:firstLine="0"/>
              <w:rPr>
                <w:sz w:val="16"/>
              </w:rPr>
            </w:pPr>
            <w:r w:rsidRPr="00CD548A">
              <w:rPr>
                <w:sz w:val="16"/>
              </w:rPr>
              <w:t xml:space="preserve">Infraestructura Eléctrica </w:t>
            </w:r>
          </w:p>
        </w:tc>
        <w:tc>
          <w:tcPr>
            <w:tcW w:w="764" w:type="dxa"/>
            <w:vAlign w:val="center"/>
          </w:tcPr>
          <w:p w14:paraId="2AC89DAE" w14:textId="77777777" w:rsidR="004A60F5" w:rsidRPr="00CD548A" w:rsidRDefault="004A60F5" w:rsidP="00CD2705">
            <w:pPr>
              <w:pStyle w:val="Texto"/>
              <w:spacing w:after="80"/>
              <w:ind w:firstLine="0"/>
              <w:rPr>
                <w:sz w:val="16"/>
              </w:rPr>
            </w:pPr>
          </w:p>
        </w:tc>
        <w:tc>
          <w:tcPr>
            <w:tcW w:w="3600" w:type="dxa"/>
            <w:vAlign w:val="center"/>
          </w:tcPr>
          <w:p w14:paraId="6D55D707" w14:textId="77777777" w:rsidR="004A60F5" w:rsidRPr="00CD548A" w:rsidRDefault="004A60F5" w:rsidP="00CD2705">
            <w:pPr>
              <w:pStyle w:val="Texto"/>
              <w:spacing w:after="80"/>
              <w:ind w:firstLine="0"/>
              <w:rPr>
                <w:sz w:val="16"/>
              </w:rPr>
            </w:pPr>
          </w:p>
        </w:tc>
      </w:tr>
      <w:tr w:rsidR="004A60F5" w:rsidRPr="00CD548A" w14:paraId="5654DF92" w14:textId="77777777" w:rsidTr="00CD2705">
        <w:trPr>
          <w:trHeight w:val="20"/>
        </w:trPr>
        <w:tc>
          <w:tcPr>
            <w:tcW w:w="898" w:type="dxa"/>
            <w:vAlign w:val="center"/>
          </w:tcPr>
          <w:p w14:paraId="23CE1759" w14:textId="77777777" w:rsidR="004A60F5" w:rsidRPr="00CD548A" w:rsidRDefault="004A60F5" w:rsidP="00CD2705">
            <w:pPr>
              <w:pStyle w:val="Texto"/>
              <w:spacing w:after="80"/>
              <w:ind w:firstLine="0"/>
              <w:rPr>
                <w:sz w:val="16"/>
              </w:rPr>
            </w:pPr>
            <w:r w:rsidRPr="00CD548A">
              <w:rPr>
                <w:sz w:val="16"/>
              </w:rPr>
              <w:t>1.2.3.4.8</w:t>
            </w:r>
          </w:p>
        </w:tc>
        <w:tc>
          <w:tcPr>
            <w:tcW w:w="3450" w:type="dxa"/>
            <w:vAlign w:val="center"/>
          </w:tcPr>
          <w:p w14:paraId="34627DE9" w14:textId="77777777" w:rsidR="004A60F5" w:rsidRPr="00CD548A" w:rsidRDefault="004A60F5" w:rsidP="00CD2705">
            <w:pPr>
              <w:pStyle w:val="Texto"/>
              <w:spacing w:after="80"/>
              <w:ind w:firstLine="0"/>
              <w:rPr>
                <w:sz w:val="16"/>
              </w:rPr>
            </w:pPr>
            <w:r w:rsidRPr="00CD548A">
              <w:rPr>
                <w:sz w:val="16"/>
              </w:rPr>
              <w:t xml:space="preserve">Infraestructura de Producción de Hidrocarburos </w:t>
            </w:r>
          </w:p>
        </w:tc>
        <w:tc>
          <w:tcPr>
            <w:tcW w:w="764" w:type="dxa"/>
            <w:vAlign w:val="center"/>
          </w:tcPr>
          <w:p w14:paraId="41851F8C" w14:textId="77777777" w:rsidR="004A60F5" w:rsidRPr="00CD548A" w:rsidRDefault="004A60F5" w:rsidP="00CD2705">
            <w:pPr>
              <w:pStyle w:val="Texto"/>
              <w:spacing w:after="80"/>
              <w:ind w:firstLine="0"/>
              <w:rPr>
                <w:sz w:val="16"/>
              </w:rPr>
            </w:pPr>
          </w:p>
        </w:tc>
        <w:tc>
          <w:tcPr>
            <w:tcW w:w="3600" w:type="dxa"/>
            <w:vAlign w:val="center"/>
          </w:tcPr>
          <w:p w14:paraId="2B1817C6" w14:textId="77777777" w:rsidR="004A60F5" w:rsidRPr="00CD548A" w:rsidRDefault="004A60F5" w:rsidP="00CD2705">
            <w:pPr>
              <w:pStyle w:val="Texto"/>
              <w:spacing w:after="80"/>
              <w:ind w:firstLine="0"/>
              <w:rPr>
                <w:sz w:val="16"/>
              </w:rPr>
            </w:pPr>
          </w:p>
        </w:tc>
      </w:tr>
      <w:tr w:rsidR="004A60F5" w:rsidRPr="00CD548A" w14:paraId="638288E1" w14:textId="77777777" w:rsidTr="00CD2705">
        <w:trPr>
          <w:trHeight w:val="20"/>
        </w:trPr>
        <w:tc>
          <w:tcPr>
            <w:tcW w:w="898" w:type="dxa"/>
            <w:vAlign w:val="center"/>
          </w:tcPr>
          <w:p w14:paraId="1111B950" w14:textId="77777777" w:rsidR="004A60F5" w:rsidRPr="00CD548A" w:rsidRDefault="004A60F5" w:rsidP="00CD2705">
            <w:pPr>
              <w:pStyle w:val="Texto"/>
              <w:spacing w:after="30"/>
              <w:ind w:firstLine="0"/>
              <w:rPr>
                <w:sz w:val="16"/>
              </w:rPr>
            </w:pPr>
            <w:r w:rsidRPr="00CD548A">
              <w:rPr>
                <w:sz w:val="16"/>
              </w:rPr>
              <w:t>1.2.3.4.9</w:t>
            </w:r>
          </w:p>
        </w:tc>
        <w:tc>
          <w:tcPr>
            <w:tcW w:w="3450" w:type="dxa"/>
            <w:vAlign w:val="center"/>
          </w:tcPr>
          <w:p w14:paraId="6FFEDA4C" w14:textId="77777777" w:rsidR="004A60F5" w:rsidRPr="00CD548A" w:rsidRDefault="004A60F5" w:rsidP="00CD2705">
            <w:pPr>
              <w:pStyle w:val="Texto"/>
              <w:spacing w:after="30"/>
              <w:ind w:firstLine="0"/>
              <w:rPr>
                <w:sz w:val="16"/>
              </w:rPr>
            </w:pPr>
            <w:r w:rsidRPr="00CD548A">
              <w:rPr>
                <w:sz w:val="16"/>
              </w:rPr>
              <w:t xml:space="preserve">Infraestructura de Refinación, Gas y Petroquímica </w:t>
            </w:r>
          </w:p>
        </w:tc>
        <w:tc>
          <w:tcPr>
            <w:tcW w:w="764" w:type="dxa"/>
            <w:vAlign w:val="center"/>
          </w:tcPr>
          <w:p w14:paraId="1F098435" w14:textId="77777777" w:rsidR="004A60F5" w:rsidRPr="00CD548A" w:rsidRDefault="004A60F5" w:rsidP="00CD2705">
            <w:pPr>
              <w:pStyle w:val="Texto"/>
              <w:spacing w:after="30"/>
              <w:ind w:firstLine="0"/>
              <w:rPr>
                <w:sz w:val="16"/>
              </w:rPr>
            </w:pPr>
          </w:p>
        </w:tc>
        <w:tc>
          <w:tcPr>
            <w:tcW w:w="3600" w:type="dxa"/>
            <w:vAlign w:val="center"/>
          </w:tcPr>
          <w:p w14:paraId="4B219CA0" w14:textId="77777777" w:rsidR="004A60F5" w:rsidRPr="00CD548A" w:rsidRDefault="004A60F5" w:rsidP="00CD2705">
            <w:pPr>
              <w:pStyle w:val="Texto"/>
              <w:spacing w:after="30"/>
              <w:ind w:firstLine="0"/>
              <w:rPr>
                <w:sz w:val="16"/>
              </w:rPr>
            </w:pPr>
          </w:p>
        </w:tc>
      </w:tr>
      <w:tr w:rsidR="004A60F5" w:rsidRPr="00CD548A" w14:paraId="2B90EA8A" w14:textId="77777777" w:rsidTr="00CD2705">
        <w:trPr>
          <w:trHeight w:val="20"/>
        </w:trPr>
        <w:tc>
          <w:tcPr>
            <w:tcW w:w="898" w:type="dxa"/>
            <w:vAlign w:val="center"/>
          </w:tcPr>
          <w:p w14:paraId="21CA0904" w14:textId="77777777" w:rsidR="004A60F5" w:rsidRPr="00CD548A" w:rsidRDefault="004A60F5" w:rsidP="00CD2705">
            <w:pPr>
              <w:pStyle w:val="Texto"/>
              <w:spacing w:after="30"/>
              <w:ind w:firstLine="0"/>
              <w:rPr>
                <w:sz w:val="16"/>
              </w:rPr>
            </w:pPr>
            <w:r w:rsidRPr="00CD548A">
              <w:rPr>
                <w:sz w:val="16"/>
              </w:rPr>
              <w:t>1.2.4.1</w:t>
            </w:r>
          </w:p>
        </w:tc>
        <w:tc>
          <w:tcPr>
            <w:tcW w:w="3450" w:type="dxa"/>
            <w:vAlign w:val="center"/>
          </w:tcPr>
          <w:p w14:paraId="5EC899CB" w14:textId="77777777" w:rsidR="004A60F5" w:rsidRPr="00CD548A" w:rsidRDefault="004A60F5" w:rsidP="00CD2705">
            <w:pPr>
              <w:pStyle w:val="Texto"/>
              <w:spacing w:after="30"/>
              <w:ind w:firstLine="0"/>
              <w:rPr>
                <w:sz w:val="16"/>
              </w:rPr>
            </w:pPr>
            <w:r w:rsidRPr="00CD548A">
              <w:rPr>
                <w:sz w:val="16"/>
              </w:rPr>
              <w:t xml:space="preserve">Mobiliario y Equipo de Administración </w:t>
            </w:r>
          </w:p>
        </w:tc>
        <w:tc>
          <w:tcPr>
            <w:tcW w:w="764" w:type="dxa"/>
            <w:vAlign w:val="center"/>
          </w:tcPr>
          <w:p w14:paraId="50C0FB8E" w14:textId="77777777" w:rsidR="004A60F5" w:rsidRPr="00CD548A" w:rsidRDefault="004A60F5" w:rsidP="00CD2705">
            <w:pPr>
              <w:pStyle w:val="Texto"/>
              <w:spacing w:after="30"/>
              <w:ind w:firstLine="0"/>
              <w:rPr>
                <w:sz w:val="16"/>
              </w:rPr>
            </w:pPr>
          </w:p>
        </w:tc>
        <w:tc>
          <w:tcPr>
            <w:tcW w:w="3600" w:type="dxa"/>
            <w:vAlign w:val="center"/>
          </w:tcPr>
          <w:p w14:paraId="167F4543" w14:textId="77777777" w:rsidR="004A60F5" w:rsidRPr="00CD548A" w:rsidRDefault="004A60F5" w:rsidP="00CD2705">
            <w:pPr>
              <w:pStyle w:val="Texto"/>
              <w:spacing w:after="30"/>
              <w:ind w:firstLine="0"/>
              <w:rPr>
                <w:sz w:val="16"/>
              </w:rPr>
            </w:pPr>
          </w:p>
        </w:tc>
      </w:tr>
      <w:tr w:rsidR="004A60F5" w:rsidRPr="00CD548A" w14:paraId="3F6E05C4" w14:textId="77777777" w:rsidTr="00CD2705">
        <w:trPr>
          <w:trHeight w:val="20"/>
        </w:trPr>
        <w:tc>
          <w:tcPr>
            <w:tcW w:w="898" w:type="dxa"/>
            <w:vAlign w:val="center"/>
          </w:tcPr>
          <w:p w14:paraId="718289BF" w14:textId="77777777" w:rsidR="004A60F5" w:rsidRPr="00CD548A" w:rsidRDefault="004A60F5" w:rsidP="00CD2705">
            <w:pPr>
              <w:pStyle w:val="Texto"/>
              <w:spacing w:after="30"/>
              <w:ind w:firstLine="0"/>
              <w:rPr>
                <w:sz w:val="16"/>
              </w:rPr>
            </w:pPr>
            <w:r w:rsidRPr="00CD548A">
              <w:rPr>
                <w:sz w:val="16"/>
              </w:rPr>
              <w:lastRenderedPageBreak/>
              <w:t>1.2.4.1.1</w:t>
            </w:r>
          </w:p>
        </w:tc>
        <w:tc>
          <w:tcPr>
            <w:tcW w:w="3450" w:type="dxa"/>
            <w:vAlign w:val="center"/>
          </w:tcPr>
          <w:p w14:paraId="37EB4785" w14:textId="77777777" w:rsidR="004A60F5" w:rsidRPr="00CD548A" w:rsidRDefault="004A60F5" w:rsidP="00CD2705">
            <w:pPr>
              <w:pStyle w:val="Texto"/>
              <w:spacing w:after="30"/>
              <w:ind w:firstLine="0"/>
              <w:rPr>
                <w:sz w:val="16"/>
              </w:rPr>
            </w:pPr>
            <w:r w:rsidRPr="00CD548A">
              <w:rPr>
                <w:sz w:val="16"/>
              </w:rPr>
              <w:t xml:space="preserve">Muebles de Oficina y Estantería </w:t>
            </w:r>
          </w:p>
        </w:tc>
        <w:tc>
          <w:tcPr>
            <w:tcW w:w="764" w:type="dxa"/>
            <w:vAlign w:val="center"/>
          </w:tcPr>
          <w:p w14:paraId="582378C8" w14:textId="77777777" w:rsidR="004A60F5" w:rsidRPr="00CD548A" w:rsidRDefault="004A60F5" w:rsidP="00CD2705">
            <w:pPr>
              <w:pStyle w:val="Texto"/>
              <w:spacing w:after="30"/>
              <w:ind w:firstLine="0"/>
              <w:rPr>
                <w:sz w:val="16"/>
              </w:rPr>
            </w:pPr>
          </w:p>
        </w:tc>
        <w:tc>
          <w:tcPr>
            <w:tcW w:w="3600" w:type="dxa"/>
            <w:vAlign w:val="center"/>
          </w:tcPr>
          <w:p w14:paraId="63DD64B9" w14:textId="77777777" w:rsidR="004A60F5" w:rsidRPr="00CD548A" w:rsidRDefault="004A60F5" w:rsidP="00CD2705">
            <w:pPr>
              <w:pStyle w:val="Texto"/>
              <w:spacing w:after="30"/>
              <w:ind w:firstLine="0"/>
              <w:rPr>
                <w:sz w:val="16"/>
              </w:rPr>
            </w:pPr>
          </w:p>
        </w:tc>
      </w:tr>
      <w:tr w:rsidR="004A60F5" w:rsidRPr="00CD548A" w14:paraId="43FD481C" w14:textId="77777777" w:rsidTr="00CD2705">
        <w:trPr>
          <w:trHeight w:val="20"/>
        </w:trPr>
        <w:tc>
          <w:tcPr>
            <w:tcW w:w="898" w:type="dxa"/>
            <w:vAlign w:val="center"/>
          </w:tcPr>
          <w:p w14:paraId="7AE01401" w14:textId="77777777" w:rsidR="004A60F5" w:rsidRPr="00CD548A" w:rsidRDefault="004A60F5" w:rsidP="00CD2705">
            <w:pPr>
              <w:pStyle w:val="Texto"/>
              <w:spacing w:after="30"/>
              <w:ind w:firstLine="0"/>
              <w:rPr>
                <w:sz w:val="16"/>
              </w:rPr>
            </w:pPr>
            <w:r w:rsidRPr="00CD548A">
              <w:rPr>
                <w:sz w:val="16"/>
              </w:rPr>
              <w:t>1.2.4.1.2</w:t>
            </w:r>
          </w:p>
        </w:tc>
        <w:tc>
          <w:tcPr>
            <w:tcW w:w="3450" w:type="dxa"/>
            <w:vAlign w:val="center"/>
          </w:tcPr>
          <w:p w14:paraId="016C6879" w14:textId="77777777" w:rsidR="004A60F5" w:rsidRPr="00CD548A" w:rsidRDefault="004A60F5" w:rsidP="00CD2705">
            <w:pPr>
              <w:pStyle w:val="Texto"/>
              <w:spacing w:after="30"/>
              <w:ind w:firstLine="0"/>
              <w:rPr>
                <w:sz w:val="16"/>
              </w:rPr>
            </w:pPr>
            <w:r w:rsidRPr="00CD548A">
              <w:rPr>
                <w:sz w:val="16"/>
              </w:rPr>
              <w:t xml:space="preserve">Muebles, Excepto de Oficina y Estantería </w:t>
            </w:r>
          </w:p>
        </w:tc>
        <w:tc>
          <w:tcPr>
            <w:tcW w:w="764" w:type="dxa"/>
            <w:vAlign w:val="center"/>
          </w:tcPr>
          <w:p w14:paraId="36F0920B" w14:textId="77777777" w:rsidR="004A60F5" w:rsidRPr="00CD548A" w:rsidRDefault="004A60F5" w:rsidP="00CD2705">
            <w:pPr>
              <w:pStyle w:val="Texto"/>
              <w:spacing w:after="30"/>
              <w:ind w:firstLine="0"/>
              <w:rPr>
                <w:sz w:val="16"/>
              </w:rPr>
            </w:pPr>
          </w:p>
        </w:tc>
        <w:tc>
          <w:tcPr>
            <w:tcW w:w="3600" w:type="dxa"/>
            <w:vAlign w:val="center"/>
          </w:tcPr>
          <w:p w14:paraId="461F90A8" w14:textId="77777777" w:rsidR="004A60F5" w:rsidRPr="00CD548A" w:rsidRDefault="004A60F5" w:rsidP="00CD2705">
            <w:pPr>
              <w:pStyle w:val="Texto"/>
              <w:spacing w:after="30"/>
              <w:ind w:firstLine="0"/>
              <w:rPr>
                <w:sz w:val="16"/>
              </w:rPr>
            </w:pPr>
          </w:p>
        </w:tc>
      </w:tr>
      <w:tr w:rsidR="004A60F5" w:rsidRPr="00CD548A" w14:paraId="4E91A8E2" w14:textId="77777777" w:rsidTr="00CD2705">
        <w:trPr>
          <w:trHeight w:val="20"/>
        </w:trPr>
        <w:tc>
          <w:tcPr>
            <w:tcW w:w="898" w:type="dxa"/>
            <w:vAlign w:val="center"/>
          </w:tcPr>
          <w:p w14:paraId="66C43429" w14:textId="77777777" w:rsidR="004A60F5" w:rsidRPr="00CD548A" w:rsidRDefault="004A60F5" w:rsidP="00CD2705">
            <w:pPr>
              <w:pStyle w:val="Texto"/>
              <w:spacing w:after="30"/>
              <w:ind w:firstLine="0"/>
              <w:rPr>
                <w:sz w:val="16"/>
              </w:rPr>
            </w:pPr>
            <w:r w:rsidRPr="00CD548A">
              <w:rPr>
                <w:sz w:val="16"/>
              </w:rPr>
              <w:t>1.2.4.1.3</w:t>
            </w:r>
          </w:p>
        </w:tc>
        <w:tc>
          <w:tcPr>
            <w:tcW w:w="3450" w:type="dxa"/>
            <w:vAlign w:val="center"/>
          </w:tcPr>
          <w:p w14:paraId="1011E882" w14:textId="77777777" w:rsidR="004A60F5" w:rsidRPr="00CD548A" w:rsidRDefault="004A60F5" w:rsidP="00CD2705">
            <w:pPr>
              <w:pStyle w:val="Texto"/>
              <w:spacing w:after="30"/>
              <w:ind w:firstLine="0"/>
              <w:rPr>
                <w:sz w:val="16"/>
              </w:rPr>
            </w:pPr>
            <w:r w:rsidRPr="00CD548A">
              <w:rPr>
                <w:sz w:val="16"/>
              </w:rPr>
              <w:t>Equipo de Cómputo y de Tecnologías de la Información</w:t>
            </w:r>
          </w:p>
        </w:tc>
        <w:tc>
          <w:tcPr>
            <w:tcW w:w="764" w:type="dxa"/>
            <w:vAlign w:val="center"/>
          </w:tcPr>
          <w:p w14:paraId="1A116E03" w14:textId="77777777" w:rsidR="004A60F5" w:rsidRPr="00CD548A" w:rsidRDefault="004A60F5" w:rsidP="00CD2705">
            <w:pPr>
              <w:pStyle w:val="Texto"/>
              <w:spacing w:after="30"/>
              <w:ind w:firstLine="0"/>
              <w:rPr>
                <w:sz w:val="16"/>
              </w:rPr>
            </w:pPr>
          </w:p>
        </w:tc>
        <w:tc>
          <w:tcPr>
            <w:tcW w:w="3600" w:type="dxa"/>
            <w:vAlign w:val="center"/>
          </w:tcPr>
          <w:p w14:paraId="29B63811" w14:textId="77777777" w:rsidR="004A60F5" w:rsidRPr="00CD548A" w:rsidRDefault="004A60F5" w:rsidP="00CD2705">
            <w:pPr>
              <w:pStyle w:val="Texto"/>
              <w:spacing w:after="30"/>
              <w:ind w:firstLine="0"/>
              <w:rPr>
                <w:sz w:val="16"/>
              </w:rPr>
            </w:pPr>
          </w:p>
        </w:tc>
      </w:tr>
      <w:tr w:rsidR="004A60F5" w:rsidRPr="00CD548A" w14:paraId="0BEBDAD6" w14:textId="77777777" w:rsidTr="00CD2705">
        <w:trPr>
          <w:trHeight w:val="20"/>
        </w:trPr>
        <w:tc>
          <w:tcPr>
            <w:tcW w:w="898" w:type="dxa"/>
            <w:vAlign w:val="center"/>
          </w:tcPr>
          <w:p w14:paraId="4508D598" w14:textId="77777777" w:rsidR="004A60F5" w:rsidRPr="00CD548A" w:rsidRDefault="004A60F5" w:rsidP="00CD2705">
            <w:pPr>
              <w:pStyle w:val="Texto"/>
              <w:spacing w:after="30"/>
              <w:ind w:firstLine="0"/>
              <w:rPr>
                <w:sz w:val="16"/>
              </w:rPr>
            </w:pPr>
            <w:r w:rsidRPr="00CD548A">
              <w:rPr>
                <w:sz w:val="16"/>
              </w:rPr>
              <w:t>1.2.4.1.9</w:t>
            </w:r>
          </w:p>
        </w:tc>
        <w:tc>
          <w:tcPr>
            <w:tcW w:w="3450" w:type="dxa"/>
            <w:vAlign w:val="center"/>
          </w:tcPr>
          <w:p w14:paraId="7EF70CD8" w14:textId="77777777" w:rsidR="004A60F5" w:rsidRPr="00CD548A" w:rsidRDefault="004A60F5" w:rsidP="00CD2705">
            <w:pPr>
              <w:pStyle w:val="Texto"/>
              <w:spacing w:after="30"/>
              <w:ind w:firstLine="0"/>
              <w:rPr>
                <w:sz w:val="16"/>
              </w:rPr>
            </w:pPr>
            <w:r w:rsidRPr="00CD548A">
              <w:rPr>
                <w:sz w:val="16"/>
              </w:rPr>
              <w:t>Otros Mobiliarios y Equipos de Administración</w:t>
            </w:r>
          </w:p>
        </w:tc>
        <w:tc>
          <w:tcPr>
            <w:tcW w:w="764" w:type="dxa"/>
            <w:vAlign w:val="center"/>
          </w:tcPr>
          <w:p w14:paraId="66B4B87F" w14:textId="77777777" w:rsidR="004A60F5" w:rsidRPr="00CD548A" w:rsidRDefault="004A60F5" w:rsidP="00CD2705">
            <w:pPr>
              <w:pStyle w:val="Texto"/>
              <w:spacing w:after="30"/>
              <w:ind w:firstLine="0"/>
              <w:rPr>
                <w:sz w:val="16"/>
              </w:rPr>
            </w:pPr>
          </w:p>
        </w:tc>
        <w:tc>
          <w:tcPr>
            <w:tcW w:w="3600" w:type="dxa"/>
            <w:vAlign w:val="center"/>
          </w:tcPr>
          <w:p w14:paraId="3E16CE0F" w14:textId="77777777" w:rsidR="004A60F5" w:rsidRPr="00CD548A" w:rsidRDefault="004A60F5" w:rsidP="00CD2705">
            <w:pPr>
              <w:pStyle w:val="Texto"/>
              <w:spacing w:after="30"/>
              <w:ind w:firstLine="0"/>
              <w:rPr>
                <w:sz w:val="16"/>
              </w:rPr>
            </w:pPr>
          </w:p>
        </w:tc>
      </w:tr>
      <w:tr w:rsidR="004A60F5" w:rsidRPr="00CD548A" w14:paraId="63C17B0D" w14:textId="77777777" w:rsidTr="00CD2705">
        <w:trPr>
          <w:trHeight w:val="20"/>
        </w:trPr>
        <w:tc>
          <w:tcPr>
            <w:tcW w:w="898" w:type="dxa"/>
            <w:vAlign w:val="center"/>
          </w:tcPr>
          <w:p w14:paraId="7236FEDC" w14:textId="77777777" w:rsidR="004A60F5" w:rsidRPr="00CD548A" w:rsidRDefault="004A60F5" w:rsidP="00CD2705">
            <w:pPr>
              <w:pStyle w:val="Texto"/>
              <w:spacing w:after="30"/>
              <w:ind w:firstLine="0"/>
              <w:rPr>
                <w:sz w:val="16"/>
              </w:rPr>
            </w:pPr>
            <w:r w:rsidRPr="00CD548A">
              <w:rPr>
                <w:sz w:val="16"/>
              </w:rPr>
              <w:t>1.2.4.2</w:t>
            </w:r>
          </w:p>
        </w:tc>
        <w:tc>
          <w:tcPr>
            <w:tcW w:w="3450" w:type="dxa"/>
            <w:vAlign w:val="center"/>
          </w:tcPr>
          <w:p w14:paraId="42DC23D3" w14:textId="77777777" w:rsidR="004A60F5" w:rsidRPr="00CD548A" w:rsidRDefault="004A60F5" w:rsidP="00CD2705">
            <w:pPr>
              <w:pStyle w:val="Texto"/>
              <w:spacing w:after="30"/>
              <w:ind w:firstLine="0"/>
              <w:rPr>
                <w:sz w:val="16"/>
              </w:rPr>
            </w:pPr>
            <w:r w:rsidRPr="00CD548A">
              <w:rPr>
                <w:sz w:val="16"/>
              </w:rPr>
              <w:t xml:space="preserve">Mobiliario y Equipo Educacional y Recreativo </w:t>
            </w:r>
          </w:p>
        </w:tc>
        <w:tc>
          <w:tcPr>
            <w:tcW w:w="764" w:type="dxa"/>
            <w:vAlign w:val="center"/>
          </w:tcPr>
          <w:p w14:paraId="125730B1" w14:textId="77777777" w:rsidR="004A60F5" w:rsidRPr="00CD548A" w:rsidRDefault="004A60F5" w:rsidP="00CD2705">
            <w:pPr>
              <w:pStyle w:val="Texto"/>
              <w:spacing w:after="30"/>
              <w:ind w:firstLine="0"/>
              <w:rPr>
                <w:sz w:val="16"/>
              </w:rPr>
            </w:pPr>
          </w:p>
        </w:tc>
        <w:tc>
          <w:tcPr>
            <w:tcW w:w="3600" w:type="dxa"/>
            <w:vAlign w:val="center"/>
          </w:tcPr>
          <w:p w14:paraId="35F3C461" w14:textId="77777777" w:rsidR="004A60F5" w:rsidRPr="00CD548A" w:rsidRDefault="004A60F5" w:rsidP="00CD2705">
            <w:pPr>
              <w:pStyle w:val="Texto"/>
              <w:spacing w:after="30"/>
              <w:ind w:firstLine="0"/>
              <w:rPr>
                <w:sz w:val="16"/>
              </w:rPr>
            </w:pPr>
          </w:p>
        </w:tc>
      </w:tr>
      <w:tr w:rsidR="004A60F5" w:rsidRPr="00CD548A" w14:paraId="60B9C382" w14:textId="77777777" w:rsidTr="00CD2705">
        <w:trPr>
          <w:trHeight w:val="20"/>
        </w:trPr>
        <w:tc>
          <w:tcPr>
            <w:tcW w:w="898" w:type="dxa"/>
            <w:vAlign w:val="center"/>
          </w:tcPr>
          <w:p w14:paraId="109A9C4F" w14:textId="77777777" w:rsidR="004A60F5" w:rsidRPr="00CD548A" w:rsidRDefault="004A60F5" w:rsidP="00CD2705">
            <w:pPr>
              <w:pStyle w:val="Texto"/>
              <w:spacing w:after="30"/>
              <w:ind w:firstLine="0"/>
              <w:rPr>
                <w:sz w:val="16"/>
              </w:rPr>
            </w:pPr>
            <w:r w:rsidRPr="00CD548A">
              <w:rPr>
                <w:sz w:val="16"/>
              </w:rPr>
              <w:t>1.2.4.2.1</w:t>
            </w:r>
          </w:p>
        </w:tc>
        <w:tc>
          <w:tcPr>
            <w:tcW w:w="3450" w:type="dxa"/>
            <w:vAlign w:val="center"/>
          </w:tcPr>
          <w:p w14:paraId="166B3C79" w14:textId="77777777" w:rsidR="004A60F5" w:rsidRPr="00CD548A" w:rsidRDefault="004A60F5" w:rsidP="00CD2705">
            <w:pPr>
              <w:pStyle w:val="Texto"/>
              <w:spacing w:after="30"/>
              <w:ind w:firstLine="0"/>
              <w:rPr>
                <w:sz w:val="16"/>
              </w:rPr>
            </w:pPr>
            <w:r w:rsidRPr="00CD548A">
              <w:rPr>
                <w:sz w:val="16"/>
              </w:rPr>
              <w:t xml:space="preserve">Equipos y Aparatos Audiovisuales </w:t>
            </w:r>
          </w:p>
        </w:tc>
        <w:tc>
          <w:tcPr>
            <w:tcW w:w="764" w:type="dxa"/>
            <w:vAlign w:val="center"/>
          </w:tcPr>
          <w:p w14:paraId="2AFBA328" w14:textId="77777777" w:rsidR="004A60F5" w:rsidRPr="00CD548A" w:rsidRDefault="004A60F5" w:rsidP="00CD2705">
            <w:pPr>
              <w:pStyle w:val="Texto"/>
              <w:spacing w:after="30"/>
              <w:ind w:firstLine="0"/>
              <w:rPr>
                <w:sz w:val="16"/>
              </w:rPr>
            </w:pPr>
          </w:p>
        </w:tc>
        <w:tc>
          <w:tcPr>
            <w:tcW w:w="3600" w:type="dxa"/>
            <w:vAlign w:val="center"/>
          </w:tcPr>
          <w:p w14:paraId="12AF0E06" w14:textId="77777777" w:rsidR="004A60F5" w:rsidRPr="00CD548A" w:rsidRDefault="004A60F5" w:rsidP="00CD2705">
            <w:pPr>
              <w:pStyle w:val="Texto"/>
              <w:spacing w:after="30"/>
              <w:ind w:firstLine="0"/>
              <w:rPr>
                <w:sz w:val="16"/>
              </w:rPr>
            </w:pPr>
          </w:p>
        </w:tc>
      </w:tr>
      <w:tr w:rsidR="004A60F5" w:rsidRPr="00CD548A" w14:paraId="444E35BE" w14:textId="77777777" w:rsidTr="00CD2705">
        <w:trPr>
          <w:trHeight w:val="20"/>
        </w:trPr>
        <w:tc>
          <w:tcPr>
            <w:tcW w:w="898" w:type="dxa"/>
            <w:vAlign w:val="center"/>
          </w:tcPr>
          <w:p w14:paraId="518E4F6E" w14:textId="77777777" w:rsidR="004A60F5" w:rsidRPr="00CD548A" w:rsidRDefault="004A60F5" w:rsidP="00CD2705">
            <w:pPr>
              <w:pStyle w:val="Texto"/>
              <w:spacing w:after="30"/>
              <w:ind w:firstLine="0"/>
              <w:rPr>
                <w:sz w:val="16"/>
              </w:rPr>
            </w:pPr>
            <w:r w:rsidRPr="00CD548A">
              <w:rPr>
                <w:sz w:val="16"/>
              </w:rPr>
              <w:t>1.2.4.2.2</w:t>
            </w:r>
          </w:p>
        </w:tc>
        <w:tc>
          <w:tcPr>
            <w:tcW w:w="3450" w:type="dxa"/>
            <w:vAlign w:val="center"/>
          </w:tcPr>
          <w:p w14:paraId="5B8A1CCE" w14:textId="77777777" w:rsidR="004A60F5" w:rsidRPr="00CD548A" w:rsidRDefault="004A60F5" w:rsidP="00CD2705">
            <w:pPr>
              <w:pStyle w:val="Texto"/>
              <w:spacing w:after="30"/>
              <w:ind w:firstLine="0"/>
              <w:rPr>
                <w:sz w:val="16"/>
              </w:rPr>
            </w:pPr>
            <w:r w:rsidRPr="00CD548A">
              <w:rPr>
                <w:sz w:val="16"/>
              </w:rPr>
              <w:t>Aparatos Deportivos</w:t>
            </w:r>
          </w:p>
        </w:tc>
        <w:tc>
          <w:tcPr>
            <w:tcW w:w="764" w:type="dxa"/>
            <w:vAlign w:val="center"/>
          </w:tcPr>
          <w:p w14:paraId="5C7FEF9D" w14:textId="77777777" w:rsidR="004A60F5" w:rsidRPr="00CD548A" w:rsidRDefault="004A60F5" w:rsidP="00CD2705">
            <w:pPr>
              <w:pStyle w:val="Texto"/>
              <w:spacing w:after="30"/>
              <w:ind w:firstLine="0"/>
              <w:rPr>
                <w:sz w:val="16"/>
              </w:rPr>
            </w:pPr>
          </w:p>
        </w:tc>
        <w:tc>
          <w:tcPr>
            <w:tcW w:w="3600" w:type="dxa"/>
            <w:vAlign w:val="center"/>
          </w:tcPr>
          <w:p w14:paraId="33183FA4" w14:textId="77777777" w:rsidR="004A60F5" w:rsidRPr="00CD548A" w:rsidRDefault="004A60F5" w:rsidP="00CD2705">
            <w:pPr>
              <w:pStyle w:val="Texto"/>
              <w:spacing w:after="30"/>
              <w:ind w:firstLine="0"/>
              <w:rPr>
                <w:sz w:val="16"/>
              </w:rPr>
            </w:pPr>
          </w:p>
        </w:tc>
      </w:tr>
      <w:tr w:rsidR="004A60F5" w:rsidRPr="00CD548A" w14:paraId="426FF15F" w14:textId="77777777" w:rsidTr="00CD2705">
        <w:trPr>
          <w:trHeight w:val="20"/>
        </w:trPr>
        <w:tc>
          <w:tcPr>
            <w:tcW w:w="898" w:type="dxa"/>
            <w:vAlign w:val="center"/>
          </w:tcPr>
          <w:p w14:paraId="07709896" w14:textId="77777777" w:rsidR="004A60F5" w:rsidRPr="00CD548A" w:rsidRDefault="004A60F5" w:rsidP="00CD2705">
            <w:pPr>
              <w:pStyle w:val="Texto"/>
              <w:spacing w:after="30"/>
              <w:ind w:firstLine="0"/>
              <w:rPr>
                <w:sz w:val="16"/>
              </w:rPr>
            </w:pPr>
            <w:r w:rsidRPr="00CD548A">
              <w:rPr>
                <w:sz w:val="16"/>
              </w:rPr>
              <w:t>1.2.4.2.3</w:t>
            </w:r>
          </w:p>
        </w:tc>
        <w:tc>
          <w:tcPr>
            <w:tcW w:w="3450" w:type="dxa"/>
            <w:vAlign w:val="center"/>
          </w:tcPr>
          <w:p w14:paraId="059A6ED0" w14:textId="77777777" w:rsidR="004A60F5" w:rsidRPr="00CD548A" w:rsidRDefault="004A60F5" w:rsidP="00CD2705">
            <w:pPr>
              <w:pStyle w:val="Texto"/>
              <w:spacing w:after="30"/>
              <w:ind w:firstLine="0"/>
              <w:rPr>
                <w:sz w:val="16"/>
              </w:rPr>
            </w:pPr>
            <w:r w:rsidRPr="00CD548A">
              <w:rPr>
                <w:sz w:val="16"/>
              </w:rPr>
              <w:t xml:space="preserve">Cámaras Fotográficas y de Video </w:t>
            </w:r>
          </w:p>
        </w:tc>
        <w:tc>
          <w:tcPr>
            <w:tcW w:w="764" w:type="dxa"/>
            <w:vAlign w:val="center"/>
          </w:tcPr>
          <w:p w14:paraId="1099DD82" w14:textId="77777777" w:rsidR="004A60F5" w:rsidRPr="00CD548A" w:rsidRDefault="004A60F5" w:rsidP="00CD2705">
            <w:pPr>
              <w:pStyle w:val="Texto"/>
              <w:spacing w:after="30"/>
              <w:ind w:firstLine="0"/>
              <w:rPr>
                <w:sz w:val="16"/>
              </w:rPr>
            </w:pPr>
          </w:p>
        </w:tc>
        <w:tc>
          <w:tcPr>
            <w:tcW w:w="3600" w:type="dxa"/>
            <w:vAlign w:val="center"/>
          </w:tcPr>
          <w:p w14:paraId="79D383B0" w14:textId="77777777" w:rsidR="004A60F5" w:rsidRPr="00CD548A" w:rsidRDefault="004A60F5" w:rsidP="00CD2705">
            <w:pPr>
              <w:pStyle w:val="Texto"/>
              <w:spacing w:after="30"/>
              <w:ind w:firstLine="0"/>
              <w:rPr>
                <w:sz w:val="16"/>
              </w:rPr>
            </w:pPr>
          </w:p>
        </w:tc>
      </w:tr>
      <w:tr w:rsidR="004A60F5" w:rsidRPr="00CD548A" w14:paraId="7D79C045" w14:textId="77777777" w:rsidTr="00CD2705">
        <w:trPr>
          <w:trHeight w:val="20"/>
        </w:trPr>
        <w:tc>
          <w:tcPr>
            <w:tcW w:w="898" w:type="dxa"/>
            <w:vAlign w:val="center"/>
          </w:tcPr>
          <w:p w14:paraId="5B8B9BDB" w14:textId="77777777" w:rsidR="004A60F5" w:rsidRPr="00CD548A" w:rsidRDefault="004A60F5" w:rsidP="00CD2705">
            <w:pPr>
              <w:pStyle w:val="Texto"/>
              <w:spacing w:after="30"/>
              <w:ind w:firstLine="0"/>
              <w:rPr>
                <w:sz w:val="16"/>
              </w:rPr>
            </w:pPr>
            <w:r w:rsidRPr="00CD548A">
              <w:rPr>
                <w:sz w:val="16"/>
              </w:rPr>
              <w:t>1.2.4.2.9</w:t>
            </w:r>
          </w:p>
        </w:tc>
        <w:tc>
          <w:tcPr>
            <w:tcW w:w="3450" w:type="dxa"/>
            <w:vAlign w:val="center"/>
          </w:tcPr>
          <w:p w14:paraId="15E7124D" w14:textId="77777777" w:rsidR="004A60F5" w:rsidRPr="00CD548A" w:rsidRDefault="004A60F5" w:rsidP="00CD2705">
            <w:pPr>
              <w:pStyle w:val="Texto"/>
              <w:spacing w:after="30"/>
              <w:ind w:firstLine="0"/>
              <w:rPr>
                <w:sz w:val="16"/>
              </w:rPr>
            </w:pPr>
            <w:r w:rsidRPr="00CD548A">
              <w:rPr>
                <w:sz w:val="16"/>
              </w:rPr>
              <w:t xml:space="preserve">Otro Mobiliario y Equipo Educacional y Recreativo </w:t>
            </w:r>
          </w:p>
        </w:tc>
        <w:tc>
          <w:tcPr>
            <w:tcW w:w="764" w:type="dxa"/>
            <w:vAlign w:val="center"/>
          </w:tcPr>
          <w:p w14:paraId="5CB5E378" w14:textId="77777777" w:rsidR="004A60F5" w:rsidRPr="00CD548A" w:rsidRDefault="004A60F5" w:rsidP="00CD2705">
            <w:pPr>
              <w:pStyle w:val="Texto"/>
              <w:spacing w:after="30"/>
              <w:ind w:firstLine="0"/>
              <w:rPr>
                <w:sz w:val="16"/>
              </w:rPr>
            </w:pPr>
          </w:p>
        </w:tc>
        <w:tc>
          <w:tcPr>
            <w:tcW w:w="3600" w:type="dxa"/>
            <w:vAlign w:val="center"/>
          </w:tcPr>
          <w:p w14:paraId="48E46815" w14:textId="77777777" w:rsidR="004A60F5" w:rsidRPr="00CD548A" w:rsidRDefault="004A60F5" w:rsidP="00CD2705">
            <w:pPr>
              <w:pStyle w:val="Texto"/>
              <w:spacing w:after="30"/>
              <w:ind w:firstLine="0"/>
              <w:rPr>
                <w:sz w:val="16"/>
              </w:rPr>
            </w:pPr>
          </w:p>
        </w:tc>
      </w:tr>
      <w:tr w:rsidR="004A60F5" w:rsidRPr="00CD548A" w14:paraId="6165487C" w14:textId="77777777" w:rsidTr="00CD2705">
        <w:trPr>
          <w:trHeight w:val="20"/>
        </w:trPr>
        <w:tc>
          <w:tcPr>
            <w:tcW w:w="898" w:type="dxa"/>
            <w:vAlign w:val="center"/>
          </w:tcPr>
          <w:p w14:paraId="42D224AE" w14:textId="77777777" w:rsidR="004A60F5" w:rsidRPr="00CD548A" w:rsidRDefault="004A60F5" w:rsidP="00CD2705">
            <w:pPr>
              <w:pStyle w:val="Texto"/>
              <w:spacing w:after="30"/>
              <w:ind w:firstLine="0"/>
              <w:rPr>
                <w:sz w:val="16"/>
              </w:rPr>
            </w:pPr>
            <w:r w:rsidRPr="00CD548A">
              <w:rPr>
                <w:sz w:val="16"/>
              </w:rPr>
              <w:t>1.2.4.3</w:t>
            </w:r>
          </w:p>
        </w:tc>
        <w:tc>
          <w:tcPr>
            <w:tcW w:w="3450" w:type="dxa"/>
            <w:vAlign w:val="center"/>
          </w:tcPr>
          <w:p w14:paraId="12D60CBE" w14:textId="77777777" w:rsidR="004A60F5" w:rsidRPr="00CD548A" w:rsidRDefault="004A60F5" w:rsidP="00CD2705">
            <w:pPr>
              <w:pStyle w:val="Texto"/>
              <w:spacing w:after="30"/>
              <w:ind w:firstLine="0"/>
              <w:rPr>
                <w:sz w:val="16"/>
              </w:rPr>
            </w:pPr>
            <w:r w:rsidRPr="00CD548A">
              <w:rPr>
                <w:sz w:val="16"/>
              </w:rPr>
              <w:t xml:space="preserve">Equipo e Instrumental Médico y de Laboratorio </w:t>
            </w:r>
          </w:p>
        </w:tc>
        <w:tc>
          <w:tcPr>
            <w:tcW w:w="764" w:type="dxa"/>
            <w:vAlign w:val="center"/>
          </w:tcPr>
          <w:p w14:paraId="38B38D38" w14:textId="77777777" w:rsidR="004A60F5" w:rsidRPr="00CD548A" w:rsidRDefault="004A60F5" w:rsidP="00CD2705">
            <w:pPr>
              <w:pStyle w:val="Texto"/>
              <w:spacing w:after="30"/>
              <w:ind w:firstLine="0"/>
              <w:rPr>
                <w:sz w:val="16"/>
              </w:rPr>
            </w:pPr>
          </w:p>
        </w:tc>
        <w:tc>
          <w:tcPr>
            <w:tcW w:w="3600" w:type="dxa"/>
            <w:vAlign w:val="center"/>
          </w:tcPr>
          <w:p w14:paraId="5B3D8006" w14:textId="77777777" w:rsidR="004A60F5" w:rsidRPr="00CD548A" w:rsidRDefault="004A60F5" w:rsidP="00CD2705">
            <w:pPr>
              <w:pStyle w:val="Texto"/>
              <w:spacing w:after="30"/>
              <w:ind w:firstLine="0"/>
              <w:rPr>
                <w:sz w:val="16"/>
              </w:rPr>
            </w:pPr>
          </w:p>
        </w:tc>
      </w:tr>
      <w:tr w:rsidR="004A60F5" w:rsidRPr="00CD548A" w14:paraId="20A56E10" w14:textId="77777777" w:rsidTr="00CD2705">
        <w:trPr>
          <w:trHeight w:val="20"/>
        </w:trPr>
        <w:tc>
          <w:tcPr>
            <w:tcW w:w="898" w:type="dxa"/>
            <w:vAlign w:val="center"/>
          </w:tcPr>
          <w:p w14:paraId="059AA2E1" w14:textId="77777777" w:rsidR="004A60F5" w:rsidRPr="00CD548A" w:rsidRDefault="004A60F5" w:rsidP="00CD2705">
            <w:pPr>
              <w:pStyle w:val="Texto"/>
              <w:spacing w:after="30"/>
              <w:ind w:firstLine="0"/>
              <w:rPr>
                <w:sz w:val="16"/>
              </w:rPr>
            </w:pPr>
            <w:r w:rsidRPr="00CD548A">
              <w:rPr>
                <w:sz w:val="16"/>
              </w:rPr>
              <w:t>1.2.4.3.1</w:t>
            </w:r>
          </w:p>
        </w:tc>
        <w:tc>
          <w:tcPr>
            <w:tcW w:w="3450" w:type="dxa"/>
            <w:vAlign w:val="center"/>
          </w:tcPr>
          <w:p w14:paraId="18673F73" w14:textId="77777777" w:rsidR="004A60F5" w:rsidRPr="00CD548A" w:rsidRDefault="004A60F5" w:rsidP="00CD2705">
            <w:pPr>
              <w:pStyle w:val="Texto"/>
              <w:spacing w:after="30"/>
              <w:ind w:firstLine="0"/>
              <w:rPr>
                <w:sz w:val="16"/>
              </w:rPr>
            </w:pPr>
            <w:r w:rsidRPr="00CD548A">
              <w:rPr>
                <w:sz w:val="16"/>
              </w:rPr>
              <w:t xml:space="preserve">Equipo Médico y de Laboratorio </w:t>
            </w:r>
          </w:p>
        </w:tc>
        <w:tc>
          <w:tcPr>
            <w:tcW w:w="764" w:type="dxa"/>
            <w:vAlign w:val="center"/>
          </w:tcPr>
          <w:p w14:paraId="4BF9CA9C" w14:textId="77777777" w:rsidR="004A60F5" w:rsidRPr="00CD548A" w:rsidRDefault="004A60F5" w:rsidP="00CD2705">
            <w:pPr>
              <w:pStyle w:val="Texto"/>
              <w:spacing w:after="30"/>
              <w:ind w:firstLine="0"/>
              <w:rPr>
                <w:sz w:val="16"/>
              </w:rPr>
            </w:pPr>
          </w:p>
        </w:tc>
        <w:tc>
          <w:tcPr>
            <w:tcW w:w="3600" w:type="dxa"/>
            <w:vAlign w:val="center"/>
          </w:tcPr>
          <w:p w14:paraId="48DEA67A" w14:textId="77777777" w:rsidR="004A60F5" w:rsidRPr="00CD548A" w:rsidRDefault="004A60F5" w:rsidP="00CD2705">
            <w:pPr>
              <w:pStyle w:val="Texto"/>
              <w:spacing w:after="30"/>
              <w:ind w:firstLine="0"/>
              <w:rPr>
                <w:sz w:val="16"/>
              </w:rPr>
            </w:pPr>
          </w:p>
        </w:tc>
      </w:tr>
      <w:tr w:rsidR="004A60F5" w:rsidRPr="00CD548A" w14:paraId="4E919595" w14:textId="77777777" w:rsidTr="00CD2705">
        <w:trPr>
          <w:trHeight w:val="20"/>
        </w:trPr>
        <w:tc>
          <w:tcPr>
            <w:tcW w:w="898" w:type="dxa"/>
            <w:vAlign w:val="center"/>
          </w:tcPr>
          <w:p w14:paraId="057C2A31" w14:textId="77777777" w:rsidR="004A60F5" w:rsidRPr="00CD548A" w:rsidRDefault="004A60F5" w:rsidP="00CD2705">
            <w:pPr>
              <w:pStyle w:val="Texto"/>
              <w:spacing w:after="30"/>
              <w:ind w:firstLine="0"/>
              <w:rPr>
                <w:sz w:val="16"/>
              </w:rPr>
            </w:pPr>
            <w:r w:rsidRPr="00CD548A">
              <w:rPr>
                <w:sz w:val="16"/>
              </w:rPr>
              <w:t>1.2.4.3.2</w:t>
            </w:r>
          </w:p>
        </w:tc>
        <w:tc>
          <w:tcPr>
            <w:tcW w:w="3450" w:type="dxa"/>
            <w:vAlign w:val="center"/>
          </w:tcPr>
          <w:p w14:paraId="076B4D21" w14:textId="77777777" w:rsidR="004A60F5" w:rsidRPr="00CD548A" w:rsidRDefault="004A60F5" w:rsidP="00CD2705">
            <w:pPr>
              <w:pStyle w:val="Texto"/>
              <w:spacing w:after="30"/>
              <w:ind w:firstLine="0"/>
              <w:rPr>
                <w:sz w:val="16"/>
              </w:rPr>
            </w:pPr>
            <w:r w:rsidRPr="00CD548A">
              <w:rPr>
                <w:sz w:val="16"/>
              </w:rPr>
              <w:t xml:space="preserve">Instrumental Médico y de Laboratorio </w:t>
            </w:r>
          </w:p>
        </w:tc>
        <w:tc>
          <w:tcPr>
            <w:tcW w:w="764" w:type="dxa"/>
            <w:vAlign w:val="center"/>
          </w:tcPr>
          <w:p w14:paraId="3A7AAEB9" w14:textId="77777777" w:rsidR="004A60F5" w:rsidRPr="00CD548A" w:rsidRDefault="004A60F5" w:rsidP="00CD2705">
            <w:pPr>
              <w:pStyle w:val="Texto"/>
              <w:spacing w:after="30"/>
              <w:ind w:firstLine="0"/>
              <w:rPr>
                <w:sz w:val="16"/>
              </w:rPr>
            </w:pPr>
          </w:p>
        </w:tc>
        <w:tc>
          <w:tcPr>
            <w:tcW w:w="3600" w:type="dxa"/>
            <w:vAlign w:val="center"/>
          </w:tcPr>
          <w:p w14:paraId="0F8DD0D8" w14:textId="77777777" w:rsidR="004A60F5" w:rsidRPr="00CD548A" w:rsidRDefault="004A60F5" w:rsidP="00CD2705">
            <w:pPr>
              <w:pStyle w:val="Texto"/>
              <w:spacing w:after="30"/>
              <w:ind w:firstLine="0"/>
              <w:rPr>
                <w:sz w:val="16"/>
              </w:rPr>
            </w:pPr>
          </w:p>
        </w:tc>
      </w:tr>
      <w:tr w:rsidR="004A60F5" w:rsidRPr="00CD548A" w14:paraId="67AF7A7B" w14:textId="77777777" w:rsidTr="00CD2705">
        <w:trPr>
          <w:trHeight w:val="20"/>
        </w:trPr>
        <w:tc>
          <w:tcPr>
            <w:tcW w:w="898" w:type="dxa"/>
            <w:vAlign w:val="center"/>
          </w:tcPr>
          <w:p w14:paraId="422447ED" w14:textId="77777777" w:rsidR="004A60F5" w:rsidRPr="00CD548A" w:rsidRDefault="004A60F5" w:rsidP="00CD2705">
            <w:pPr>
              <w:pStyle w:val="Texto"/>
              <w:spacing w:after="30"/>
              <w:ind w:firstLine="0"/>
              <w:rPr>
                <w:sz w:val="16"/>
              </w:rPr>
            </w:pPr>
            <w:r w:rsidRPr="00CD548A">
              <w:rPr>
                <w:sz w:val="16"/>
              </w:rPr>
              <w:t>1.2.4.4</w:t>
            </w:r>
          </w:p>
        </w:tc>
        <w:tc>
          <w:tcPr>
            <w:tcW w:w="3450" w:type="dxa"/>
            <w:vAlign w:val="center"/>
          </w:tcPr>
          <w:p w14:paraId="04E81DED" w14:textId="77777777" w:rsidR="004A60F5" w:rsidRPr="00CD548A" w:rsidRDefault="004A60F5" w:rsidP="00CD2705">
            <w:pPr>
              <w:pStyle w:val="Texto"/>
              <w:spacing w:after="30"/>
              <w:ind w:firstLine="0"/>
              <w:rPr>
                <w:sz w:val="16"/>
                <w:szCs w:val="16"/>
              </w:rPr>
            </w:pPr>
            <w:r w:rsidRPr="00CD548A">
              <w:rPr>
                <w:sz w:val="16"/>
                <w:szCs w:val="16"/>
              </w:rPr>
              <w:t>Equipo de Transporte</w:t>
            </w:r>
          </w:p>
        </w:tc>
        <w:tc>
          <w:tcPr>
            <w:tcW w:w="764" w:type="dxa"/>
            <w:vAlign w:val="center"/>
          </w:tcPr>
          <w:p w14:paraId="57D0C3DE" w14:textId="77777777" w:rsidR="004A60F5" w:rsidRPr="00CD548A" w:rsidRDefault="004A60F5" w:rsidP="00CD2705">
            <w:pPr>
              <w:pStyle w:val="Texto"/>
              <w:spacing w:after="30"/>
              <w:ind w:firstLine="0"/>
              <w:rPr>
                <w:sz w:val="16"/>
              </w:rPr>
            </w:pPr>
          </w:p>
        </w:tc>
        <w:tc>
          <w:tcPr>
            <w:tcW w:w="3600" w:type="dxa"/>
            <w:vAlign w:val="center"/>
          </w:tcPr>
          <w:p w14:paraId="7EF71361" w14:textId="77777777" w:rsidR="004A60F5" w:rsidRPr="00CD548A" w:rsidRDefault="004A60F5" w:rsidP="00CD2705">
            <w:pPr>
              <w:pStyle w:val="Texto"/>
              <w:spacing w:after="30"/>
              <w:ind w:firstLine="0"/>
              <w:rPr>
                <w:sz w:val="16"/>
              </w:rPr>
            </w:pPr>
          </w:p>
        </w:tc>
      </w:tr>
      <w:tr w:rsidR="004A60F5" w:rsidRPr="00CD548A" w14:paraId="3B4FE673" w14:textId="77777777" w:rsidTr="00CD2705">
        <w:trPr>
          <w:trHeight w:val="20"/>
        </w:trPr>
        <w:tc>
          <w:tcPr>
            <w:tcW w:w="898" w:type="dxa"/>
            <w:vAlign w:val="center"/>
          </w:tcPr>
          <w:p w14:paraId="51FA9F78" w14:textId="77777777" w:rsidR="004A60F5" w:rsidRPr="00CD548A" w:rsidRDefault="004A60F5" w:rsidP="00CD2705">
            <w:pPr>
              <w:pStyle w:val="Texto"/>
              <w:spacing w:after="30"/>
              <w:ind w:firstLine="0"/>
              <w:rPr>
                <w:sz w:val="16"/>
              </w:rPr>
            </w:pPr>
            <w:r w:rsidRPr="00CD548A">
              <w:rPr>
                <w:sz w:val="16"/>
              </w:rPr>
              <w:t>1.2.4.4.1</w:t>
            </w:r>
          </w:p>
        </w:tc>
        <w:tc>
          <w:tcPr>
            <w:tcW w:w="3450" w:type="dxa"/>
            <w:vAlign w:val="center"/>
          </w:tcPr>
          <w:p w14:paraId="16C48FD2" w14:textId="77777777" w:rsidR="004A60F5" w:rsidRPr="00CD548A" w:rsidRDefault="004A60F5" w:rsidP="00CD2705">
            <w:pPr>
              <w:pStyle w:val="Texto"/>
              <w:spacing w:after="30"/>
              <w:ind w:firstLine="0"/>
              <w:rPr>
                <w:sz w:val="16"/>
                <w:szCs w:val="16"/>
              </w:rPr>
            </w:pPr>
            <w:r w:rsidRPr="00CD548A">
              <w:rPr>
                <w:sz w:val="16"/>
                <w:szCs w:val="16"/>
              </w:rPr>
              <w:t>Automóviles y Equipo Terrestre</w:t>
            </w:r>
          </w:p>
        </w:tc>
        <w:tc>
          <w:tcPr>
            <w:tcW w:w="764" w:type="dxa"/>
            <w:vAlign w:val="center"/>
          </w:tcPr>
          <w:p w14:paraId="0DCE1ADF" w14:textId="77777777" w:rsidR="004A60F5" w:rsidRPr="00CD548A" w:rsidRDefault="004A60F5" w:rsidP="00CD2705">
            <w:pPr>
              <w:pStyle w:val="Texto"/>
              <w:spacing w:after="30"/>
              <w:ind w:firstLine="0"/>
              <w:rPr>
                <w:sz w:val="16"/>
              </w:rPr>
            </w:pPr>
          </w:p>
        </w:tc>
        <w:tc>
          <w:tcPr>
            <w:tcW w:w="3600" w:type="dxa"/>
            <w:vAlign w:val="center"/>
          </w:tcPr>
          <w:p w14:paraId="36E99D9A" w14:textId="77777777" w:rsidR="004A60F5" w:rsidRPr="00CD548A" w:rsidRDefault="004A60F5" w:rsidP="00CD2705">
            <w:pPr>
              <w:pStyle w:val="Texto"/>
              <w:spacing w:after="30"/>
              <w:ind w:firstLine="0"/>
              <w:rPr>
                <w:sz w:val="16"/>
              </w:rPr>
            </w:pPr>
          </w:p>
        </w:tc>
      </w:tr>
      <w:tr w:rsidR="004A60F5" w:rsidRPr="00CD548A" w14:paraId="219A87C8" w14:textId="77777777" w:rsidTr="00CD2705">
        <w:trPr>
          <w:trHeight w:val="20"/>
        </w:trPr>
        <w:tc>
          <w:tcPr>
            <w:tcW w:w="898" w:type="dxa"/>
            <w:vAlign w:val="center"/>
          </w:tcPr>
          <w:p w14:paraId="0348AAE3" w14:textId="77777777" w:rsidR="004A60F5" w:rsidRPr="00CD548A" w:rsidRDefault="004A60F5" w:rsidP="00CD2705">
            <w:pPr>
              <w:pStyle w:val="Texto"/>
              <w:spacing w:after="30"/>
              <w:ind w:firstLine="0"/>
              <w:rPr>
                <w:sz w:val="16"/>
              </w:rPr>
            </w:pPr>
            <w:r w:rsidRPr="00CD548A">
              <w:rPr>
                <w:sz w:val="16"/>
              </w:rPr>
              <w:t>1.2.4.4.2</w:t>
            </w:r>
          </w:p>
        </w:tc>
        <w:tc>
          <w:tcPr>
            <w:tcW w:w="3450" w:type="dxa"/>
            <w:vAlign w:val="center"/>
          </w:tcPr>
          <w:p w14:paraId="15D08987" w14:textId="77777777" w:rsidR="004A60F5" w:rsidRPr="00CD548A" w:rsidRDefault="004A60F5" w:rsidP="00CD2705">
            <w:pPr>
              <w:pStyle w:val="Texto"/>
              <w:spacing w:after="30"/>
              <w:ind w:firstLine="0"/>
              <w:rPr>
                <w:sz w:val="16"/>
                <w:szCs w:val="16"/>
              </w:rPr>
            </w:pPr>
            <w:r w:rsidRPr="00CD548A">
              <w:rPr>
                <w:sz w:val="16"/>
                <w:szCs w:val="16"/>
              </w:rPr>
              <w:t xml:space="preserve">Carrocerías y Remolques </w:t>
            </w:r>
          </w:p>
        </w:tc>
        <w:tc>
          <w:tcPr>
            <w:tcW w:w="764" w:type="dxa"/>
            <w:vAlign w:val="center"/>
          </w:tcPr>
          <w:p w14:paraId="7C38C952" w14:textId="77777777" w:rsidR="004A60F5" w:rsidRPr="00CD548A" w:rsidRDefault="004A60F5" w:rsidP="00CD2705">
            <w:pPr>
              <w:pStyle w:val="Texto"/>
              <w:spacing w:after="30"/>
              <w:ind w:firstLine="0"/>
              <w:rPr>
                <w:sz w:val="16"/>
              </w:rPr>
            </w:pPr>
          </w:p>
        </w:tc>
        <w:tc>
          <w:tcPr>
            <w:tcW w:w="3600" w:type="dxa"/>
            <w:vAlign w:val="center"/>
          </w:tcPr>
          <w:p w14:paraId="2990585C" w14:textId="77777777" w:rsidR="004A60F5" w:rsidRPr="00CD548A" w:rsidRDefault="004A60F5" w:rsidP="00CD2705">
            <w:pPr>
              <w:pStyle w:val="Texto"/>
              <w:spacing w:after="30"/>
              <w:ind w:firstLine="0"/>
              <w:rPr>
                <w:sz w:val="16"/>
              </w:rPr>
            </w:pPr>
          </w:p>
        </w:tc>
      </w:tr>
      <w:tr w:rsidR="004A60F5" w:rsidRPr="00CD548A" w14:paraId="0631095B" w14:textId="77777777" w:rsidTr="00CD2705">
        <w:trPr>
          <w:trHeight w:val="20"/>
        </w:trPr>
        <w:tc>
          <w:tcPr>
            <w:tcW w:w="898" w:type="dxa"/>
            <w:vAlign w:val="center"/>
          </w:tcPr>
          <w:p w14:paraId="4057CCA3" w14:textId="77777777" w:rsidR="004A60F5" w:rsidRPr="00CD548A" w:rsidRDefault="004A60F5" w:rsidP="00CD2705">
            <w:pPr>
              <w:pStyle w:val="Texto"/>
              <w:spacing w:after="30"/>
              <w:ind w:firstLine="0"/>
              <w:rPr>
                <w:sz w:val="16"/>
              </w:rPr>
            </w:pPr>
            <w:r w:rsidRPr="00CD548A">
              <w:rPr>
                <w:sz w:val="16"/>
              </w:rPr>
              <w:t>1.2.4.4.3</w:t>
            </w:r>
          </w:p>
        </w:tc>
        <w:tc>
          <w:tcPr>
            <w:tcW w:w="3450" w:type="dxa"/>
            <w:vAlign w:val="center"/>
          </w:tcPr>
          <w:p w14:paraId="03525FE9" w14:textId="77777777" w:rsidR="004A60F5" w:rsidRPr="00CD548A" w:rsidRDefault="004A60F5" w:rsidP="00CD2705">
            <w:pPr>
              <w:pStyle w:val="Texto"/>
              <w:spacing w:after="30"/>
              <w:ind w:firstLine="0"/>
              <w:rPr>
                <w:sz w:val="16"/>
              </w:rPr>
            </w:pPr>
            <w:r w:rsidRPr="00CD548A">
              <w:rPr>
                <w:sz w:val="16"/>
              </w:rPr>
              <w:t xml:space="preserve">Equipo Aeroespacial </w:t>
            </w:r>
          </w:p>
        </w:tc>
        <w:tc>
          <w:tcPr>
            <w:tcW w:w="764" w:type="dxa"/>
            <w:vAlign w:val="center"/>
          </w:tcPr>
          <w:p w14:paraId="0A362731" w14:textId="77777777" w:rsidR="004A60F5" w:rsidRPr="00CD548A" w:rsidRDefault="004A60F5" w:rsidP="00CD2705">
            <w:pPr>
              <w:pStyle w:val="Texto"/>
              <w:spacing w:after="30"/>
              <w:ind w:firstLine="0"/>
              <w:rPr>
                <w:sz w:val="16"/>
              </w:rPr>
            </w:pPr>
          </w:p>
        </w:tc>
        <w:tc>
          <w:tcPr>
            <w:tcW w:w="3600" w:type="dxa"/>
            <w:vAlign w:val="center"/>
          </w:tcPr>
          <w:p w14:paraId="5A8A4976" w14:textId="77777777" w:rsidR="004A60F5" w:rsidRPr="00CD548A" w:rsidRDefault="004A60F5" w:rsidP="00CD2705">
            <w:pPr>
              <w:pStyle w:val="Texto"/>
              <w:spacing w:after="30"/>
              <w:ind w:firstLine="0"/>
              <w:rPr>
                <w:sz w:val="16"/>
              </w:rPr>
            </w:pPr>
          </w:p>
        </w:tc>
      </w:tr>
      <w:tr w:rsidR="004A60F5" w:rsidRPr="00CD548A" w14:paraId="32284FDF" w14:textId="77777777" w:rsidTr="00CD2705">
        <w:trPr>
          <w:trHeight w:val="20"/>
        </w:trPr>
        <w:tc>
          <w:tcPr>
            <w:tcW w:w="898" w:type="dxa"/>
            <w:vAlign w:val="center"/>
          </w:tcPr>
          <w:p w14:paraId="224095EB" w14:textId="77777777" w:rsidR="004A60F5" w:rsidRPr="00CD548A" w:rsidRDefault="004A60F5" w:rsidP="00CD2705">
            <w:pPr>
              <w:pStyle w:val="Texto"/>
              <w:spacing w:after="30"/>
              <w:ind w:firstLine="0"/>
              <w:rPr>
                <w:sz w:val="16"/>
              </w:rPr>
            </w:pPr>
            <w:r w:rsidRPr="00CD548A">
              <w:rPr>
                <w:sz w:val="16"/>
              </w:rPr>
              <w:t>1.2.4.4.4</w:t>
            </w:r>
          </w:p>
        </w:tc>
        <w:tc>
          <w:tcPr>
            <w:tcW w:w="3450" w:type="dxa"/>
            <w:vAlign w:val="center"/>
          </w:tcPr>
          <w:p w14:paraId="22C41225" w14:textId="77777777" w:rsidR="004A60F5" w:rsidRPr="00CD548A" w:rsidRDefault="004A60F5" w:rsidP="00CD2705">
            <w:pPr>
              <w:pStyle w:val="Texto"/>
              <w:spacing w:after="30"/>
              <w:ind w:firstLine="0"/>
              <w:rPr>
                <w:sz w:val="16"/>
              </w:rPr>
            </w:pPr>
            <w:r w:rsidRPr="00CD548A">
              <w:rPr>
                <w:sz w:val="16"/>
              </w:rPr>
              <w:t xml:space="preserve">Equipo Ferroviario </w:t>
            </w:r>
          </w:p>
        </w:tc>
        <w:tc>
          <w:tcPr>
            <w:tcW w:w="764" w:type="dxa"/>
            <w:vAlign w:val="center"/>
          </w:tcPr>
          <w:p w14:paraId="56F8CAA4" w14:textId="77777777" w:rsidR="004A60F5" w:rsidRPr="00CD548A" w:rsidRDefault="004A60F5" w:rsidP="00CD2705">
            <w:pPr>
              <w:pStyle w:val="Texto"/>
              <w:spacing w:after="30"/>
              <w:ind w:firstLine="0"/>
              <w:rPr>
                <w:sz w:val="16"/>
              </w:rPr>
            </w:pPr>
          </w:p>
        </w:tc>
        <w:tc>
          <w:tcPr>
            <w:tcW w:w="3600" w:type="dxa"/>
            <w:vAlign w:val="center"/>
          </w:tcPr>
          <w:p w14:paraId="2182CE12" w14:textId="77777777" w:rsidR="004A60F5" w:rsidRPr="00CD548A" w:rsidRDefault="004A60F5" w:rsidP="00CD2705">
            <w:pPr>
              <w:pStyle w:val="Texto"/>
              <w:spacing w:after="30"/>
              <w:ind w:firstLine="0"/>
              <w:rPr>
                <w:sz w:val="16"/>
              </w:rPr>
            </w:pPr>
          </w:p>
        </w:tc>
      </w:tr>
      <w:tr w:rsidR="004A60F5" w:rsidRPr="00CD548A" w14:paraId="194496CA" w14:textId="77777777" w:rsidTr="00CD2705">
        <w:trPr>
          <w:trHeight w:val="20"/>
        </w:trPr>
        <w:tc>
          <w:tcPr>
            <w:tcW w:w="898" w:type="dxa"/>
            <w:vAlign w:val="center"/>
          </w:tcPr>
          <w:p w14:paraId="4F8CF4DA" w14:textId="77777777" w:rsidR="004A60F5" w:rsidRPr="00CD548A" w:rsidRDefault="004A60F5" w:rsidP="00CD2705">
            <w:pPr>
              <w:pStyle w:val="Texto"/>
              <w:spacing w:after="30"/>
              <w:ind w:firstLine="0"/>
              <w:rPr>
                <w:sz w:val="16"/>
              </w:rPr>
            </w:pPr>
            <w:r w:rsidRPr="00CD548A">
              <w:rPr>
                <w:sz w:val="16"/>
              </w:rPr>
              <w:t>1.2.4.4.5</w:t>
            </w:r>
          </w:p>
        </w:tc>
        <w:tc>
          <w:tcPr>
            <w:tcW w:w="3450" w:type="dxa"/>
            <w:vAlign w:val="center"/>
          </w:tcPr>
          <w:p w14:paraId="6D9A3D0A" w14:textId="77777777" w:rsidR="004A60F5" w:rsidRPr="00CD548A" w:rsidRDefault="004A60F5" w:rsidP="00CD2705">
            <w:pPr>
              <w:pStyle w:val="Texto"/>
              <w:spacing w:after="30"/>
              <w:ind w:firstLine="0"/>
              <w:rPr>
                <w:sz w:val="16"/>
              </w:rPr>
            </w:pPr>
            <w:r w:rsidRPr="00CD548A">
              <w:rPr>
                <w:sz w:val="16"/>
              </w:rPr>
              <w:t xml:space="preserve">Embarcaciones </w:t>
            </w:r>
          </w:p>
        </w:tc>
        <w:tc>
          <w:tcPr>
            <w:tcW w:w="764" w:type="dxa"/>
            <w:vAlign w:val="center"/>
          </w:tcPr>
          <w:p w14:paraId="51248D69" w14:textId="77777777" w:rsidR="004A60F5" w:rsidRPr="00CD548A" w:rsidRDefault="004A60F5" w:rsidP="00CD2705">
            <w:pPr>
              <w:pStyle w:val="Texto"/>
              <w:spacing w:after="30"/>
              <w:ind w:firstLine="0"/>
              <w:rPr>
                <w:sz w:val="16"/>
              </w:rPr>
            </w:pPr>
          </w:p>
        </w:tc>
        <w:tc>
          <w:tcPr>
            <w:tcW w:w="3600" w:type="dxa"/>
            <w:vAlign w:val="center"/>
          </w:tcPr>
          <w:p w14:paraId="0251DAD4" w14:textId="77777777" w:rsidR="004A60F5" w:rsidRPr="00CD548A" w:rsidRDefault="004A60F5" w:rsidP="00CD2705">
            <w:pPr>
              <w:pStyle w:val="Texto"/>
              <w:spacing w:after="30"/>
              <w:ind w:firstLine="0"/>
              <w:rPr>
                <w:sz w:val="16"/>
              </w:rPr>
            </w:pPr>
          </w:p>
        </w:tc>
      </w:tr>
      <w:tr w:rsidR="004A60F5" w:rsidRPr="00CD548A" w14:paraId="10822F67" w14:textId="77777777" w:rsidTr="00CD2705">
        <w:trPr>
          <w:trHeight w:val="20"/>
        </w:trPr>
        <w:tc>
          <w:tcPr>
            <w:tcW w:w="898" w:type="dxa"/>
            <w:vAlign w:val="center"/>
          </w:tcPr>
          <w:p w14:paraId="77597775" w14:textId="77777777" w:rsidR="004A60F5" w:rsidRPr="00CD548A" w:rsidRDefault="004A60F5" w:rsidP="00CD2705">
            <w:pPr>
              <w:pStyle w:val="Texto"/>
              <w:spacing w:after="30"/>
              <w:ind w:firstLine="0"/>
              <w:rPr>
                <w:sz w:val="16"/>
              </w:rPr>
            </w:pPr>
            <w:r w:rsidRPr="00CD548A">
              <w:rPr>
                <w:sz w:val="16"/>
              </w:rPr>
              <w:t>1.2.4.4.9</w:t>
            </w:r>
          </w:p>
        </w:tc>
        <w:tc>
          <w:tcPr>
            <w:tcW w:w="3450" w:type="dxa"/>
            <w:vAlign w:val="center"/>
          </w:tcPr>
          <w:p w14:paraId="3E48BD90" w14:textId="77777777" w:rsidR="004A60F5" w:rsidRPr="00CD548A" w:rsidRDefault="004A60F5" w:rsidP="00CD2705">
            <w:pPr>
              <w:pStyle w:val="Texto"/>
              <w:spacing w:after="30"/>
              <w:ind w:firstLine="0"/>
              <w:rPr>
                <w:sz w:val="16"/>
              </w:rPr>
            </w:pPr>
            <w:r w:rsidRPr="00CD548A">
              <w:rPr>
                <w:sz w:val="16"/>
              </w:rPr>
              <w:t xml:space="preserve">Otros Equipos de Transporte </w:t>
            </w:r>
          </w:p>
        </w:tc>
        <w:tc>
          <w:tcPr>
            <w:tcW w:w="764" w:type="dxa"/>
            <w:vAlign w:val="center"/>
          </w:tcPr>
          <w:p w14:paraId="079D131C" w14:textId="77777777" w:rsidR="004A60F5" w:rsidRPr="00CD548A" w:rsidRDefault="004A60F5" w:rsidP="00CD2705">
            <w:pPr>
              <w:pStyle w:val="Texto"/>
              <w:spacing w:after="30"/>
              <w:ind w:firstLine="0"/>
              <w:rPr>
                <w:sz w:val="16"/>
              </w:rPr>
            </w:pPr>
          </w:p>
        </w:tc>
        <w:tc>
          <w:tcPr>
            <w:tcW w:w="3600" w:type="dxa"/>
            <w:vAlign w:val="center"/>
          </w:tcPr>
          <w:p w14:paraId="2FF2CBD3" w14:textId="77777777" w:rsidR="004A60F5" w:rsidRPr="00CD548A" w:rsidRDefault="004A60F5" w:rsidP="00CD2705">
            <w:pPr>
              <w:pStyle w:val="Texto"/>
              <w:spacing w:after="30"/>
              <w:ind w:firstLine="0"/>
              <w:rPr>
                <w:sz w:val="16"/>
              </w:rPr>
            </w:pPr>
          </w:p>
        </w:tc>
      </w:tr>
      <w:tr w:rsidR="004A60F5" w:rsidRPr="00CD548A" w14:paraId="5F700CA6" w14:textId="77777777" w:rsidTr="00CD2705">
        <w:trPr>
          <w:trHeight w:val="20"/>
        </w:trPr>
        <w:tc>
          <w:tcPr>
            <w:tcW w:w="898" w:type="dxa"/>
            <w:vAlign w:val="center"/>
          </w:tcPr>
          <w:p w14:paraId="6D613C69" w14:textId="77777777" w:rsidR="004A60F5" w:rsidRPr="00CD548A" w:rsidRDefault="004A60F5" w:rsidP="00CD2705">
            <w:pPr>
              <w:pStyle w:val="Texto"/>
              <w:spacing w:after="30"/>
              <w:ind w:firstLine="0"/>
              <w:rPr>
                <w:sz w:val="16"/>
              </w:rPr>
            </w:pPr>
            <w:r w:rsidRPr="00CD548A">
              <w:rPr>
                <w:sz w:val="16"/>
              </w:rPr>
              <w:t>1.2.4.5</w:t>
            </w:r>
          </w:p>
        </w:tc>
        <w:tc>
          <w:tcPr>
            <w:tcW w:w="3450" w:type="dxa"/>
            <w:vAlign w:val="center"/>
          </w:tcPr>
          <w:p w14:paraId="4657789D" w14:textId="77777777" w:rsidR="004A60F5" w:rsidRPr="00CD548A" w:rsidRDefault="004A60F5" w:rsidP="00CD2705">
            <w:pPr>
              <w:pStyle w:val="Texto"/>
              <w:spacing w:after="30"/>
              <w:ind w:firstLine="0"/>
              <w:rPr>
                <w:sz w:val="16"/>
              </w:rPr>
            </w:pPr>
            <w:r w:rsidRPr="00CD548A">
              <w:rPr>
                <w:sz w:val="16"/>
              </w:rPr>
              <w:t xml:space="preserve">Equipo de Defensa y Seguridad </w:t>
            </w:r>
          </w:p>
        </w:tc>
        <w:tc>
          <w:tcPr>
            <w:tcW w:w="764" w:type="dxa"/>
            <w:vAlign w:val="center"/>
          </w:tcPr>
          <w:p w14:paraId="24BAEB3D" w14:textId="77777777" w:rsidR="004A60F5" w:rsidRPr="00CD548A" w:rsidRDefault="004A60F5" w:rsidP="00CD2705">
            <w:pPr>
              <w:pStyle w:val="Texto"/>
              <w:spacing w:after="30"/>
              <w:ind w:firstLine="0"/>
              <w:rPr>
                <w:sz w:val="16"/>
              </w:rPr>
            </w:pPr>
          </w:p>
        </w:tc>
        <w:tc>
          <w:tcPr>
            <w:tcW w:w="3600" w:type="dxa"/>
            <w:vAlign w:val="center"/>
          </w:tcPr>
          <w:p w14:paraId="31DF5296" w14:textId="77777777" w:rsidR="004A60F5" w:rsidRPr="00CD548A" w:rsidRDefault="004A60F5" w:rsidP="00CD2705">
            <w:pPr>
              <w:pStyle w:val="Texto"/>
              <w:spacing w:after="30"/>
              <w:ind w:firstLine="0"/>
              <w:rPr>
                <w:sz w:val="16"/>
              </w:rPr>
            </w:pPr>
          </w:p>
        </w:tc>
      </w:tr>
      <w:tr w:rsidR="004A60F5" w:rsidRPr="00CD548A" w14:paraId="02EEC7C8" w14:textId="77777777" w:rsidTr="00CD2705">
        <w:trPr>
          <w:trHeight w:val="20"/>
        </w:trPr>
        <w:tc>
          <w:tcPr>
            <w:tcW w:w="898" w:type="dxa"/>
            <w:vAlign w:val="center"/>
          </w:tcPr>
          <w:p w14:paraId="68A21312" w14:textId="77777777" w:rsidR="004A60F5" w:rsidRPr="00CD548A" w:rsidRDefault="004A60F5" w:rsidP="00CD2705">
            <w:pPr>
              <w:pStyle w:val="Texto"/>
              <w:spacing w:after="30"/>
              <w:ind w:firstLine="0"/>
              <w:rPr>
                <w:sz w:val="16"/>
              </w:rPr>
            </w:pPr>
            <w:r w:rsidRPr="00CD548A">
              <w:rPr>
                <w:sz w:val="16"/>
              </w:rPr>
              <w:t>1.2.4.6</w:t>
            </w:r>
          </w:p>
        </w:tc>
        <w:tc>
          <w:tcPr>
            <w:tcW w:w="3450" w:type="dxa"/>
            <w:vAlign w:val="center"/>
          </w:tcPr>
          <w:p w14:paraId="2CC2806B" w14:textId="77777777" w:rsidR="004A60F5" w:rsidRPr="00CD548A" w:rsidRDefault="004A60F5" w:rsidP="00CD2705">
            <w:pPr>
              <w:pStyle w:val="Texto"/>
              <w:spacing w:after="30"/>
              <w:ind w:firstLine="0"/>
              <w:rPr>
                <w:sz w:val="16"/>
              </w:rPr>
            </w:pPr>
            <w:r w:rsidRPr="00CD548A">
              <w:rPr>
                <w:sz w:val="16"/>
              </w:rPr>
              <w:t xml:space="preserve">Maquinaria, Otros Equipos y Herramientas </w:t>
            </w:r>
          </w:p>
        </w:tc>
        <w:tc>
          <w:tcPr>
            <w:tcW w:w="764" w:type="dxa"/>
            <w:vAlign w:val="center"/>
          </w:tcPr>
          <w:p w14:paraId="3CC54B68" w14:textId="77777777" w:rsidR="004A60F5" w:rsidRPr="00CD548A" w:rsidRDefault="004A60F5" w:rsidP="00CD2705">
            <w:pPr>
              <w:pStyle w:val="Texto"/>
              <w:spacing w:after="30"/>
              <w:ind w:firstLine="0"/>
              <w:rPr>
                <w:sz w:val="16"/>
              </w:rPr>
            </w:pPr>
          </w:p>
        </w:tc>
        <w:tc>
          <w:tcPr>
            <w:tcW w:w="3600" w:type="dxa"/>
            <w:vAlign w:val="center"/>
          </w:tcPr>
          <w:p w14:paraId="77EABA02" w14:textId="77777777" w:rsidR="004A60F5" w:rsidRPr="00CD548A" w:rsidRDefault="004A60F5" w:rsidP="00CD2705">
            <w:pPr>
              <w:pStyle w:val="Texto"/>
              <w:spacing w:after="30"/>
              <w:ind w:firstLine="0"/>
              <w:rPr>
                <w:sz w:val="16"/>
              </w:rPr>
            </w:pPr>
          </w:p>
        </w:tc>
      </w:tr>
      <w:tr w:rsidR="004A60F5" w:rsidRPr="00CD548A" w14:paraId="5C3F086C" w14:textId="77777777" w:rsidTr="00CD2705">
        <w:trPr>
          <w:trHeight w:val="20"/>
        </w:trPr>
        <w:tc>
          <w:tcPr>
            <w:tcW w:w="898" w:type="dxa"/>
            <w:vAlign w:val="center"/>
          </w:tcPr>
          <w:p w14:paraId="1D72EA3F" w14:textId="77777777" w:rsidR="004A60F5" w:rsidRPr="00CD548A" w:rsidRDefault="004A60F5" w:rsidP="00CD2705">
            <w:pPr>
              <w:pStyle w:val="Texto"/>
              <w:spacing w:after="30"/>
              <w:ind w:firstLine="0"/>
              <w:rPr>
                <w:sz w:val="16"/>
              </w:rPr>
            </w:pPr>
            <w:r w:rsidRPr="00CD548A">
              <w:rPr>
                <w:sz w:val="16"/>
              </w:rPr>
              <w:t>1.2.4.6.1</w:t>
            </w:r>
          </w:p>
        </w:tc>
        <w:tc>
          <w:tcPr>
            <w:tcW w:w="3450" w:type="dxa"/>
            <w:vAlign w:val="center"/>
          </w:tcPr>
          <w:p w14:paraId="5C913B45" w14:textId="77777777" w:rsidR="004A60F5" w:rsidRPr="00CD548A" w:rsidRDefault="004A60F5" w:rsidP="00CD2705">
            <w:pPr>
              <w:pStyle w:val="Texto"/>
              <w:spacing w:after="30"/>
              <w:ind w:firstLine="0"/>
              <w:rPr>
                <w:sz w:val="16"/>
              </w:rPr>
            </w:pPr>
            <w:r w:rsidRPr="00CD548A">
              <w:rPr>
                <w:sz w:val="16"/>
              </w:rPr>
              <w:t xml:space="preserve">Maquinaria y Equipo Agropecuario </w:t>
            </w:r>
          </w:p>
        </w:tc>
        <w:tc>
          <w:tcPr>
            <w:tcW w:w="764" w:type="dxa"/>
            <w:vAlign w:val="center"/>
          </w:tcPr>
          <w:p w14:paraId="4A9BA261" w14:textId="77777777" w:rsidR="004A60F5" w:rsidRPr="00CD548A" w:rsidRDefault="004A60F5" w:rsidP="00CD2705">
            <w:pPr>
              <w:pStyle w:val="Texto"/>
              <w:spacing w:after="30"/>
              <w:ind w:firstLine="0"/>
              <w:rPr>
                <w:sz w:val="16"/>
              </w:rPr>
            </w:pPr>
          </w:p>
        </w:tc>
        <w:tc>
          <w:tcPr>
            <w:tcW w:w="3600" w:type="dxa"/>
            <w:vAlign w:val="center"/>
          </w:tcPr>
          <w:p w14:paraId="4FB134AF" w14:textId="77777777" w:rsidR="004A60F5" w:rsidRPr="00CD548A" w:rsidRDefault="004A60F5" w:rsidP="00CD2705">
            <w:pPr>
              <w:pStyle w:val="Texto"/>
              <w:spacing w:after="30"/>
              <w:ind w:firstLine="0"/>
              <w:rPr>
                <w:sz w:val="16"/>
              </w:rPr>
            </w:pPr>
          </w:p>
        </w:tc>
      </w:tr>
      <w:tr w:rsidR="004A60F5" w:rsidRPr="00CD548A" w14:paraId="48122DE6" w14:textId="77777777" w:rsidTr="00CD2705">
        <w:trPr>
          <w:trHeight w:val="20"/>
        </w:trPr>
        <w:tc>
          <w:tcPr>
            <w:tcW w:w="898" w:type="dxa"/>
            <w:vAlign w:val="center"/>
          </w:tcPr>
          <w:p w14:paraId="7932F1D2" w14:textId="77777777" w:rsidR="004A60F5" w:rsidRPr="00CD548A" w:rsidRDefault="004A60F5" w:rsidP="00CD2705">
            <w:pPr>
              <w:pStyle w:val="Texto"/>
              <w:spacing w:after="30"/>
              <w:ind w:firstLine="0"/>
              <w:rPr>
                <w:sz w:val="16"/>
              </w:rPr>
            </w:pPr>
            <w:r w:rsidRPr="00CD548A">
              <w:rPr>
                <w:sz w:val="16"/>
              </w:rPr>
              <w:t>1.2.4.6.2</w:t>
            </w:r>
          </w:p>
        </w:tc>
        <w:tc>
          <w:tcPr>
            <w:tcW w:w="3450" w:type="dxa"/>
            <w:vAlign w:val="center"/>
          </w:tcPr>
          <w:p w14:paraId="3273F648" w14:textId="77777777" w:rsidR="004A60F5" w:rsidRPr="00CD548A" w:rsidRDefault="004A60F5" w:rsidP="00CD2705">
            <w:pPr>
              <w:pStyle w:val="Texto"/>
              <w:spacing w:after="30"/>
              <w:ind w:firstLine="0"/>
              <w:rPr>
                <w:sz w:val="16"/>
              </w:rPr>
            </w:pPr>
            <w:r w:rsidRPr="00CD548A">
              <w:rPr>
                <w:sz w:val="16"/>
              </w:rPr>
              <w:t xml:space="preserve">Maquinaria y Equipo Industrial </w:t>
            </w:r>
          </w:p>
        </w:tc>
        <w:tc>
          <w:tcPr>
            <w:tcW w:w="764" w:type="dxa"/>
            <w:vAlign w:val="center"/>
          </w:tcPr>
          <w:p w14:paraId="25BBFEB3" w14:textId="77777777" w:rsidR="004A60F5" w:rsidRPr="00CD548A" w:rsidRDefault="004A60F5" w:rsidP="00CD2705">
            <w:pPr>
              <w:pStyle w:val="Texto"/>
              <w:spacing w:after="30"/>
              <w:ind w:firstLine="0"/>
              <w:rPr>
                <w:sz w:val="16"/>
              </w:rPr>
            </w:pPr>
          </w:p>
        </w:tc>
        <w:tc>
          <w:tcPr>
            <w:tcW w:w="3600" w:type="dxa"/>
            <w:vAlign w:val="center"/>
          </w:tcPr>
          <w:p w14:paraId="3826EB00" w14:textId="77777777" w:rsidR="004A60F5" w:rsidRPr="00CD548A" w:rsidRDefault="004A60F5" w:rsidP="00CD2705">
            <w:pPr>
              <w:pStyle w:val="Texto"/>
              <w:spacing w:after="30"/>
              <w:ind w:firstLine="0"/>
              <w:rPr>
                <w:sz w:val="16"/>
              </w:rPr>
            </w:pPr>
          </w:p>
        </w:tc>
      </w:tr>
      <w:tr w:rsidR="004A60F5" w:rsidRPr="00CD548A" w14:paraId="550EB999" w14:textId="77777777" w:rsidTr="00CD2705">
        <w:trPr>
          <w:trHeight w:val="20"/>
        </w:trPr>
        <w:tc>
          <w:tcPr>
            <w:tcW w:w="898" w:type="dxa"/>
            <w:vAlign w:val="center"/>
          </w:tcPr>
          <w:p w14:paraId="7C77B4A8" w14:textId="77777777" w:rsidR="004A60F5" w:rsidRPr="00CD548A" w:rsidRDefault="004A60F5" w:rsidP="00CD2705">
            <w:pPr>
              <w:pStyle w:val="Texto"/>
              <w:spacing w:after="30"/>
              <w:ind w:firstLine="0"/>
              <w:rPr>
                <w:sz w:val="16"/>
              </w:rPr>
            </w:pPr>
            <w:r w:rsidRPr="00CD548A">
              <w:rPr>
                <w:sz w:val="16"/>
              </w:rPr>
              <w:t>1.2.4.6.3</w:t>
            </w:r>
          </w:p>
        </w:tc>
        <w:tc>
          <w:tcPr>
            <w:tcW w:w="3450" w:type="dxa"/>
            <w:vAlign w:val="center"/>
          </w:tcPr>
          <w:p w14:paraId="175A84A6" w14:textId="77777777" w:rsidR="004A60F5" w:rsidRPr="00CD548A" w:rsidRDefault="004A60F5" w:rsidP="00CD2705">
            <w:pPr>
              <w:pStyle w:val="Texto"/>
              <w:spacing w:after="30"/>
              <w:ind w:firstLine="0"/>
              <w:rPr>
                <w:sz w:val="16"/>
              </w:rPr>
            </w:pPr>
            <w:r w:rsidRPr="00CD548A">
              <w:rPr>
                <w:sz w:val="16"/>
              </w:rPr>
              <w:t xml:space="preserve">Maquinaria y Equipo de Construcción </w:t>
            </w:r>
          </w:p>
        </w:tc>
        <w:tc>
          <w:tcPr>
            <w:tcW w:w="764" w:type="dxa"/>
            <w:vAlign w:val="center"/>
          </w:tcPr>
          <w:p w14:paraId="069F9246" w14:textId="77777777" w:rsidR="004A60F5" w:rsidRPr="00CD548A" w:rsidRDefault="004A60F5" w:rsidP="00CD2705">
            <w:pPr>
              <w:pStyle w:val="Texto"/>
              <w:spacing w:after="30"/>
              <w:ind w:firstLine="0"/>
              <w:rPr>
                <w:sz w:val="16"/>
              </w:rPr>
            </w:pPr>
          </w:p>
        </w:tc>
        <w:tc>
          <w:tcPr>
            <w:tcW w:w="3600" w:type="dxa"/>
            <w:vAlign w:val="center"/>
          </w:tcPr>
          <w:p w14:paraId="32BB4339" w14:textId="77777777" w:rsidR="004A60F5" w:rsidRPr="00CD548A" w:rsidRDefault="004A60F5" w:rsidP="00CD2705">
            <w:pPr>
              <w:pStyle w:val="Texto"/>
              <w:spacing w:after="30"/>
              <w:ind w:firstLine="0"/>
              <w:rPr>
                <w:sz w:val="16"/>
              </w:rPr>
            </w:pPr>
          </w:p>
        </w:tc>
      </w:tr>
      <w:tr w:rsidR="004A60F5" w:rsidRPr="00CD548A" w14:paraId="188559CA" w14:textId="77777777" w:rsidTr="00CD2705">
        <w:trPr>
          <w:trHeight w:val="20"/>
        </w:trPr>
        <w:tc>
          <w:tcPr>
            <w:tcW w:w="898" w:type="dxa"/>
            <w:vAlign w:val="center"/>
          </w:tcPr>
          <w:p w14:paraId="30F2FEE5" w14:textId="77777777" w:rsidR="004A60F5" w:rsidRPr="00CD548A" w:rsidRDefault="004A60F5" w:rsidP="00CD2705">
            <w:pPr>
              <w:pStyle w:val="Texto"/>
              <w:spacing w:after="30"/>
              <w:ind w:firstLine="0"/>
              <w:rPr>
                <w:sz w:val="16"/>
              </w:rPr>
            </w:pPr>
            <w:r w:rsidRPr="00CD548A">
              <w:rPr>
                <w:sz w:val="16"/>
              </w:rPr>
              <w:t>1.2.4.6.4</w:t>
            </w:r>
          </w:p>
        </w:tc>
        <w:tc>
          <w:tcPr>
            <w:tcW w:w="3450" w:type="dxa"/>
            <w:vAlign w:val="center"/>
          </w:tcPr>
          <w:p w14:paraId="752968A3" w14:textId="77777777" w:rsidR="004A60F5" w:rsidRPr="00CD548A" w:rsidRDefault="004A60F5" w:rsidP="00CD2705">
            <w:pPr>
              <w:pStyle w:val="Texto"/>
              <w:spacing w:after="30"/>
              <w:ind w:firstLine="0"/>
              <w:rPr>
                <w:sz w:val="16"/>
              </w:rPr>
            </w:pPr>
            <w:r w:rsidRPr="00CD548A">
              <w:rPr>
                <w:sz w:val="16"/>
              </w:rPr>
              <w:t xml:space="preserve">Sistemas de Aire Acondicionado, Calefacción y de Refrigeración Industrial y Comercial </w:t>
            </w:r>
          </w:p>
        </w:tc>
        <w:tc>
          <w:tcPr>
            <w:tcW w:w="764" w:type="dxa"/>
            <w:vAlign w:val="center"/>
          </w:tcPr>
          <w:p w14:paraId="50A02010" w14:textId="77777777" w:rsidR="004A60F5" w:rsidRPr="00CD548A" w:rsidRDefault="004A60F5" w:rsidP="00CD2705">
            <w:pPr>
              <w:pStyle w:val="Texto"/>
              <w:spacing w:after="30"/>
              <w:ind w:firstLine="0"/>
              <w:rPr>
                <w:sz w:val="16"/>
              </w:rPr>
            </w:pPr>
          </w:p>
        </w:tc>
        <w:tc>
          <w:tcPr>
            <w:tcW w:w="3600" w:type="dxa"/>
            <w:vAlign w:val="center"/>
          </w:tcPr>
          <w:p w14:paraId="29FAE08D" w14:textId="77777777" w:rsidR="004A60F5" w:rsidRPr="00CD548A" w:rsidRDefault="004A60F5" w:rsidP="00CD2705">
            <w:pPr>
              <w:pStyle w:val="Texto"/>
              <w:spacing w:after="30"/>
              <w:ind w:firstLine="0"/>
              <w:rPr>
                <w:sz w:val="16"/>
              </w:rPr>
            </w:pPr>
          </w:p>
        </w:tc>
      </w:tr>
      <w:tr w:rsidR="004A60F5" w:rsidRPr="00CD548A" w14:paraId="25C97148" w14:textId="77777777" w:rsidTr="00CD2705">
        <w:trPr>
          <w:trHeight w:val="20"/>
        </w:trPr>
        <w:tc>
          <w:tcPr>
            <w:tcW w:w="898" w:type="dxa"/>
            <w:vAlign w:val="center"/>
          </w:tcPr>
          <w:p w14:paraId="4ED268AF" w14:textId="77777777" w:rsidR="004A60F5" w:rsidRPr="00CD548A" w:rsidRDefault="004A60F5" w:rsidP="00CD2705">
            <w:pPr>
              <w:pStyle w:val="Texto"/>
              <w:spacing w:after="30"/>
              <w:ind w:firstLine="0"/>
              <w:rPr>
                <w:sz w:val="16"/>
              </w:rPr>
            </w:pPr>
            <w:r w:rsidRPr="00CD548A">
              <w:rPr>
                <w:sz w:val="16"/>
              </w:rPr>
              <w:t>1.2.4.6.5</w:t>
            </w:r>
          </w:p>
        </w:tc>
        <w:tc>
          <w:tcPr>
            <w:tcW w:w="3450" w:type="dxa"/>
            <w:vAlign w:val="center"/>
          </w:tcPr>
          <w:p w14:paraId="7906D44B" w14:textId="77777777" w:rsidR="004A60F5" w:rsidRPr="00CD548A" w:rsidRDefault="004A60F5" w:rsidP="00CD2705">
            <w:pPr>
              <w:pStyle w:val="Texto"/>
              <w:spacing w:after="30"/>
              <w:ind w:firstLine="0"/>
              <w:rPr>
                <w:sz w:val="16"/>
              </w:rPr>
            </w:pPr>
            <w:r w:rsidRPr="00CD548A">
              <w:rPr>
                <w:sz w:val="16"/>
              </w:rPr>
              <w:t xml:space="preserve">Equipo de Comunicación y Telecomunicación </w:t>
            </w:r>
          </w:p>
        </w:tc>
        <w:tc>
          <w:tcPr>
            <w:tcW w:w="764" w:type="dxa"/>
            <w:vAlign w:val="center"/>
          </w:tcPr>
          <w:p w14:paraId="160B2F78" w14:textId="77777777" w:rsidR="004A60F5" w:rsidRPr="00CD548A" w:rsidRDefault="004A60F5" w:rsidP="00CD2705">
            <w:pPr>
              <w:pStyle w:val="Texto"/>
              <w:spacing w:after="30"/>
              <w:ind w:firstLine="0"/>
              <w:rPr>
                <w:sz w:val="16"/>
              </w:rPr>
            </w:pPr>
          </w:p>
        </w:tc>
        <w:tc>
          <w:tcPr>
            <w:tcW w:w="3600" w:type="dxa"/>
            <w:vAlign w:val="center"/>
          </w:tcPr>
          <w:p w14:paraId="4628C990" w14:textId="77777777" w:rsidR="004A60F5" w:rsidRPr="00CD548A" w:rsidRDefault="004A60F5" w:rsidP="00CD2705">
            <w:pPr>
              <w:pStyle w:val="Texto"/>
              <w:spacing w:after="30"/>
              <w:ind w:firstLine="0"/>
              <w:rPr>
                <w:sz w:val="16"/>
              </w:rPr>
            </w:pPr>
          </w:p>
        </w:tc>
      </w:tr>
      <w:tr w:rsidR="004A60F5" w:rsidRPr="00CD548A" w14:paraId="62F1AB73" w14:textId="77777777" w:rsidTr="00CD2705">
        <w:trPr>
          <w:trHeight w:val="20"/>
        </w:trPr>
        <w:tc>
          <w:tcPr>
            <w:tcW w:w="898" w:type="dxa"/>
            <w:vAlign w:val="center"/>
          </w:tcPr>
          <w:p w14:paraId="3C0B9413" w14:textId="77777777" w:rsidR="004A60F5" w:rsidRPr="00CD548A" w:rsidRDefault="004A60F5" w:rsidP="00CD2705">
            <w:pPr>
              <w:pStyle w:val="Texto"/>
              <w:spacing w:after="30"/>
              <w:ind w:firstLine="0"/>
              <w:rPr>
                <w:sz w:val="16"/>
              </w:rPr>
            </w:pPr>
            <w:r w:rsidRPr="00CD548A">
              <w:rPr>
                <w:sz w:val="16"/>
              </w:rPr>
              <w:t>1.2.4.6.6</w:t>
            </w:r>
          </w:p>
        </w:tc>
        <w:tc>
          <w:tcPr>
            <w:tcW w:w="3450" w:type="dxa"/>
            <w:vAlign w:val="center"/>
          </w:tcPr>
          <w:p w14:paraId="233C6A3B" w14:textId="77777777" w:rsidR="004A60F5" w:rsidRPr="00CD548A" w:rsidRDefault="004A60F5" w:rsidP="00CD2705">
            <w:pPr>
              <w:pStyle w:val="Texto"/>
              <w:spacing w:after="30"/>
              <w:ind w:firstLine="0"/>
              <w:rPr>
                <w:sz w:val="16"/>
              </w:rPr>
            </w:pPr>
            <w:r w:rsidRPr="00CD548A">
              <w:rPr>
                <w:sz w:val="16"/>
              </w:rPr>
              <w:t xml:space="preserve">Equipos de Generación Eléctrica, Aparatos y Accesorios Eléctricos </w:t>
            </w:r>
          </w:p>
        </w:tc>
        <w:tc>
          <w:tcPr>
            <w:tcW w:w="764" w:type="dxa"/>
            <w:vAlign w:val="center"/>
          </w:tcPr>
          <w:p w14:paraId="5FC41E4B" w14:textId="77777777" w:rsidR="004A60F5" w:rsidRPr="00CD548A" w:rsidRDefault="004A60F5" w:rsidP="00CD2705">
            <w:pPr>
              <w:pStyle w:val="Texto"/>
              <w:spacing w:after="30"/>
              <w:ind w:firstLine="0"/>
              <w:rPr>
                <w:sz w:val="16"/>
              </w:rPr>
            </w:pPr>
          </w:p>
        </w:tc>
        <w:tc>
          <w:tcPr>
            <w:tcW w:w="3600" w:type="dxa"/>
            <w:vAlign w:val="center"/>
          </w:tcPr>
          <w:p w14:paraId="01CAFA51" w14:textId="77777777" w:rsidR="004A60F5" w:rsidRPr="00CD548A" w:rsidRDefault="004A60F5" w:rsidP="00CD2705">
            <w:pPr>
              <w:pStyle w:val="Texto"/>
              <w:spacing w:after="30"/>
              <w:ind w:firstLine="0"/>
              <w:rPr>
                <w:sz w:val="16"/>
              </w:rPr>
            </w:pPr>
          </w:p>
        </w:tc>
      </w:tr>
      <w:tr w:rsidR="004A60F5" w:rsidRPr="00CD548A" w14:paraId="51C6DBB5" w14:textId="77777777" w:rsidTr="00CD2705">
        <w:trPr>
          <w:trHeight w:val="20"/>
        </w:trPr>
        <w:tc>
          <w:tcPr>
            <w:tcW w:w="898" w:type="dxa"/>
            <w:vAlign w:val="center"/>
          </w:tcPr>
          <w:p w14:paraId="6C4B3331" w14:textId="77777777" w:rsidR="004A60F5" w:rsidRPr="00CD548A" w:rsidRDefault="004A60F5" w:rsidP="00CD2705">
            <w:pPr>
              <w:pStyle w:val="Texto"/>
              <w:spacing w:after="30"/>
              <w:ind w:firstLine="0"/>
              <w:rPr>
                <w:sz w:val="16"/>
              </w:rPr>
            </w:pPr>
            <w:r w:rsidRPr="00CD548A">
              <w:rPr>
                <w:sz w:val="16"/>
              </w:rPr>
              <w:t>1.2.4.6.7</w:t>
            </w:r>
          </w:p>
        </w:tc>
        <w:tc>
          <w:tcPr>
            <w:tcW w:w="3450" w:type="dxa"/>
            <w:vAlign w:val="center"/>
          </w:tcPr>
          <w:p w14:paraId="1BF7DC88" w14:textId="77777777" w:rsidR="004A60F5" w:rsidRPr="00CD548A" w:rsidRDefault="004A60F5" w:rsidP="00CD2705">
            <w:pPr>
              <w:pStyle w:val="Texto"/>
              <w:spacing w:after="30"/>
              <w:ind w:firstLine="0"/>
              <w:rPr>
                <w:sz w:val="16"/>
              </w:rPr>
            </w:pPr>
            <w:r w:rsidRPr="00CD548A">
              <w:rPr>
                <w:sz w:val="16"/>
              </w:rPr>
              <w:t xml:space="preserve">Herramientas y Máquinas-Herramienta </w:t>
            </w:r>
          </w:p>
        </w:tc>
        <w:tc>
          <w:tcPr>
            <w:tcW w:w="764" w:type="dxa"/>
            <w:vAlign w:val="center"/>
          </w:tcPr>
          <w:p w14:paraId="0ED41F75" w14:textId="77777777" w:rsidR="004A60F5" w:rsidRPr="00CD548A" w:rsidRDefault="004A60F5" w:rsidP="00CD2705">
            <w:pPr>
              <w:pStyle w:val="Texto"/>
              <w:spacing w:after="30"/>
              <w:ind w:firstLine="0"/>
              <w:rPr>
                <w:sz w:val="16"/>
              </w:rPr>
            </w:pPr>
          </w:p>
        </w:tc>
        <w:tc>
          <w:tcPr>
            <w:tcW w:w="3600" w:type="dxa"/>
            <w:vAlign w:val="center"/>
          </w:tcPr>
          <w:p w14:paraId="7AC77B01" w14:textId="77777777" w:rsidR="004A60F5" w:rsidRPr="00CD548A" w:rsidRDefault="004A60F5" w:rsidP="00CD2705">
            <w:pPr>
              <w:pStyle w:val="Texto"/>
              <w:spacing w:after="30"/>
              <w:ind w:firstLine="0"/>
              <w:rPr>
                <w:sz w:val="16"/>
              </w:rPr>
            </w:pPr>
          </w:p>
        </w:tc>
      </w:tr>
      <w:tr w:rsidR="004A60F5" w:rsidRPr="00CD548A" w14:paraId="48366DF1" w14:textId="77777777" w:rsidTr="00CD2705">
        <w:trPr>
          <w:trHeight w:val="20"/>
        </w:trPr>
        <w:tc>
          <w:tcPr>
            <w:tcW w:w="898" w:type="dxa"/>
            <w:vAlign w:val="center"/>
          </w:tcPr>
          <w:p w14:paraId="54E7A2D1" w14:textId="77777777" w:rsidR="004A60F5" w:rsidRPr="00CD548A" w:rsidRDefault="004A60F5" w:rsidP="00CD2705">
            <w:pPr>
              <w:pStyle w:val="Texto"/>
              <w:spacing w:after="30"/>
              <w:ind w:firstLine="0"/>
              <w:rPr>
                <w:sz w:val="16"/>
              </w:rPr>
            </w:pPr>
            <w:r w:rsidRPr="00CD548A">
              <w:rPr>
                <w:sz w:val="16"/>
              </w:rPr>
              <w:t>1.2.4.6.9</w:t>
            </w:r>
          </w:p>
        </w:tc>
        <w:tc>
          <w:tcPr>
            <w:tcW w:w="3450" w:type="dxa"/>
            <w:vAlign w:val="center"/>
          </w:tcPr>
          <w:p w14:paraId="555E13A0" w14:textId="77777777" w:rsidR="004A60F5" w:rsidRPr="00CD548A" w:rsidRDefault="004A60F5" w:rsidP="00CD2705">
            <w:pPr>
              <w:pStyle w:val="Texto"/>
              <w:spacing w:after="30"/>
              <w:ind w:firstLine="0"/>
              <w:rPr>
                <w:sz w:val="16"/>
              </w:rPr>
            </w:pPr>
            <w:r w:rsidRPr="00CD548A">
              <w:rPr>
                <w:sz w:val="16"/>
              </w:rPr>
              <w:t xml:space="preserve">Otros Equipos </w:t>
            </w:r>
          </w:p>
        </w:tc>
        <w:tc>
          <w:tcPr>
            <w:tcW w:w="764" w:type="dxa"/>
            <w:vAlign w:val="center"/>
          </w:tcPr>
          <w:p w14:paraId="1523C9F4" w14:textId="77777777" w:rsidR="004A60F5" w:rsidRPr="00CD548A" w:rsidRDefault="004A60F5" w:rsidP="00CD2705">
            <w:pPr>
              <w:pStyle w:val="Texto"/>
              <w:spacing w:after="30"/>
              <w:ind w:firstLine="0"/>
              <w:rPr>
                <w:sz w:val="16"/>
              </w:rPr>
            </w:pPr>
          </w:p>
        </w:tc>
        <w:tc>
          <w:tcPr>
            <w:tcW w:w="3600" w:type="dxa"/>
            <w:vAlign w:val="center"/>
          </w:tcPr>
          <w:p w14:paraId="19074D8A" w14:textId="77777777" w:rsidR="004A60F5" w:rsidRPr="00CD548A" w:rsidRDefault="004A60F5" w:rsidP="00CD2705">
            <w:pPr>
              <w:pStyle w:val="Texto"/>
              <w:spacing w:after="30"/>
              <w:ind w:firstLine="0"/>
              <w:rPr>
                <w:sz w:val="16"/>
              </w:rPr>
            </w:pPr>
          </w:p>
        </w:tc>
      </w:tr>
      <w:tr w:rsidR="004A60F5" w:rsidRPr="00CD548A" w14:paraId="39991F0D" w14:textId="77777777" w:rsidTr="00CD2705">
        <w:trPr>
          <w:trHeight w:val="20"/>
        </w:trPr>
        <w:tc>
          <w:tcPr>
            <w:tcW w:w="898" w:type="dxa"/>
            <w:vAlign w:val="center"/>
          </w:tcPr>
          <w:p w14:paraId="6B2482FA" w14:textId="77777777" w:rsidR="004A60F5" w:rsidRPr="00CD548A" w:rsidRDefault="004A60F5" w:rsidP="00CD2705">
            <w:pPr>
              <w:pStyle w:val="Texto"/>
              <w:spacing w:after="30"/>
              <w:ind w:firstLine="0"/>
              <w:rPr>
                <w:sz w:val="16"/>
              </w:rPr>
            </w:pPr>
            <w:r w:rsidRPr="00CD548A">
              <w:rPr>
                <w:sz w:val="16"/>
              </w:rPr>
              <w:t>1.2.4.7</w:t>
            </w:r>
          </w:p>
        </w:tc>
        <w:tc>
          <w:tcPr>
            <w:tcW w:w="3450" w:type="dxa"/>
            <w:vAlign w:val="center"/>
          </w:tcPr>
          <w:p w14:paraId="72C19526" w14:textId="77777777" w:rsidR="004A60F5" w:rsidRPr="00CD548A" w:rsidRDefault="004A60F5" w:rsidP="00CD2705">
            <w:pPr>
              <w:pStyle w:val="Texto"/>
              <w:spacing w:after="30"/>
              <w:ind w:firstLine="0"/>
              <w:rPr>
                <w:sz w:val="16"/>
              </w:rPr>
            </w:pPr>
            <w:r w:rsidRPr="00CD548A">
              <w:rPr>
                <w:sz w:val="16"/>
              </w:rPr>
              <w:t xml:space="preserve">Colecciones, Obras de Arte y Objetos Valiosos </w:t>
            </w:r>
          </w:p>
        </w:tc>
        <w:tc>
          <w:tcPr>
            <w:tcW w:w="764" w:type="dxa"/>
            <w:vAlign w:val="center"/>
          </w:tcPr>
          <w:p w14:paraId="0783B50A" w14:textId="77777777" w:rsidR="004A60F5" w:rsidRPr="00CD548A" w:rsidRDefault="004A60F5" w:rsidP="00CD2705">
            <w:pPr>
              <w:pStyle w:val="Texto"/>
              <w:spacing w:after="30"/>
              <w:ind w:firstLine="0"/>
              <w:rPr>
                <w:sz w:val="16"/>
              </w:rPr>
            </w:pPr>
          </w:p>
        </w:tc>
        <w:tc>
          <w:tcPr>
            <w:tcW w:w="3600" w:type="dxa"/>
            <w:vAlign w:val="center"/>
          </w:tcPr>
          <w:p w14:paraId="62C4F934" w14:textId="77777777" w:rsidR="004A60F5" w:rsidRPr="00CD548A" w:rsidRDefault="004A60F5" w:rsidP="00CD2705">
            <w:pPr>
              <w:pStyle w:val="Texto"/>
              <w:spacing w:after="30"/>
              <w:ind w:firstLine="0"/>
              <w:rPr>
                <w:sz w:val="16"/>
              </w:rPr>
            </w:pPr>
          </w:p>
        </w:tc>
      </w:tr>
      <w:tr w:rsidR="004A60F5" w:rsidRPr="00CD548A" w14:paraId="2B74A9A2" w14:textId="77777777" w:rsidTr="00CD2705">
        <w:trPr>
          <w:trHeight w:val="20"/>
        </w:trPr>
        <w:tc>
          <w:tcPr>
            <w:tcW w:w="898" w:type="dxa"/>
            <w:vAlign w:val="center"/>
          </w:tcPr>
          <w:p w14:paraId="4249036C" w14:textId="77777777" w:rsidR="004A60F5" w:rsidRPr="00CD548A" w:rsidRDefault="004A60F5" w:rsidP="00CD2705">
            <w:pPr>
              <w:pStyle w:val="Texto"/>
              <w:spacing w:after="30"/>
              <w:ind w:firstLine="0"/>
              <w:rPr>
                <w:sz w:val="16"/>
              </w:rPr>
            </w:pPr>
            <w:r w:rsidRPr="00CD548A">
              <w:rPr>
                <w:sz w:val="16"/>
              </w:rPr>
              <w:t>1.2.4.7.1</w:t>
            </w:r>
          </w:p>
        </w:tc>
        <w:tc>
          <w:tcPr>
            <w:tcW w:w="3450" w:type="dxa"/>
            <w:vAlign w:val="center"/>
          </w:tcPr>
          <w:p w14:paraId="06152DF0" w14:textId="77777777" w:rsidR="004A60F5" w:rsidRPr="00CD548A" w:rsidRDefault="004A60F5" w:rsidP="00CD2705">
            <w:pPr>
              <w:pStyle w:val="Texto"/>
              <w:spacing w:after="30"/>
              <w:ind w:firstLine="0"/>
              <w:rPr>
                <w:sz w:val="16"/>
              </w:rPr>
            </w:pPr>
            <w:r w:rsidRPr="00CD548A">
              <w:rPr>
                <w:sz w:val="16"/>
              </w:rPr>
              <w:t>Bienes Artísticos, Culturales y Científicos</w:t>
            </w:r>
          </w:p>
        </w:tc>
        <w:tc>
          <w:tcPr>
            <w:tcW w:w="764" w:type="dxa"/>
            <w:vAlign w:val="center"/>
          </w:tcPr>
          <w:p w14:paraId="759012A5" w14:textId="77777777" w:rsidR="004A60F5" w:rsidRPr="00CD548A" w:rsidRDefault="004A60F5" w:rsidP="00CD2705">
            <w:pPr>
              <w:pStyle w:val="Texto"/>
              <w:spacing w:after="30"/>
              <w:ind w:firstLine="0"/>
              <w:rPr>
                <w:sz w:val="16"/>
              </w:rPr>
            </w:pPr>
          </w:p>
        </w:tc>
        <w:tc>
          <w:tcPr>
            <w:tcW w:w="3600" w:type="dxa"/>
            <w:vAlign w:val="center"/>
          </w:tcPr>
          <w:p w14:paraId="33284891" w14:textId="77777777" w:rsidR="004A60F5" w:rsidRPr="00CD548A" w:rsidRDefault="004A60F5" w:rsidP="00CD2705">
            <w:pPr>
              <w:pStyle w:val="Texto"/>
              <w:spacing w:after="30"/>
              <w:ind w:firstLine="0"/>
              <w:rPr>
                <w:sz w:val="16"/>
              </w:rPr>
            </w:pPr>
          </w:p>
        </w:tc>
      </w:tr>
      <w:tr w:rsidR="004A60F5" w:rsidRPr="00CD548A" w14:paraId="33ED8EC9" w14:textId="77777777" w:rsidTr="00CD2705">
        <w:trPr>
          <w:trHeight w:val="20"/>
        </w:trPr>
        <w:tc>
          <w:tcPr>
            <w:tcW w:w="898" w:type="dxa"/>
            <w:vAlign w:val="center"/>
          </w:tcPr>
          <w:p w14:paraId="359C8637" w14:textId="77777777" w:rsidR="004A60F5" w:rsidRPr="00CD548A" w:rsidRDefault="004A60F5" w:rsidP="00CD2705">
            <w:pPr>
              <w:pStyle w:val="Texto"/>
              <w:spacing w:after="30"/>
              <w:ind w:firstLine="0"/>
              <w:rPr>
                <w:sz w:val="16"/>
              </w:rPr>
            </w:pPr>
            <w:r w:rsidRPr="00CD548A">
              <w:rPr>
                <w:sz w:val="16"/>
              </w:rPr>
              <w:t>1.2.4.7.2</w:t>
            </w:r>
          </w:p>
        </w:tc>
        <w:tc>
          <w:tcPr>
            <w:tcW w:w="3450" w:type="dxa"/>
            <w:vAlign w:val="center"/>
          </w:tcPr>
          <w:p w14:paraId="50D5C811" w14:textId="77777777" w:rsidR="004A60F5" w:rsidRPr="00CD548A" w:rsidRDefault="004A60F5" w:rsidP="00CD2705">
            <w:pPr>
              <w:pStyle w:val="Texto"/>
              <w:spacing w:after="30"/>
              <w:ind w:firstLine="0"/>
              <w:rPr>
                <w:sz w:val="16"/>
              </w:rPr>
            </w:pPr>
            <w:r w:rsidRPr="00CD548A">
              <w:rPr>
                <w:sz w:val="16"/>
              </w:rPr>
              <w:t>Objetos de Valor</w:t>
            </w:r>
          </w:p>
        </w:tc>
        <w:tc>
          <w:tcPr>
            <w:tcW w:w="764" w:type="dxa"/>
            <w:vAlign w:val="center"/>
          </w:tcPr>
          <w:p w14:paraId="34691715" w14:textId="77777777" w:rsidR="004A60F5" w:rsidRPr="00CD548A" w:rsidRDefault="004A60F5" w:rsidP="00CD2705">
            <w:pPr>
              <w:pStyle w:val="Texto"/>
              <w:spacing w:after="30"/>
              <w:ind w:firstLine="0"/>
              <w:rPr>
                <w:sz w:val="16"/>
              </w:rPr>
            </w:pPr>
          </w:p>
        </w:tc>
        <w:tc>
          <w:tcPr>
            <w:tcW w:w="3600" w:type="dxa"/>
            <w:vAlign w:val="center"/>
          </w:tcPr>
          <w:p w14:paraId="3EA7517A" w14:textId="77777777" w:rsidR="004A60F5" w:rsidRPr="00CD548A" w:rsidRDefault="004A60F5" w:rsidP="00CD2705">
            <w:pPr>
              <w:pStyle w:val="Texto"/>
              <w:spacing w:after="30"/>
              <w:ind w:firstLine="0"/>
              <w:rPr>
                <w:sz w:val="16"/>
              </w:rPr>
            </w:pPr>
          </w:p>
        </w:tc>
      </w:tr>
      <w:tr w:rsidR="004A60F5" w:rsidRPr="00CD548A" w14:paraId="324D2B4D" w14:textId="77777777" w:rsidTr="00CD2705">
        <w:trPr>
          <w:trHeight w:val="20"/>
        </w:trPr>
        <w:tc>
          <w:tcPr>
            <w:tcW w:w="898" w:type="dxa"/>
            <w:vAlign w:val="center"/>
          </w:tcPr>
          <w:p w14:paraId="3B8B8A37" w14:textId="77777777" w:rsidR="004A60F5" w:rsidRPr="00CD548A" w:rsidRDefault="004A60F5" w:rsidP="00CD2705">
            <w:pPr>
              <w:pStyle w:val="Texto"/>
              <w:spacing w:after="30"/>
              <w:ind w:firstLine="0"/>
              <w:rPr>
                <w:sz w:val="16"/>
              </w:rPr>
            </w:pPr>
            <w:r w:rsidRPr="00CD548A">
              <w:rPr>
                <w:sz w:val="16"/>
              </w:rPr>
              <w:t>1.2.4.8</w:t>
            </w:r>
          </w:p>
        </w:tc>
        <w:tc>
          <w:tcPr>
            <w:tcW w:w="3450" w:type="dxa"/>
            <w:vAlign w:val="center"/>
          </w:tcPr>
          <w:p w14:paraId="7342279C" w14:textId="77777777" w:rsidR="004A60F5" w:rsidRPr="00CD548A" w:rsidRDefault="004A60F5" w:rsidP="00CD2705">
            <w:pPr>
              <w:pStyle w:val="Texto"/>
              <w:spacing w:after="30"/>
              <w:ind w:firstLine="0"/>
              <w:rPr>
                <w:sz w:val="16"/>
              </w:rPr>
            </w:pPr>
            <w:r w:rsidRPr="00CD548A">
              <w:rPr>
                <w:sz w:val="16"/>
              </w:rPr>
              <w:t xml:space="preserve">Activos Biológicos </w:t>
            </w:r>
          </w:p>
        </w:tc>
        <w:tc>
          <w:tcPr>
            <w:tcW w:w="764" w:type="dxa"/>
            <w:vAlign w:val="center"/>
          </w:tcPr>
          <w:p w14:paraId="4BF67E63" w14:textId="77777777" w:rsidR="004A60F5" w:rsidRPr="00CD548A" w:rsidRDefault="004A60F5" w:rsidP="00CD2705">
            <w:pPr>
              <w:pStyle w:val="Texto"/>
              <w:spacing w:after="30"/>
              <w:ind w:firstLine="0"/>
              <w:rPr>
                <w:sz w:val="16"/>
              </w:rPr>
            </w:pPr>
          </w:p>
        </w:tc>
        <w:tc>
          <w:tcPr>
            <w:tcW w:w="3600" w:type="dxa"/>
            <w:vAlign w:val="center"/>
          </w:tcPr>
          <w:p w14:paraId="4A5B7966" w14:textId="77777777" w:rsidR="004A60F5" w:rsidRPr="00CD548A" w:rsidRDefault="004A60F5" w:rsidP="00CD2705">
            <w:pPr>
              <w:pStyle w:val="Texto"/>
              <w:spacing w:after="30"/>
              <w:ind w:firstLine="0"/>
              <w:rPr>
                <w:sz w:val="16"/>
              </w:rPr>
            </w:pPr>
          </w:p>
        </w:tc>
      </w:tr>
      <w:tr w:rsidR="004A60F5" w:rsidRPr="00CD548A" w14:paraId="2E62F0C7" w14:textId="77777777" w:rsidTr="00CD2705">
        <w:trPr>
          <w:trHeight w:val="20"/>
        </w:trPr>
        <w:tc>
          <w:tcPr>
            <w:tcW w:w="898" w:type="dxa"/>
            <w:vAlign w:val="center"/>
          </w:tcPr>
          <w:p w14:paraId="5582FC5E" w14:textId="77777777" w:rsidR="004A60F5" w:rsidRPr="00CD548A" w:rsidRDefault="004A60F5" w:rsidP="00CD2705">
            <w:pPr>
              <w:pStyle w:val="Texto"/>
              <w:spacing w:after="30"/>
              <w:ind w:firstLine="0"/>
              <w:rPr>
                <w:sz w:val="16"/>
              </w:rPr>
            </w:pPr>
            <w:r w:rsidRPr="00CD548A">
              <w:rPr>
                <w:sz w:val="16"/>
              </w:rPr>
              <w:t>1.2.4.8.1</w:t>
            </w:r>
          </w:p>
        </w:tc>
        <w:tc>
          <w:tcPr>
            <w:tcW w:w="3450" w:type="dxa"/>
            <w:vAlign w:val="center"/>
          </w:tcPr>
          <w:p w14:paraId="1D18825C" w14:textId="77777777" w:rsidR="004A60F5" w:rsidRPr="00CD548A" w:rsidRDefault="004A60F5" w:rsidP="00CD2705">
            <w:pPr>
              <w:pStyle w:val="Texto"/>
              <w:spacing w:after="30"/>
              <w:ind w:firstLine="0"/>
              <w:rPr>
                <w:sz w:val="16"/>
              </w:rPr>
            </w:pPr>
            <w:r w:rsidRPr="00CD548A">
              <w:rPr>
                <w:sz w:val="16"/>
              </w:rPr>
              <w:t xml:space="preserve">Bovinos </w:t>
            </w:r>
          </w:p>
        </w:tc>
        <w:tc>
          <w:tcPr>
            <w:tcW w:w="764" w:type="dxa"/>
            <w:vAlign w:val="center"/>
          </w:tcPr>
          <w:p w14:paraId="504DBF97" w14:textId="77777777" w:rsidR="004A60F5" w:rsidRPr="00CD548A" w:rsidRDefault="004A60F5" w:rsidP="00CD2705">
            <w:pPr>
              <w:pStyle w:val="Texto"/>
              <w:spacing w:after="30"/>
              <w:ind w:firstLine="0"/>
              <w:rPr>
                <w:sz w:val="16"/>
              </w:rPr>
            </w:pPr>
          </w:p>
        </w:tc>
        <w:tc>
          <w:tcPr>
            <w:tcW w:w="3600" w:type="dxa"/>
            <w:vAlign w:val="center"/>
          </w:tcPr>
          <w:p w14:paraId="51BBD839" w14:textId="77777777" w:rsidR="004A60F5" w:rsidRPr="00CD548A" w:rsidRDefault="004A60F5" w:rsidP="00CD2705">
            <w:pPr>
              <w:pStyle w:val="Texto"/>
              <w:spacing w:after="30"/>
              <w:ind w:firstLine="0"/>
              <w:rPr>
                <w:sz w:val="16"/>
              </w:rPr>
            </w:pPr>
          </w:p>
        </w:tc>
      </w:tr>
      <w:tr w:rsidR="004A60F5" w:rsidRPr="00CD548A" w14:paraId="37DB835B" w14:textId="77777777" w:rsidTr="00CD2705">
        <w:trPr>
          <w:trHeight w:val="20"/>
        </w:trPr>
        <w:tc>
          <w:tcPr>
            <w:tcW w:w="898" w:type="dxa"/>
            <w:vAlign w:val="center"/>
          </w:tcPr>
          <w:p w14:paraId="24BBD59D" w14:textId="77777777" w:rsidR="004A60F5" w:rsidRPr="00CD548A" w:rsidRDefault="004A60F5" w:rsidP="00CD2705">
            <w:pPr>
              <w:pStyle w:val="Texto"/>
              <w:spacing w:after="30"/>
              <w:ind w:firstLine="0"/>
              <w:rPr>
                <w:sz w:val="16"/>
              </w:rPr>
            </w:pPr>
            <w:r w:rsidRPr="00CD548A">
              <w:rPr>
                <w:sz w:val="16"/>
              </w:rPr>
              <w:t>1.2.4.8.2</w:t>
            </w:r>
          </w:p>
        </w:tc>
        <w:tc>
          <w:tcPr>
            <w:tcW w:w="3450" w:type="dxa"/>
            <w:vAlign w:val="center"/>
          </w:tcPr>
          <w:p w14:paraId="54FEC146" w14:textId="77777777" w:rsidR="004A60F5" w:rsidRPr="00CD548A" w:rsidRDefault="004A60F5" w:rsidP="00CD2705">
            <w:pPr>
              <w:pStyle w:val="Texto"/>
              <w:spacing w:after="30"/>
              <w:ind w:firstLine="0"/>
              <w:rPr>
                <w:sz w:val="16"/>
              </w:rPr>
            </w:pPr>
            <w:r w:rsidRPr="00CD548A">
              <w:rPr>
                <w:sz w:val="16"/>
              </w:rPr>
              <w:t xml:space="preserve">Porcinos </w:t>
            </w:r>
          </w:p>
        </w:tc>
        <w:tc>
          <w:tcPr>
            <w:tcW w:w="764" w:type="dxa"/>
            <w:vAlign w:val="center"/>
          </w:tcPr>
          <w:p w14:paraId="4C498115" w14:textId="77777777" w:rsidR="004A60F5" w:rsidRPr="00CD548A" w:rsidRDefault="004A60F5" w:rsidP="00CD2705">
            <w:pPr>
              <w:pStyle w:val="Texto"/>
              <w:spacing w:after="30"/>
              <w:ind w:firstLine="0"/>
              <w:rPr>
                <w:sz w:val="16"/>
              </w:rPr>
            </w:pPr>
          </w:p>
        </w:tc>
        <w:tc>
          <w:tcPr>
            <w:tcW w:w="3600" w:type="dxa"/>
            <w:vAlign w:val="center"/>
          </w:tcPr>
          <w:p w14:paraId="3AE9D6A0" w14:textId="77777777" w:rsidR="004A60F5" w:rsidRPr="00CD548A" w:rsidRDefault="004A60F5" w:rsidP="00CD2705">
            <w:pPr>
              <w:pStyle w:val="Texto"/>
              <w:spacing w:after="30"/>
              <w:ind w:firstLine="0"/>
              <w:rPr>
                <w:sz w:val="16"/>
              </w:rPr>
            </w:pPr>
          </w:p>
        </w:tc>
      </w:tr>
      <w:tr w:rsidR="004A60F5" w:rsidRPr="00CD548A" w14:paraId="765D57B2" w14:textId="77777777" w:rsidTr="00CD2705">
        <w:trPr>
          <w:trHeight w:val="20"/>
        </w:trPr>
        <w:tc>
          <w:tcPr>
            <w:tcW w:w="898" w:type="dxa"/>
            <w:vAlign w:val="center"/>
          </w:tcPr>
          <w:p w14:paraId="7B4AFB9E" w14:textId="77777777" w:rsidR="004A60F5" w:rsidRPr="00CD548A" w:rsidRDefault="004A60F5" w:rsidP="00CD2705">
            <w:pPr>
              <w:pStyle w:val="Texto"/>
              <w:spacing w:after="30"/>
              <w:ind w:firstLine="0"/>
              <w:rPr>
                <w:sz w:val="16"/>
              </w:rPr>
            </w:pPr>
            <w:r w:rsidRPr="00CD548A">
              <w:rPr>
                <w:sz w:val="16"/>
              </w:rPr>
              <w:t>1.2.4.8.3</w:t>
            </w:r>
          </w:p>
        </w:tc>
        <w:tc>
          <w:tcPr>
            <w:tcW w:w="3450" w:type="dxa"/>
            <w:vAlign w:val="center"/>
          </w:tcPr>
          <w:p w14:paraId="06A3DA22" w14:textId="77777777" w:rsidR="004A60F5" w:rsidRPr="00CD548A" w:rsidRDefault="004A60F5" w:rsidP="00CD2705">
            <w:pPr>
              <w:pStyle w:val="Texto"/>
              <w:spacing w:after="30"/>
              <w:ind w:firstLine="0"/>
              <w:rPr>
                <w:sz w:val="16"/>
              </w:rPr>
            </w:pPr>
            <w:r w:rsidRPr="00CD548A">
              <w:rPr>
                <w:sz w:val="16"/>
              </w:rPr>
              <w:t xml:space="preserve">Aves </w:t>
            </w:r>
          </w:p>
        </w:tc>
        <w:tc>
          <w:tcPr>
            <w:tcW w:w="764" w:type="dxa"/>
            <w:vAlign w:val="center"/>
          </w:tcPr>
          <w:p w14:paraId="56F3F609" w14:textId="77777777" w:rsidR="004A60F5" w:rsidRPr="00CD548A" w:rsidRDefault="004A60F5" w:rsidP="00CD2705">
            <w:pPr>
              <w:pStyle w:val="Texto"/>
              <w:spacing w:after="30"/>
              <w:ind w:firstLine="0"/>
              <w:rPr>
                <w:sz w:val="16"/>
              </w:rPr>
            </w:pPr>
          </w:p>
        </w:tc>
        <w:tc>
          <w:tcPr>
            <w:tcW w:w="3600" w:type="dxa"/>
            <w:vAlign w:val="center"/>
          </w:tcPr>
          <w:p w14:paraId="68328D23" w14:textId="77777777" w:rsidR="004A60F5" w:rsidRPr="00CD548A" w:rsidRDefault="004A60F5" w:rsidP="00CD2705">
            <w:pPr>
              <w:pStyle w:val="Texto"/>
              <w:spacing w:after="30"/>
              <w:ind w:firstLine="0"/>
              <w:rPr>
                <w:sz w:val="16"/>
              </w:rPr>
            </w:pPr>
          </w:p>
        </w:tc>
      </w:tr>
      <w:tr w:rsidR="004A60F5" w:rsidRPr="00CD548A" w14:paraId="153095D6" w14:textId="77777777" w:rsidTr="00CD2705">
        <w:trPr>
          <w:trHeight w:val="20"/>
        </w:trPr>
        <w:tc>
          <w:tcPr>
            <w:tcW w:w="898" w:type="dxa"/>
            <w:vAlign w:val="center"/>
          </w:tcPr>
          <w:p w14:paraId="75FA3BA6" w14:textId="77777777" w:rsidR="004A60F5" w:rsidRPr="00CD548A" w:rsidRDefault="004A60F5" w:rsidP="00CD2705">
            <w:pPr>
              <w:pStyle w:val="Texto"/>
              <w:spacing w:after="30"/>
              <w:ind w:firstLine="0"/>
              <w:rPr>
                <w:sz w:val="16"/>
              </w:rPr>
            </w:pPr>
            <w:r w:rsidRPr="00CD548A">
              <w:rPr>
                <w:sz w:val="16"/>
              </w:rPr>
              <w:t>1.2.4.8.4</w:t>
            </w:r>
          </w:p>
        </w:tc>
        <w:tc>
          <w:tcPr>
            <w:tcW w:w="3450" w:type="dxa"/>
            <w:vAlign w:val="center"/>
          </w:tcPr>
          <w:p w14:paraId="1BCF5667" w14:textId="77777777" w:rsidR="004A60F5" w:rsidRPr="00CD548A" w:rsidRDefault="004A60F5" w:rsidP="00CD2705">
            <w:pPr>
              <w:pStyle w:val="Texto"/>
              <w:spacing w:after="30"/>
              <w:ind w:firstLine="0"/>
              <w:rPr>
                <w:sz w:val="16"/>
              </w:rPr>
            </w:pPr>
            <w:r w:rsidRPr="00CD548A">
              <w:rPr>
                <w:sz w:val="16"/>
              </w:rPr>
              <w:t xml:space="preserve">Ovinos y Caprinos </w:t>
            </w:r>
          </w:p>
        </w:tc>
        <w:tc>
          <w:tcPr>
            <w:tcW w:w="764" w:type="dxa"/>
            <w:vAlign w:val="center"/>
          </w:tcPr>
          <w:p w14:paraId="7C327412" w14:textId="77777777" w:rsidR="004A60F5" w:rsidRPr="00CD548A" w:rsidRDefault="004A60F5" w:rsidP="00CD2705">
            <w:pPr>
              <w:pStyle w:val="Texto"/>
              <w:spacing w:after="30"/>
              <w:ind w:firstLine="0"/>
              <w:rPr>
                <w:sz w:val="16"/>
              </w:rPr>
            </w:pPr>
          </w:p>
        </w:tc>
        <w:tc>
          <w:tcPr>
            <w:tcW w:w="3600" w:type="dxa"/>
            <w:vAlign w:val="center"/>
          </w:tcPr>
          <w:p w14:paraId="369BE1C2" w14:textId="77777777" w:rsidR="004A60F5" w:rsidRPr="00CD548A" w:rsidRDefault="004A60F5" w:rsidP="00CD2705">
            <w:pPr>
              <w:pStyle w:val="Texto"/>
              <w:spacing w:after="30"/>
              <w:ind w:firstLine="0"/>
              <w:rPr>
                <w:sz w:val="16"/>
              </w:rPr>
            </w:pPr>
          </w:p>
        </w:tc>
      </w:tr>
      <w:tr w:rsidR="004A60F5" w:rsidRPr="00CD548A" w14:paraId="55F23D51" w14:textId="77777777" w:rsidTr="00CD2705">
        <w:trPr>
          <w:trHeight w:val="20"/>
        </w:trPr>
        <w:tc>
          <w:tcPr>
            <w:tcW w:w="898" w:type="dxa"/>
            <w:vAlign w:val="center"/>
          </w:tcPr>
          <w:p w14:paraId="03F0FBBA" w14:textId="77777777" w:rsidR="004A60F5" w:rsidRPr="00CD548A" w:rsidRDefault="004A60F5" w:rsidP="00CD2705">
            <w:pPr>
              <w:pStyle w:val="Texto"/>
              <w:spacing w:after="30"/>
              <w:ind w:firstLine="0"/>
              <w:rPr>
                <w:sz w:val="16"/>
              </w:rPr>
            </w:pPr>
            <w:r w:rsidRPr="00CD548A">
              <w:rPr>
                <w:sz w:val="16"/>
              </w:rPr>
              <w:t>1.2.4.8.5</w:t>
            </w:r>
          </w:p>
        </w:tc>
        <w:tc>
          <w:tcPr>
            <w:tcW w:w="3450" w:type="dxa"/>
            <w:vAlign w:val="center"/>
          </w:tcPr>
          <w:p w14:paraId="4EF5BEE6" w14:textId="77777777" w:rsidR="004A60F5" w:rsidRPr="00CD548A" w:rsidRDefault="004A60F5" w:rsidP="00CD2705">
            <w:pPr>
              <w:pStyle w:val="Texto"/>
              <w:spacing w:after="30"/>
              <w:ind w:firstLine="0"/>
              <w:rPr>
                <w:sz w:val="16"/>
              </w:rPr>
            </w:pPr>
            <w:r w:rsidRPr="00CD548A">
              <w:rPr>
                <w:sz w:val="16"/>
              </w:rPr>
              <w:t xml:space="preserve">Peces y Acuicultura </w:t>
            </w:r>
          </w:p>
        </w:tc>
        <w:tc>
          <w:tcPr>
            <w:tcW w:w="764" w:type="dxa"/>
            <w:vAlign w:val="center"/>
          </w:tcPr>
          <w:p w14:paraId="44A95D77" w14:textId="77777777" w:rsidR="004A60F5" w:rsidRPr="00CD548A" w:rsidRDefault="004A60F5" w:rsidP="00CD2705">
            <w:pPr>
              <w:pStyle w:val="Texto"/>
              <w:spacing w:after="30"/>
              <w:ind w:firstLine="0"/>
              <w:rPr>
                <w:sz w:val="16"/>
              </w:rPr>
            </w:pPr>
          </w:p>
        </w:tc>
        <w:tc>
          <w:tcPr>
            <w:tcW w:w="3600" w:type="dxa"/>
            <w:vAlign w:val="center"/>
          </w:tcPr>
          <w:p w14:paraId="307364E4" w14:textId="77777777" w:rsidR="004A60F5" w:rsidRPr="00CD548A" w:rsidRDefault="004A60F5" w:rsidP="00CD2705">
            <w:pPr>
              <w:pStyle w:val="Texto"/>
              <w:spacing w:after="30"/>
              <w:ind w:firstLine="0"/>
              <w:rPr>
                <w:sz w:val="16"/>
              </w:rPr>
            </w:pPr>
          </w:p>
        </w:tc>
      </w:tr>
      <w:tr w:rsidR="004A60F5" w:rsidRPr="00CD548A" w14:paraId="5D4245ED" w14:textId="77777777" w:rsidTr="00CD2705">
        <w:trPr>
          <w:trHeight w:val="20"/>
        </w:trPr>
        <w:tc>
          <w:tcPr>
            <w:tcW w:w="898" w:type="dxa"/>
            <w:vAlign w:val="center"/>
          </w:tcPr>
          <w:p w14:paraId="492738FF" w14:textId="77777777" w:rsidR="004A60F5" w:rsidRPr="00CD548A" w:rsidRDefault="004A60F5" w:rsidP="00CD2705">
            <w:pPr>
              <w:pStyle w:val="Texto"/>
              <w:spacing w:after="30"/>
              <w:ind w:firstLine="0"/>
              <w:rPr>
                <w:sz w:val="16"/>
              </w:rPr>
            </w:pPr>
            <w:r w:rsidRPr="00CD548A">
              <w:rPr>
                <w:sz w:val="16"/>
              </w:rPr>
              <w:t>1.2.4.8.6</w:t>
            </w:r>
          </w:p>
        </w:tc>
        <w:tc>
          <w:tcPr>
            <w:tcW w:w="3450" w:type="dxa"/>
            <w:vAlign w:val="center"/>
          </w:tcPr>
          <w:p w14:paraId="00C2700C" w14:textId="77777777" w:rsidR="004A60F5" w:rsidRPr="00CD548A" w:rsidRDefault="004A60F5" w:rsidP="00CD2705">
            <w:pPr>
              <w:pStyle w:val="Texto"/>
              <w:spacing w:after="30"/>
              <w:ind w:firstLine="0"/>
              <w:rPr>
                <w:sz w:val="16"/>
              </w:rPr>
            </w:pPr>
            <w:r w:rsidRPr="00CD548A">
              <w:rPr>
                <w:sz w:val="16"/>
              </w:rPr>
              <w:t xml:space="preserve">Equinos </w:t>
            </w:r>
          </w:p>
        </w:tc>
        <w:tc>
          <w:tcPr>
            <w:tcW w:w="764" w:type="dxa"/>
            <w:vAlign w:val="center"/>
          </w:tcPr>
          <w:p w14:paraId="3E5134EE" w14:textId="77777777" w:rsidR="004A60F5" w:rsidRPr="00CD548A" w:rsidRDefault="004A60F5" w:rsidP="00CD2705">
            <w:pPr>
              <w:pStyle w:val="Texto"/>
              <w:spacing w:after="30"/>
              <w:ind w:firstLine="0"/>
              <w:rPr>
                <w:sz w:val="16"/>
              </w:rPr>
            </w:pPr>
          </w:p>
        </w:tc>
        <w:tc>
          <w:tcPr>
            <w:tcW w:w="3600" w:type="dxa"/>
            <w:vAlign w:val="center"/>
          </w:tcPr>
          <w:p w14:paraId="4C686D9F" w14:textId="77777777" w:rsidR="004A60F5" w:rsidRPr="00CD548A" w:rsidRDefault="004A60F5" w:rsidP="00CD2705">
            <w:pPr>
              <w:pStyle w:val="Texto"/>
              <w:spacing w:after="30"/>
              <w:ind w:firstLine="0"/>
              <w:rPr>
                <w:sz w:val="16"/>
              </w:rPr>
            </w:pPr>
          </w:p>
        </w:tc>
      </w:tr>
      <w:tr w:rsidR="004A60F5" w:rsidRPr="00CD548A" w14:paraId="6AA40F6A" w14:textId="77777777" w:rsidTr="00CD2705">
        <w:trPr>
          <w:trHeight w:val="20"/>
        </w:trPr>
        <w:tc>
          <w:tcPr>
            <w:tcW w:w="898" w:type="dxa"/>
            <w:vAlign w:val="center"/>
          </w:tcPr>
          <w:p w14:paraId="528174C8" w14:textId="77777777" w:rsidR="004A60F5" w:rsidRPr="00CD548A" w:rsidRDefault="004A60F5" w:rsidP="00CD2705">
            <w:pPr>
              <w:pStyle w:val="Texto"/>
              <w:spacing w:after="30"/>
              <w:ind w:firstLine="0"/>
              <w:rPr>
                <w:sz w:val="16"/>
              </w:rPr>
            </w:pPr>
            <w:r w:rsidRPr="00CD548A">
              <w:rPr>
                <w:sz w:val="16"/>
              </w:rPr>
              <w:t>1.2.4.8.7</w:t>
            </w:r>
          </w:p>
        </w:tc>
        <w:tc>
          <w:tcPr>
            <w:tcW w:w="3450" w:type="dxa"/>
            <w:vAlign w:val="center"/>
          </w:tcPr>
          <w:p w14:paraId="4B69F4C6" w14:textId="77777777" w:rsidR="004A60F5" w:rsidRPr="00CD548A" w:rsidRDefault="004A60F5" w:rsidP="00CD2705">
            <w:pPr>
              <w:pStyle w:val="Texto"/>
              <w:spacing w:after="30"/>
              <w:ind w:firstLine="0"/>
              <w:rPr>
                <w:sz w:val="16"/>
              </w:rPr>
            </w:pPr>
            <w:r w:rsidRPr="00CD548A">
              <w:rPr>
                <w:sz w:val="16"/>
              </w:rPr>
              <w:t xml:space="preserve">Especies Menores y de Zoológico </w:t>
            </w:r>
          </w:p>
        </w:tc>
        <w:tc>
          <w:tcPr>
            <w:tcW w:w="764" w:type="dxa"/>
            <w:vAlign w:val="center"/>
          </w:tcPr>
          <w:p w14:paraId="3AE01AC9" w14:textId="77777777" w:rsidR="004A60F5" w:rsidRPr="00CD548A" w:rsidRDefault="004A60F5" w:rsidP="00CD2705">
            <w:pPr>
              <w:pStyle w:val="Texto"/>
              <w:spacing w:after="30"/>
              <w:ind w:firstLine="0"/>
              <w:rPr>
                <w:sz w:val="16"/>
              </w:rPr>
            </w:pPr>
          </w:p>
        </w:tc>
        <w:tc>
          <w:tcPr>
            <w:tcW w:w="3600" w:type="dxa"/>
            <w:vAlign w:val="center"/>
          </w:tcPr>
          <w:p w14:paraId="4270561B" w14:textId="77777777" w:rsidR="004A60F5" w:rsidRPr="00CD548A" w:rsidRDefault="004A60F5" w:rsidP="00CD2705">
            <w:pPr>
              <w:pStyle w:val="Texto"/>
              <w:spacing w:after="30"/>
              <w:ind w:firstLine="0"/>
              <w:rPr>
                <w:sz w:val="16"/>
              </w:rPr>
            </w:pPr>
          </w:p>
        </w:tc>
      </w:tr>
      <w:tr w:rsidR="004A60F5" w:rsidRPr="00CD548A" w14:paraId="26784CF2" w14:textId="77777777" w:rsidTr="00CD2705">
        <w:trPr>
          <w:trHeight w:val="20"/>
        </w:trPr>
        <w:tc>
          <w:tcPr>
            <w:tcW w:w="898" w:type="dxa"/>
            <w:vAlign w:val="center"/>
          </w:tcPr>
          <w:p w14:paraId="32F04BE5" w14:textId="77777777" w:rsidR="004A60F5" w:rsidRPr="00CD548A" w:rsidRDefault="004A60F5" w:rsidP="00CD2705">
            <w:pPr>
              <w:pStyle w:val="Texto"/>
              <w:spacing w:after="30"/>
              <w:ind w:firstLine="0"/>
              <w:rPr>
                <w:sz w:val="16"/>
              </w:rPr>
            </w:pPr>
            <w:r w:rsidRPr="00CD548A">
              <w:rPr>
                <w:sz w:val="16"/>
              </w:rPr>
              <w:t>1.2.4.8.8</w:t>
            </w:r>
          </w:p>
        </w:tc>
        <w:tc>
          <w:tcPr>
            <w:tcW w:w="3450" w:type="dxa"/>
            <w:vAlign w:val="center"/>
          </w:tcPr>
          <w:p w14:paraId="479C69BB" w14:textId="77777777" w:rsidR="004A60F5" w:rsidRPr="00CD548A" w:rsidRDefault="004A60F5" w:rsidP="00CD2705">
            <w:pPr>
              <w:pStyle w:val="Texto"/>
              <w:spacing w:after="30"/>
              <w:ind w:firstLine="0"/>
              <w:rPr>
                <w:sz w:val="16"/>
              </w:rPr>
            </w:pPr>
            <w:r w:rsidRPr="00CD548A">
              <w:rPr>
                <w:sz w:val="16"/>
              </w:rPr>
              <w:t xml:space="preserve">Árboles y Plantas </w:t>
            </w:r>
          </w:p>
        </w:tc>
        <w:tc>
          <w:tcPr>
            <w:tcW w:w="764" w:type="dxa"/>
            <w:vAlign w:val="center"/>
          </w:tcPr>
          <w:p w14:paraId="56910718" w14:textId="77777777" w:rsidR="004A60F5" w:rsidRPr="00CD548A" w:rsidRDefault="004A60F5" w:rsidP="00CD2705">
            <w:pPr>
              <w:pStyle w:val="Texto"/>
              <w:spacing w:after="30"/>
              <w:ind w:firstLine="0"/>
              <w:rPr>
                <w:sz w:val="16"/>
              </w:rPr>
            </w:pPr>
          </w:p>
        </w:tc>
        <w:tc>
          <w:tcPr>
            <w:tcW w:w="3600" w:type="dxa"/>
            <w:vAlign w:val="center"/>
          </w:tcPr>
          <w:p w14:paraId="14CA0D98" w14:textId="77777777" w:rsidR="004A60F5" w:rsidRPr="00CD548A" w:rsidRDefault="004A60F5" w:rsidP="00CD2705">
            <w:pPr>
              <w:pStyle w:val="Texto"/>
              <w:spacing w:after="30"/>
              <w:ind w:firstLine="0"/>
              <w:rPr>
                <w:sz w:val="16"/>
              </w:rPr>
            </w:pPr>
          </w:p>
        </w:tc>
      </w:tr>
      <w:tr w:rsidR="004A60F5" w:rsidRPr="00CD548A" w14:paraId="40C44FEB" w14:textId="77777777" w:rsidTr="00CD2705">
        <w:trPr>
          <w:trHeight w:val="20"/>
        </w:trPr>
        <w:tc>
          <w:tcPr>
            <w:tcW w:w="898" w:type="dxa"/>
            <w:vAlign w:val="center"/>
          </w:tcPr>
          <w:p w14:paraId="702CB9C0" w14:textId="77777777" w:rsidR="004A60F5" w:rsidRPr="00CD548A" w:rsidRDefault="004A60F5" w:rsidP="00CD2705">
            <w:pPr>
              <w:pStyle w:val="Texto"/>
              <w:spacing w:after="30"/>
              <w:ind w:firstLine="0"/>
              <w:rPr>
                <w:sz w:val="16"/>
              </w:rPr>
            </w:pPr>
            <w:r w:rsidRPr="00CD548A">
              <w:rPr>
                <w:sz w:val="16"/>
              </w:rPr>
              <w:t>1.2.4.8.9</w:t>
            </w:r>
          </w:p>
        </w:tc>
        <w:tc>
          <w:tcPr>
            <w:tcW w:w="3450" w:type="dxa"/>
            <w:vAlign w:val="center"/>
          </w:tcPr>
          <w:p w14:paraId="7EDEF2C8" w14:textId="77777777" w:rsidR="004A60F5" w:rsidRPr="00CD548A" w:rsidRDefault="004A60F5" w:rsidP="00CD2705">
            <w:pPr>
              <w:pStyle w:val="Texto"/>
              <w:spacing w:after="30"/>
              <w:ind w:firstLine="0"/>
              <w:rPr>
                <w:sz w:val="16"/>
              </w:rPr>
            </w:pPr>
            <w:r w:rsidRPr="00CD548A">
              <w:rPr>
                <w:sz w:val="16"/>
              </w:rPr>
              <w:t xml:space="preserve">Otros Activos Biológicos </w:t>
            </w:r>
          </w:p>
        </w:tc>
        <w:tc>
          <w:tcPr>
            <w:tcW w:w="764" w:type="dxa"/>
            <w:vAlign w:val="center"/>
          </w:tcPr>
          <w:p w14:paraId="4A14E28F" w14:textId="77777777" w:rsidR="004A60F5" w:rsidRPr="00CD548A" w:rsidRDefault="004A60F5" w:rsidP="00CD2705">
            <w:pPr>
              <w:pStyle w:val="Texto"/>
              <w:spacing w:after="30"/>
              <w:ind w:firstLine="0"/>
              <w:rPr>
                <w:sz w:val="16"/>
              </w:rPr>
            </w:pPr>
          </w:p>
        </w:tc>
        <w:tc>
          <w:tcPr>
            <w:tcW w:w="3600" w:type="dxa"/>
            <w:vAlign w:val="center"/>
          </w:tcPr>
          <w:p w14:paraId="1E446430" w14:textId="77777777" w:rsidR="004A60F5" w:rsidRPr="00CD548A" w:rsidRDefault="004A60F5" w:rsidP="00CD2705">
            <w:pPr>
              <w:pStyle w:val="Texto"/>
              <w:spacing w:after="30"/>
              <w:ind w:firstLine="0"/>
              <w:rPr>
                <w:sz w:val="16"/>
              </w:rPr>
            </w:pPr>
          </w:p>
        </w:tc>
      </w:tr>
      <w:tr w:rsidR="004A60F5" w:rsidRPr="00CD548A" w14:paraId="587EB9EA" w14:textId="77777777" w:rsidTr="00CD2705">
        <w:trPr>
          <w:trHeight w:val="20"/>
        </w:trPr>
        <w:tc>
          <w:tcPr>
            <w:tcW w:w="898" w:type="dxa"/>
            <w:vAlign w:val="center"/>
          </w:tcPr>
          <w:p w14:paraId="463AB2FA" w14:textId="77777777" w:rsidR="004A60F5" w:rsidRPr="00CD548A" w:rsidRDefault="004A60F5" w:rsidP="00CD2705">
            <w:pPr>
              <w:pStyle w:val="Texto"/>
              <w:spacing w:after="30"/>
              <w:ind w:firstLine="0"/>
              <w:rPr>
                <w:sz w:val="16"/>
              </w:rPr>
            </w:pPr>
            <w:r w:rsidRPr="00CD548A">
              <w:rPr>
                <w:sz w:val="16"/>
              </w:rPr>
              <w:t>1.2.5.1</w:t>
            </w:r>
          </w:p>
        </w:tc>
        <w:tc>
          <w:tcPr>
            <w:tcW w:w="3450" w:type="dxa"/>
            <w:vAlign w:val="center"/>
          </w:tcPr>
          <w:p w14:paraId="54F0FB08" w14:textId="77777777" w:rsidR="004A60F5" w:rsidRPr="00CD548A" w:rsidRDefault="004A60F5" w:rsidP="00CD2705">
            <w:pPr>
              <w:pStyle w:val="Texto"/>
              <w:spacing w:after="30"/>
              <w:ind w:firstLine="0"/>
              <w:rPr>
                <w:sz w:val="16"/>
              </w:rPr>
            </w:pPr>
            <w:r w:rsidRPr="00CD548A">
              <w:rPr>
                <w:sz w:val="16"/>
              </w:rPr>
              <w:t xml:space="preserve">Software </w:t>
            </w:r>
          </w:p>
        </w:tc>
        <w:tc>
          <w:tcPr>
            <w:tcW w:w="764" w:type="dxa"/>
            <w:vAlign w:val="center"/>
          </w:tcPr>
          <w:p w14:paraId="3BDB566C" w14:textId="77777777" w:rsidR="004A60F5" w:rsidRPr="00CD548A" w:rsidRDefault="004A60F5" w:rsidP="00CD2705">
            <w:pPr>
              <w:pStyle w:val="Texto"/>
              <w:spacing w:after="30"/>
              <w:ind w:firstLine="0"/>
              <w:rPr>
                <w:sz w:val="16"/>
              </w:rPr>
            </w:pPr>
          </w:p>
        </w:tc>
        <w:tc>
          <w:tcPr>
            <w:tcW w:w="3600" w:type="dxa"/>
            <w:vAlign w:val="center"/>
          </w:tcPr>
          <w:p w14:paraId="688F3204" w14:textId="77777777" w:rsidR="004A60F5" w:rsidRPr="00CD548A" w:rsidRDefault="004A60F5" w:rsidP="00CD2705">
            <w:pPr>
              <w:pStyle w:val="Texto"/>
              <w:spacing w:after="30"/>
              <w:ind w:firstLine="0"/>
              <w:rPr>
                <w:sz w:val="16"/>
              </w:rPr>
            </w:pPr>
          </w:p>
        </w:tc>
      </w:tr>
      <w:tr w:rsidR="004A60F5" w:rsidRPr="00CD548A" w14:paraId="42A87DB3" w14:textId="77777777" w:rsidTr="00CD2705">
        <w:trPr>
          <w:trHeight w:val="20"/>
        </w:trPr>
        <w:tc>
          <w:tcPr>
            <w:tcW w:w="898" w:type="dxa"/>
            <w:vAlign w:val="center"/>
          </w:tcPr>
          <w:p w14:paraId="10AF2685" w14:textId="77777777" w:rsidR="004A60F5" w:rsidRPr="00CD548A" w:rsidRDefault="004A60F5" w:rsidP="00CD2705">
            <w:pPr>
              <w:pStyle w:val="Texto"/>
              <w:spacing w:after="30"/>
              <w:ind w:firstLine="0"/>
              <w:rPr>
                <w:sz w:val="16"/>
              </w:rPr>
            </w:pPr>
            <w:r w:rsidRPr="00CD548A">
              <w:rPr>
                <w:sz w:val="16"/>
              </w:rPr>
              <w:t>1.2.5.2</w:t>
            </w:r>
          </w:p>
        </w:tc>
        <w:tc>
          <w:tcPr>
            <w:tcW w:w="3450" w:type="dxa"/>
            <w:vAlign w:val="center"/>
          </w:tcPr>
          <w:p w14:paraId="2A656DFF" w14:textId="77777777" w:rsidR="004A60F5" w:rsidRPr="00CD548A" w:rsidRDefault="004A60F5" w:rsidP="00CD2705">
            <w:pPr>
              <w:pStyle w:val="Texto"/>
              <w:spacing w:after="30"/>
              <w:ind w:firstLine="0"/>
              <w:rPr>
                <w:sz w:val="16"/>
              </w:rPr>
            </w:pPr>
            <w:r w:rsidRPr="00CD548A">
              <w:rPr>
                <w:sz w:val="16"/>
              </w:rPr>
              <w:t xml:space="preserve">Patentes, Marcas y Derechos </w:t>
            </w:r>
          </w:p>
        </w:tc>
        <w:tc>
          <w:tcPr>
            <w:tcW w:w="764" w:type="dxa"/>
            <w:vAlign w:val="center"/>
          </w:tcPr>
          <w:p w14:paraId="10399386" w14:textId="77777777" w:rsidR="004A60F5" w:rsidRPr="00CD548A" w:rsidRDefault="004A60F5" w:rsidP="00CD2705">
            <w:pPr>
              <w:pStyle w:val="Texto"/>
              <w:spacing w:after="30"/>
              <w:ind w:firstLine="0"/>
              <w:rPr>
                <w:sz w:val="16"/>
              </w:rPr>
            </w:pPr>
          </w:p>
        </w:tc>
        <w:tc>
          <w:tcPr>
            <w:tcW w:w="3600" w:type="dxa"/>
            <w:vAlign w:val="center"/>
          </w:tcPr>
          <w:p w14:paraId="0BDD44E3" w14:textId="77777777" w:rsidR="004A60F5" w:rsidRPr="00CD548A" w:rsidRDefault="004A60F5" w:rsidP="00CD2705">
            <w:pPr>
              <w:pStyle w:val="Texto"/>
              <w:spacing w:after="30"/>
              <w:ind w:firstLine="0"/>
              <w:rPr>
                <w:sz w:val="16"/>
              </w:rPr>
            </w:pPr>
          </w:p>
        </w:tc>
      </w:tr>
      <w:tr w:rsidR="004A60F5" w:rsidRPr="00CD548A" w14:paraId="5806CFF1" w14:textId="77777777" w:rsidTr="00CD2705">
        <w:trPr>
          <w:trHeight w:val="20"/>
        </w:trPr>
        <w:tc>
          <w:tcPr>
            <w:tcW w:w="898" w:type="dxa"/>
            <w:vAlign w:val="center"/>
          </w:tcPr>
          <w:p w14:paraId="54EB0F92" w14:textId="77777777" w:rsidR="004A60F5" w:rsidRPr="00CD548A" w:rsidRDefault="004A60F5" w:rsidP="00CD2705">
            <w:pPr>
              <w:pStyle w:val="Texto"/>
              <w:spacing w:after="30"/>
              <w:ind w:firstLine="0"/>
              <w:rPr>
                <w:sz w:val="16"/>
              </w:rPr>
            </w:pPr>
            <w:r w:rsidRPr="00CD548A">
              <w:rPr>
                <w:sz w:val="16"/>
              </w:rPr>
              <w:t>1.2.5.2.1</w:t>
            </w:r>
          </w:p>
        </w:tc>
        <w:tc>
          <w:tcPr>
            <w:tcW w:w="3450" w:type="dxa"/>
            <w:vAlign w:val="center"/>
          </w:tcPr>
          <w:p w14:paraId="58C1422F" w14:textId="77777777" w:rsidR="004A60F5" w:rsidRPr="00CD548A" w:rsidRDefault="004A60F5" w:rsidP="00CD2705">
            <w:pPr>
              <w:pStyle w:val="Texto"/>
              <w:spacing w:after="30"/>
              <w:ind w:firstLine="0"/>
              <w:rPr>
                <w:sz w:val="16"/>
              </w:rPr>
            </w:pPr>
            <w:r w:rsidRPr="00CD548A">
              <w:rPr>
                <w:sz w:val="16"/>
              </w:rPr>
              <w:t xml:space="preserve">Patentes </w:t>
            </w:r>
          </w:p>
        </w:tc>
        <w:tc>
          <w:tcPr>
            <w:tcW w:w="764" w:type="dxa"/>
            <w:vAlign w:val="center"/>
          </w:tcPr>
          <w:p w14:paraId="0914DF5E" w14:textId="77777777" w:rsidR="004A60F5" w:rsidRPr="00CD548A" w:rsidRDefault="004A60F5" w:rsidP="00CD2705">
            <w:pPr>
              <w:pStyle w:val="Texto"/>
              <w:spacing w:after="30"/>
              <w:ind w:firstLine="0"/>
              <w:rPr>
                <w:sz w:val="16"/>
              </w:rPr>
            </w:pPr>
          </w:p>
        </w:tc>
        <w:tc>
          <w:tcPr>
            <w:tcW w:w="3600" w:type="dxa"/>
            <w:vAlign w:val="center"/>
          </w:tcPr>
          <w:p w14:paraId="00C9C7E8" w14:textId="77777777" w:rsidR="004A60F5" w:rsidRPr="00CD548A" w:rsidRDefault="004A60F5" w:rsidP="00CD2705">
            <w:pPr>
              <w:pStyle w:val="Texto"/>
              <w:spacing w:after="30"/>
              <w:ind w:firstLine="0"/>
              <w:rPr>
                <w:sz w:val="16"/>
              </w:rPr>
            </w:pPr>
          </w:p>
        </w:tc>
      </w:tr>
      <w:tr w:rsidR="004A60F5" w:rsidRPr="00CD548A" w14:paraId="336AA92A" w14:textId="77777777" w:rsidTr="00CD2705">
        <w:trPr>
          <w:trHeight w:val="20"/>
        </w:trPr>
        <w:tc>
          <w:tcPr>
            <w:tcW w:w="898" w:type="dxa"/>
            <w:vAlign w:val="center"/>
          </w:tcPr>
          <w:p w14:paraId="18644764" w14:textId="77777777" w:rsidR="004A60F5" w:rsidRPr="00CD548A" w:rsidRDefault="004A60F5" w:rsidP="00CD2705">
            <w:pPr>
              <w:pStyle w:val="Texto"/>
              <w:spacing w:after="30"/>
              <w:ind w:firstLine="0"/>
              <w:rPr>
                <w:sz w:val="16"/>
              </w:rPr>
            </w:pPr>
            <w:r w:rsidRPr="00CD548A">
              <w:rPr>
                <w:sz w:val="16"/>
              </w:rPr>
              <w:t>1.2.5.2.2</w:t>
            </w:r>
          </w:p>
        </w:tc>
        <w:tc>
          <w:tcPr>
            <w:tcW w:w="3450" w:type="dxa"/>
            <w:vAlign w:val="center"/>
          </w:tcPr>
          <w:p w14:paraId="5A13896A" w14:textId="77777777" w:rsidR="004A60F5" w:rsidRPr="00CD548A" w:rsidRDefault="004A60F5" w:rsidP="00CD2705">
            <w:pPr>
              <w:pStyle w:val="Texto"/>
              <w:spacing w:after="30"/>
              <w:ind w:firstLine="0"/>
              <w:rPr>
                <w:sz w:val="16"/>
              </w:rPr>
            </w:pPr>
            <w:r w:rsidRPr="00CD548A">
              <w:rPr>
                <w:sz w:val="16"/>
              </w:rPr>
              <w:t xml:space="preserve">Marcas </w:t>
            </w:r>
          </w:p>
        </w:tc>
        <w:tc>
          <w:tcPr>
            <w:tcW w:w="764" w:type="dxa"/>
            <w:vAlign w:val="center"/>
          </w:tcPr>
          <w:p w14:paraId="3A8B894A" w14:textId="77777777" w:rsidR="004A60F5" w:rsidRPr="00CD548A" w:rsidRDefault="004A60F5" w:rsidP="00CD2705">
            <w:pPr>
              <w:pStyle w:val="Texto"/>
              <w:spacing w:after="30"/>
              <w:ind w:firstLine="0"/>
              <w:rPr>
                <w:sz w:val="16"/>
              </w:rPr>
            </w:pPr>
          </w:p>
        </w:tc>
        <w:tc>
          <w:tcPr>
            <w:tcW w:w="3600" w:type="dxa"/>
            <w:vAlign w:val="center"/>
          </w:tcPr>
          <w:p w14:paraId="161EB74C" w14:textId="77777777" w:rsidR="004A60F5" w:rsidRPr="00CD548A" w:rsidRDefault="004A60F5" w:rsidP="00CD2705">
            <w:pPr>
              <w:pStyle w:val="Texto"/>
              <w:spacing w:after="30"/>
              <w:ind w:firstLine="0"/>
              <w:rPr>
                <w:sz w:val="16"/>
              </w:rPr>
            </w:pPr>
          </w:p>
        </w:tc>
      </w:tr>
      <w:tr w:rsidR="004A60F5" w:rsidRPr="00CD548A" w14:paraId="3649DA8F" w14:textId="77777777" w:rsidTr="00CD2705">
        <w:trPr>
          <w:trHeight w:val="20"/>
        </w:trPr>
        <w:tc>
          <w:tcPr>
            <w:tcW w:w="898" w:type="dxa"/>
            <w:vAlign w:val="center"/>
          </w:tcPr>
          <w:p w14:paraId="1DE87FD6" w14:textId="77777777" w:rsidR="004A60F5" w:rsidRPr="00CD548A" w:rsidRDefault="004A60F5" w:rsidP="00CD2705">
            <w:pPr>
              <w:pStyle w:val="Texto"/>
              <w:spacing w:after="30"/>
              <w:ind w:firstLine="0"/>
              <w:rPr>
                <w:sz w:val="16"/>
              </w:rPr>
            </w:pPr>
            <w:r w:rsidRPr="00CD548A">
              <w:rPr>
                <w:sz w:val="16"/>
              </w:rPr>
              <w:lastRenderedPageBreak/>
              <w:t>1.2.5.2.3</w:t>
            </w:r>
          </w:p>
        </w:tc>
        <w:tc>
          <w:tcPr>
            <w:tcW w:w="3450" w:type="dxa"/>
            <w:vAlign w:val="center"/>
          </w:tcPr>
          <w:p w14:paraId="7B7CE478" w14:textId="77777777" w:rsidR="004A60F5" w:rsidRPr="00CD548A" w:rsidRDefault="004A60F5" w:rsidP="00CD2705">
            <w:pPr>
              <w:pStyle w:val="Texto"/>
              <w:spacing w:after="30"/>
              <w:ind w:firstLine="0"/>
              <w:rPr>
                <w:sz w:val="16"/>
              </w:rPr>
            </w:pPr>
            <w:r w:rsidRPr="00CD548A">
              <w:rPr>
                <w:sz w:val="16"/>
              </w:rPr>
              <w:t xml:space="preserve">Derechos </w:t>
            </w:r>
          </w:p>
        </w:tc>
        <w:tc>
          <w:tcPr>
            <w:tcW w:w="764" w:type="dxa"/>
            <w:vAlign w:val="center"/>
          </w:tcPr>
          <w:p w14:paraId="0155C47C" w14:textId="77777777" w:rsidR="004A60F5" w:rsidRPr="00CD548A" w:rsidRDefault="004A60F5" w:rsidP="00CD2705">
            <w:pPr>
              <w:pStyle w:val="Texto"/>
              <w:spacing w:after="30"/>
              <w:ind w:firstLine="0"/>
              <w:rPr>
                <w:sz w:val="16"/>
              </w:rPr>
            </w:pPr>
          </w:p>
        </w:tc>
        <w:tc>
          <w:tcPr>
            <w:tcW w:w="3600" w:type="dxa"/>
            <w:vAlign w:val="center"/>
          </w:tcPr>
          <w:p w14:paraId="525F8A4F" w14:textId="77777777" w:rsidR="004A60F5" w:rsidRPr="00CD548A" w:rsidRDefault="004A60F5" w:rsidP="00CD2705">
            <w:pPr>
              <w:pStyle w:val="Texto"/>
              <w:spacing w:after="30"/>
              <w:ind w:firstLine="0"/>
              <w:rPr>
                <w:sz w:val="16"/>
              </w:rPr>
            </w:pPr>
          </w:p>
        </w:tc>
      </w:tr>
      <w:tr w:rsidR="004A60F5" w:rsidRPr="00CD548A" w14:paraId="32FBE536" w14:textId="77777777" w:rsidTr="00CD2705">
        <w:trPr>
          <w:trHeight w:val="20"/>
        </w:trPr>
        <w:tc>
          <w:tcPr>
            <w:tcW w:w="898" w:type="dxa"/>
            <w:vAlign w:val="center"/>
          </w:tcPr>
          <w:p w14:paraId="4A52676E" w14:textId="77777777" w:rsidR="004A60F5" w:rsidRPr="00CD548A" w:rsidRDefault="004A60F5" w:rsidP="00CD2705">
            <w:pPr>
              <w:pStyle w:val="Texto"/>
              <w:spacing w:after="30"/>
              <w:ind w:firstLine="0"/>
              <w:rPr>
                <w:sz w:val="16"/>
              </w:rPr>
            </w:pPr>
            <w:r w:rsidRPr="00CD548A">
              <w:rPr>
                <w:sz w:val="16"/>
              </w:rPr>
              <w:t>1.2.5.3</w:t>
            </w:r>
          </w:p>
        </w:tc>
        <w:tc>
          <w:tcPr>
            <w:tcW w:w="3450" w:type="dxa"/>
            <w:vAlign w:val="center"/>
          </w:tcPr>
          <w:p w14:paraId="5656CBBD" w14:textId="77777777" w:rsidR="004A60F5" w:rsidRPr="00CD548A" w:rsidRDefault="004A60F5" w:rsidP="00CD2705">
            <w:pPr>
              <w:pStyle w:val="Texto"/>
              <w:spacing w:after="30"/>
              <w:ind w:firstLine="0"/>
              <w:rPr>
                <w:sz w:val="16"/>
              </w:rPr>
            </w:pPr>
            <w:r w:rsidRPr="00CD548A">
              <w:rPr>
                <w:sz w:val="16"/>
              </w:rPr>
              <w:t xml:space="preserve">Concesiones y Franquicias </w:t>
            </w:r>
          </w:p>
        </w:tc>
        <w:tc>
          <w:tcPr>
            <w:tcW w:w="764" w:type="dxa"/>
            <w:vAlign w:val="center"/>
          </w:tcPr>
          <w:p w14:paraId="5AD2F743" w14:textId="77777777" w:rsidR="004A60F5" w:rsidRPr="00CD548A" w:rsidRDefault="004A60F5" w:rsidP="00CD2705">
            <w:pPr>
              <w:pStyle w:val="Texto"/>
              <w:spacing w:after="30"/>
              <w:ind w:firstLine="0"/>
              <w:rPr>
                <w:sz w:val="16"/>
              </w:rPr>
            </w:pPr>
          </w:p>
        </w:tc>
        <w:tc>
          <w:tcPr>
            <w:tcW w:w="3600" w:type="dxa"/>
            <w:vAlign w:val="center"/>
          </w:tcPr>
          <w:p w14:paraId="6A64AADE" w14:textId="77777777" w:rsidR="004A60F5" w:rsidRPr="00CD548A" w:rsidRDefault="004A60F5" w:rsidP="00CD2705">
            <w:pPr>
              <w:pStyle w:val="Texto"/>
              <w:spacing w:after="30"/>
              <w:ind w:firstLine="0"/>
              <w:rPr>
                <w:sz w:val="16"/>
              </w:rPr>
            </w:pPr>
          </w:p>
        </w:tc>
      </w:tr>
      <w:tr w:rsidR="004A60F5" w:rsidRPr="00CD548A" w14:paraId="2C870BD6" w14:textId="77777777" w:rsidTr="00CD2705">
        <w:trPr>
          <w:trHeight w:val="20"/>
        </w:trPr>
        <w:tc>
          <w:tcPr>
            <w:tcW w:w="898" w:type="dxa"/>
            <w:vAlign w:val="center"/>
          </w:tcPr>
          <w:p w14:paraId="049504F0" w14:textId="77777777" w:rsidR="004A60F5" w:rsidRPr="00CD548A" w:rsidRDefault="004A60F5" w:rsidP="00CD2705">
            <w:pPr>
              <w:pStyle w:val="Texto"/>
              <w:spacing w:after="30"/>
              <w:ind w:firstLine="0"/>
              <w:rPr>
                <w:sz w:val="16"/>
              </w:rPr>
            </w:pPr>
            <w:r w:rsidRPr="00CD548A">
              <w:rPr>
                <w:sz w:val="16"/>
              </w:rPr>
              <w:t>1.2.5.3.1</w:t>
            </w:r>
          </w:p>
        </w:tc>
        <w:tc>
          <w:tcPr>
            <w:tcW w:w="3450" w:type="dxa"/>
            <w:vAlign w:val="center"/>
          </w:tcPr>
          <w:p w14:paraId="63EB2721" w14:textId="77777777" w:rsidR="004A60F5" w:rsidRPr="00CD548A" w:rsidRDefault="004A60F5" w:rsidP="00CD2705">
            <w:pPr>
              <w:pStyle w:val="Texto"/>
              <w:spacing w:after="30"/>
              <w:ind w:firstLine="0"/>
              <w:rPr>
                <w:sz w:val="16"/>
              </w:rPr>
            </w:pPr>
            <w:r w:rsidRPr="00CD548A">
              <w:rPr>
                <w:sz w:val="16"/>
              </w:rPr>
              <w:t xml:space="preserve">Concesiones </w:t>
            </w:r>
          </w:p>
        </w:tc>
        <w:tc>
          <w:tcPr>
            <w:tcW w:w="764" w:type="dxa"/>
            <w:vAlign w:val="center"/>
          </w:tcPr>
          <w:p w14:paraId="4F4902D1" w14:textId="77777777" w:rsidR="004A60F5" w:rsidRPr="00CD548A" w:rsidRDefault="004A60F5" w:rsidP="00CD2705">
            <w:pPr>
              <w:pStyle w:val="Texto"/>
              <w:spacing w:after="30"/>
              <w:ind w:firstLine="0"/>
              <w:rPr>
                <w:sz w:val="16"/>
              </w:rPr>
            </w:pPr>
          </w:p>
        </w:tc>
        <w:tc>
          <w:tcPr>
            <w:tcW w:w="3600" w:type="dxa"/>
            <w:vAlign w:val="center"/>
          </w:tcPr>
          <w:p w14:paraId="3EFDDFFF" w14:textId="77777777" w:rsidR="004A60F5" w:rsidRPr="00CD548A" w:rsidRDefault="004A60F5" w:rsidP="00CD2705">
            <w:pPr>
              <w:pStyle w:val="Texto"/>
              <w:spacing w:after="30"/>
              <w:ind w:firstLine="0"/>
              <w:rPr>
                <w:sz w:val="16"/>
              </w:rPr>
            </w:pPr>
          </w:p>
        </w:tc>
      </w:tr>
      <w:tr w:rsidR="004A60F5" w:rsidRPr="00CD548A" w14:paraId="26E9AC3C" w14:textId="77777777" w:rsidTr="00CD2705">
        <w:trPr>
          <w:trHeight w:val="20"/>
        </w:trPr>
        <w:tc>
          <w:tcPr>
            <w:tcW w:w="898" w:type="dxa"/>
            <w:vAlign w:val="center"/>
          </w:tcPr>
          <w:p w14:paraId="53DDCE2F" w14:textId="77777777" w:rsidR="004A60F5" w:rsidRPr="00CD548A" w:rsidRDefault="004A60F5" w:rsidP="00CD2705">
            <w:pPr>
              <w:pStyle w:val="Texto"/>
              <w:spacing w:after="30"/>
              <w:ind w:firstLine="0"/>
              <w:rPr>
                <w:sz w:val="16"/>
              </w:rPr>
            </w:pPr>
            <w:r w:rsidRPr="00CD548A">
              <w:rPr>
                <w:sz w:val="16"/>
              </w:rPr>
              <w:t>1.2.5.3.2</w:t>
            </w:r>
          </w:p>
        </w:tc>
        <w:tc>
          <w:tcPr>
            <w:tcW w:w="3450" w:type="dxa"/>
            <w:vAlign w:val="center"/>
          </w:tcPr>
          <w:p w14:paraId="7F3BB8D0" w14:textId="77777777" w:rsidR="004A60F5" w:rsidRPr="00CD548A" w:rsidRDefault="004A60F5" w:rsidP="00CD2705">
            <w:pPr>
              <w:pStyle w:val="Texto"/>
              <w:spacing w:after="30"/>
              <w:ind w:firstLine="0"/>
              <w:rPr>
                <w:sz w:val="16"/>
              </w:rPr>
            </w:pPr>
            <w:r w:rsidRPr="00CD548A">
              <w:rPr>
                <w:sz w:val="16"/>
              </w:rPr>
              <w:t xml:space="preserve">Franquicias </w:t>
            </w:r>
          </w:p>
        </w:tc>
        <w:tc>
          <w:tcPr>
            <w:tcW w:w="764" w:type="dxa"/>
            <w:vAlign w:val="center"/>
          </w:tcPr>
          <w:p w14:paraId="312DF84D" w14:textId="77777777" w:rsidR="004A60F5" w:rsidRPr="00CD548A" w:rsidRDefault="004A60F5" w:rsidP="00CD2705">
            <w:pPr>
              <w:pStyle w:val="Texto"/>
              <w:spacing w:after="30"/>
              <w:ind w:firstLine="0"/>
              <w:rPr>
                <w:sz w:val="16"/>
              </w:rPr>
            </w:pPr>
          </w:p>
        </w:tc>
        <w:tc>
          <w:tcPr>
            <w:tcW w:w="3600" w:type="dxa"/>
            <w:vAlign w:val="center"/>
          </w:tcPr>
          <w:p w14:paraId="4B9B7BD0" w14:textId="77777777" w:rsidR="004A60F5" w:rsidRPr="00CD548A" w:rsidRDefault="004A60F5" w:rsidP="00CD2705">
            <w:pPr>
              <w:pStyle w:val="Texto"/>
              <w:spacing w:after="30"/>
              <w:ind w:firstLine="0"/>
              <w:rPr>
                <w:sz w:val="16"/>
              </w:rPr>
            </w:pPr>
          </w:p>
        </w:tc>
      </w:tr>
      <w:tr w:rsidR="004A60F5" w:rsidRPr="00CD548A" w14:paraId="75AB1F8E" w14:textId="77777777" w:rsidTr="00CD2705">
        <w:trPr>
          <w:trHeight w:val="20"/>
        </w:trPr>
        <w:tc>
          <w:tcPr>
            <w:tcW w:w="898" w:type="dxa"/>
            <w:vAlign w:val="center"/>
          </w:tcPr>
          <w:p w14:paraId="6D81532F" w14:textId="77777777" w:rsidR="004A60F5" w:rsidRPr="00CD548A" w:rsidRDefault="004A60F5" w:rsidP="00CD2705">
            <w:pPr>
              <w:pStyle w:val="Texto"/>
              <w:spacing w:after="30"/>
              <w:ind w:firstLine="0"/>
              <w:rPr>
                <w:sz w:val="16"/>
              </w:rPr>
            </w:pPr>
            <w:r w:rsidRPr="00CD548A">
              <w:rPr>
                <w:sz w:val="16"/>
              </w:rPr>
              <w:t>1.2.5.4</w:t>
            </w:r>
          </w:p>
        </w:tc>
        <w:tc>
          <w:tcPr>
            <w:tcW w:w="3450" w:type="dxa"/>
            <w:vAlign w:val="center"/>
          </w:tcPr>
          <w:p w14:paraId="156126AA" w14:textId="77777777" w:rsidR="004A60F5" w:rsidRPr="00CD548A" w:rsidRDefault="004A60F5" w:rsidP="00CD2705">
            <w:pPr>
              <w:pStyle w:val="Texto"/>
              <w:spacing w:after="30"/>
              <w:ind w:firstLine="0"/>
              <w:rPr>
                <w:sz w:val="16"/>
              </w:rPr>
            </w:pPr>
            <w:r w:rsidRPr="00CD548A">
              <w:rPr>
                <w:sz w:val="16"/>
              </w:rPr>
              <w:t xml:space="preserve">Licencias </w:t>
            </w:r>
          </w:p>
        </w:tc>
        <w:tc>
          <w:tcPr>
            <w:tcW w:w="764" w:type="dxa"/>
            <w:vAlign w:val="center"/>
          </w:tcPr>
          <w:p w14:paraId="4B151383" w14:textId="77777777" w:rsidR="004A60F5" w:rsidRPr="00CD548A" w:rsidRDefault="004A60F5" w:rsidP="00CD2705">
            <w:pPr>
              <w:pStyle w:val="Texto"/>
              <w:spacing w:after="30"/>
              <w:ind w:firstLine="0"/>
              <w:rPr>
                <w:sz w:val="16"/>
              </w:rPr>
            </w:pPr>
          </w:p>
        </w:tc>
        <w:tc>
          <w:tcPr>
            <w:tcW w:w="3600" w:type="dxa"/>
            <w:vAlign w:val="center"/>
          </w:tcPr>
          <w:p w14:paraId="029A5492" w14:textId="77777777" w:rsidR="004A60F5" w:rsidRPr="00CD548A" w:rsidRDefault="004A60F5" w:rsidP="00CD2705">
            <w:pPr>
              <w:pStyle w:val="Texto"/>
              <w:spacing w:after="30"/>
              <w:ind w:firstLine="0"/>
              <w:rPr>
                <w:sz w:val="16"/>
              </w:rPr>
            </w:pPr>
          </w:p>
        </w:tc>
      </w:tr>
      <w:tr w:rsidR="004A60F5" w:rsidRPr="00CD548A" w14:paraId="2DD7A6F1" w14:textId="77777777" w:rsidTr="00CD2705">
        <w:trPr>
          <w:trHeight w:val="20"/>
        </w:trPr>
        <w:tc>
          <w:tcPr>
            <w:tcW w:w="898" w:type="dxa"/>
            <w:vAlign w:val="center"/>
          </w:tcPr>
          <w:p w14:paraId="40E68579" w14:textId="77777777" w:rsidR="004A60F5" w:rsidRPr="00CD548A" w:rsidRDefault="004A60F5" w:rsidP="00CD2705">
            <w:pPr>
              <w:pStyle w:val="Texto"/>
              <w:spacing w:after="30"/>
              <w:ind w:firstLine="0"/>
              <w:rPr>
                <w:sz w:val="16"/>
              </w:rPr>
            </w:pPr>
            <w:r w:rsidRPr="00CD548A">
              <w:rPr>
                <w:sz w:val="16"/>
              </w:rPr>
              <w:t>1.2.5.4.1</w:t>
            </w:r>
          </w:p>
        </w:tc>
        <w:tc>
          <w:tcPr>
            <w:tcW w:w="3450" w:type="dxa"/>
            <w:vAlign w:val="center"/>
          </w:tcPr>
          <w:p w14:paraId="669B3950" w14:textId="77777777" w:rsidR="004A60F5" w:rsidRPr="00CD548A" w:rsidRDefault="004A60F5" w:rsidP="00CD2705">
            <w:pPr>
              <w:pStyle w:val="Texto"/>
              <w:spacing w:after="30"/>
              <w:ind w:firstLine="0"/>
              <w:rPr>
                <w:sz w:val="16"/>
              </w:rPr>
            </w:pPr>
            <w:r w:rsidRPr="00CD548A">
              <w:rPr>
                <w:sz w:val="16"/>
              </w:rPr>
              <w:t>Licencias Informáticas e Intelectuales</w:t>
            </w:r>
          </w:p>
        </w:tc>
        <w:tc>
          <w:tcPr>
            <w:tcW w:w="764" w:type="dxa"/>
            <w:vAlign w:val="center"/>
          </w:tcPr>
          <w:p w14:paraId="6BF2A167" w14:textId="77777777" w:rsidR="004A60F5" w:rsidRPr="00CD548A" w:rsidRDefault="004A60F5" w:rsidP="00CD2705">
            <w:pPr>
              <w:pStyle w:val="Texto"/>
              <w:spacing w:after="30"/>
              <w:ind w:firstLine="0"/>
              <w:rPr>
                <w:sz w:val="16"/>
              </w:rPr>
            </w:pPr>
          </w:p>
        </w:tc>
        <w:tc>
          <w:tcPr>
            <w:tcW w:w="3600" w:type="dxa"/>
            <w:vAlign w:val="center"/>
          </w:tcPr>
          <w:p w14:paraId="5626E979" w14:textId="77777777" w:rsidR="004A60F5" w:rsidRPr="00CD548A" w:rsidRDefault="004A60F5" w:rsidP="00CD2705">
            <w:pPr>
              <w:pStyle w:val="Texto"/>
              <w:spacing w:after="30"/>
              <w:ind w:firstLine="0"/>
              <w:rPr>
                <w:sz w:val="16"/>
              </w:rPr>
            </w:pPr>
          </w:p>
        </w:tc>
      </w:tr>
      <w:tr w:rsidR="004A60F5" w:rsidRPr="00CD548A" w14:paraId="6F7B1031" w14:textId="77777777" w:rsidTr="00CD2705">
        <w:trPr>
          <w:trHeight w:val="20"/>
        </w:trPr>
        <w:tc>
          <w:tcPr>
            <w:tcW w:w="898" w:type="dxa"/>
            <w:vAlign w:val="center"/>
          </w:tcPr>
          <w:p w14:paraId="452C392D" w14:textId="77777777" w:rsidR="004A60F5" w:rsidRPr="00CD548A" w:rsidRDefault="004A60F5" w:rsidP="00CD2705">
            <w:pPr>
              <w:pStyle w:val="Texto"/>
              <w:spacing w:after="30"/>
              <w:ind w:firstLine="0"/>
              <w:rPr>
                <w:sz w:val="16"/>
              </w:rPr>
            </w:pPr>
            <w:r w:rsidRPr="00CD548A">
              <w:rPr>
                <w:sz w:val="16"/>
              </w:rPr>
              <w:t>1.2.5.4.2</w:t>
            </w:r>
          </w:p>
        </w:tc>
        <w:tc>
          <w:tcPr>
            <w:tcW w:w="3450" w:type="dxa"/>
            <w:vAlign w:val="center"/>
          </w:tcPr>
          <w:p w14:paraId="4C9A5414" w14:textId="77777777" w:rsidR="004A60F5" w:rsidRPr="00CD548A" w:rsidRDefault="004A60F5" w:rsidP="00CD2705">
            <w:pPr>
              <w:pStyle w:val="Texto"/>
              <w:spacing w:after="30"/>
              <w:ind w:firstLine="0"/>
              <w:rPr>
                <w:sz w:val="16"/>
              </w:rPr>
            </w:pPr>
            <w:r w:rsidRPr="00CD548A">
              <w:rPr>
                <w:sz w:val="16"/>
              </w:rPr>
              <w:t>Licencias Industriales, Comerciales y Otras</w:t>
            </w:r>
          </w:p>
        </w:tc>
        <w:tc>
          <w:tcPr>
            <w:tcW w:w="764" w:type="dxa"/>
            <w:vAlign w:val="center"/>
          </w:tcPr>
          <w:p w14:paraId="57987036" w14:textId="77777777" w:rsidR="004A60F5" w:rsidRPr="00CD548A" w:rsidRDefault="004A60F5" w:rsidP="00CD2705">
            <w:pPr>
              <w:pStyle w:val="Texto"/>
              <w:spacing w:after="30"/>
              <w:ind w:firstLine="0"/>
              <w:rPr>
                <w:sz w:val="16"/>
              </w:rPr>
            </w:pPr>
          </w:p>
        </w:tc>
        <w:tc>
          <w:tcPr>
            <w:tcW w:w="3600" w:type="dxa"/>
            <w:vAlign w:val="center"/>
          </w:tcPr>
          <w:p w14:paraId="0E15A581" w14:textId="77777777" w:rsidR="004A60F5" w:rsidRPr="00CD548A" w:rsidRDefault="004A60F5" w:rsidP="00CD2705">
            <w:pPr>
              <w:pStyle w:val="Texto"/>
              <w:spacing w:after="30"/>
              <w:ind w:firstLine="0"/>
              <w:rPr>
                <w:sz w:val="16"/>
              </w:rPr>
            </w:pPr>
          </w:p>
        </w:tc>
      </w:tr>
      <w:tr w:rsidR="004A60F5" w:rsidRPr="00CD548A" w14:paraId="3694B537" w14:textId="77777777" w:rsidTr="00CD2705">
        <w:trPr>
          <w:trHeight w:val="20"/>
        </w:trPr>
        <w:tc>
          <w:tcPr>
            <w:tcW w:w="898" w:type="dxa"/>
            <w:vAlign w:val="center"/>
          </w:tcPr>
          <w:p w14:paraId="5F2908D5" w14:textId="77777777" w:rsidR="004A60F5" w:rsidRPr="00CD548A" w:rsidRDefault="004A60F5" w:rsidP="00CD2705">
            <w:pPr>
              <w:pStyle w:val="Texto"/>
              <w:spacing w:after="30"/>
              <w:ind w:firstLine="0"/>
              <w:rPr>
                <w:sz w:val="16"/>
              </w:rPr>
            </w:pPr>
            <w:r w:rsidRPr="00CD548A">
              <w:rPr>
                <w:sz w:val="16"/>
              </w:rPr>
              <w:t>1.2.5.9</w:t>
            </w:r>
          </w:p>
        </w:tc>
        <w:tc>
          <w:tcPr>
            <w:tcW w:w="3450" w:type="dxa"/>
            <w:vAlign w:val="center"/>
          </w:tcPr>
          <w:p w14:paraId="4444B5E9" w14:textId="77777777" w:rsidR="004A60F5" w:rsidRPr="00CD548A" w:rsidRDefault="004A60F5" w:rsidP="00CD2705">
            <w:pPr>
              <w:pStyle w:val="Texto"/>
              <w:spacing w:after="30"/>
              <w:ind w:firstLine="0"/>
              <w:rPr>
                <w:sz w:val="16"/>
              </w:rPr>
            </w:pPr>
            <w:r w:rsidRPr="00CD548A">
              <w:rPr>
                <w:sz w:val="16"/>
              </w:rPr>
              <w:t xml:space="preserve">Otros Activos Intangibles </w:t>
            </w:r>
          </w:p>
        </w:tc>
        <w:tc>
          <w:tcPr>
            <w:tcW w:w="764" w:type="dxa"/>
            <w:vAlign w:val="center"/>
          </w:tcPr>
          <w:p w14:paraId="1B038004" w14:textId="77777777" w:rsidR="004A60F5" w:rsidRPr="00CD548A" w:rsidRDefault="004A60F5" w:rsidP="00CD2705">
            <w:pPr>
              <w:pStyle w:val="Texto"/>
              <w:spacing w:after="30"/>
              <w:ind w:firstLine="0"/>
              <w:rPr>
                <w:sz w:val="16"/>
              </w:rPr>
            </w:pPr>
          </w:p>
        </w:tc>
        <w:tc>
          <w:tcPr>
            <w:tcW w:w="3600" w:type="dxa"/>
            <w:vAlign w:val="center"/>
          </w:tcPr>
          <w:p w14:paraId="7052E128" w14:textId="77777777" w:rsidR="004A60F5" w:rsidRPr="00CD548A" w:rsidRDefault="004A60F5" w:rsidP="00CD2705">
            <w:pPr>
              <w:pStyle w:val="Texto"/>
              <w:spacing w:after="30"/>
              <w:ind w:firstLine="0"/>
              <w:rPr>
                <w:sz w:val="16"/>
              </w:rPr>
            </w:pPr>
          </w:p>
        </w:tc>
      </w:tr>
      <w:tr w:rsidR="004A60F5" w:rsidRPr="00CD548A" w14:paraId="5D658D7D" w14:textId="77777777" w:rsidTr="00CD2705">
        <w:trPr>
          <w:trHeight w:val="20"/>
        </w:trPr>
        <w:tc>
          <w:tcPr>
            <w:tcW w:w="898" w:type="dxa"/>
            <w:vAlign w:val="center"/>
          </w:tcPr>
          <w:p w14:paraId="01F8D839" w14:textId="77777777" w:rsidR="004A60F5" w:rsidRPr="00CD548A" w:rsidRDefault="004A60F5" w:rsidP="00CD2705">
            <w:pPr>
              <w:pStyle w:val="Texto"/>
              <w:spacing w:after="30"/>
              <w:ind w:firstLine="0"/>
              <w:rPr>
                <w:sz w:val="16"/>
              </w:rPr>
            </w:pPr>
          </w:p>
        </w:tc>
        <w:tc>
          <w:tcPr>
            <w:tcW w:w="3450" w:type="dxa"/>
            <w:vAlign w:val="center"/>
          </w:tcPr>
          <w:p w14:paraId="428BC2FF" w14:textId="77777777" w:rsidR="004A60F5" w:rsidRPr="00CD548A" w:rsidRDefault="004A60F5" w:rsidP="00CD2705">
            <w:pPr>
              <w:pStyle w:val="Texto"/>
              <w:spacing w:after="30"/>
              <w:ind w:firstLine="0"/>
              <w:rPr>
                <w:sz w:val="16"/>
              </w:rPr>
            </w:pPr>
          </w:p>
        </w:tc>
        <w:tc>
          <w:tcPr>
            <w:tcW w:w="764" w:type="dxa"/>
            <w:vAlign w:val="center"/>
          </w:tcPr>
          <w:p w14:paraId="06C484A3" w14:textId="77777777" w:rsidR="004A60F5" w:rsidRPr="00CD548A" w:rsidRDefault="004A60F5" w:rsidP="00CD2705">
            <w:pPr>
              <w:pStyle w:val="Texto"/>
              <w:spacing w:after="30"/>
              <w:ind w:firstLine="0"/>
              <w:rPr>
                <w:sz w:val="16"/>
              </w:rPr>
            </w:pPr>
            <w:r w:rsidRPr="00CD548A">
              <w:rPr>
                <w:sz w:val="16"/>
              </w:rPr>
              <w:t>1.1.3.2</w:t>
            </w:r>
          </w:p>
        </w:tc>
        <w:tc>
          <w:tcPr>
            <w:tcW w:w="3600" w:type="dxa"/>
            <w:vAlign w:val="center"/>
          </w:tcPr>
          <w:p w14:paraId="3C211D15" w14:textId="77777777" w:rsidR="004A60F5" w:rsidRPr="00CD548A" w:rsidRDefault="004A60F5" w:rsidP="00CD2705">
            <w:pPr>
              <w:pStyle w:val="Texto"/>
              <w:spacing w:after="30"/>
              <w:ind w:firstLine="0"/>
              <w:rPr>
                <w:sz w:val="16"/>
              </w:rPr>
            </w:pPr>
            <w:r w:rsidRPr="00CD548A">
              <w:rPr>
                <w:sz w:val="16"/>
              </w:rPr>
              <w:t>Anticipo a Proveedores por Adquisición de Bienes Inmuebles y Muebles a Corto Plazo</w:t>
            </w:r>
          </w:p>
        </w:tc>
      </w:tr>
      <w:tr w:rsidR="004A60F5" w:rsidRPr="00CD548A" w14:paraId="10E6EEFC" w14:textId="77777777" w:rsidTr="00CD2705">
        <w:trPr>
          <w:trHeight w:val="20"/>
        </w:trPr>
        <w:tc>
          <w:tcPr>
            <w:tcW w:w="898" w:type="dxa"/>
            <w:vAlign w:val="center"/>
          </w:tcPr>
          <w:p w14:paraId="1BF1CC9A" w14:textId="77777777" w:rsidR="004A60F5" w:rsidRPr="00CD548A" w:rsidRDefault="004A60F5" w:rsidP="00CD2705">
            <w:pPr>
              <w:pStyle w:val="Texto"/>
              <w:spacing w:after="30"/>
              <w:ind w:firstLine="0"/>
              <w:rPr>
                <w:sz w:val="16"/>
              </w:rPr>
            </w:pPr>
          </w:p>
        </w:tc>
        <w:tc>
          <w:tcPr>
            <w:tcW w:w="3450" w:type="dxa"/>
            <w:vAlign w:val="center"/>
          </w:tcPr>
          <w:p w14:paraId="264301C5" w14:textId="77777777" w:rsidR="004A60F5" w:rsidRPr="00CD548A" w:rsidRDefault="004A60F5" w:rsidP="00CD2705">
            <w:pPr>
              <w:pStyle w:val="Texto"/>
              <w:spacing w:after="30"/>
              <w:ind w:firstLine="0"/>
              <w:rPr>
                <w:sz w:val="16"/>
              </w:rPr>
            </w:pPr>
          </w:p>
        </w:tc>
        <w:tc>
          <w:tcPr>
            <w:tcW w:w="764" w:type="dxa"/>
            <w:vAlign w:val="center"/>
          </w:tcPr>
          <w:p w14:paraId="73A7A387" w14:textId="77777777" w:rsidR="004A60F5" w:rsidRPr="00CD548A" w:rsidRDefault="004A60F5" w:rsidP="00CD2705">
            <w:pPr>
              <w:pStyle w:val="Texto"/>
              <w:spacing w:after="30"/>
              <w:ind w:firstLine="0"/>
              <w:rPr>
                <w:sz w:val="16"/>
              </w:rPr>
            </w:pPr>
            <w:r w:rsidRPr="00CD548A">
              <w:rPr>
                <w:sz w:val="16"/>
              </w:rPr>
              <w:t>1.1.3.3</w:t>
            </w:r>
          </w:p>
        </w:tc>
        <w:tc>
          <w:tcPr>
            <w:tcW w:w="3600" w:type="dxa"/>
            <w:vAlign w:val="center"/>
          </w:tcPr>
          <w:p w14:paraId="01395E65" w14:textId="77777777" w:rsidR="004A60F5" w:rsidRPr="00CD548A" w:rsidRDefault="004A60F5" w:rsidP="00CD2705">
            <w:pPr>
              <w:pStyle w:val="Texto"/>
              <w:spacing w:after="30"/>
              <w:ind w:firstLine="0"/>
              <w:rPr>
                <w:sz w:val="16"/>
              </w:rPr>
            </w:pPr>
            <w:r w:rsidRPr="00CD548A">
              <w:rPr>
                <w:sz w:val="16"/>
              </w:rPr>
              <w:t>Anticipo a Proveedores por Adquisición de Bienes Intangibles a Corto Plazo</w:t>
            </w:r>
          </w:p>
        </w:tc>
      </w:tr>
    </w:tbl>
    <w:p w14:paraId="066AE60F" w14:textId="77777777" w:rsidR="004A60F5" w:rsidRPr="00CD548A" w:rsidRDefault="004A60F5" w:rsidP="00CD2705">
      <w:pPr>
        <w:pStyle w:val="Texto"/>
      </w:pPr>
    </w:p>
    <w:p w14:paraId="4E088861" w14:textId="77777777" w:rsidR="004A60F5" w:rsidRPr="00CD548A" w:rsidRDefault="004A60F5" w:rsidP="00CD2705">
      <w:pPr>
        <w:pStyle w:val="INCISO"/>
        <w:rPr>
          <w:b/>
          <w:i/>
        </w:rPr>
      </w:pPr>
      <w:r w:rsidRPr="00CD548A">
        <w:rPr>
          <w:b/>
          <w:i/>
        </w:rPr>
        <w:t>B)</w:t>
      </w:r>
      <w:r w:rsidRPr="00CD548A">
        <w:rPr>
          <w:b/>
          <w:i/>
        </w:rPr>
        <w:tab/>
      </w:r>
      <w:r w:rsidRPr="00CD548A">
        <w:rPr>
          <w:b/>
          <w:i/>
          <w:u w:val="single"/>
        </w:rPr>
        <w:t>Registro de anticipos a proveedores con afectación presupuestaria</w:t>
      </w:r>
    </w:p>
    <w:p w14:paraId="3864D8E7" w14:textId="77777777" w:rsidR="004A60F5" w:rsidRPr="00CD548A" w:rsidRDefault="004A60F5" w:rsidP="00CD2705">
      <w:pPr>
        <w:pStyle w:val="Texto"/>
        <w:ind w:left="1152" w:hanging="864"/>
      </w:pPr>
      <w:r w:rsidRPr="00CD548A">
        <w:t>V.2.2.9</w:t>
      </w:r>
      <w:r w:rsidRPr="00CD548A">
        <w:tab/>
        <w:t>Registro de anticipos a proveedores de bienes inmuebles, muebles e intangibles.</w:t>
      </w:r>
    </w:p>
    <w:p w14:paraId="0FE1E80B" w14:textId="77777777" w:rsidR="004A60F5" w:rsidRPr="00CD548A" w:rsidRDefault="004A60F5" w:rsidP="00CD2705">
      <w:pPr>
        <w:pStyle w:val="Texto"/>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8"/>
        <w:gridCol w:w="3450"/>
        <w:gridCol w:w="764"/>
        <w:gridCol w:w="3600"/>
      </w:tblGrid>
      <w:tr w:rsidR="004A60F5" w:rsidRPr="00CD548A" w14:paraId="0A183582" w14:textId="77777777" w:rsidTr="00CD2705">
        <w:trPr>
          <w:trHeight w:val="20"/>
          <w:tblHeader/>
        </w:trPr>
        <w:tc>
          <w:tcPr>
            <w:tcW w:w="4348" w:type="dxa"/>
            <w:gridSpan w:val="2"/>
            <w:shd w:val="clear" w:color="auto" w:fill="D9D9D9"/>
            <w:vAlign w:val="center"/>
          </w:tcPr>
          <w:p w14:paraId="688FA478" w14:textId="77777777" w:rsidR="004A60F5" w:rsidRPr="00CD548A" w:rsidRDefault="004A60F5" w:rsidP="00CD2705">
            <w:pPr>
              <w:pStyle w:val="Texto"/>
              <w:spacing w:after="60"/>
              <w:ind w:firstLine="0"/>
              <w:jc w:val="center"/>
              <w:rPr>
                <w:sz w:val="16"/>
              </w:rPr>
            </w:pPr>
            <w:r w:rsidRPr="00CD548A">
              <w:rPr>
                <w:sz w:val="16"/>
              </w:rPr>
              <w:t>Cargo</w:t>
            </w:r>
          </w:p>
        </w:tc>
        <w:tc>
          <w:tcPr>
            <w:tcW w:w="4364" w:type="dxa"/>
            <w:gridSpan w:val="2"/>
            <w:shd w:val="clear" w:color="auto" w:fill="D9D9D9"/>
            <w:vAlign w:val="center"/>
          </w:tcPr>
          <w:p w14:paraId="69A56B74" w14:textId="77777777" w:rsidR="004A60F5" w:rsidRPr="00CD548A" w:rsidRDefault="004A60F5" w:rsidP="00CD2705">
            <w:pPr>
              <w:pStyle w:val="Texto"/>
              <w:spacing w:after="60"/>
              <w:ind w:firstLine="0"/>
              <w:jc w:val="center"/>
              <w:rPr>
                <w:sz w:val="16"/>
              </w:rPr>
            </w:pPr>
            <w:r w:rsidRPr="00CD548A">
              <w:rPr>
                <w:sz w:val="16"/>
              </w:rPr>
              <w:t>Abono</w:t>
            </w:r>
          </w:p>
        </w:tc>
      </w:tr>
      <w:tr w:rsidR="004A60F5" w:rsidRPr="00CD548A" w14:paraId="187FC855" w14:textId="77777777" w:rsidTr="00CD2705">
        <w:trPr>
          <w:trHeight w:val="20"/>
        </w:trPr>
        <w:tc>
          <w:tcPr>
            <w:tcW w:w="898" w:type="dxa"/>
            <w:vAlign w:val="center"/>
          </w:tcPr>
          <w:p w14:paraId="5DC97313" w14:textId="77777777" w:rsidR="004A60F5" w:rsidRPr="00CD548A" w:rsidRDefault="004A60F5" w:rsidP="00CD2705">
            <w:pPr>
              <w:pStyle w:val="Texto"/>
              <w:spacing w:after="30"/>
              <w:ind w:firstLine="0"/>
              <w:rPr>
                <w:sz w:val="16"/>
              </w:rPr>
            </w:pPr>
            <w:r w:rsidRPr="00CD548A">
              <w:rPr>
                <w:sz w:val="16"/>
              </w:rPr>
              <w:t>1.2.3.1</w:t>
            </w:r>
          </w:p>
        </w:tc>
        <w:tc>
          <w:tcPr>
            <w:tcW w:w="3450" w:type="dxa"/>
            <w:vAlign w:val="center"/>
          </w:tcPr>
          <w:p w14:paraId="1450783F" w14:textId="77777777" w:rsidR="004A60F5" w:rsidRPr="00CD548A" w:rsidRDefault="004A60F5" w:rsidP="00CD2705">
            <w:pPr>
              <w:pStyle w:val="Texto"/>
              <w:spacing w:after="30"/>
              <w:ind w:firstLine="0"/>
              <w:rPr>
                <w:sz w:val="16"/>
              </w:rPr>
            </w:pPr>
            <w:r w:rsidRPr="00CD548A">
              <w:rPr>
                <w:sz w:val="16"/>
              </w:rPr>
              <w:t>Terrenos</w:t>
            </w:r>
          </w:p>
        </w:tc>
        <w:tc>
          <w:tcPr>
            <w:tcW w:w="764" w:type="dxa"/>
            <w:vAlign w:val="center"/>
          </w:tcPr>
          <w:p w14:paraId="6E21C248" w14:textId="77777777" w:rsidR="004A60F5" w:rsidRPr="00CD548A" w:rsidRDefault="004A60F5" w:rsidP="00CD2705">
            <w:pPr>
              <w:pStyle w:val="Texto"/>
              <w:spacing w:after="30"/>
              <w:ind w:firstLine="0"/>
              <w:rPr>
                <w:sz w:val="16"/>
              </w:rPr>
            </w:pPr>
          </w:p>
        </w:tc>
        <w:tc>
          <w:tcPr>
            <w:tcW w:w="3600" w:type="dxa"/>
            <w:vAlign w:val="center"/>
          </w:tcPr>
          <w:p w14:paraId="2027233E" w14:textId="77777777" w:rsidR="004A60F5" w:rsidRPr="00CD548A" w:rsidRDefault="004A60F5" w:rsidP="00CD2705">
            <w:pPr>
              <w:pStyle w:val="Texto"/>
              <w:spacing w:after="30"/>
              <w:ind w:firstLine="0"/>
              <w:rPr>
                <w:sz w:val="16"/>
              </w:rPr>
            </w:pPr>
          </w:p>
        </w:tc>
      </w:tr>
      <w:tr w:rsidR="004A60F5" w:rsidRPr="00CD548A" w14:paraId="3FD85DC2" w14:textId="77777777" w:rsidTr="00CD2705">
        <w:trPr>
          <w:trHeight w:val="20"/>
        </w:trPr>
        <w:tc>
          <w:tcPr>
            <w:tcW w:w="898" w:type="dxa"/>
            <w:vAlign w:val="center"/>
          </w:tcPr>
          <w:p w14:paraId="7935314D" w14:textId="77777777" w:rsidR="004A60F5" w:rsidRPr="00CD548A" w:rsidRDefault="004A60F5" w:rsidP="00CD2705">
            <w:pPr>
              <w:pStyle w:val="Texto"/>
              <w:spacing w:after="30"/>
              <w:ind w:firstLine="0"/>
              <w:rPr>
                <w:sz w:val="16"/>
              </w:rPr>
            </w:pPr>
            <w:r w:rsidRPr="00CD548A">
              <w:rPr>
                <w:sz w:val="16"/>
              </w:rPr>
              <w:t>1.2.3.2</w:t>
            </w:r>
          </w:p>
        </w:tc>
        <w:tc>
          <w:tcPr>
            <w:tcW w:w="3450" w:type="dxa"/>
            <w:vAlign w:val="center"/>
          </w:tcPr>
          <w:p w14:paraId="08B161AB" w14:textId="77777777" w:rsidR="004A60F5" w:rsidRPr="00CD548A" w:rsidRDefault="004A60F5" w:rsidP="00CD2705">
            <w:pPr>
              <w:pStyle w:val="Texto"/>
              <w:spacing w:after="30"/>
              <w:ind w:firstLine="0"/>
              <w:rPr>
                <w:sz w:val="16"/>
              </w:rPr>
            </w:pPr>
            <w:r w:rsidRPr="00CD548A">
              <w:rPr>
                <w:sz w:val="16"/>
              </w:rPr>
              <w:t>Viviendas</w:t>
            </w:r>
          </w:p>
        </w:tc>
        <w:tc>
          <w:tcPr>
            <w:tcW w:w="764" w:type="dxa"/>
            <w:vAlign w:val="center"/>
          </w:tcPr>
          <w:p w14:paraId="17FC98FE" w14:textId="77777777" w:rsidR="004A60F5" w:rsidRPr="00CD548A" w:rsidRDefault="004A60F5" w:rsidP="00CD2705">
            <w:pPr>
              <w:pStyle w:val="Texto"/>
              <w:spacing w:after="30"/>
              <w:ind w:firstLine="0"/>
              <w:rPr>
                <w:sz w:val="16"/>
              </w:rPr>
            </w:pPr>
          </w:p>
        </w:tc>
        <w:tc>
          <w:tcPr>
            <w:tcW w:w="3600" w:type="dxa"/>
            <w:vAlign w:val="center"/>
          </w:tcPr>
          <w:p w14:paraId="508600C5" w14:textId="77777777" w:rsidR="004A60F5" w:rsidRPr="00CD548A" w:rsidRDefault="004A60F5" w:rsidP="00CD2705">
            <w:pPr>
              <w:pStyle w:val="Texto"/>
              <w:spacing w:after="30"/>
              <w:ind w:firstLine="0"/>
              <w:rPr>
                <w:sz w:val="16"/>
              </w:rPr>
            </w:pPr>
          </w:p>
        </w:tc>
      </w:tr>
      <w:tr w:rsidR="004A60F5" w:rsidRPr="00CD548A" w14:paraId="66A8A815" w14:textId="77777777" w:rsidTr="00CD2705">
        <w:trPr>
          <w:trHeight w:val="20"/>
        </w:trPr>
        <w:tc>
          <w:tcPr>
            <w:tcW w:w="898" w:type="dxa"/>
            <w:vAlign w:val="center"/>
          </w:tcPr>
          <w:p w14:paraId="6A91AD4C" w14:textId="77777777" w:rsidR="004A60F5" w:rsidRPr="00CD548A" w:rsidRDefault="004A60F5" w:rsidP="00CD2705">
            <w:pPr>
              <w:pStyle w:val="Texto"/>
              <w:spacing w:after="30"/>
              <w:ind w:firstLine="0"/>
              <w:rPr>
                <w:sz w:val="16"/>
              </w:rPr>
            </w:pPr>
            <w:r w:rsidRPr="00CD548A">
              <w:rPr>
                <w:sz w:val="16"/>
              </w:rPr>
              <w:t>1.2.3.3</w:t>
            </w:r>
          </w:p>
        </w:tc>
        <w:tc>
          <w:tcPr>
            <w:tcW w:w="3450" w:type="dxa"/>
            <w:vAlign w:val="center"/>
          </w:tcPr>
          <w:p w14:paraId="71B223EF" w14:textId="77777777" w:rsidR="004A60F5" w:rsidRPr="00CD548A" w:rsidRDefault="004A60F5" w:rsidP="00CD2705">
            <w:pPr>
              <w:pStyle w:val="Texto"/>
              <w:spacing w:after="30"/>
              <w:ind w:firstLine="0"/>
              <w:rPr>
                <w:sz w:val="16"/>
              </w:rPr>
            </w:pPr>
            <w:r w:rsidRPr="00CD548A">
              <w:rPr>
                <w:sz w:val="16"/>
              </w:rPr>
              <w:t>Edificios no Habitacionales</w:t>
            </w:r>
          </w:p>
        </w:tc>
        <w:tc>
          <w:tcPr>
            <w:tcW w:w="764" w:type="dxa"/>
            <w:vAlign w:val="center"/>
          </w:tcPr>
          <w:p w14:paraId="5A19742B" w14:textId="77777777" w:rsidR="004A60F5" w:rsidRPr="00CD548A" w:rsidRDefault="004A60F5" w:rsidP="00CD2705">
            <w:pPr>
              <w:pStyle w:val="Texto"/>
              <w:spacing w:after="30"/>
              <w:ind w:firstLine="0"/>
              <w:rPr>
                <w:sz w:val="16"/>
              </w:rPr>
            </w:pPr>
          </w:p>
        </w:tc>
        <w:tc>
          <w:tcPr>
            <w:tcW w:w="3600" w:type="dxa"/>
            <w:vAlign w:val="center"/>
          </w:tcPr>
          <w:p w14:paraId="1D8A88A3" w14:textId="77777777" w:rsidR="004A60F5" w:rsidRPr="00CD548A" w:rsidRDefault="004A60F5" w:rsidP="00CD2705">
            <w:pPr>
              <w:pStyle w:val="Texto"/>
              <w:spacing w:after="30"/>
              <w:ind w:firstLine="0"/>
              <w:rPr>
                <w:sz w:val="16"/>
              </w:rPr>
            </w:pPr>
          </w:p>
        </w:tc>
      </w:tr>
      <w:tr w:rsidR="004A60F5" w:rsidRPr="00CD548A" w14:paraId="0471FEAC" w14:textId="77777777" w:rsidTr="00CD2705">
        <w:trPr>
          <w:trHeight w:val="20"/>
        </w:trPr>
        <w:tc>
          <w:tcPr>
            <w:tcW w:w="898" w:type="dxa"/>
            <w:vAlign w:val="center"/>
          </w:tcPr>
          <w:p w14:paraId="6F4529C8" w14:textId="77777777" w:rsidR="004A60F5" w:rsidRPr="00CD548A" w:rsidRDefault="004A60F5" w:rsidP="00CD2705">
            <w:pPr>
              <w:pStyle w:val="Texto"/>
              <w:spacing w:after="30"/>
              <w:ind w:firstLine="0"/>
              <w:rPr>
                <w:sz w:val="16"/>
              </w:rPr>
            </w:pPr>
            <w:r w:rsidRPr="00CD548A">
              <w:rPr>
                <w:sz w:val="16"/>
              </w:rPr>
              <w:t>1.2.3.4</w:t>
            </w:r>
          </w:p>
        </w:tc>
        <w:tc>
          <w:tcPr>
            <w:tcW w:w="3450" w:type="dxa"/>
            <w:vAlign w:val="center"/>
          </w:tcPr>
          <w:p w14:paraId="4B60DD09" w14:textId="77777777" w:rsidR="004A60F5" w:rsidRPr="00CD548A" w:rsidRDefault="004A60F5" w:rsidP="00CD2705">
            <w:pPr>
              <w:pStyle w:val="Texto"/>
              <w:spacing w:after="30"/>
              <w:ind w:firstLine="0"/>
              <w:rPr>
                <w:sz w:val="16"/>
              </w:rPr>
            </w:pPr>
            <w:r w:rsidRPr="00CD548A">
              <w:rPr>
                <w:sz w:val="16"/>
              </w:rPr>
              <w:t>Infraestructura</w:t>
            </w:r>
          </w:p>
        </w:tc>
        <w:tc>
          <w:tcPr>
            <w:tcW w:w="764" w:type="dxa"/>
            <w:vAlign w:val="center"/>
          </w:tcPr>
          <w:p w14:paraId="5E0C7404" w14:textId="77777777" w:rsidR="004A60F5" w:rsidRPr="00CD548A" w:rsidRDefault="004A60F5" w:rsidP="00CD2705">
            <w:pPr>
              <w:pStyle w:val="Texto"/>
              <w:spacing w:after="30"/>
              <w:ind w:firstLine="0"/>
              <w:rPr>
                <w:sz w:val="16"/>
              </w:rPr>
            </w:pPr>
          </w:p>
        </w:tc>
        <w:tc>
          <w:tcPr>
            <w:tcW w:w="3600" w:type="dxa"/>
            <w:vAlign w:val="center"/>
          </w:tcPr>
          <w:p w14:paraId="1ECB9DD0" w14:textId="77777777" w:rsidR="004A60F5" w:rsidRPr="00CD548A" w:rsidRDefault="004A60F5" w:rsidP="00CD2705">
            <w:pPr>
              <w:pStyle w:val="Texto"/>
              <w:spacing w:after="30"/>
              <w:ind w:firstLine="0"/>
              <w:rPr>
                <w:sz w:val="16"/>
              </w:rPr>
            </w:pPr>
          </w:p>
        </w:tc>
      </w:tr>
      <w:tr w:rsidR="004A60F5" w:rsidRPr="00CD548A" w14:paraId="4AA60C02" w14:textId="77777777" w:rsidTr="00CD2705">
        <w:trPr>
          <w:trHeight w:val="20"/>
        </w:trPr>
        <w:tc>
          <w:tcPr>
            <w:tcW w:w="898" w:type="dxa"/>
            <w:vAlign w:val="center"/>
          </w:tcPr>
          <w:p w14:paraId="2443B240" w14:textId="77777777" w:rsidR="004A60F5" w:rsidRPr="00CD548A" w:rsidRDefault="004A60F5" w:rsidP="00CD2705">
            <w:pPr>
              <w:pStyle w:val="Texto"/>
              <w:spacing w:after="30"/>
              <w:ind w:firstLine="0"/>
              <w:rPr>
                <w:sz w:val="16"/>
              </w:rPr>
            </w:pPr>
            <w:r w:rsidRPr="00CD548A">
              <w:rPr>
                <w:sz w:val="16"/>
              </w:rPr>
              <w:t>1.2.3.4.1</w:t>
            </w:r>
          </w:p>
        </w:tc>
        <w:tc>
          <w:tcPr>
            <w:tcW w:w="3450" w:type="dxa"/>
            <w:vAlign w:val="center"/>
          </w:tcPr>
          <w:p w14:paraId="541A09B4" w14:textId="77777777" w:rsidR="004A60F5" w:rsidRPr="00CD548A" w:rsidRDefault="004A60F5" w:rsidP="00CD2705">
            <w:pPr>
              <w:pStyle w:val="Texto"/>
              <w:spacing w:after="30"/>
              <w:ind w:firstLine="0"/>
              <w:rPr>
                <w:sz w:val="16"/>
              </w:rPr>
            </w:pPr>
            <w:r w:rsidRPr="00CD548A">
              <w:rPr>
                <w:sz w:val="16"/>
              </w:rPr>
              <w:t xml:space="preserve">Infraestructura de Carreteras </w:t>
            </w:r>
          </w:p>
        </w:tc>
        <w:tc>
          <w:tcPr>
            <w:tcW w:w="764" w:type="dxa"/>
            <w:vAlign w:val="center"/>
          </w:tcPr>
          <w:p w14:paraId="05F33109" w14:textId="77777777" w:rsidR="004A60F5" w:rsidRPr="00CD548A" w:rsidRDefault="004A60F5" w:rsidP="00CD2705">
            <w:pPr>
              <w:pStyle w:val="Texto"/>
              <w:spacing w:after="30"/>
              <w:ind w:firstLine="0"/>
              <w:rPr>
                <w:sz w:val="16"/>
              </w:rPr>
            </w:pPr>
          </w:p>
        </w:tc>
        <w:tc>
          <w:tcPr>
            <w:tcW w:w="3600" w:type="dxa"/>
            <w:vAlign w:val="center"/>
          </w:tcPr>
          <w:p w14:paraId="5DACD64C" w14:textId="77777777" w:rsidR="004A60F5" w:rsidRPr="00CD548A" w:rsidRDefault="004A60F5" w:rsidP="00CD2705">
            <w:pPr>
              <w:pStyle w:val="Texto"/>
              <w:spacing w:after="30"/>
              <w:ind w:firstLine="0"/>
              <w:rPr>
                <w:sz w:val="16"/>
              </w:rPr>
            </w:pPr>
          </w:p>
        </w:tc>
      </w:tr>
      <w:tr w:rsidR="004A60F5" w:rsidRPr="00CD548A" w14:paraId="791FF4CA" w14:textId="77777777" w:rsidTr="00CD2705">
        <w:trPr>
          <w:trHeight w:val="20"/>
        </w:trPr>
        <w:tc>
          <w:tcPr>
            <w:tcW w:w="898" w:type="dxa"/>
            <w:vAlign w:val="center"/>
          </w:tcPr>
          <w:p w14:paraId="5F277FDE" w14:textId="77777777" w:rsidR="004A60F5" w:rsidRPr="00CD548A" w:rsidRDefault="004A60F5" w:rsidP="00CD2705">
            <w:pPr>
              <w:pStyle w:val="Texto"/>
              <w:spacing w:after="30"/>
              <w:ind w:firstLine="0"/>
              <w:rPr>
                <w:sz w:val="16"/>
              </w:rPr>
            </w:pPr>
            <w:r w:rsidRPr="00CD548A">
              <w:rPr>
                <w:sz w:val="16"/>
              </w:rPr>
              <w:t>1.2.3.4.2</w:t>
            </w:r>
          </w:p>
        </w:tc>
        <w:tc>
          <w:tcPr>
            <w:tcW w:w="3450" w:type="dxa"/>
            <w:vAlign w:val="center"/>
          </w:tcPr>
          <w:p w14:paraId="09614B02" w14:textId="77777777" w:rsidR="004A60F5" w:rsidRPr="00CD548A" w:rsidRDefault="004A60F5" w:rsidP="00CD2705">
            <w:pPr>
              <w:pStyle w:val="Texto"/>
              <w:spacing w:after="30"/>
              <w:ind w:firstLine="0"/>
              <w:rPr>
                <w:sz w:val="16"/>
              </w:rPr>
            </w:pPr>
            <w:r w:rsidRPr="00CD548A">
              <w:rPr>
                <w:sz w:val="16"/>
              </w:rPr>
              <w:t xml:space="preserve">Infraestructura Ferroviaria y Multimodal </w:t>
            </w:r>
          </w:p>
        </w:tc>
        <w:tc>
          <w:tcPr>
            <w:tcW w:w="764" w:type="dxa"/>
            <w:vAlign w:val="center"/>
          </w:tcPr>
          <w:p w14:paraId="748739A8" w14:textId="77777777" w:rsidR="004A60F5" w:rsidRPr="00CD548A" w:rsidRDefault="004A60F5" w:rsidP="00CD2705">
            <w:pPr>
              <w:pStyle w:val="Texto"/>
              <w:spacing w:after="30"/>
              <w:ind w:firstLine="0"/>
              <w:rPr>
                <w:sz w:val="16"/>
              </w:rPr>
            </w:pPr>
          </w:p>
        </w:tc>
        <w:tc>
          <w:tcPr>
            <w:tcW w:w="3600" w:type="dxa"/>
            <w:vAlign w:val="center"/>
          </w:tcPr>
          <w:p w14:paraId="02BBC923" w14:textId="77777777" w:rsidR="004A60F5" w:rsidRPr="00CD548A" w:rsidRDefault="004A60F5" w:rsidP="00CD2705">
            <w:pPr>
              <w:pStyle w:val="Texto"/>
              <w:spacing w:after="30"/>
              <w:ind w:firstLine="0"/>
              <w:rPr>
                <w:sz w:val="16"/>
              </w:rPr>
            </w:pPr>
          </w:p>
        </w:tc>
      </w:tr>
      <w:tr w:rsidR="004A60F5" w:rsidRPr="00CD548A" w14:paraId="58D1EAD0" w14:textId="77777777" w:rsidTr="00CD2705">
        <w:trPr>
          <w:trHeight w:val="20"/>
        </w:trPr>
        <w:tc>
          <w:tcPr>
            <w:tcW w:w="898" w:type="dxa"/>
            <w:vAlign w:val="center"/>
          </w:tcPr>
          <w:p w14:paraId="59FEE89D" w14:textId="77777777" w:rsidR="004A60F5" w:rsidRPr="00CD548A" w:rsidRDefault="004A60F5" w:rsidP="00CD2705">
            <w:pPr>
              <w:pStyle w:val="Texto"/>
              <w:spacing w:after="30"/>
              <w:ind w:firstLine="0"/>
              <w:rPr>
                <w:sz w:val="16"/>
              </w:rPr>
            </w:pPr>
            <w:r w:rsidRPr="00CD548A">
              <w:rPr>
                <w:sz w:val="16"/>
              </w:rPr>
              <w:t>1.2.3.4.3</w:t>
            </w:r>
          </w:p>
        </w:tc>
        <w:tc>
          <w:tcPr>
            <w:tcW w:w="3450" w:type="dxa"/>
            <w:vAlign w:val="center"/>
          </w:tcPr>
          <w:p w14:paraId="232EA9ED" w14:textId="77777777" w:rsidR="004A60F5" w:rsidRPr="00CD548A" w:rsidRDefault="004A60F5" w:rsidP="00CD2705">
            <w:pPr>
              <w:pStyle w:val="Texto"/>
              <w:spacing w:after="30"/>
              <w:ind w:firstLine="0"/>
              <w:rPr>
                <w:sz w:val="16"/>
              </w:rPr>
            </w:pPr>
            <w:r w:rsidRPr="00CD548A">
              <w:rPr>
                <w:sz w:val="16"/>
              </w:rPr>
              <w:t xml:space="preserve">Infraestructura Portuaria </w:t>
            </w:r>
          </w:p>
        </w:tc>
        <w:tc>
          <w:tcPr>
            <w:tcW w:w="764" w:type="dxa"/>
            <w:vAlign w:val="center"/>
          </w:tcPr>
          <w:p w14:paraId="5039A93C" w14:textId="77777777" w:rsidR="004A60F5" w:rsidRPr="00CD548A" w:rsidRDefault="004A60F5" w:rsidP="00CD2705">
            <w:pPr>
              <w:pStyle w:val="Texto"/>
              <w:spacing w:after="30"/>
              <w:ind w:firstLine="0"/>
              <w:rPr>
                <w:sz w:val="16"/>
              </w:rPr>
            </w:pPr>
          </w:p>
        </w:tc>
        <w:tc>
          <w:tcPr>
            <w:tcW w:w="3600" w:type="dxa"/>
            <w:vAlign w:val="center"/>
          </w:tcPr>
          <w:p w14:paraId="4F1E4F38" w14:textId="77777777" w:rsidR="004A60F5" w:rsidRPr="00CD548A" w:rsidRDefault="004A60F5" w:rsidP="00CD2705">
            <w:pPr>
              <w:pStyle w:val="Texto"/>
              <w:spacing w:after="30"/>
              <w:ind w:firstLine="0"/>
              <w:rPr>
                <w:sz w:val="16"/>
              </w:rPr>
            </w:pPr>
          </w:p>
        </w:tc>
      </w:tr>
      <w:tr w:rsidR="004A60F5" w:rsidRPr="00CD548A" w14:paraId="17D48A9F" w14:textId="77777777" w:rsidTr="00CD2705">
        <w:trPr>
          <w:trHeight w:val="20"/>
        </w:trPr>
        <w:tc>
          <w:tcPr>
            <w:tcW w:w="898" w:type="dxa"/>
            <w:vAlign w:val="center"/>
          </w:tcPr>
          <w:p w14:paraId="082A14BE" w14:textId="77777777" w:rsidR="004A60F5" w:rsidRPr="00CD548A" w:rsidRDefault="004A60F5" w:rsidP="00CD2705">
            <w:pPr>
              <w:pStyle w:val="Texto"/>
              <w:spacing w:after="30"/>
              <w:ind w:firstLine="0"/>
              <w:rPr>
                <w:sz w:val="16"/>
              </w:rPr>
            </w:pPr>
            <w:r w:rsidRPr="00CD548A">
              <w:rPr>
                <w:sz w:val="16"/>
              </w:rPr>
              <w:t>1.2.3.4.4</w:t>
            </w:r>
          </w:p>
        </w:tc>
        <w:tc>
          <w:tcPr>
            <w:tcW w:w="3450" w:type="dxa"/>
            <w:vAlign w:val="center"/>
          </w:tcPr>
          <w:p w14:paraId="516A7512" w14:textId="77777777" w:rsidR="004A60F5" w:rsidRPr="00CD548A" w:rsidRDefault="004A60F5" w:rsidP="00CD2705">
            <w:pPr>
              <w:pStyle w:val="Texto"/>
              <w:spacing w:after="30"/>
              <w:ind w:firstLine="0"/>
              <w:rPr>
                <w:sz w:val="16"/>
              </w:rPr>
            </w:pPr>
            <w:r w:rsidRPr="00CD548A">
              <w:rPr>
                <w:sz w:val="16"/>
              </w:rPr>
              <w:t xml:space="preserve">Infraestructura Aeroportuaria </w:t>
            </w:r>
          </w:p>
        </w:tc>
        <w:tc>
          <w:tcPr>
            <w:tcW w:w="764" w:type="dxa"/>
            <w:vAlign w:val="center"/>
          </w:tcPr>
          <w:p w14:paraId="7C1A0848" w14:textId="77777777" w:rsidR="004A60F5" w:rsidRPr="00CD548A" w:rsidRDefault="004A60F5" w:rsidP="00CD2705">
            <w:pPr>
              <w:pStyle w:val="Texto"/>
              <w:spacing w:after="30"/>
              <w:ind w:firstLine="0"/>
              <w:rPr>
                <w:sz w:val="16"/>
              </w:rPr>
            </w:pPr>
          </w:p>
        </w:tc>
        <w:tc>
          <w:tcPr>
            <w:tcW w:w="3600" w:type="dxa"/>
            <w:vAlign w:val="center"/>
          </w:tcPr>
          <w:p w14:paraId="0DBC9CB5" w14:textId="77777777" w:rsidR="004A60F5" w:rsidRPr="00CD548A" w:rsidRDefault="004A60F5" w:rsidP="00CD2705">
            <w:pPr>
              <w:pStyle w:val="Texto"/>
              <w:spacing w:after="30"/>
              <w:ind w:firstLine="0"/>
              <w:rPr>
                <w:sz w:val="16"/>
              </w:rPr>
            </w:pPr>
          </w:p>
        </w:tc>
      </w:tr>
      <w:tr w:rsidR="004A60F5" w:rsidRPr="00CD548A" w14:paraId="6C56CC67" w14:textId="77777777" w:rsidTr="00CD2705">
        <w:trPr>
          <w:trHeight w:val="20"/>
        </w:trPr>
        <w:tc>
          <w:tcPr>
            <w:tcW w:w="898" w:type="dxa"/>
            <w:vAlign w:val="center"/>
          </w:tcPr>
          <w:p w14:paraId="4FD6B872" w14:textId="77777777" w:rsidR="004A60F5" w:rsidRPr="00CD548A" w:rsidRDefault="004A60F5" w:rsidP="00CD2705">
            <w:pPr>
              <w:pStyle w:val="Texto"/>
              <w:spacing w:after="30"/>
              <w:ind w:firstLine="0"/>
              <w:rPr>
                <w:sz w:val="16"/>
              </w:rPr>
            </w:pPr>
            <w:r w:rsidRPr="00CD548A">
              <w:rPr>
                <w:sz w:val="16"/>
              </w:rPr>
              <w:t>1.2.3.4.5</w:t>
            </w:r>
          </w:p>
        </w:tc>
        <w:tc>
          <w:tcPr>
            <w:tcW w:w="3450" w:type="dxa"/>
            <w:vAlign w:val="center"/>
          </w:tcPr>
          <w:p w14:paraId="7B6EE093" w14:textId="77777777" w:rsidR="004A60F5" w:rsidRPr="00CD548A" w:rsidRDefault="004A60F5" w:rsidP="00CD2705">
            <w:pPr>
              <w:pStyle w:val="Texto"/>
              <w:spacing w:after="30"/>
              <w:ind w:firstLine="0"/>
              <w:rPr>
                <w:sz w:val="16"/>
              </w:rPr>
            </w:pPr>
            <w:r w:rsidRPr="00CD548A">
              <w:rPr>
                <w:sz w:val="16"/>
              </w:rPr>
              <w:t xml:space="preserve">Infraestructura de Telecomunicaciones </w:t>
            </w:r>
          </w:p>
        </w:tc>
        <w:tc>
          <w:tcPr>
            <w:tcW w:w="764" w:type="dxa"/>
            <w:vAlign w:val="center"/>
          </w:tcPr>
          <w:p w14:paraId="67AA6E92" w14:textId="77777777" w:rsidR="004A60F5" w:rsidRPr="00CD548A" w:rsidRDefault="004A60F5" w:rsidP="00CD2705">
            <w:pPr>
              <w:pStyle w:val="Texto"/>
              <w:spacing w:after="30"/>
              <w:ind w:firstLine="0"/>
              <w:rPr>
                <w:sz w:val="16"/>
              </w:rPr>
            </w:pPr>
          </w:p>
        </w:tc>
        <w:tc>
          <w:tcPr>
            <w:tcW w:w="3600" w:type="dxa"/>
            <w:vAlign w:val="center"/>
          </w:tcPr>
          <w:p w14:paraId="1060CAF5" w14:textId="77777777" w:rsidR="004A60F5" w:rsidRPr="00CD548A" w:rsidRDefault="004A60F5" w:rsidP="00CD2705">
            <w:pPr>
              <w:pStyle w:val="Texto"/>
              <w:spacing w:after="30"/>
              <w:ind w:firstLine="0"/>
              <w:rPr>
                <w:sz w:val="16"/>
              </w:rPr>
            </w:pPr>
          </w:p>
        </w:tc>
      </w:tr>
      <w:tr w:rsidR="004A60F5" w:rsidRPr="00CD548A" w14:paraId="5961A42C" w14:textId="77777777" w:rsidTr="00CD2705">
        <w:trPr>
          <w:trHeight w:val="20"/>
        </w:trPr>
        <w:tc>
          <w:tcPr>
            <w:tcW w:w="898" w:type="dxa"/>
            <w:vAlign w:val="center"/>
          </w:tcPr>
          <w:p w14:paraId="58EC7C7C" w14:textId="77777777" w:rsidR="004A60F5" w:rsidRPr="00CD548A" w:rsidRDefault="004A60F5" w:rsidP="00CD2705">
            <w:pPr>
              <w:pStyle w:val="Texto"/>
              <w:spacing w:after="30"/>
              <w:ind w:firstLine="0"/>
              <w:rPr>
                <w:sz w:val="16"/>
              </w:rPr>
            </w:pPr>
            <w:r w:rsidRPr="00CD548A">
              <w:rPr>
                <w:sz w:val="16"/>
              </w:rPr>
              <w:t>1.2.3.4.6</w:t>
            </w:r>
          </w:p>
        </w:tc>
        <w:tc>
          <w:tcPr>
            <w:tcW w:w="3450" w:type="dxa"/>
            <w:vAlign w:val="center"/>
          </w:tcPr>
          <w:p w14:paraId="03707EA3" w14:textId="77777777" w:rsidR="004A60F5" w:rsidRPr="00CD548A" w:rsidRDefault="004A60F5" w:rsidP="00CD2705">
            <w:pPr>
              <w:pStyle w:val="Texto"/>
              <w:spacing w:after="30"/>
              <w:ind w:firstLine="0"/>
              <w:rPr>
                <w:sz w:val="16"/>
              </w:rPr>
            </w:pPr>
            <w:r w:rsidRPr="00CD548A">
              <w:rPr>
                <w:sz w:val="16"/>
              </w:rPr>
              <w:t xml:space="preserve">Infraestructura de Agua Potable, Saneamiento, Hidroagrícola y Control de Inundaciones </w:t>
            </w:r>
          </w:p>
        </w:tc>
        <w:tc>
          <w:tcPr>
            <w:tcW w:w="764" w:type="dxa"/>
            <w:vAlign w:val="center"/>
          </w:tcPr>
          <w:p w14:paraId="0DB6E1AC" w14:textId="77777777" w:rsidR="004A60F5" w:rsidRPr="00CD548A" w:rsidRDefault="004A60F5" w:rsidP="00CD2705">
            <w:pPr>
              <w:pStyle w:val="Texto"/>
              <w:spacing w:after="30"/>
              <w:ind w:firstLine="0"/>
              <w:rPr>
                <w:sz w:val="16"/>
              </w:rPr>
            </w:pPr>
          </w:p>
        </w:tc>
        <w:tc>
          <w:tcPr>
            <w:tcW w:w="3600" w:type="dxa"/>
            <w:vAlign w:val="center"/>
          </w:tcPr>
          <w:p w14:paraId="3BFC4EA3" w14:textId="77777777" w:rsidR="004A60F5" w:rsidRPr="00CD548A" w:rsidRDefault="004A60F5" w:rsidP="00CD2705">
            <w:pPr>
              <w:pStyle w:val="Texto"/>
              <w:spacing w:after="30"/>
              <w:ind w:firstLine="0"/>
              <w:rPr>
                <w:sz w:val="16"/>
              </w:rPr>
            </w:pPr>
          </w:p>
        </w:tc>
      </w:tr>
      <w:tr w:rsidR="004A60F5" w:rsidRPr="00CD548A" w14:paraId="778A56F2" w14:textId="77777777" w:rsidTr="00CD2705">
        <w:trPr>
          <w:trHeight w:val="20"/>
        </w:trPr>
        <w:tc>
          <w:tcPr>
            <w:tcW w:w="898" w:type="dxa"/>
            <w:vAlign w:val="center"/>
          </w:tcPr>
          <w:p w14:paraId="11E4077A" w14:textId="77777777" w:rsidR="004A60F5" w:rsidRPr="00CD548A" w:rsidRDefault="004A60F5" w:rsidP="00CD2705">
            <w:pPr>
              <w:pStyle w:val="Texto"/>
              <w:spacing w:after="30"/>
              <w:ind w:firstLine="0"/>
              <w:rPr>
                <w:sz w:val="16"/>
              </w:rPr>
            </w:pPr>
            <w:r w:rsidRPr="00CD548A">
              <w:rPr>
                <w:sz w:val="16"/>
              </w:rPr>
              <w:t>1.2.3.4.7</w:t>
            </w:r>
          </w:p>
        </w:tc>
        <w:tc>
          <w:tcPr>
            <w:tcW w:w="3450" w:type="dxa"/>
            <w:vAlign w:val="center"/>
          </w:tcPr>
          <w:p w14:paraId="73FF7E7A" w14:textId="77777777" w:rsidR="004A60F5" w:rsidRPr="00CD548A" w:rsidRDefault="004A60F5" w:rsidP="00CD2705">
            <w:pPr>
              <w:pStyle w:val="Texto"/>
              <w:spacing w:after="30"/>
              <w:ind w:firstLine="0"/>
              <w:rPr>
                <w:sz w:val="16"/>
              </w:rPr>
            </w:pPr>
            <w:r w:rsidRPr="00CD548A">
              <w:rPr>
                <w:sz w:val="16"/>
              </w:rPr>
              <w:t xml:space="preserve">Infraestructura Eléctrica </w:t>
            </w:r>
          </w:p>
        </w:tc>
        <w:tc>
          <w:tcPr>
            <w:tcW w:w="764" w:type="dxa"/>
            <w:vAlign w:val="center"/>
          </w:tcPr>
          <w:p w14:paraId="2BA40023" w14:textId="77777777" w:rsidR="004A60F5" w:rsidRPr="00CD548A" w:rsidRDefault="004A60F5" w:rsidP="00CD2705">
            <w:pPr>
              <w:pStyle w:val="Texto"/>
              <w:spacing w:after="30"/>
              <w:ind w:firstLine="0"/>
              <w:rPr>
                <w:sz w:val="16"/>
              </w:rPr>
            </w:pPr>
          </w:p>
        </w:tc>
        <w:tc>
          <w:tcPr>
            <w:tcW w:w="3600" w:type="dxa"/>
            <w:vAlign w:val="center"/>
          </w:tcPr>
          <w:p w14:paraId="4DA61542" w14:textId="77777777" w:rsidR="004A60F5" w:rsidRPr="00CD548A" w:rsidRDefault="004A60F5" w:rsidP="00CD2705">
            <w:pPr>
              <w:pStyle w:val="Texto"/>
              <w:spacing w:after="30"/>
              <w:ind w:firstLine="0"/>
              <w:rPr>
                <w:sz w:val="16"/>
              </w:rPr>
            </w:pPr>
          </w:p>
        </w:tc>
      </w:tr>
      <w:tr w:rsidR="004A60F5" w:rsidRPr="00CD548A" w14:paraId="7A801784" w14:textId="77777777" w:rsidTr="00CD2705">
        <w:trPr>
          <w:trHeight w:val="20"/>
        </w:trPr>
        <w:tc>
          <w:tcPr>
            <w:tcW w:w="898" w:type="dxa"/>
            <w:vAlign w:val="center"/>
          </w:tcPr>
          <w:p w14:paraId="1136772E" w14:textId="77777777" w:rsidR="004A60F5" w:rsidRPr="00CD548A" w:rsidRDefault="004A60F5" w:rsidP="00CD2705">
            <w:pPr>
              <w:pStyle w:val="Texto"/>
              <w:spacing w:after="30"/>
              <w:ind w:firstLine="0"/>
              <w:rPr>
                <w:sz w:val="16"/>
              </w:rPr>
            </w:pPr>
            <w:r w:rsidRPr="00CD548A">
              <w:rPr>
                <w:sz w:val="16"/>
              </w:rPr>
              <w:t>1.2.3.4.8</w:t>
            </w:r>
          </w:p>
        </w:tc>
        <w:tc>
          <w:tcPr>
            <w:tcW w:w="3450" w:type="dxa"/>
            <w:vAlign w:val="center"/>
          </w:tcPr>
          <w:p w14:paraId="7186DD86" w14:textId="77777777" w:rsidR="004A60F5" w:rsidRPr="00CD548A" w:rsidRDefault="004A60F5" w:rsidP="00CD2705">
            <w:pPr>
              <w:pStyle w:val="Texto"/>
              <w:spacing w:after="30"/>
              <w:ind w:firstLine="0"/>
              <w:rPr>
                <w:sz w:val="16"/>
              </w:rPr>
            </w:pPr>
            <w:r w:rsidRPr="00CD548A">
              <w:rPr>
                <w:sz w:val="16"/>
              </w:rPr>
              <w:t xml:space="preserve">Infraestructura de Producción de Hidrocarburos </w:t>
            </w:r>
          </w:p>
        </w:tc>
        <w:tc>
          <w:tcPr>
            <w:tcW w:w="764" w:type="dxa"/>
            <w:vAlign w:val="center"/>
          </w:tcPr>
          <w:p w14:paraId="5DED5843" w14:textId="77777777" w:rsidR="004A60F5" w:rsidRPr="00CD548A" w:rsidRDefault="004A60F5" w:rsidP="00CD2705">
            <w:pPr>
              <w:pStyle w:val="Texto"/>
              <w:spacing w:after="30"/>
              <w:ind w:firstLine="0"/>
              <w:rPr>
                <w:sz w:val="16"/>
              </w:rPr>
            </w:pPr>
          </w:p>
        </w:tc>
        <w:tc>
          <w:tcPr>
            <w:tcW w:w="3600" w:type="dxa"/>
            <w:vAlign w:val="center"/>
          </w:tcPr>
          <w:p w14:paraId="755FE278" w14:textId="77777777" w:rsidR="004A60F5" w:rsidRPr="00CD548A" w:rsidRDefault="004A60F5" w:rsidP="00CD2705">
            <w:pPr>
              <w:pStyle w:val="Texto"/>
              <w:spacing w:after="30"/>
              <w:ind w:firstLine="0"/>
              <w:rPr>
                <w:sz w:val="16"/>
              </w:rPr>
            </w:pPr>
          </w:p>
        </w:tc>
      </w:tr>
      <w:tr w:rsidR="004A60F5" w:rsidRPr="00CD548A" w14:paraId="0457F4BB" w14:textId="77777777" w:rsidTr="00CD2705">
        <w:trPr>
          <w:trHeight w:val="20"/>
        </w:trPr>
        <w:tc>
          <w:tcPr>
            <w:tcW w:w="898" w:type="dxa"/>
            <w:vAlign w:val="center"/>
          </w:tcPr>
          <w:p w14:paraId="1F1321F5" w14:textId="77777777" w:rsidR="004A60F5" w:rsidRPr="00CD548A" w:rsidRDefault="004A60F5" w:rsidP="00CD2705">
            <w:pPr>
              <w:pStyle w:val="Texto"/>
              <w:spacing w:after="30"/>
              <w:ind w:firstLine="0"/>
              <w:rPr>
                <w:sz w:val="16"/>
              </w:rPr>
            </w:pPr>
            <w:r w:rsidRPr="00CD548A">
              <w:rPr>
                <w:sz w:val="16"/>
              </w:rPr>
              <w:t>1.2.3.4.9</w:t>
            </w:r>
          </w:p>
        </w:tc>
        <w:tc>
          <w:tcPr>
            <w:tcW w:w="3450" w:type="dxa"/>
            <w:vAlign w:val="center"/>
          </w:tcPr>
          <w:p w14:paraId="3C0A8959" w14:textId="77777777" w:rsidR="004A60F5" w:rsidRPr="00CD548A" w:rsidRDefault="004A60F5" w:rsidP="00CD2705">
            <w:pPr>
              <w:pStyle w:val="Texto"/>
              <w:spacing w:after="30"/>
              <w:ind w:firstLine="0"/>
              <w:rPr>
                <w:sz w:val="16"/>
              </w:rPr>
            </w:pPr>
            <w:r w:rsidRPr="00CD548A">
              <w:rPr>
                <w:sz w:val="16"/>
              </w:rPr>
              <w:t xml:space="preserve">Infraestructura de Refinación, Gas y Petroquímica </w:t>
            </w:r>
          </w:p>
        </w:tc>
        <w:tc>
          <w:tcPr>
            <w:tcW w:w="764" w:type="dxa"/>
            <w:vAlign w:val="center"/>
          </w:tcPr>
          <w:p w14:paraId="7B43F0E6" w14:textId="77777777" w:rsidR="004A60F5" w:rsidRPr="00CD548A" w:rsidRDefault="004A60F5" w:rsidP="00CD2705">
            <w:pPr>
              <w:pStyle w:val="Texto"/>
              <w:spacing w:after="30"/>
              <w:ind w:firstLine="0"/>
              <w:rPr>
                <w:sz w:val="16"/>
              </w:rPr>
            </w:pPr>
          </w:p>
        </w:tc>
        <w:tc>
          <w:tcPr>
            <w:tcW w:w="3600" w:type="dxa"/>
            <w:vAlign w:val="center"/>
          </w:tcPr>
          <w:p w14:paraId="787D9206" w14:textId="77777777" w:rsidR="004A60F5" w:rsidRPr="00CD548A" w:rsidRDefault="004A60F5" w:rsidP="00CD2705">
            <w:pPr>
              <w:pStyle w:val="Texto"/>
              <w:spacing w:after="30"/>
              <w:ind w:firstLine="0"/>
              <w:rPr>
                <w:sz w:val="16"/>
              </w:rPr>
            </w:pPr>
          </w:p>
        </w:tc>
      </w:tr>
      <w:tr w:rsidR="004A60F5" w:rsidRPr="00CD548A" w14:paraId="29B577AD" w14:textId="77777777" w:rsidTr="00CD2705">
        <w:trPr>
          <w:trHeight w:val="20"/>
        </w:trPr>
        <w:tc>
          <w:tcPr>
            <w:tcW w:w="898" w:type="dxa"/>
            <w:vAlign w:val="center"/>
          </w:tcPr>
          <w:p w14:paraId="3D5469D9" w14:textId="77777777" w:rsidR="004A60F5" w:rsidRPr="00CD548A" w:rsidRDefault="004A60F5" w:rsidP="00CD2705">
            <w:pPr>
              <w:pStyle w:val="Texto"/>
              <w:spacing w:after="30"/>
              <w:ind w:firstLine="0"/>
              <w:rPr>
                <w:sz w:val="16"/>
              </w:rPr>
            </w:pPr>
            <w:r w:rsidRPr="00CD548A">
              <w:rPr>
                <w:sz w:val="16"/>
              </w:rPr>
              <w:t>1.2.4.1</w:t>
            </w:r>
          </w:p>
        </w:tc>
        <w:tc>
          <w:tcPr>
            <w:tcW w:w="3450" w:type="dxa"/>
            <w:vAlign w:val="center"/>
          </w:tcPr>
          <w:p w14:paraId="6A6D8159" w14:textId="77777777" w:rsidR="004A60F5" w:rsidRPr="00CD548A" w:rsidRDefault="004A60F5" w:rsidP="00CD2705">
            <w:pPr>
              <w:pStyle w:val="Texto"/>
              <w:spacing w:after="30"/>
              <w:ind w:firstLine="0"/>
              <w:rPr>
                <w:sz w:val="16"/>
              </w:rPr>
            </w:pPr>
            <w:r w:rsidRPr="00CD548A">
              <w:rPr>
                <w:sz w:val="16"/>
              </w:rPr>
              <w:t xml:space="preserve">Mobiliario y Equipo de Administración </w:t>
            </w:r>
          </w:p>
        </w:tc>
        <w:tc>
          <w:tcPr>
            <w:tcW w:w="764" w:type="dxa"/>
            <w:vAlign w:val="center"/>
          </w:tcPr>
          <w:p w14:paraId="0608132B" w14:textId="77777777" w:rsidR="004A60F5" w:rsidRPr="00CD548A" w:rsidRDefault="004A60F5" w:rsidP="00CD2705">
            <w:pPr>
              <w:pStyle w:val="Texto"/>
              <w:spacing w:after="30"/>
              <w:ind w:firstLine="0"/>
              <w:rPr>
                <w:sz w:val="16"/>
              </w:rPr>
            </w:pPr>
          </w:p>
        </w:tc>
        <w:tc>
          <w:tcPr>
            <w:tcW w:w="3600" w:type="dxa"/>
            <w:vAlign w:val="center"/>
          </w:tcPr>
          <w:p w14:paraId="7ED4184E" w14:textId="77777777" w:rsidR="004A60F5" w:rsidRPr="00CD548A" w:rsidRDefault="004A60F5" w:rsidP="00CD2705">
            <w:pPr>
              <w:pStyle w:val="Texto"/>
              <w:spacing w:after="30"/>
              <w:ind w:firstLine="0"/>
              <w:rPr>
                <w:sz w:val="16"/>
              </w:rPr>
            </w:pPr>
          </w:p>
        </w:tc>
      </w:tr>
      <w:tr w:rsidR="004A60F5" w:rsidRPr="00CD548A" w14:paraId="7230B73B" w14:textId="77777777" w:rsidTr="00CD2705">
        <w:trPr>
          <w:trHeight w:val="20"/>
        </w:trPr>
        <w:tc>
          <w:tcPr>
            <w:tcW w:w="898" w:type="dxa"/>
            <w:vAlign w:val="center"/>
          </w:tcPr>
          <w:p w14:paraId="31BCEDC2" w14:textId="77777777" w:rsidR="004A60F5" w:rsidRPr="00CD548A" w:rsidRDefault="004A60F5" w:rsidP="00CD2705">
            <w:pPr>
              <w:pStyle w:val="Texto"/>
              <w:spacing w:after="30"/>
              <w:ind w:firstLine="0"/>
              <w:rPr>
                <w:sz w:val="16"/>
              </w:rPr>
            </w:pPr>
            <w:r w:rsidRPr="00CD548A">
              <w:rPr>
                <w:sz w:val="16"/>
              </w:rPr>
              <w:t>1.2.4.1.1</w:t>
            </w:r>
          </w:p>
        </w:tc>
        <w:tc>
          <w:tcPr>
            <w:tcW w:w="3450" w:type="dxa"/>
            <w:vAlign w:val="center"/>
          </w:tcPr>
          <w:p w14:paraId="37F9F103" w14:textId="77777777" w:rsidR="004A60F5" w:rsidRPr="00CD548A" w:rsidRDefault="004A60F5" w:rsidP="00CD2705">
            <w:pPr>
              <w:pStyle w:val="Texto"/>
              <w:spacing w:after="30"/>
              <w:ind w:firstLine="0"/>
              <w:rPr>
                <w:sz w:val="16"/>
              </w:rPr>
            </w:pPr>
            <w:r w:rsidRPr="00CD548A">
              <w:rPr>
                <w:sz w:val="16"/>
              </w:rPr>
              <w:t xml:space="preserve">Muebles de Oficina y Estantería </w:t>
            </w:r>
          </w:p>
        </w:tc>
        <w:tc>
          <w:tcPr>
            <w:tcW w:w="764" w:type="dxa"/>
            <w:vAlign w:val="center"/>
          </w:tcPr>
          <w:p w14:paraId="0A9FC926" w14:textId="77777777" w:rsidR="004A60F5" w:rsidRPr="00CD548A" w:rsidRDefault="004A60F5" w:rsidP="00CD2705">
            <w:pPr>
              <w:pStyle w:val="Texto"/>
              <w:spacing w:after="30"/>
              <w:ind w:firstLine="0"/>
              <w:rPr>
                <w:sz w:val="16"/>
              </w:rPr>
            </w:pPr>
          </w:p>
        </w:tc>
        <w:tc>
          <w:tcPr>
            <w:tcW w:w="3600" w:type="dxa"/>
            <w:vAlign w:val="center"/>
          </w:tcPr>
          <w:p w14:paraId="2EF46E1A" w14:textId="77777777" w:rsidR="004A60F5" w:rsidRPr="00CD548A" w:rsidRDefault="004A60F5" w:rsidP="00CD2705">
            <w:pPr>
              <w:pStyle w:val="Texto"/>
              <w:spacing w:after="30"/>
              <w:ind w:firstLine="0"/>
              <w:rPr>
                <w:sz w:val="16"/>
              </w:rPr>
            </w:pPr>
          </w:p>
        </w:tc>
      </w:tr>
      <w:tr w:rsidR="004A60F5" w:rsidRPr="00CD548A" w14:paraId="74963127" w14:textId="77777777" w:rsidTr="00CD2705">
        <w:trPr>
          <w:trHeight w:val="20"/>
        </w:trPr>
        <w:tc>
          <w:tcPr>
            <w:tcW w:w="898" w:type="dxa"/>
            <w:vAlign w:val="center"/>
          </w:tcPr>
          <w:p w14:paraId="51F23FD4" w14:textId="77777777" w:rsidR="004A60F5" w:rsidRPr="00CD548A" w:rsidRDefault="004A60F5" w:rsidP="00CD2705">
            <w:pPr>
              <w:pStyle w:val="Texto"/>
              <w:spacing w:after="30"/>
              <w:ind w:firstLine="0"/>
              <w:rPr>
                <w:sz w:val="16"/>
              </w:rPr>
            </w:pPr>
            <w:r w:rsidRPr="00CD548A">
              <w:rPr>
                <w:sz w:val="16"/>
              </w:rPr>
              <w:t>1.2.4.1.2</w:t>
            </w:r>
          </w:p>
        </w:tc>
        <w:tc>
          <w:tcPr>
            <w:tcW w:w="3450" w:type="dxa"/>
            <w:vAlign w:val="center"/>
          </w:tcPr>
          <w:p w14:paraId="55878959" w14:textId="77777777" w:rsidR="004A60F5" w:rsidRPr="00CD548A" w:rsidRDefault="004A60F5" w:rsidP="00CD2705">
            <w:pPr>
              <w:pStyle w:val="Texto"/>
              <w:spacing w:after="30"/>
              <w:ind w:firstLine="0"/>
              <w:rPr>
                <w:sz w:val="16"/>
              </w:rPr>
            </w:pPr>
            <w:r w:rsidRPr="00CD548A">
              <w:rPr>
                <w:sz w:val="16"/>
              </w:rPr>
              <w:t xml:space="preserve">Muebles, Excepto de Oficina y Estantería </w:t>
            </w:r>
          </w:p>
        </w:tc>
        <w:tc>
          <w:tcPr>
            <w:tcW w:w="764" w:type="dxa"/>
            <w:vAlign w:val="center"/>
          </w:tcPr>
          <w:p w14:paraId="4BACF34C" w14:textId="77777777" w:rsidR="004A60F5" w:rsidRPr="00CD548A" w:rsidRDefault="004A60F5" w:rsidP="00CD2705">
            <w:pPr>
              <w:pStyle w:val="Texto"/>
              <w:spacing w:after="30"/>
              <w:ind w:firstLine="0"/>
              <w:rPr>
                <w:sz w:val="16"/>
              </w:rPr>
            </w:pPr>
          </w:p>
        </w:tc>
        <w:tc>
          <w:tcPr>
            <w:tcW w:w="3600" w:type="dxa"/>
            <w:vAlign w:val="center"/>
          </w:tcPr>
          <w:p w14:paraId="44FE8DE4" w14:textId="77777777" w:rsidR="004A60F5" w:rsidRPr="00CD548A" w:rsidRDefault="004A60F5" w:rsidP="00CD2705">
            <w:pPr>
              <w:pStyle w:val="Texto"/>
              <w:spacing w:after="30"/>
              <w:ind w:firstLine="0"/>
              <w:rPr>
                <w:sz w:val="16"/>
              </w:rPr>
            </w:pPr>
          </w:p>
        </w:tc>
      </w:tr>
      <w:tr w:rsidR="004A60F5" w:rsidRPr="00CD548A" w14:paraId="3F8D4B24" w14:textId="77777777" w:rsidTr="00CD2705">
        <w:trPr>
          <w:trHeight w:val="20"/>
        </w:trPr>
        <w:tc>
          <w:tcPr>
            <w:tcW w:w="898" w:type="dxa"/>
            <w:vAlign w:val="center"/>
          </w:tcPr>
          <w:p w14:paraId="40E89064" w14:textId="77777777" w:rsidR="004A60F5" w:rsidRPr="00CD548A" w:rsidRDefault="004A60F5" w:rsidP="00CD2705">
            <w:pPr>
              <w:pStyle w:val="Texto"/>
              <w:spacing w:after="30"/>
              <w:ind w:firstLine="0"/>
              <w:rPr>
                <w:sz w:val="16"/>
              </w:rPr>
            </w:pPr>
            <w:r w:rsidRPr="00CD548A">
              <w:rPr>
                <w:sz w:val="16"/>
              </w:rPr>
              <w:t>1.2.4.1.3</w:t>
            </w:r>
          </w:p>
        </w:tc>
        <w:tc>
          <w:tcPr>
            <w:tcW w:w="3450" w:type="dxa"/>
            <w:vAlign w:val="center"/>
          </w:tcPr>
          <w:p w14:paraId="34F82379" w14:textId="77777777" w:rsidR="004A60F5" w:rsidRPr="00CD548A" w:rsidRDefault="004A60F5" w:rsidP="00CD2705">
            <w:pPr>
              <w:pStyle w:val="Texto"/>
              <w:spacing w:after="30"/>
              <w:ind w:firstLine="0"/>
              <w:rPr>
                <w:sz w:val="16"/>
              </w:rPr>
            </w:pPr>
            <w:r w:rsidRPr="00CD548A">
              <w:rPr>
                <w:sz w:val="16"/>
              </w:rPr>
              <w:t>Equipo de Cómputo y de Tecnologías de la Información</w:t>
            </w:r>
          </w:p>
        </w:tc>
        <w:tc>
          <w:tcPr>
            <w:tcW w:w="764" w:type="dxa"/>
            <w:vAlign w:val="center"/>
          </w:tcPr>
          <w:p w14:paraId="2E7595F3" w14:textId="77777777" w:rsidR="004A60F5" w:rsidRPr="00CD548A" w:rsidRDefault="004A60F5" w:rsidP="00CD2705">
            <w:pPr>
              <w:pStyle w:val="Texto"/>
              <w:spacing w:after="30"/>
              <w:ind w:firstLine="0"/>
              <w:rPr>
                <w:sz w:val="16"/>
              </w:rPr>
            </w:pPr>
          </w:p>
        </w:tc>
        <w:tc>
          <w:tcPr>
            <w:tcW w:w="3600" w:type="dxa"/>
            <w:vAlign w:val="center"/>
          </w:tcPr>
          <w:p w14:paraId="70065F92" w14:textId="77777777" w:rsidR="004A60F5" w:rsidRPr="00CD548A" w:rsidRDefault="004A60F5" w:rsidP="00CD2705">
            <w:pPr>
              <w:pStyle w:val="Texto"/>
              <w:spacing w:after="30"/>
              <w:ind w:firstLine="0"/>
              <w:rPr>
                <w:sz w:val="16"/>
              </w:rPr>
            </w:pPr>
          </w:p>
        </w:tc>
      </w:tr>
      <w:tr w:rsidR="004A60F5" w:rsidRPr="00CD548A" w14:paraId="2B31BCBF" w14:textId="77777777" w:rsidTr="00CD2705">
        <w:trPr>
          <w:trHeight w:val="20"/>
        </w:trPr>
        <w:tc>
          <w:tcPr>
            <w:tcW w:w="898" w:type="dxa"/>
            <w:vAlign w:val="center"/>
          </w:tcPr>
          <w:p w14:paraId="2A887B85" w14:textId="77777777" w:rsidR="004A60F5" w:rsidRPr="00CD548A" w:rsidRDefault="004A60F5" w:rsidP="00CD2705">
            <w:pPr>
              <w:pStyle w:val="Texto"/>
              <w:spacing w:after="30"/>
              <w:ind w:firstLine="0"/>
              <w:rPr>
                <w:sz w:val="16"/>
              </w:rPr>
            </w:pPr>
            <w:r w:rsidRPr="00CD548A">
              <w:rPr>
                <w:sz w:val="16"/>
              </w:rPr>
              <w:t>1.2.4.1.9</w:t>
            </w:r>
          </w:p>
        </w:tc>
        <w:tc>
          <w:tcPr>
            <w:tcW w:w="3450" w:type="dxa"/>
            <w:vAlign w:val="center"/>
          </w:tcPr>
          <w:p w14:paraId="50F7762E" w14:textId="77777777" w:rsidR="004A60F5" w:rsidRPr="00CD548A" w:rsidRDefault="004A60F5" w:rsidP="00CD2705">
            <w:pPr>
              <w:pStyle w:val="Texto"/>
              <w:spacing w:after="30"/>
              <w:ind w:firstLine="0"/>
              <w:rPr>
                <w:sz w:val="16"/>
              </w:rPr>
            </w:pPr>
            <w:r w:rsidRPr="00CD548A">
              <w:rPr>
                <w:sz w:val="16"/>
              </w:rPr>
              <w:t>Otros Mobiliarios y Equipos de Administración</w:t>
            </w:r>
          </w:p>
        </w:tc>
        <w:tc>
          <w:tcPr>
            <w:tcW w:w="764" w:type="dxa"/>
            <w:vAlign w:val="center"/>
          </w:tcPr>
          <w:p w14:paraId="407DACE2" w14:textId="77777777" w:rsidR="004A60F5" w:rsidRPr="00CD548A" w:rsidRDefault="004A60F5" w:rsidP="00CD2705">
            <w:pPr>
              <w:pStyle w:val="Texto"/>
              <w:spacing w:after="30"/>
              <w:ind w:firstLine="0"/>
              <w:rPr>
                <w:sz w:val="16"/>
              </w:rPr>
            </w:pPr>
          </w:p>
        </w:tc>
        <w:tc>
          <w:tcPr>
            <w:tcW w:w="3600" w:type="dxa"/>
            <w:vAlign w:val="center"/>
          </w:tcPr>
          <w:p w14:paraId="305E42B4" w14:textId="77777777" w:rsidR="004A60F5" w:rsidRPr="00CD548A" w:rsidRDefault="004A60F5" w:rsidP="00CD2705">
            <w:pPr>
              <w:pStyle w:val="Texto"/>
              <w:spacing w:after="30"/>
              <w:ind w:firstLine="0"/>
              <w:rPr>
                <w:sz w:val="16"/>
              </w:rPr>
            </w:pPr>
          </w:p>
        </w:tc>
      </w:tr>
      <w:tr w:rsidR="004A60F5" w:rsidRPr="00CD548A" w14:paraId="2E66C936" w14:textId="77777777" w:rsidTr="00CD2705">
        <w:trPr>
          <w:trHeight w:val="20"/>
        </w:trPr>
        <w:tc>
          <w:tcPr>
            <w:tcW w:w="898" w:type="dxa"/>
            <w:vAlign w:val="center"/>
          </w:tcPr>
          <w:p w14:paraId="2E22BE8F" w14:textId="77777777" w:rsidR="004A60F5" w:rsidRPr="00CD548A" w:rsidRDefault="004A60F5" w:rsidP="00CD2705">
            <w:pPr>
              <w:pStyle w:val="Texto"/>
              <w:spacing w:after="30"/>
              <w:ind w:firstLine="0"/>
              <w:rPr>
                <w:sz w:val="16"/>
              </w:rPr>
            </w:pPr>
            <w:r w:rsidRPr="00CD548A">
              <w:rPr>
                <w:sz w:val="16"/>
              </w:rPr>
              <w:t>1.2.4.2</w:t>
            </w:r>
          </w:p>
        </w:tc>
        <w:tc>
          <w:tcPr>
            <w:tcW w:w="3450" w:type="dxa"/>
            <w:vAlign w:val="center"/>
          </w:tcPr>
          <w:p w14:paraId="05F53F42" w14:textId="77777777" w:rsidR="004A60F5" w:rsidRPr="00CD548A" w:rsidRDefault="004A60F5" w:rsidP="00CD2705">
            <w:pPr>
              <w:pStyle w:val="Texto"/>
              <w:spacing w:after="30"/>
              <w:ind w:firstLine="0"/>
              <w:rPr>
                <w:sz w:val="16"/>
              </w:rPr>
            </w:pPr>
            <w:r w:rsidRPr="00CD548A">
              <w:rPr>
                <w:sz w:val="16"/>
              </w:rPr>
              <w:t xml:space="preserve">Mobiliario y Equipo Educacional y Recreativo </w:t>
            </w:r>
          </w:p>
        </w:tc>
        <w:tc>
          <w:tcPr>
            <w:tcW w:w="764" w:type="dxa"/>
            <w:vAlign w:val="center"/>
          </w:tcPr>
          <w:p w14:paraId="2C886925" w14:textId="77777777" w:rsidR="004A60F5" w:rsidRPr="00CD548A" w:rsidRDefault="004A60F5" w:rsidP="00CD2705">
            <w:pPr>
              <w:pStyle w:val="Texto"/>
              <w:spacing w:after="30"/>
              <w:ind w:firstLine="0"/>
              <w:rPr>
                <w:sz w:val="16"/>
              </w:rPr>
            </w:pPr>
          </w:p>
        </w:tc>
        <w:tc>
          <w:tcPr>
            <w:tcW w:w="3600" w:type="dxa"/>
            <w:vAlign w:val="center"/>
          </w:tcPr>
          <w:p w14:paraId="083683B1" w14:textId="77777777" w:rsidR="004A60F5" w:rsidRPr="00CD548A" w:rsidRDefault="004A60F5" w:rsidP="00CD2705">
            <w:pPr>
              <w:pStyle w:val="Texto"/>
              <w:spacing w:after="30"/>
              <w:ind w:firstLine="0"/>
              <w:rPr>
                <w:sz w:val="16"/>
              </w:rPr>
            </w:pPr>
          </w:p>
        </w:tc>
      </w:tr>
      <w:tr w:rsidR="004A60F5" w:rsidRPr="00CD548A" w14:paraId="31C6FBB0" w14:textId="77777777" w:rsidTr="00CD2705">
        <w:trPr>
          <w:trHeight w:val="20"/>
        </w:trPr>
        <w:tc>
          <w:tcPr>
            <w:tcW w:w="898" w:type="dxa"/>
            <w:vAlign w:val="center"/>
          </w:tcPr>
          <w:p w14:paraId="3841E107" w14:textId="77777777" w:rsidR="004A60F5" w:rsidRPr="00CD548A" w:rsidRDefault="004A60F5" w:rsidP="00CD2705">
            <w:pPr>
              <w:pStyle w:val="Texto"/>
              <w:spacing w:after="30"/>
              <w:ind w:firstLine="0"/>
              <w:rPr>
                <w:sz w:val="16"/>
              </w:rPr>
            </w:pPr>
            <w:r w:rsidRPr="00CD548A">
              <w:rPr>
                <w:sz w:val="16"/>
              </w:rPr>
              <w:t>1.2.4.2.1</w:t>
            </w:r>
          </w:p>
        </w:tc>
        <w:tc>
          <w:tcPr>
            <w:tcW w:w="3450" w:type="dxa"/>
            <w:vAlign w:val="center"/>
          </w:tcPr>
          <w:p w14:paraId="52629D2A" w14:textId="77777777" w:rsidR="004A60F5" w:rsidRPr="00CD548A" w:rsidRDefault="004A60F5" w:rsidP="00CD2705">
            <w:pPr>
              <w:pStyle w:val="Texto"/>
              <w:spacing w:after="30"/>
              <w:ind w:firstLine="0"/>
              <w:rPr>
                <w:sz w:val="16"/>
              </w:rPr>
            </w:pPr>
            <w:r w:rsidRPr="00CD548A">
              <w:rPr>
                <w:sz w:val="16"/>
              </w:rPr>
              <w:t xml:space="preserve">Equipos y Aparatos Audiovisuales </w:t>
            </w:r>
          </w:p>
        </w:tc>
        <w:tc>
          <w:tcPr>
            <w:tcW w:w="764" w:type="dxa"/>
            <w:vAlign w:val="center"/>
          </w:tcPr>
          <w:p w14:paraId="2C342302" w14:textId="77777777" w:rsidR="004A60F5" w:rsidRPr="00CD548A" w:rsidRDefault="004A60F5" w:rsidP="00CD2705">
            <w:pPr>
              <w:pStyle w:val="Texto"/>
              <w:spacing w:after="30"/>
              <w:ind w:firstLine="0"/>
              <w:rPr>
                <w:sz w:val="16"/>
              </w:rPr>
            </w:pPr>
          </w:p>
        </w:tc>
        <w:tc>
          <w:tcPr>
            <w:tcW w:w="3600" w:type="dxa"/>
            <w:vAlign w:val="center"/>
          </w:tcPr>
          <w:p w14:paraId="672FD9E4" w14:textId="77777777" w:rsidR="004A60F5" w:rsidRPr="00CD548A" w:rsidRDefault="004A60F5" w:rsidP="00CD2705">
            <w:pPr>
              <w:pStyle w:val="Texto"/>
              <w:spacing w:after="30"/>
              <w:ind w:firstLine="0"/>
              <w:rPr>
                <w:sz w:val="16"/>
              </w:rPr>
            </w:pPr>
          </w:p>
        </w:tc>
      </w:tr>
      <w:tr w:rsidR="004A60F5" w:rsidRPr="00CD548A" w14:paraId="3CE1B3EA" w14:textId="77777777" w:rsidTr="00CD2705">
        <w:trPr>
          <w:trHeight w:val="20"/>
        </w:trPr>
        <w:tc>
          <w:tcPr>
            <w:tcW w:w="898" w:type="dxa"/>
            <w:vAlign w:val="center"/>
          </w:tcPr>
          <w:p w14:paraId="39B24C14" w14:textId="77777777" w:rsidR="004A60F5" w:rsidRPr="00CD548A" w:rsidRDefault="004A60F5" w:rsidP="00CD2705">
            <w:pPr>
              <w:pStyle w:val="Texto"/>
              <w:spacing w:after="30"/>
              <w:ind w:firstLine="0"/>
              <w:rPr>
                <w:sz w:val="16"/>
              </w:rPr>
            </w:pPr>
            <w:r w:rsidRPr="00CD548A">
              <w:rPr>
                <w:sz w:val="16"/>
              </w:rPr>
              <w:t>1.2.4.2.2</w:t>
            </w:r>
          </w:p>
        </w:tc>
        <w:tc>
          <w:tcPr>
            <w:tcW w:w="3450" w:type="dxa"/>
            <w:vAlign w:val="center"/>
          </w:tcPr>
          <w:p w14:paraId="081D7D80" w14:textId="77777777" w:rsidR="004A60F5" w:rsidRPr="00CD548A" w:rsidRDefault="004A60F5" w:rsidP="00CD2705">
            <w:pPr>
              <w:pStyle w:val="Texto"/>
              <w:spacing w:after="30"/>
              <w:ind w:firstLine="0"/>
              <w:rPr>
                <w:sz w:val="16"/>
              </w:rPr>
            </w:pPr>
            <w:r w:rsidRPr="00CD548A">
              <w:rPr>
                <w:sz w:val="16"/>
              </w:rPr>
              <w:t>Aparatos Deportivos</w:t>
            </w:r>
          </w:p>
        </w:tc>
        <w:tc>
          <w:tcPr>
            <w:tcW w:w="764" w:type="dxa"/>
            <w:vAlign w:val="center"/>
          </w:tcPr>
          <w:p w14:paraId="6E644FFE" w14:textId="77777777" w:rsidR="004A60F5" w:rsidRPr="00CD548A" w:rsidRDefault="004A60F5" w:rsidP="00CD2705">
            <w:pPr>
              <w:pStyle w:val="Texto"/>
              <w:spacing w:after="30"/>
              <w:ind w:firstLine="0"/>
              <w:rPr>
                <w:sz w:val="16"/>
              </w:rPr>
            </w:pPr>
          </w:p>
        </w:tc>
        <w:tc>
          <w:tcPr>
            <w:tcW w:w="3600" w:type="dxa"/>
            <w:vAlign w:val="center"/>
          </w:tcPr>
          <w:p w14:paraId="195DC1D4" w14:textId="77777777" w:rsidR="004A60F5" w:rsidRPr="00CD548A" w:rsidRDefault="004A60F5" w:rsidP="00CD2705">
            <w:pPr>
              <w:pStyle w:val="Texto"/>
              <w:spacing w:after="30"/>
              <w:ind w:firstLine="0"/>
              <w:rPr>
                <w:sz w:val="16"/>
              </w:rPr>
            </w:pPr>
          </w:p>
        </w:tc>
      </w:tr>
      <w:tr w:rsidR="004A60F5" w:rsidRPr="00CD548A" w14:paraId="4FCDFEAB" w14:textId="77777777" w:rsidTr="00CD2705">
        <w:trPr>
          <w:trHeight w:val="20"/>
        </w:trPr>
        <w:tc>
          <w:tcPr>
            <w:tcW w:w="898" w:type="dxa"/>
            <w:vAlign w:val="center"/>
          </w:tcPr>
          <w:p w14:paraId="39BFDFF1" w14:textId="77777777" w:rsidR="004A60F5" w:rsidRPr="00CD548A" w:rsidRDefault="004A60F5" w:rsidP="00CD2705">
            <w:pPr>
              <w:pStyle w:val="Texto"/>
              <w:spacing w:after="30"/>
              <w:ind w:firstLine="0"/>
              <w:rPr>
                <w:sz w:val="16"/>
              </w:rPr>
            </w:pPr>
            <w:r w:rsidRPr="00CD548A">
              <w:rPr>
                <w:sz w:val="16"/>
              </w:rPr>
              <w:t>1.2.4.2.3</w:t>
            </w:r>
          </w:p>
        </w:tc>
        <w:tc>
          <w:tcPr>
            <w:tcW w:w="3450" w:type="dxa"/>
            <w:vAlign w:val="center"/>
          </w:tcPr>
          <w:p w14:paraId="10FEE26A" w14:textId="77777777" w:rsidR="004A60F5" w:rsidRPr="00CD548A" w:rsidRDefault="004A60F5" w:rsidP="00CD2705">
            <w:pPr>
              <w:pStyle w:val="Texto"/>
              <w:spacing w:after="30"/>
              <w:ind w:firstLine="0"/>
              <w:rPr>
                <w:sz w:val="16"/>
              </w:rPr>
            </w:pPr>
            <w:r w:rsidRPr="00CD548A">
              <w:rPr>
                <w:sz w:val="16"/>
              </w:rPr>
              <w:t xml:space="preserve">Cámaras Fotográficas y de Video </w:t>
            </w:r>
          </w:p>
        </w:tc>
        <w:tc>
          <w:tcPr>
            <w:tcW w:w="764" w:type="dxa"/>
            <w:vAlign w:val="center"/>
          </w:tcPr>
          <w:p w14:paraId="1D40C963" w14:textId="77777777" w:rsidR="004A60F5" w:rsidRPr="00CD548A" w:rsidRDefault="004A60F5" w:rsidP="00CD2705">
            <w:pPr>
              <w:pStyle w:val="Texto"/>
              <w:spacing w:after="30"/>
              <w:ind w:firstLine="0"/>
              <w:rPr>
                <w:sz w:val="16"/>
              </w:rPr>
            </w:pPr>
          </w:p>
        </w:tc>
        <w:tc>
          <w:tcPr>
            <w:tcW w:w="3600" w:type="dxa"/>
            <w:vAlign w:val="center"/>
          </w:tcPr>
          <w:p w14:paraId="597A9C60" w14:textId="77777777" w:rsidR="004A60F5" w:rsidRPr="00CD548A" w:rsidRDefault="004A60F5" w:rsidP="00CD2705">
            <w:pPr>
              <w:pStyle w:val="Texto"/>
              <w:spacing w:after="30"/>
              <w:ind w:firstLine="0"/>
              <w:rPr>
                <w:sz w:val="16"/>
              </w:rPr>
            </w:pPr>
          </w:p>
        </w:tc>
      </w:tr>
      <w:tr w:rsidR="004A60F5" w:rsidRPr="00CD548A" w14:paraId="76523DF4" w14:textId="77777777" w:rsidTr="00CD2705">
        <w:trPr>
          <w:trHeight w:val="20"/>
        </w:trPr>
        <w:tc>
          <w:tcPr>
            <w:tcW w:w="898" w:type="dxa"/>
            <w:vAlign w:val="center"/>
          </w:tcPr>
          <w:p w14:paraId="2CAFC043" w14:textId="77777777" w:rsidR="004A60F5" w:rsidRPr="00CD548A" w:rsidRDefault="004A60F5" w:rsidP="00CD2705">
            <w:pPr>
              <w:pStyle w:val="Texto"/>
              <w:spacing w:after="30"/>
              <w:ind w:firstLine="0"/>
              <w:rPr>
                <w:sz w:val="16"/>
              </w:rPr>
            </w:pPr>
            <w:r w:rsidRPr="00CD548A">
              <w:rPr>
                <w:sz w:val="16"/>
              </w:rPr>
              <w:t>1.2.4.2.9</w:t>
            </w:r>
          </w:p>
        </w:tc>
        <w:tc>
          <w:tcPr>
            <w:tcW w:w="3450" w:type="dxa"/>
            <w:vAlign w:val="center"/>
          </w:tcPr>
          <w:p w14:paraId="6D6F9185" w14:textId="77777777" w:rsidR="004A60F5" w:rsidRPr="00CD548A" w:rsidRDefault="004A60F5" w:rsidP="00CD2705">
            <w:pPr>
              <w:pStyle w:val="Texto"/>
              <w:spacing w:after="30"/>
              <w:ind w:firstLine="0"/>
              <w:rPr>
                <w:sz w:val="16"/>
              </w:rPr>
            </w:pPr>
            <w:r w:rsidRPr="00CD548A">
              <w:rPr>
                <w:sz w:val="16"/>
              </w:rPr>
              <w:t xml:space="preserve">Otro Mobiliario y Equipo Educacional y Recreativo </w:t>
            </w:r>
          </w:p>
        </w:tc>
        <w:tc>
          <w:tcPr>
            <w:tcW w:w="764" w:type="dxa"/>
            <w:vAlign w:val="center"/>
          </w:tcPr>
          <w:p w14:paraId="6C2E8A95" w14:textId="77777777" w:rsidR="004A60F5" w:rsidRPr="00CD548A" w:rsidRDefault="004A60F5" w:rsidP="00CD2705">
            <w:pPr>
              <w:pStyle w:val="Texto"/>
              <w:spacing w:after="30"/>
              <w:ind w:firstLine="0"/>
              <w:rPr>
                <w:sz w:val="16"/>
              </w:rPr>
            </w:pPr>
          </w:p>
        </w:tc>
        <w:tc>
          <w:tcPr>
            <w:tcW w:w="3600" w:type="dxa"/>
            <w:vAlign w:val="center"/>
          </w:tcPr>
          <w:p w14:paraId="50876C4A" w14:textId="77777777" w:rsidR="004A60F5" w:rsidRPr="00CD548A" w:rsidRDefault="004A60F5" w:rsidP="00CD2705">
            <w:pPr>
              <w:pStyle w:val="Texto"/>
              <w:spacing w:after="30"/>
              <w:ind w:firstLine="0"/>
              <w:rPr>
                <w:sz w:val="16"/>
              </w:rPr>
            </w:pPr>
          </w:p>
        </w:tc>
      </w:tr>
      <w:tr w:rsidR="004A60F5" w:rsidRPr="00CD548A" w14:paraId="2AEB1480" w14:textId="77777777" w:rsidTr="00CD2705">
        <w:trPr>
          <w:trHeight w:val="20"/>
        </w:trPr>
        <w:tc>
          <w:tcPr>
            <w:tcW w:w="898" w:type="dxa"/>
            <w:vAlign w:val="center"/>
          </w:tcPr>
          <w:p w14:paraId="4C1FA922" w14:textId="77777777" w:rsidR="004A60F5" w:rsidRPr="00CD548A" w:rsidRDefault="004A60F5" w:rsidP="00CD2705">
            <w:pPr>
              <w:pStyle w:val="Texto"/>
              <w:spacing w:after="30"/>
              <w:ind w:firstLine="0"/>
              <w:rPr>
                <w:sz w:val="16"/>
              </w:rPr>
            </w:pPr>
            <w:r w:rsidRPr="00CD548A">
              <w:rPr>
                <w:sz w:val="16"/>
              </w:rPr>
              <w:t>1.2.4.3</w:t>
            </w:r>
          </w:p>
        </w:tc>
        <w:tc>
          <w:tcPr>
            <w:tcW w:w="3450" w:type="dxa"/>
            <w:vAlign w:val="center"/>
          </w:tcPr>
          <w:p w14:paraId="75A861FA" w14:textId="77777777" w:rsidR="004A60F5" w:rsidRPr="00CD548A" w:rsidRDefault="004A60F5" w:rsidP="00CD2705">
            <w:pPr>
              <w:pStyle w:val="Texto"/>
              <w:spacing w:after="30"/>
              <w:ind w:firstLine="0"/>
              <w:rPr>
                <w:sz w:val="16"/>
              </w:rPr>
            </w:pPr>
            <w:r w:rsidRPr="00CD548A">
              <w:rPr>
                <w:sz w:val="16"/>
              </w:rPr>
              <w:t xml:space="preserve">Equipo e Instrumental Médico y de Laboratorio </w:t>
            </w:r>
          </w:p>
        </w:tc>
        <w:tc>
          <w:tcPr>
            <w:tcW w:w="764" w:type="dxa"/>
            <w:vAlign w:val="center"/>
          </w:tcPr>
          <w:p w14:paraId="57C3B1D9" w14:textId="77777777" w:rsidR="004A60F5" w:rsidRPr="00CD548A" w:rsidRDefault="004A60F5" w:rsidP="00CD2705">
            <w:pPr>
              <w:pStyle w:val="Texto"/>
              <w:spacing w:after="30"/>
              <w:ind w:firstLine="0"/>
              <w:rPr>
                <w:sz w:val="16"/>
              </w:rPr>
            </w:pPr>
          </w:p>
        </w:tc>
        <w:tc>
          <w:tcPr>
            <w:tcW w:w="3600" w:type="dxa"/>
            <w:vAlign w:val="center"/>
          </w:tcPr>
          <w:p w14:paraId="098ABFC1" w14:textId="77777777" w:rsidR="004A60F5" w:rsidRPr="00CD548A" w:rsidRDefault="004A60F5" w:rsidP="00CD2705">
            <w:pPr>
              <w:pStyle w:val="Texto"/>
              <w:spacing w:after="30"/>
              <w:ind w:firstLine="0"/>
              <w:rPr>
                <w:sz w:val="16"/>
              </w:rPr>
            </w:pPr>
          </w:p>
        </w:tc>
      </w:tr>
      <w:tr w:rsidR="004A60F5" w:rsidRPr="00CD548A" w14:paraId="5FEEB56F" w14:textId="77777777" w:rsidTr="00CD2705">
        <w:trPr>
          <w:trHeight w:val="20"/>
        </w:trPr>
        <w:tc>
          <w:tcPr>
            <w:tcW w:w="898" w:type="dxa"/>
            <w:vAlign w:val="center"/>
          </w:tcPr>
          <w:p w14:paraId="177E2D9F" w14:textId="77777777" w:rsidR="004A60F5" w:rsidRPr="00CD548A" w:rsidRDefault="004A60F5" w:rsidP="00CD2705">
            <w:pPr>
              <w:pStyle w:val="Texto"/>
              <w:spacing w:after="30"/>
              <w:ind w:firstLine="0"/>
              <w:rPr>
                <w:sz w:val="16"/>
              </w:rPr>
            </w:pPr>
            <w:r w:rsidRPr="00CD548A">
              <w:rPr>
                <w:sz w:val="16"/>
              </w:rPr>
              <w:t>1.2.4.3.1</w:t>
            </w:r>
          </w:p>
        </w:tc>
        <w:tc>
          <w:tcPr>
            <w:tcW w:w="3450" w:type="dxa"/>
            <w:vAlign w:val="center"/>
          </w:tcPr>
          <w:p w14:paraId="5EA8EC4D" w14:textId="77777777" w:rsidR="004A60F5" w:rsidRPr="00CD548A" w:rsidRDefault="004A60F5" w:rsidP="00CD2705">
            <w:pPr>
              <w:pStyle w:val="Texto"/>
              <w:spacing w:after="30"/>
              <w:ind w:firstLine="0"/>
              <w:rPr>
                <w:sz w:val="16"/>
              </w:rPr>
            </w:pPr>
            <w:r w:rsidRPr="00CD548A">
              <w:rPr>
                <w:sz w:val="16"/>
              </w:rPr>
              <w:t xml:space="preserve">Equipo Médico y de Laboratorio </w:t>
            </w:r>
          </w:p>
        </w:tc>
        <w:tc>
          <w:tcPr>
            <w:tcW w:w="764" w:type="dxa"/>
            <w:vAlign w:val="center"/>
          </w:tcPr>
          <w:p w14:paraId="117E2104" w14:textId="77777777" w:rsidR="004A60F5" w:rsidRPr="00CD548A" w:rsidRDefault="004A60F5" w:rsidP="00CD2705">
            <w:pPr>
              <w:pStyle w:val="Texto"/>
              <w:spacing w:after="30"/>
              <w:ind w:firstLine="0"/>
              <w:rPr>
                <w:sz w:val="16"/>
              </w:rPr>
            </w:pPr>
          </w:p>
        </w:tc>
        <w:tc>
          <w:tcPr>
            <w:tcW w:w="3600" w:type="dxa"/>
            <w:vAlign w:val="center"/>
          </w:tcPr>
          <w:p w14:paraId="2EC53E2B" w14:textId="77777777" w:rsidR="004A60F5" w:rsidRPr="00CD548A" w:rsidRDefault="004A60F5" w:rsidP="00CD2705">
            <w:pPr>
              <w:pStyle w:val="Texto"/>
              <w:spacing w:after="30"/>
              <w:ind w:firstLine="0"/>
              <w:rPr>
                <w:sz w:val="16"/>
              </w:rPr>
            </w:pPr>
          </w:p>
        </w:tc>
      </w:tr>
      <w:tr w:rsidR="004A60F5" w:rsidRPr="00CD548A" w14:paraId="1E1A87FB" w14:textId="77777777" w:rsidTr="00CD2705">
        <w:trPr>
          <w:trHeight w:val="20"/>
        </w:trPr>
        <w:tc>
          <w:tcPr>
            <w:tcW w:w="898" w:type="dxa"/>
            <w:vAlign w:val="center"/>
          </w:tcPr>
          <w:p w14:paraId="63B35DE8" w14:textId="77777777" w:rsidR="004A60F5" w:rsidRPr="00CD548A" w:rsidRDefault="004A60F5" w:rsidP="00CD2705">
            <w:pPr>
              <w:pStyle w:val="Texto"/>
              <w:spacing w:after="30"/>
              <w:ind w:firstLine="0"/>
              <w:rPr>
                <w:sz w:val="16"/>
              </w:rPr>
            </w:pPr>
            <w:r w:rsidRPr="00CD548A">
              <w:rPr>
                <w:sz w:val="16"/>
              </w:rPr>
              <w:t>1.2.4.3.2</w:t>
            </w:r>
          </w:p>
        </w:tc>
        <w:tc>
          <w:tcPr>
            <w:tcW w:w="3450" w:type="dxa"/>
            <w:vAlign w:val="center"/>
          </w:tcPr>
          <w:p w14:paraId="73266D69" w14:textId="77777777" w:rsidR="004A60F5" w:rsidRPr="00CD548A" w:rsidRDefault="004A60F5" w:rsidP="00CD2705">
            <w:pPr>
              <w:pStyle w:val="Texto"/>
              <w:spacing w:after="30"/>
              <w:ind w:firstLine="0"/>
              <w:rPr>
                <w:sz w:val="16"/>
              </w:rPr>
            </w:pPr>
            <w:r w:rsidRPr="00CD548A">
              <w:rPr>
                <w:sz w:val="16"/>
              </w:rPr>
              <w:t xml:space="preserve">Instrumental Médico y de Laboratorio </w:t>
            </w:r>
          </w:p>
        </w:tc>
        <w:tc>
          <w:tcPr>
            <w:tcW w:w="764" w:type="dxa"/>
            <w:vAlign w:val="center"/>
          </w:tcPr>
          <w:p w14:paraId="24405712" w14:textId="77777777" w:rsidR="004A60F5" w:rsidRPr="00CD548A" w:rsidRDefault="004A60F5" w:rsidP="00CD2705">
            <w:pPr>
              <w:pStyle w:val="Texto"/>
              <w:spacing w:after="30"/>
              <w:ind w:firstLine="0"/>
              <w:rPr>
                <w:sz w:val="16"/>
              </w:rPr>
            </w:pPr>
          </w:p>
        </w:tc>
        <w:tc>
          <w:tcPr>
            <w:tcW w:w="3600" w:type="dxa"/>
            <w:vAlign w:val="center"/>
          </w:tcPr>
          <w:p w14:paraId="5359262E" w14:textId="77777777" w:rsidR="004A60F5" w:rsidRPr="00CD548A" w:rsidRDefault="004A60F5" w:rsidP="00CD2705">
            <w:pPr>
              <w:pStyle w:val="Texto"/>
              <w:spacing w:after="30"/>
              <w:ind w:firstLine="0"/>
              <w:rPr>
                <w:sz w:val="16"/>
              </w:rPr>
            </w:pPr>
          </w:p>
        </w:tc>
      </w:tr>
      <w:tr w:rsidR="004A60F5" w:rsidRPr="00CD548A" w14:paraId="4F9FAE3F" w14:textId="77777777" w:rsidTr="00CD2705">
        <w:trPr>
          <w:trHeight w:val="20"/>
        </w:trPr>
        <w:tc>
          <w:tcPr>
            <w:tcW w:w="898" w:type="dxa"/>
            <w:vAlign w:val="center"/>
          </w:tcPr>
          <w:p w14:paraId="7ADF76C8" w14:textId="77777777" w:rsidR="004A60F5" w:rsidRPr="00CD548A" w:rsidRDefault="004A60F5" w:rsidP="00CD2705">
            <w:pPr>
              <w:pStyle w:val="Texto"/>
              <w:spacing w:after="30"/>
              <w:ind w:firstLine="0"/>
              <w:rPr>
                <w:sz w:val="16"/>
              </w:rPr>
            </w:pPr>
            <w:r w:rsidRPr="00CD548A">
              <w:rPr>
                <w:sz w:val="16"/>
              </w:rPr>
              <w:t>1.2.4.4</w:t>
            </w:r>
          </w:p>
        </w:tc>
        <w:tc>
          <w:tcPr>
            <w:tcW w:w="3450" w:type="dxa"/>
            <w:vAlign w:val="center"/>
          </w:tcPr>
          <w:p w14:paraId="69DCC540" w14:textId="77777777" w:rsidR="004A60F5" w:rsidRPr="00CD548A" w:rsidRDefault="004A60F5" w:rsidP="00CD2705">
            <w:pPr>
              <w:pStyle w:val="Texto"/>
              <w:spacing w:after="30"/>
              <w:ind w:firstLine="0"/>
              <w:rPr>
                <w:sz w:val="16"/>
                <w:szCs w:val="16"/>
              </w:rPr>
            </w:pPr>
            <w:r w:rsidRPr="00CD548A">
              <w:rPr>
                <w:sz w:val="16"/>
                <w:szCs w:val="16"/>
              </w:rPr>
              <w:t>Equipo de Transporte</w:t>
            </w:r>
          </w:p>
        </w:tc>
        <w:tc>
          <w:tcPr>
            <w:tcW w:w="764" w:type="dxa"/>
            <w:vAlign w:val="center"/>
          </w:tcPr>
          <w:p w14:paraId="558805FC" w14:textId="77777777" w:rsidR="004A60F5" w:rsidRPr="00CD548A" w:rsidRDefault="004A60F5" w:rsidP="00CD2705">
            <w:pPr>
              <w:pStyle w:val="Texto"/>
              <w:spacing w:after="30"/>
              <w:ind w:firstLine="0"/>
              <w:rPr>
                <w:sz w:val="16"/>
              </w:rPr>
            </w:pPr>
          </w:p>
        </w:tc>
        <w:tc>
          <w:tcPr>
            <w:tcW w:w="3600" w:type="dxa"/>
            <w:vAlign w:val="center"/>
          </w:tcPr>
          <w:p w14:paraId="5E5A774D" w14:textId="77777777" w:rsidR="004A60F5" w:rsidRPr="00CD548A" w:rsidRDefault="004A60F5" w:rsidP="00CD2705">
            <w:pPr>
              <w:pStyle w:val="Texto"/>
              <w:spacing w:after="30"/>
              <w:ind w:firstLine="0"/>
              <w:rPr>
                <w:sz w:val="16"/>
              </w:rPr>
            </w:pPr>
          </w:p>
        </w:tc>
      </w:tr>
      <w:tr w:rsidR="004A60F5" w:rsidRPr="00CD548A" w14:paraId="50725209" w14:textId="77777777" w:rsidTr="00CD2705">
        <w:trPr>
          <w:trHeight w:val="20"/>
        </w:trPr>
        <w:tc>
          <w:tcPr>
            <w:tcW w:w="898" w:type="dxa"/>
            <w:vAlign w:val="center"/>
          </w:tcPr>
          <w:p w14:paraId="3BEC8898" w14:textId="77777777" w:rsidR="004A60F5" w:rsidRPr="00CD548A" w:rsidRDefault="004A60F5" w:rsidP="00CD2705">
            <w:pPr>
              <w:pStyle w:val="Texto"/>
              <w:spacing w:after="30"/>
              <w:ind w:firstLine="0"/>
              <w:rPr>
                <w:sz w:val="16"/>
              </w:rPr>
            </w:pPr>
            <w:r w:rsidRPr="00CD548A">
              <w:rPr>
                <w:sz w:val="16"/>
              </w:rPr>
              <w:t>1.2.4.4.1</w:t>
            </w:r>
          </w:p>
        </w:tc>
        <w:tc>
          <w:tcPr>
            <w:tcW w:w="3450" w:type="dxa"/>
            <w:vAlign w:val="center"/>
          </w:tcPr>
          <w:p w14:paraId="7C4103A9" w14:textId="77777777" w:rsidR="004A60F5" w:rsidRPr="00CD548A" w:rsidRDefault="004A60F5" w:rsidP="00CD2705">
            <w:pPr>
              <w:pStyle w:val="Texto"/>
              <w:spacing w:after="30"/>
              <w:ind w:firstLine="0"/>
              <w:rPr>
                <w:sz w:val="16"/>
                <w:szCs w:val="16"/>
              </w:rPr>
            </w:pPr>
            <w:r w:rsidRPr="00CD548A">
              <w:rPr>
                <w:sz w:val="16"/>
                <w:szCs w:val="16"/>
              </w:rPr>
              <w:t>Automóviles y Equipo Terrestre</w:t>
            </w:r>
          </w:p>
        </w:tc>
        <w:tc>
          <w:tcPr>
            <w:tcW w:w="764" w:type="dxa"/>
            <w:vAlign w:val="center"/>
          </w:tcPr>
          <w:p w14:paraId="65365F6E" w14:textId="77777777" w:rsidR="004A60F5" w:rsidRPr="00CD548A" w:rsidRDefault="004A60F5" w:rsidP="00CD2705">
            <w:pPr>
              <w:pStyle w:val="Texto"/>
              <w:spacing w:after="30"/>
              <w:ind w:firstLine="0"/>
              <w:rPr>
                <w:sz w:val="16"/>
              </w:rPr>
            </w:pPr>
          </w:p>
        </w:tc>
        <w:tc>
          <w:tcPr>
            <w:tcW w:w="3600" w:type="dxa"/>
            <w:vAlign w:val="center"/>
          </w:tcPr>
          <w:p w14:paraId="71F7F4AC" w14:textId="77777777" w:rsidR="004A60F5" w:rsidRPr="00CD548A" w:rsidRDefault="004A60F5" w:rsidP="00CD2705">
            <w:pPr>
              <w:pStyle w:val="Texto"/>
              <w:spacing w:after="30"/>
              <w:ind w:firstLine="0"/>
              <w:rPr>
                <w:sz w:val="16"/>
              </w:rPr>
            </w:pPr>
          </w:p>
        </w:tc>
      </w:tr>
      <w:tr w:rsidR="004A60F5" w:rsidRPr="00CD548A" w14:paraId="1317AC77" w14:textId="77777777" w:rsidTr="00CD2705">
        <w:trPr>
          <w:trHeight w:val="20"/>
        </w:trPr>
        <w:tc>
          <w:tcPr>
            <w:tcW w:w="898" w:type="dxa"/>
            <w:vAlign w:val="center"/>
          </w:tcPr>
          <w:p w14:paraId="4CC1FE4F" w14:textId="77777777" w:rsidR="004A60F5" w:rsidRPr="00CD548A" w:rsidRDefault="004A60F5" w:rsidP="00CD2705">
            <w:pPr>
              <w:pStyle w:val="Texto"/>
              <w:spacing w:after="30"/>
              <w:ind w:firstLine="0"/>
              <w:rPr>
                <w:sz w:val="16"/>
              </w:rPr>
            </w:pPr>
            <w:r w:rsidRPr="00CD548A">
              <w:rPr>
                <w:sz w:val="16"/>
              </w:rPr>
              <w:lastRenderedPageBreak/>
              <w:t>1.2.4.4.2</w:t>
            </w:r>
          </w:p>
        </w:tc>
        <w:tc>
          <w:tcPr>
            <w:tcW w:w="3450" w:type="dxa"/>
            <w:vAlign w:val="center"/>
          </w:tcPr>
          <w:p w14:paraId="4945EAC6" w14:textId="77777777" w:rsidR="004A60F5" w:rsidRPr="00CD548A" w:rsidRDefault="004A60F5" w:rsidP="00CD2705">
            <w:pPr>
              <w:pStyle w:val="Texto"/>
              <w:spacing w:after="30"/>
              <w:ind w:firstLine="0"/>
              <w:rPr>
                <w:sz w:val="16"/>
              </w:rPr>
            </w:pPr>
            <w:r w:rsidRPr="00CD548A">
              <w:rPr>
                <w:sz w:val="16"/>
              </w:rPr>
              <w:t xml:space="preserve">Carrocerías y Remolques </w:t>
            </w:r>
          </w:p>
        </w:tc>
        <w:tc>
          <w:tcPr>
            <w:tcW w:w="764" w:type="dxa"/>
            <w:vAlign w:val="center"/>
          </w:tcPr>
          <w:p w14:paraId="1A4C921D" w14:textId="77777777" w:rsidR="004A60F5" w:rsidRPr="00CD548A" w:rsidRDefault="004A60F5" w:rsidP="00CD2705">
            <w:pPr>
              <w:pStyle w:val="Texto"/>
              <w:spacing w:after="30"/>
              <w:ind w:firstLine="0"/>
              <w:rPr>
                <w:sz w:val="16"/>
              </w:rPr>
            </w:pPr>
          </w:p>
        </w:tc>
        <w:tc>
          <w:tcPr>
            <w:tcW w:w="3600" w:type="dxa"/>
            <w:vAlign w:val="center"/>
          </w:tcPr>
          <w:p w14:paraId="068E1065" w14:textId="77777777" w:rsidR="004A60F5" w:rsidRPr="00CD548A" w:rsidRDefault="004A60F5" w:rsidP="00CD2705">
            <w:pPr>
              <w:pStyle w:val="Texto"/>
              <w:spacing w:after="30"/>
              <w:ind w:firstLine="0"/>
              <w:rPr>
                <w:sz w:val="16"/>
              </w:rPr>
            </w:pPr>
          </w:p>
        </w:tc>
      </w:tr>
      <w:tr w:rsidR="004A60F5" w:rsidRPr="00CD548A" w14:paraId="061052F5" w14:textId="77777777" w:rsidTr="00CD2705">
        <w:trPr>
          <w:trHeight w:val="20"/>
        </w:trPr>
        <w:tc>
          <w:tcPr>
            <w:tcW w:w="898" w:type="dxa"/>
            <w:vAlign w:val="center"/>
          </w:tcPr>
          <w:p w14:paraId="0E40066F" w14:textId="77777777" w:rsidR="004A60F5" w:rsidRPr="00CD548A" w:rsidRDefault="004A60F5" w:rsidP="00CD2705">
            <w:pPr>
              <w:pStyle w:val="Texto"/>
              <w:spacing w:after="30"/>
              <w:ind w:firstLine="0"/>
              <w:rPr>
                <w:sz w:val="16"/>
              </w:rPr>
            </w:pPr>
            <w:r w:rsidRPr="00CD548A">
              <w:rPr>
                <w:sz w:val="16"/>
              </w:rPr>
              <w:t>1.2.4.4.3</w:t>
            </w:r>
          </w:p>
        </w:tc>
        <w:tc>
          <w:tcPr>
            <w:tcW w:w="3450" w:type="dxa"/>
            <w:vAlign w:val="center"/>
          </w:tcPr>
          <w:p w14:paraId="49438273" w14:textId="77777777" w:rsidR="004A60F5" w:rsidRPr="00CD548A" w:rsidRDefault="004A60F5" w:rsidP="00CD2705">
            <w:pPr>
              <w:pStyle w:val="Texto"/>
              <w:spacing w:after="30"/>
              <w:ind w:firstLine="0"/>
              <w:rPr>
                <w:sz w:val="16"/>
              </w:rPr>
            </w:pPr>
            <w:r w:rsidRPr="00CD548A">
              <w:rPr>
                <w:sz w:val="16"/>
              </w:rPr>
              <w:t xml:space="preserve">Equipo Aeroespacial </w:t>
            </w:r>
          </w:p>
        </w:tc>
        <w:tc>
          <w:tcPr>
            <w:tcW w:w="764" w:type="dxa"/>
            <w:vAlign w:val="center"/>
          </w:tcPr>
          <w:p w14:paraId="3DF06379" w14:textId="77777777" w:rsidR="004A60F5" w:rsidRPr="00CD548A" w:rsidRDefault="004A60F5" w:rsidP="00CD2705">
            <w:pPr>
              <w:pStyle w:val="Texto"/>
              <w:spacing w:after="30"/>
              <w:ind w:firstLine="0"/>
              <w:rPr>
                <w:sz w:val="16"/>
              </w:rPr>
            </w:pPr>
          </w:p>
        </w:tc>
        <w:tc>
          <w:tcPr>
            <w:tcW w:w="3600" w:type="dxa"/>
            <w:vAlign w:val="center"/>
          </w:tcPr>
          <w:p w14:paraId="4A24EFCC" w14:textId="77777777" w:rsidR="004A60F5" w:rsidRPr="00CD548A" w:rsidRDefault="004A60F5" w:rsidP="00CD2705">
            <w:pPr>
              <w:pStyle w:val="Texto"/>
              <w:spacing w:after="30"/>
              <w:ind w:firstLine="0"/>
              <w:rPr>
                <w:sz w:val="16"/>
              </w:rPr>
            </w:pPr>
          </w:p>
        </w:tc>
      </w:tr>
      <w:tr w:rsidR="004A60F5" w:rsidRPr="00CD548A" w14:paraId="677277FD" w14:textId="77777777" w:rsidTr="00CD2705">
        <w:trPr>
          <w:trHeight w:val="20"/>
        </w:trPr>
        <w:tc>
          <w:tcPr>
            <w:tcW w:w="898" w:type="dxa"/>
            <w:vAlign w:val="center"/>
          </w:tcPr>
          <w:p w14:paraId="3B4B3F6B" w14:textId="77777777" w:rsidR="004A60F5" w:rsidRPr="00CD548A" w:rsidRDefault="004A60F5" w:rsidP="00CD2705">
            <w:pPr>
              <w:pStyle w:val="Texto"/>
              <w:spacing w:after="30"/>
              <w:ind w:firstLine="0"/>
              <w:rPr>
                <w:sz w:val="16"/>
              </w:rPr>
            </w:pPr>
            <w:r w:rsidRPr="00CD548A">
              <w:rPr>
                <w:sz w:val="16"/>
              </w:rPr>
              <w:t>1.2.4.4.4</w:t>
            </w:r>
          </w:p>
        </w:tc>
        <w:tc>
          <w:tcPr>
            <w:tcW w:w="3450" w:type="dxa"/>
            <w:vAlign w:val="center"/>
          </w:tcPr>
          <w:p w14:paraId="50CCD179" w14:textId="77777777" w:rsidR="004A60F5" w:rsidRPr="00CD548A" w:rsidRDefault="004A60F5" w:rsidP="00CD2705">
            <w:pPr>
              <w:pStyle w:val="Texto"/>
              <w:spacing w:after="30"/>
              <w:ind w:firstLine="0"/>
              <w:rPr>
                <w:sz w:val="16"/>
              </w:rPr>
            </w:pPr>
            <w:r w:rsidRPr="00CD548A">
              <w:rPr>
                <w:sz w:val="16"/>
              </w:rPr>
              <w:t xml:space="preserve">Equipo Ferroviario </w:t>
            </w:r>
          </w:p>
        </w:tc>
        <w:tc>
          <w:tcPr>
            <w:tcW w:w="764" w:type="dxa"/>
            <w:vAlign w:val="center"/>
          </w:tcPr>
          <w:p w14:paraId="5C8CF47C" w14:textId="77777777" w:rsidR="004A60F5" w:rsidRPr="00CD548A" w:rsidRDefault="004A60F5" w:rsidP="00CD2705">
            <w:pPr>
              <w:pStyle w:val="Texto"/>
              <w:spacing w:after="30"/>
              <w:ind w:firstLine="0"/>
              <w:rPr>
                <w:sz w:val="16"/>
              </w:rPr>
            </w:pPr>
          </w:p>
        </w:tc>
        <w:tc>
          <w:tcPr>
            <w:tcW w:w="3600" w:type="dxa"/>
            <w:vAlign w:val="center"/>
          </w:tcPr>
          <w:p w14:paraId="268C179C" w14:textId="77777777" w:rsidR="004A60F5" w:rsidRPr="00CD548A" w:rsidRDefault="004A60F5" w:rsidP="00CD2705">
            <w:pPr>
              <w:pStyle w:val="Texto"/>
              <w:spacing w:after="30"/>
              <w:ind w:firstLine="0"/>
              <w:rPr>
                <w:sz w:val="16"/>
              </w:rPr>
            </w:pPr>
          </w:p>
        </w:tc>
      </w:tr>
      <w:tr w:rsidR="004A60F5" w:rsidRPr="00CD548A" w14:paraId="3CE39A25" w14:textId="77777777" w:rsidTr="00CD2705">
        <w:trPr>
          <w:trHeight w:val="20"/>
        </w:trPr>
        <w:tc>
          <w:tcPr>
            <w:tcW w:w="898" w:type="dxa"/>
            <w:vAlign w:val="center"/>
          </w:tcPr>
          <w:p w14:paraId="2D720738" w14:textId="77777777" w:rsidR="004A60F5" w:rsidRPr="00CD548A" w:rsidRDefault="004A60F5" w:rsidP="00CD2705">
            <w:pPr>
              <w:pStyle w:val="Texto"/>
              <w:spacing w:after="30"/>
              <w:ind w:firstLine="0"/>
              <w:rPr>
                <w:sz w:val="16"/>
              </w:rPr>
            </w:pPr>
            <w:r w:rsidRPr="00CD548A">
              <w:rPr>
                <w:sz w:val="16"/>
              </w:rPr>
              <w:t>1.2.4.4.5</w:t>
            </w:r>
          </w:p>
        </w:tc>
        <w:tc>
          <w:tcPr>
            <w:tcW w:w="3450" w:type="dxa"/>
            <w:vAlign w:val="center"/>
          </w:tcPr>
          <w:p w14:paraId="0A8BAED0" w14:textId="77777777" w:rsidR="004A60F5" w:rsidRPr="00CD548A" w:rsidRDefault="004A60F5" w:rsidP="00CD2705">
            <w:pPr>
              <w:pStyle w:val="Texto"/>
              <w:spacing w:after="30"/>
              <w:ind w:firstLine="0"/>
              <w:rPr>
                <w:sz w:val="16"/>
              </w:rPr>
            </w:pPr>
            <w:r w:rsidRPr="00CD548A">
              <w:rPr>
                <w:sz w:val="16"/>
              </w:rPr>
              <w:t xml:space="preserve">Embarcaciones </w:t>
            </w:r>
          </w:p>
        </w:tc>
        <w:tc>
          <w:tcPr>
            <w:tcW w:w="764" w:type="dxa"/>
            <w:vAlign w:val="center"/>
          </w:tcPr>
          <w:p w14:paraId="2BBE0F45" w14:textId="77777777" w:rsidR="004A60F5" w:rsidRPr="00CD548A" w:rsidRDefault="004A60F5" w:rsidP="00CD2705">
            <w:pPr>
              <w:pStyle w:val="Texto"/>
              <w:spacing w:after="30"/>
              <w:ind w:firstLine="0"/>
              <w:rPr>
                <w:sz w:val="16"/>
              </w:rPr>
            </w:pPr>
          </w:p>
        </w:tc>
        <w:tc>
          <w:tcPr>
            <w:tcW w:w="3600" w:type="dxa"/>
            <w:vAlign w:val="center"/>
          </w:tcPr>
          <w:p w14:paraId="355C9C44" w14:textId="77777777" w:rsidR="004A60F5" w:rsidRPr="00CD548A" w:rsidRDefault="004A60F5" w:rsidP="00CD2705">
            <w:pPr>
              <w:pStyle w:val="Texto"/>
              <w:spacing w:after="30"/>
              <w:ind w:firstLine="0"/>
              <w:rPr>
                <w:sz w:val="16"/>
              </w:rPr>
            </w:pPr>
          </w:p>
        </w:tc>
      </w:tr>
      <w:tr w:rsidR="004A60F5" w:rsidRPr="00CD548A" w14:paraId="27C17272" w14:textId="77777777" w:rsidTr="00CD2705">
        <w:trPr>
          <w:trHeight w:val="20"/>
        </w:trPr>
        <w:tc>
          <w:tcPr>
            <w:tcW w:w="898" w:type="dxa"/>
            <w:vAlign w:val="center"/>
          </w:tcPr>
          <w:p w14:paraId="029D5530" w14:textId="77777777" w:rsidR="004A60F5" w:rsidRPr="00CD548A" w:rsidRDefault="004A60F5" w:rsidP="00CD2705">
            <w:pPr>
              <w:pStyle w:val="Texto"/>
              <w:spacing w:after="30"/>
              <w:ind w:firstLine="0"/>
              <w:rPr>
                <w:sz w:val="16"/>
              </w:rPr>
            </w:pPr>
            <w:r w:rsidRPr="00CD548A">
              <w:rPr>
                <w:sz w:val="16"/>
              </w:rPr>
              <w:t>1.2.4.4.9</w:t>
            </w:r>
          </w:p>
        </w:tc>
        <w:tc>
          <w:tcPr>
            <w:tcW w:w="3450" w:type="dxa"/>
            <w:vAlign w:val="center"/>
          </w:tcPr>
          <w:p w14:paraId="68D9BA72" w14:textId="77777777" w:rsidR="004A60F5" w:rsidRPr="00CD548A" w:rsidRDefault="004A60F5" w:rsidP="00CD2705">
            <w:pPr>
              <w:pStyle w:val="Texto"/>
              <w:spacing w:after="30"/>
              <w:ind w:firstLine="0"/>
              <w:rPr>
                <w:sz w:val="16"/>
              </w:rPr>
            </w:pPr>
            <w:r w:rsidRPr="00CD548A">
              <w:rPr>
                <w:sz w:val="16"/>
              </w:rPr>
              <w:t xml:space="preserve">Otros Equipos de Transporte </w:t>
            </w:r>
          </w:p>
        </w:tc>
        <w:tc>
          <w:tcPr>
            <w:tcW w:w="764" w:type="dxa"/>
            <w:vAlign w:val="center"/>
          </w:tcPr>
          <w:p w14:paraId="03D2A779" w14:textId="77777777" w:rsidR="004A60F5" w:rsidRPr="00CD548A" w:rsidRDefault="004A60F5" w:rsidP="00CD2705">
            <w:pPr>
              <w:pStyle w:val="Texto"/>
              <w:spacing w:after="30"/>
              <w:ind w:firstLine="0"/>
              <w:rPr>
                <w:sz w:val="16"/>
              </w:rPr>
            </w:pPr>
          </w:p>
        </w:tc>
        <w:tc>
          <w:tcPr>
            <w:tcW w:w="3600" w:type="dxa"/>
            <w:vAlign w:val="center"/>
          </w:tcPr>
          <w:p w14:paraId="436F8155" w14:textId="77777777" w:rsidR="004A60F5" w:rsidRPr="00CD548A" w:rsidRDefault="004A60F5" w:rsidP="00CD2705">
            <w:pPr>
              <w:pStyle w:val="Texto"/>
              <w:spacing w:after="30"/>
              <w:ind w:firstLine="0"/>
              <w:rPr>
                <w:sz w:val="16"/>
              </w:rPr>
            </w:pPr>
          </w:p>
        </w:tc>
      </w:tr>
      <w:tr w:rsidR="004A60F5" w:rsidRPr="00CD548A" w14:paraId="4CB7A4CF" w14:textId="77777777" w:rsidTr="00CD2705">
        <w:trPr>
          <w:trHeight w:val="20"/>
        </w:trPr>
        <w:tc>
          <w:tcPr>
            <w:tcW w:w="898" w:type="dxa"/>
            <w:vAlign w:val="center"/>
          </w:tcPr>
          <w:p w14:paraId="43504DB7" w14:textId="77777777" w:rsidR="004A60F5" w:rsidRPr="00CD548A" w:rsidRDefault="004A60F5" w:rsidP="00CD2705">
            <w:pPr>
              <w:pStyle w:val="Texto"/>
              <w:spacing w:after="30"/>
              <w:ind w:firstLine="0"/>
              <w:rPr>
                <w:sz w:val="16"/>
              </w:rPr>
            </w:pPr>
            <w:r w:rsidRPr="00CD548A">
              <w:rPr>
                <w:sz w:val="16"/>
              </w:rPr>
              <w:t>1.2.4.5</w:t>
            </w:r>
          </w:p>
        </w:tc>
        <w:tc>
          <w:tcPr>
            <w:tcW w:w="3450" w:type="dxa"/>
            <w:vAlign w:val="center"/>
          </w:tcPr>
          <w:p w14:paraId="7AC23833" w14:textId="77777777" w:rsidR="004A60F5" w:rsidRPr="00CD548A" w:rsidRDefault="004A60F5" w:rsidP="00CD2705">
            <w:pPr>
              <w:pStyle w:val="Texto"/>
              <w:spacing w:after="30"/>
              <w:ind w:firstLine="0"/>
              <w:rPr>
                <w:sz w:val="16"/>
              </w:rPr>
            </w:pPr>
            <w:r w:rsidRPr="00CD548A">
              <w:rPr>
                <w:sz w:val="16"/>
              </w:rPr>
              <w:t xml:space="preserve">Equipo de Defensa y Seguridad </w:t>
            </w:r>
          </w:p>
        </w:tc>
        <w:tc>
          <w:tcPr>
            <w:tcW w:w="764" w:type="dxa"/>
            <w:vAlign w:val="center"/>
          </w:tcPr>
          <w:p w14:paraId="07F2EAC0" w14:textId="77777777" w:rsidR="004A60F5" w:rsidRPr="00CD548A" w:rsidRDefault="004A60F5" w:rsidP="00CD2705">
            <w:pPr>
              <w:pStyle w:val="Texto"/>
              <w:spacing w:after="30"/>
              <w:ind w:firstLine="0"/>
              <w:rPr>
                <w:sz w:val="16"/>
              </w:rPr>
            </w:pPr>
          </w:p>
        </w:tc>
        <w:tc>
          <w:tcPr>
            <w:tcW w:w="3600" w:type="dxa"/>
            <w:vAlign w:val="center"/>
          </w:tcPr>
          <w:p w14:paraId="0D2482B9" w14:textId="77777777" w:rsidR="004A60F5" w:rsidRPr="00CD548A" w:rsidRDefault="004A60F5" w:rsidP="00CD2705">
            <w:pPr>
              <w:pStyle w:val="Texto"/>
              <w:spacing w:after="30"/>
              <w:ind w:firstLine="0"/>
              <w:rPr>
                <w:sz w:val="16"/>
              </w:rPr>
            </w:pPr>
          </w:p>
        </w:tc>
      </w:tr>
      <w:tr w:rsidR="004A60F5" w:rsidRPr="00CD548A" w14:paraId="69BF405A" w14:textId="77777777" w:rsidTr="00CD2705">
        <w:trPr>
          <w:trHeight w:val="20"/>
        </w:trPr>
        <w:tc>
          <w:tcPr>
            <w:tcW w:w="898" w:type="dxa"/>
            <w:vAlign w:val="center"/>
          </w:tcPr>
          <w:p w14:paraId="3C3A7C7B" w14:textId="77777777" w:rsidR="004A60F5" w:rsidRPr="00CD548A" w:rsidRDefault="004A60F5" w:rsidP="00CD2705">
            <w:pPr>
              <w:pStyle w:val="Texto"/>
              <w:spacing w:after="30"/>
              <w:ind w:firstLine="0"/>
              <w:rPr>
                <w:sz w:val="16"/>
              </w:rPr>
            </w:pPr>
            <w:r w:rsidRPr="00CD548A">
              <w:rPr>
                <w:sz w:val="16"/>
              </w:rPr>
              <w:t>1.2.4.6</w:t>
            </w:r>
          </w:p>
        </w:tc>
        <w:tc>
          <w:tcPr>
            <w:tcW w:w="3450" w:type="dxa"/>
            <w:vAlign w:val="center"/>
          </w:tcPr>
          <w:p w14:paraId="2AC64803" w14:textId="77777777" w:rsidR="004A60F5" w:rsidRPr="00CD548A" w:rsidRDefault="004A60F5" w:rsidP="00CD2705">
            <w:pPr>
              <w:pStyle w:val="Texto"/>
              <w:spacing w:after="30"/>
              <w:ind w:firstLine="0"/>
              <w:rPr>
                <w:sz w:val="16"/>
              </w:rPr>
            </w:pPr>
            <w:r w:rsidRPr="00CD548A">
              <w:rPr>
                <w:sz w:val="16"/>
              </w:rPr>
              <w:t xml:space="preserve">Maquinaria, Otros Equipos y Herramientas </w:t>
            </w:r>
          </w:p>
        </w:tc>
        <w:tc>
          <w:tcPr>
            <w:tcW w:w="764" w:type="dxa"/>
            <w:vAlign w:val="center"/>
          </w:tcPr>
          <w:p w14:paraId="13C55FF4" w14:textId="77777777" w:rsidR="004A60F5" w:rsidRPr="00CD548A" w:rsidRDefault="004A60F5" w:rsidP="00CD2705">
            <w:pPr>
              <w:pStyle w:val="Texto"/>
              <w:spacing w:after="30"/>
              <w:ind w:firstLine="0"/>
              <w:rPr>
                <w:sz w:val="16"/>
              </w:rPr>
            </w:pPr>
          </w:p>
        </w:tc>
        <w:tc>
          <w:tcPr>
            <w:tcW w:w="3600" w:type="dxa"/>
            <w:vAlign w:val="center"/>
          </w:tcPr>
          <w:p w14:paraId="15FEC459" w14:textId="77777777" w:rsidR="004A60F5" w:rsidRPr="00CD548A" w:rsidRDefault="004A60F5" w:rsidP="00CD2705">
            <w:pPr>
              <w:pStyle w:val="Texto"/>
              <w:spacing w:after="30"/>
              <w:ind w:firstLine="0"/>
              <w:rPr>
                <w:sz w:val="16"/>
              </w:rPr>
            </w:pPr>
          </w:p>
        </w:tc>
      </w:tr>
      <w:tr w:rsidR="004A60F5" w:rsidRPr="00CD548A" w14:paraId="64131475" w14:textId="77777777" w:rsidTr="00CD2705">
        <w:trPr>
          <w:trHeight w:val="20"/>
        </w:trPr>
        <w:tc>
          <w:tcPr>
            <w:tcW w:w="898" w:type="dxa"/>
            <w:vAlign w:val="center"/>
          </w:tcPr>
          <w:p w14:paraId="6914BB79" w14:textId="77777777" w:rsidR="004A60F5" w:rsidRPr="00CD548A" w:rsidRDefault="004A60F5" w:rsidP="00CD2705">
            <w:pPr>
              <w:pStyle w:val="Texto"/>
              <w:spacing w:after="30"/>
              <w:ind w:firstLine="0"/>
              <w:rPr>
                <w:sz w:val="16"/>
              </w:rPr>
            </w:pPr>
            <w:r w:rsidRPr="00CD548A">
              <w:rPr>
                <w:sz w:val="16"/>
              </w:rPr>
              <w:t>1.2.4.6.1</w:t>
            </w:r>
          </w:p>
        </w:tc>
        <w:tc>
          <w:tcPr>
            <w:tcW w:w="3450" w:type="dxa"/>
            <w:vAlign w:val="center"/>
          </w:tcPr>
          <w:p w14:paraId="5B68F7AF" w14:textId="77777777" w:rsidR="004A60F5" w:rsidRPr="00CD548A" w:rsidRDefault="004A60F5" w:rsidP="00CD2705">
            <w:pPr>
              <w:pStyle w:val="Texto"/>
              <w:spacing w:after="30"/>
              <w:ind w:firstLine="0"/>
              <w:rPr>
                <w:sz w:val="16"/>
              </w:rPr>
            </w:pPr>
            <w:r w:rsidRPr="00CD548A">
              <w:rPr>
                <w:sz w:val="16"/>
              </w:rPr>
              <w:t xml:space="preserve">Maquinaria y Equipo Agropecuario </w:t>
            </w:r>
          </w:p>
        </w:tc>
        <w:tc>
          <w:tcPr>
            <w:tcW w:w="764" w:type="dxa"/>
            <w:vAlign w:val="center"/>
          </w:tcPr>
          <w:p w14:paraId="64F2CF89" w14:textId="77777777" w:rsidR="004A60F5" w:rsidRPr="00CD548A" w:rsidRDefault="004A60F5" w:rsidP="00CD2705">
            <w:pPr>
              <w:pStyle w:val="Texto"/>
              <w:spacing w:after="30"/>
              <w:ind w:firstLine="0"/>
              <w:rPr>
                <w:sz w:val="16"/>
              </w:rPr>
            </w:pPr>
          </w:p>
        </w:tc>
        <w:tc>
          <w:tcPr>
            <w:tcW w:w="3600" w:type="dxa"/>
            <w:vAlign w:val="center"/>
          </w:tcPr>
          <w:p w14:paraId="5210A83D" w14:textId="77777777" w:rsidR="004A60F5" w:rsidRPr="00CD548A" w:rsidRDefault="004A60F5" w:rsidP="00CD2705">
            <w:pPr>
              <w:pStyle w:val="Texto"/>
              <w:spacing w:after="30"/>
              <w:ind w:firstLine="0"/>
              <w:rPr>
                <w:sz w:val="16"/>
              </w:rPr>
            </w:pPr>
          </w:p>
        </w:tc>
      </w:tr>
      <w:tr w:rsidR="004A60F5" w:rsidRPr="00CD548A" w14:paraId="2478F3F3" w14:textId="77777777" w:rsidTr="00CD2705">
        <w:trPr>
          <w:trHeight w:val="20"/>
        </w:trPr>
        <w:tc>
          <w:tcPr>
            <w:tcW w:w="898" w:type="dxa"/>
            <w:vAlign w:val="center"/>
          </w:tcPr>
          <w:p w14:paraId="4B04C6B6" w14:textId="77777777" w:rsidR="004A60F5" w:rsidRPr="00CD548A" w:rsidRDefault="004A60F5" w:rsidP="00CD2705">
            <w:pPr>
              <w:pStyle w:val="Texto"/>
              <w:spacing w:after="30"/>
              <w:ind w:firstLine="0"/>
              <w:rPr>
                <w:sz w:val="16"/>
              </w:rPr>
            </w:pPr>
            <w:r w:rsidRPr="00CD548A">
              <w:rPr>
                <w:sz w:val="16"/>
              </w:rPr>
              <w:t>1.2.4.6.2</w:t>
            </w:r>
          </w:p>
        </w:tc>
        <w:tc>
          <w:tcPr>
            <w:tcW w:w="3450" w:type="dxa"/>
            <w:vAlign w:val="center"/>
          </w:tcPr>
          <w:p w14:paraId="114817C6" w14:textId="77777777" w:rsidR="004A60F5" w:rsidRPr="00CD548A" w:rsidRDefault="004A60F5" w:rsidP="00CD2705">
            <w:pPr>
              <w:pStyle w:val="Texto"/>
              <w:spacing w:after="30"/>
              <w:ind w:firstLine="0"/>
              <w:rPr>
                <w:sz w:val="16"/>
              </w:rPr>
            </w:pPr>
            <w:r w:rsidRPr="00CD548A">
              <w:rPr>
                <w:sz w:val="16"/>
              </w:rPr>
              <w:t xml:space="preserve">Maquinaria y Equipo Industrial </w:t>
            </w:r>
          </w:p>
        </w:tc>
        <w:tc>
          <w:tcPr>
            <w:tcW w:w="764" w:type="dxa"/>
            <w:vAlign w:val="center"/>
          </w:tcPr>
          <w:p w14:paraId="15C4D0BD" w14:textId="77777777" w:rsidR="004A60F5" w:rsidRPr="00CD548A" w:rsidRDefault="004A60F5" w:rsidP="00CD2705">
            <w:pPr>
              <w:pStyle w:val="Texto"/>
              <w:spacing w:after="30"/>
              <w:ind w:firstLine="0"/>
              <w:rPr>
                <w:sz w:val="16"/>
              </w:rPr>
            </w:pPr>
          </w:p>
        </w:tc>
        <w:tc>
          <w:tcPr>
            <w:tcW w:w="3600" w:type="dxa"/>
            <w:vAlign w:val="center"/>
          </w:tcPr>
          <w:p w14:paraId="3A8892EA" w14:textId="77777777" w:rsidR="004A60F5" w:rsidRPr="00CD548A" w:rsidRDefault="004A60F5" w:rsidP="00CD2705">
            <w:pPr>
              <w:pStyle w:val="Texto"/>
              <w:spacing w:after="30"/>
              <w:ind w:firstLine="0"/>
              <w:rPr>
                <w:sz w:val="16"/>
              </w:rPr>
            </w:pPr>
          </w:p>
        </w:tc>
      </w:tr>
      <w:tr w:rsidR="004A60F5" w:rsidRPr="00CD548A" w14:paraId="14D8DB06" w14:textId="77777777" w:rsidTr="00CD2705">
        <w:trPr>
          <w:trHeight w:val="20"/>
        </w:trPr>
        <w:tc>
          <w:tcPr>
            <w:tcW w:w="898" w:type="dxa"/>
            <w:vAlign w:val="center"/>
          </w:tcPr>
          <w:p w14:paraId="4F337C0E" w14:textId="77777777" w:rsidR="004A60F5" w:rsidRPr="00CD548A" w:rsidRDefault="004A60F5" w:rsidP="00CD2705">
            <w:pPr>
              <w:pStyle w:val="Texto"/>
              <w:spacing w:after="30"/>
              <w:ind w:firstLine="0"/>
              <w:rPr>
                <w:sz w:val="16"/>
              </w:rPr>
            </w:pPr>
            <w:r w:rsidRPr="00CD548A">
              <w:rPr>
                <w:sz w:val="16"/>
              </w:rPr>
              <w:t>1.2.4.6.3</w:t>
            </w:r>
          </w:p>
        </w:tc>
        <w:tc>
          <w:tcPr>
            <w:tcW w:w="3450" w:type="dxa"/>
            <w:vAlign w:val="center"/>
          </w:tcPr>
          <w:p w14:paraId="052B0992" w14:textId="77777777" w:rsidR="004A60F5" w:rsidRPr="00CD548A" w:rsidRDefault="004A60F5" w:rsidP="00CD2705">
            <w:pPr>
              <w:pStyle w:val="Texto"/>
              <w:spacing w:after="30"/>
              <w:ind w:firstLine="0"/>
              <w:rPr>
                <w:sz w:val="16"/>
              </w:rPr>
            </w:pPr>
            <w:r w:rsidRPr="00CD548A">
              <w:rPr>
                <w:sz w:val="16"/>
              </w:rPr>
              <w:t xml:space="preserve">Maquinaria y Equipo de Construcción </w:t>
            </w:r>
          </w:p>
        </w:tc>
        <w:tc>
          <w:tcPr>
            <w:tcW w:w="764" w:type="dxa"/>
            <w:vAlign w:val="center"/>
          </w:tcPr>
          <w:p w14:paraId="5F1AC967" w14:textId="77777777" w:rsidR="004A60F5" w:rsidRPr="00CD548A" w:rsidRDefault="004A60F5" w:rsidP="00CD2705">
            <w:pPr>
              <w:pStyle w:val="Texto"/>
              <w:spacing w:after="30"/>
              <w:ind w:firstLine="0"/>
              <w:rPr>
                <w:sz w:val="16"/>
              </w:rPr>
            </w:pPr>
          </w:p>
        </w:tc>
        <w:tc>
          <w:tcPr>
            <w:tcW w:w="3600" w:type="dxa"/>
            <w:vAlign w:val="center"/>
          </w:tcPr>
          <w:p w14:paraId="21AD6A6F" w14:textId="77777777" w:rsidR="004A60F5" w:rsidRPr="00CD548A" w:rsidRDefault="004A60F5" w:rsidP="00CD2705">
            <w:pPr>
              <w:pStyle w:val="Texto"/>
              <w:spacing w:after="30"/>
              <w:ind w:firstLine="0"/>
              <w:rPr>
                <w:sz w:val="16"/>
              </w:rPr>
            </w:pPr>
          </w:p>
        </w:tc>
      </w:tr>
      <w:tr w:rsidR="004A60F5" w:rsidRPr="00CD548A" w14:paraId="4C1986C4" w14:textId="77777777" w:rsidTr="00CD2705">
        <w:trPr>
          <w:trHeight w:val="20"/>
        </w:trPr>
        <w:tc>
          <w:tcPr>
            <w:tcW w:w="898" w:type="dxa"/>
            <w:vAlign w:val="center"/>
          </w:tcPr>
          <w:p w14:paraId="5E573F95" w14:textId="77777777" w:rsidR="004A60F5" w:rsidRPr="00CD548A" w:rsidRDefault="004A60F5" w:rsidP="00CD2705">
            <w:pPr>
              <w:pStyle w:val="Texto"/>
              <w:spacing w:after="30"/>
              <w:ind w:firstLine="0"/>
              <w:rPr>
                <w:sz w:val="16"/>
              </w:rPr>
            </w:pPr>
            <w:r w:rsidRPr="00CD548A">
              <w:rPr>
                <w:sz w:val="16"/>
              </w:rPr>
              <w:t>1.2.4.6.4</w:t>
            </w:r>
          </w:p>
        </w:tc>
        <w:tc>
          <w:tcPr>
            <w:tcW w:w="3450" w:type="dxa"/>
            <w:vAlign w:val="center"/>
          </w:tcPr>
          <w:p w14:paraId="542F1F21" w14:textId="77777777" w:rsidR="004A60F5" w:rsidRPr="00CD548A" w:rsidRDefault="004A60F5" w:rsidP="00CD2705">
            <w:pPr>
              <w:pStyle w:val="Texto"/>
              <w:spacing w:after="30"/>
              <w:ind w:firstLine="0"/>
              <w:rPr>
                <w:sz w:val="16"/>
              </w:rPr>
            </w:pPr>
            <w:r w:rsidRPr="00CD548A">
              <w:rPr>
                <w:sz w:val="16"/>
              </w:rPr>
              <w:t xml:space="preserve">Sistemas de Aire Acondicionado, Calefacción y de Refrigeración Industrial y Comercial </w:t>
            </w:r>
          </w:p>
        </w:tc>
        <w:tc>
          <w:tcPr>
            <w:tcW w:w="764" w:type="dxa"/>
            <w:vAlign w:val="center"/>
          </w:tcPr>
          <w:p w14:paraId="2ECA1353" w14:textId="77777777" w:rsidR="004A60F5" w:rsidRPr="00CD548A" w:rsidRDefault="004A60F5" w:rsidP="00CD2705">
            <w:pPr>
              <w:pStyle w:val="Texto"/>
              <w:spacing w:after="30"/>
              <w:ind w:firstLine="0"/>
              <w:rPr>
                <w:sz w:val="16"/>
              </w:rPr>
            </w:pPr>
          </w:p>
        </w:tc>
        <w:tc>
          <w:tcPr>
            <w:tcW w:w="3600" w:type="dxa"/>
            <w:vAlign w:val="center"/>
          </w:tcPr>
          <w:p w14:paraId="195424EE" w14:textId="77777777" w:rsidR="004A60F5" w:rsidRPr="00CD548A" w:rsidRDefault="004A60F5" w:rsidP="00CD2705">
            <w:pPr>
              <w:pStyle w:val="Texto"/>
              <w:spacing w:after="30"/>
              <w:ind w:firstLine="0"/>
              <w:rPr>
                <w:sz w:val="16"/>
              </w:rPr>
            </w:pPr>
          </w:p>
        </w:tc>
      </w:tr>
      <w:tr w:rsidR="004A60F5" w:rsidRPr="00CD548A" w14:paraId="00C35843" w14:textId="77777777" w:rsidTr="00CD2705">
        <w:trPr>
          <w:trHeight w:val="20"/>
        </w:trPr>
        <w:tc>
          <w:tcPr>
            <w:tcW w:w="898" w:type="dxa"/>
            <w:vAlign w:val="center"/>
          </w:tcPr>
          <w:p w14:paraId="0A53F1E9" w14:textId="77777777" w:rsidR="004A60F5" w:rsidRPr="00CD548A" w:rsidRDefault="004A60F5" w:rsidP="00CD2705">
            <w:pPr>
              <w:pStyle w:val="Texto"/>
              <w:spacing w:after="30"/>
              <w:ind w:firstLine="0"/>
              <w:rPr>
                <w:sz w:val="16"/>
              </w:rPr>
            </w:pPr>
            <w:r w:rsidRPr="00CD548A">
              <w:rPr>
                <w:sz w:val="16"/>
              </w:rPr>
              <w:t>1.2.4.6.5</w:t>
            </w:r>
          </w:p>
        </w:tc>
        <w:tc>
          <w:tcPr>
            <w:tcW w:w="3450" w:type="dxa"/>
            <w:vAlign w:val="center"/>
          </w:tcPr>
          <w:p w14:paraId="51742FEA" w14:textId="77777777" w:rsidR="004A60F5" w:rsidRPr="00CD548A" w:rsidRDefault="004A60F5" w:rsidP="00CD2705">
            <w:pPr>
              <w:pStyle w:val="Texto"/>
              <w:spacing w:after="30"/>
              <w:ind w:firstLine="0"/>
              <w:rPr>
                <w:sz w:val="16"/>
              </w:rPr>
            </w:pPr>
            <w:r w:rsidRPr="00CD548A">
              <w:rPr>
                <w:sz w:val="16"/>
              </w:rPr>
              <w:t xml:space="preserve">Equipo de Comunicación y Telecomunicación </w:t>
            </w:r>
          </w:p>
        </w:tc>
        <w:tc>
          <w:tcPr>
            <w:tcW w:w="764" w:type="dxa"/>
            <w:vAlign w:val="center"/>
          </w:tcPr>
          <w:p w14:paraId="715F0DA7" w14:textId="77777777" w:rsidR="004A60F5" w:rsidRPr="00CD548A" w:rsidRDefault="004A60F5" w:rsidP="00CD2705">
            <w:pPr>
              <w:pStyle w:val="Texto"/>
              <w:spacing w:after="30"/>
              <w:ind w:firstLine="0"/>
              <w:rPr>
                <w:sz w:val="16"/>
              </w:rPr>
            </w:pPr>
          </w:p>
        </w:tc>
        <w:tc>
          <w:tcPr>
            <w:tcW w:w="3600" w:type="dxa"/>
            <w:vAlign w:val="center"/>
          </w:tcPr>
          <w:p w14:paraId="669BC437" w14:textId="77777777" w:rsidR="004A60F5" w:rsidRPr="00CD548A" w:rsidRDefault="004A60F5" w:rsidP="00CD2705">
            <w:pPr>
              <w:pStyle w:val="Texto"/>
              <w:spacing w:after="30"/>
              <w:ind w:firstLine="0"/>
              <w:rPr>
                <w:sz w:val="16"/>
              </w:rPr>
            </w:pPr>
          </w:p>
        </w:tc>
      </w:tr>
      <w:tr w:rsidR="004A60F5" w:rsidRPr="00CD548A" w14:paraId="32F80A29" w14:textId="77777777" w:rsidTr="00CD2705">
        <w:trPr>
          <w:trHeight w:val="20"/>
        </w:trPr>
        <w:tc>
          <w:tcPr>
            <w:tcW w:w="898" w:type="dxa"/>
            <w:vAlign w:val="center"/>
          </w:tcPr>
          <w:p w14:paraId="611DB37E" w14:textId="77777777" w:rsidR="004A60F5" w:rsidRPr="00CD548A" w:rsidRDefault="004A60F5" w:rsidP="00CD2705">
            <w:pPr>
              <w:pStyle w:val="Texto"/>
              <w:spacing w:after="30"/>
              <w:ind w:firstLine="0"/>
              <w:rPr>
                <w:sz w:val="16"/>
              </w:rPr>
            </w:pPr>
            <w:r w:rsidRPr="00CD548A">
              <w:rPr>
                <w:sz w:val="16"/>
              </w:rPr>
              <w:t>1.2.4.6.6</w:t>
            </w:r>
          </w:p>
        </w:tc>
        <w:tc>
          <w:tcPr>
            <w:tcW w:w="3450" w:type="dxa"/>
            <w:vAlign w:val="center"/>
          </w:tcPr>
          <w:p w14:paraId="4B7BC89C" w14:textId="77777777" w:rsidR="004A60F5" w:rsidRPr="00CD548A" w:rsidRDefault="004A60F5" w:rsidP="00CD2705">
            <w:pPr>
              <w:pStyle w:val="Texto"/>
              <w:spacing w:after="30"/>
              <w:ind w:firstLine="0"/>
              <w:rPr>
                <w:sz w:val="16"/>
              </w:rPr>
            </w:pPr>
            <w:r w:rsidRPr="00CD548A">
              <w:rPr>
                <w:sz w:val="16"/>
              </w:rPr>
              <w:t xml:space="preserve">Equipos de Generación Eléctrica, Aparatos y Accesorios Eléctricos </w:t>
            </w:r>
          </w:p>
        </w:tc>
        <w:tc>
          <w:tcPr>
            <w:tcW w:w="764" w:type="dxa"/>
            <w:vAlign w:val="center"/>
          </w:tcPr>
          <w:p w14:paraId="66CBD3D3" w14:textId="77777777" w:rsidR="004A60F5" w:rsidRPr="00CD548A" w:rsidRDefault="004A60F5" w:rsidP="00CD2705">
            <w:pPr>
              <w:pStyle w:val="Texto"/>
              <w:spacing w:after="30"/>
              <w:ind w:firstLine="0"/>
              <w:rPr>
                <w:sz w:val="16"/>
              </w:rPr>
            </w:pPr>
          </w:p>
        </w:tc>
        <w:tc>
          <w:tcPr>
            <w:tcW w:w="3600" w:type="dxa"/>
            <w:vAlign w:val="center"/>
          </w:tcPr>
          <w:p w14:paraId="348A269C" w14:textId="77777777" w:rsidR="004A60F5" w:rsidRPr="00CD548A" w:rsidRDefault="004A60F5" w:rsidP="00CD2705">
            <w:pPr>
              <w:pStyle w:val="Texto"/>
              <w:spacing w:after="30"/>
              <w:ind w:firstLine="0"/>
              <w:rPr>
                <w:sz w:val="16"/>
              </w:rPr>
            </w:pPr>
          </w:p>
        </w:tc>
      </w:tr>
      <w:tr w:rsidR="004A60F5" w:rsidRPr="00CD548A" w14:paraId="6656341D" w14:textId="77777777" w:rsidTr="00CD2705">
        <w:trPr>
          <w:trHeight w:val="20"/>
        </w:trPr>
        <w:tc>
          <w:tcPr>
            <w:tcW w:w="898" w:type="dxa"/>
            <w:vAlign w:val="center"/>
          </w:tcPr>
          <w:p w14:paraId="70AA986A" w14:textId="77777777" w:rsidR="004A60F5" w:rsidRPr="00CD548A" w:rsidRDefault="004A60F5" w:rsidP="00CD2705">
            <w:pPr>
              <w:pStyle w:val="Texto"/>
              <w:spacing w:after="30"/>
              <w:ind w:firstLine="0"/>
              <w:rPr>
                <w:sz w:val="16"/>
              </w:rPr>
            </w:pPr>
            <w:r w:rsidRPr="00CD548A">
              <w:rPr>
                <w:sz w:val="16"/>
              </w:rPr>
              <w:t>1.2.4.6.7</w:t>
            </w:r>
          </w:p>
        </w:tc>
        <w:tc>
          <w:tcPr>
            <w:tcW w:w="3450" w:type="dxa"/>
            <w:vAlign w:val="center"/>
          </w:tcPr>
          <w:p w14:paraId="5BA60C53" w14:textId="77777777" w:rsidR="004A60F5" w:rsidRPr="00CD548A" w:rsidRDefault="004A60F5" w:rsidP="00CD2705">
            <w:pPr>
              <w:pStyle w:val="Texto"/>
              <w:spacing w:after="30"/>
              <w:ind w:firstLine="0"/>
              <w:rPr>
                <w:sz w:val="16"/>
              </w:rPr>
            </w:pPr>
            <w:r w:rsidRPr="00CD548A">
              <w:rPr>
                <w:sz w:val="16"/>
              </w:rPr>
              <w:t xml:space="preserve">Herramientas y Máquinas-Herramienta </w:t>
            </w:r>
          </w:p>
        </w:tc>
        <w:tc>
          <w:tcPr>
            <w:tcW w:w="764" w:type="dxa"/>
            <w:vAlign w:val="center"/>
          </w:tcPr>
          <w:p w14:paraId="0C33A2B3" w14:textId="77777777" w:rsidR="004A60F5" w:rsidRPr="00CD548A" w:rsidRDefault="004A60F5" w:rsidP="00CD2705">
            <w:pPr>
              <w:pStyle w:val="Texto"/>
              <w:spacing w:after="30"/>
              <w:ind w:firstLine="0"/>
              <w:rPr>
                <w:sz w:val="16"/>
              </w:rPr>
            </w:pPr>
          </w:p>
        </w:tc>
        <w:tc>
          <w:tcPr>
            <w:tcW w:w="3600" w:type="dxa"/>
            <w:vAlign w:val="center"/>
          </w:tcPr>
          <w:p w14:paraId="33F558A3" w14:textId="77777777" w:rsidR="004A60F5" w:rsidRPr="00CD548A" w:rsidRDefault="004A60F5" w:rsidP="00CD2705">
            <w:pPr>
              <w:pStyle w:val="Texto"/>
              <w:spacing w:after="30"/>
              <w:ind w:firstLine="0"/>
              <w:rPr>
                <w:sz w:val="16"/>
              </w:rPr>
            </w:pPr>
          </w:p>
        </w:tc>
      </w:tr>
      <w:tr w:rsidR="004A60F5" w:rsidRPr="00CD548A" w14:paraId="10B474B4" w14:textId="77777777" w:rsidTr="00CD2705">
        <w:trPr>
          <w:trHeight w:val="20"/>
        </w:trPr>
        <w:tc>
          <w:tcPr>
            <w:tcW w:w="898" w:type="dxa"/>
            <w:vAlign w:val="center"/>
          </w:tcPr>
          <w:p w14:paraId="141A20A4" w14:textId="77777777" w:rsidR="004A60F5" w:rsidRPr="00CD548A" w:rsidRDefault="004A60F5" w:rsidP="00CD2705">
            <w:pPr>
              <w:pStyle w:val="Texto"/>
              <w:spacing w:after="30"/>
              <w:ind w:firstLine="0"/>
              <w:rPr>
                <w:sz w:val="16"/>
              </w:rPr>
            </w:pPr>
            <w:r w:rsidRPr="00CD548A">
              <w:rPr>
                <w:sz w:val="16"/>
              </w:rPr>
              <w:t>1.2.4.6.9</w:t>
            </w:r>
          </w:p>
        </w:tc>
        <w:tc>
          <w:tcPr>
            <w:tcW w:w="3450" w:type="dxa"/>
            <w:vAlign w:val="center"/>
          </w:tcPr>
          <w:p w14:paraId="496300D4" w14:textId="77777777" w:rsidR="004A60F5" w:rsidRPr="00CD548A" w:rsidRDefault="004A60F5" w:rsidP="00CD2705">
            <w:pPr>
              <w:pStyle w:val="Texto"/>
              <w:spacing w:after="30"/>
              <w:ind w:firstLine="0"/>
              <w:rPr>
                <w:sz w:val="16"/>
              </w:rPr>
            </w:pPr>
            <w:r w:rsidRPr="00CD548A">
              <w:rPr>
                <w:sz w:val="16"/>
              </w:rPr>
              <w:t xml:space="preserve">Otros Equipos </w:t>
            </w:r>
          </w:p>
        </w:tc>
        <w:tc>
          <w:tcPr>
            <w:tcW w:w="764" w:type="dxa"/>
            <w:vAlign w:val="center"/>
          </w:tcPr>
          <w:p w14:paraId="7623A944" w14:textId="77777777" w:rsidR="004A60F5" w:rsidRPr="00CD548A" w:rsidRDefault="004A60F5" w:rsidP="00CD2705">
            <w:pPr>
              <w:pStyle w:val="Texto"/>
              <w:spacing w:after="30"/>
              <w:ind w:firstLine="0"/>
              <w:rPr>
                <w:sz w:val="16"/>
              </w:rPr>
            </w:pPr>
          </w:p>
        </w:tc>
        <w:tc>
          <w:tcPr>
            <w:tcW w:w="3600" w:type="dxa"/>
            <w:vAlign w:val="center"/>
          </w:tcPr>
          <w:p w14:paraId="51219741" w14:textId="77777777" w:rsidR="004A60F5" w:rsidRPr="00CD548A" w:rsidRDefault="004A60F5" w:rsidP="00CD2705">
            <w:pPr>
              <w:pStyle w:val="Texto"/>
              <w:spacing w:after="30"/>
              <w:ind w:firstLine="0"/>
              <w:rPr>
                <w:sz w:val="16"/>
              </w:rPr>
            </w:pPr>
          </w:p>
        </w:tc>
      </w:tr>
      <w:tr w:rsidR="004A60F5" w:rsidRPr="00CD548A" w14:paraId="01915B7C" w14:textId="77777777" w:rsidTr="00CD2705">
        <w:trPr>
          <w:trHeight w:val="20"/>
        </w:trPr>
        <w:tc>
          <w:tcPr>
            <w:tcW w:w="898" w:type="dxa"/>
            <w:vAlign w:val="center"/>
          </w:tcPr>
          <w:p w14:paraId="75EDD9EE" w14:textId="77777777" w:rsidR="004A60F5" w:rsidRPr="00CD548A" w:rsidRDefault="004A60F5" w:rsidP="00CD2705">
            <w:pPr>
              <w:pStyle w:val="Texto"/>
              <w:spacing w:after="30"/>
              <w:ind w:firstLine="0"/>
              <w:rPr>
                <w:sz w:val="16"/>
              </w:rPr>
            </w:pPr>
            <w:r w:rsidRPr="00CD548A">
              <w:rPr>
                <w:sz w:val="16"/>
              </w:rPr>
              <w:t>1.2.4.7</w:t>
            </w:r>
          </w:p>
        </w:tc>
        <w:tc>
          <w:tcPr>
            <w:tcW w:w="3450" w:type="dxa"/>
            <w:vAlign w:val="center"/>
          </w:tcPr>
          <w:p w14:paraId="40CE76AC" w14:textId="77777777" w:rsidR="004A60F5" w:rsidRPr="00CD548A" w:rsidRDefault="004A60F5" w:rsidP="00CD2705">
            <w:pPr>
              <w:pStyle w:val="Texto"/>
              <w:spacing w:after="30"/>
              <w:ind w:firstLine="0"/>
              <w:rPr>
                <w:sz w:val="16"/>
              </w:rPr>
            </w:pPr>
            <w:r w:rsidRPr="00CD548A">
              <w:rPr>
                <w:sz w:val="16"/>
              </w:rPr>
              <w:t xml:space="preserve">Colecciones, Obras de Arte y Objetos Valiosos </w:t>
            </w:r>
          </w:p>
        </w:tc>
        <w:tc>
          <w:tcPr>
            <w:tcW w:w="764" w:type="dxa"/>
            <w:vAlign w:val="center"/>
          </w:tcPr>
          <w:p w14:paraId="4BAB7E06" w14:textId="77777777" w:rsidR="004A60F5" w:rsidRPr="00CD548A" w:rsidRDefault="004A60F5" w:rsidP="00CD2705">
            <w:pPr>
              <w:pStyle w:val="Texto"/>
              <w:spacing w:after="30"/>
              <w:ind w:firstLine="0"/>
              <w:rPr>
                <w:sz w:val="16"/>
              </w:rPr>
            </w:pPr>
          </w:p>
        </w:tc>
        <w:tc>
          <w:tcPr>
            <w:tcW w:w="3600" w:type="dxa"/>
            <w:vAlign w:val="center"/>
          </w:tcPr>
          <w:p w14:paraId="0D0E8858" w14:textId="77777777" w:rsidR="004A60F5" w:rsidRPr="00CD548A" w:rsidRDefault="004A60F5" w:rsidP="00CD2705">
            <w:pPr>
              <w:pStyle w:val="Texto"/>
              <w:spacing w:after="30"/>
              <w:ind w:firstLine="0"/>
              <w:rPr>
                <w:sz w:val="16"/>
              </w:rPr>
            </w:pPr>
          </w:p>
        </w:tc>
      </w:tr>
      <w:tr w:rsidR="004A60F5" w:rsidRPr="00CD548A" w14:paraId="2B53BCCC" w14:textId="77777777" w:rsidTr="00CD2705">
        <w:trPr>
          <w:trHeight w:val="20"/>
        </w:trPr>
        <w:tc>
          <w:tcPr>
            <w:tcW w:w="898" w:type="dxa"/>
            <w:vAlign w:val="center"/>
          </w:tcPr>
          <w:p w14:paraId="406F4A69" w14:textId="77777777" w:rsidR="004A60F5" w:rsidRPr="00CD548A" w:rsidRDefault="004A60F5" w:rsidP="00CD2705">
            <w:pPr>
              <w:pStyle w:val="Texto"/>
              <w:spacing w:after="30"/>
              <w:ind w:firstLine="0"/>
              <w:rPr>
                <w:sz w:val="16"/>
              </w:rPr>
            </w:pPr>
            <w:r w:rsidRPr="00CD548A">
              <w:rPr>
                <w:sz w:val="16"/>
              </w:rPr>
              <w:t>1.2.4.7.1</w:t>
            </w:r>
          </w:p>
        </w:tc>
        <w:tc>
          <w:tcPr>
            <w:tcW w:w="3450" w:type="dxa"/>
            <w:vAlign w:val="center"/>
          </w:tcPr>
          <w:p w14:paraId="088677FD" w14:textId="77777777" w:rsidR="004A60F5" w:rsidRPr="00CD548A" w:rsidRDefault="004A60F5" w:rsidP="00CD2705">
            <w:pPr>
              <w:pStyle w:val="Texto"/>
              <w:spacing w:after="30"/>
              <w:ind w:firstLine="0"/>
              <w:rPr>
                <w:sz w:val="16"/>
              </w:rPr>
            </w:pPr>
            <w:r w:rsidRPr="00CD548A">
              <w:rPr>
                <w:sz w:val="16"/>
              </w:rPr>
              <w:t>Bienes Artísticos, Culturales y Científicos</w:t>
            </w:r>
          </w:p>
        </w:tc>
        <w:tc>
          <w:tcPr>
            <w:tcW w:w="764" w:type="dxa"/>
            <w:vAlign w:val="center"/>
          </w:tcPr>
          <w:p w14:paraId="29B5DBAF" w14:textId="77777777" w:rsidR="004A60F5" w:rsidRPr="00CD548A" w:rsidRDefault="004A60F5" w:rsidP="00CD2705">
            <w:pPr>
              <w:pStyle w:val="Texto"/>
              <w:spacing w:after="30"/>
              <w:ind w:firstLine="0"/>
              <w:rPr>
                <w:sz w:val="16"/>
              </w:rPr>
            </w:pPr>
          </w:p>
        </w:tc>
        <w:tc>
          <w:tcPr>
            <w:tcW w:w="3600" w:type="dxa"/>
            <w:vAlign w:val="center"/>
          </w:tcPr>
          <w:p w14:paraId="40B999F2" w14:textId="77777777" w:rsidR="004A60F5" w:rsidRPr="00CD548A" w:rsidRDefault="004A60F5" w:rsidP="00CD2705">
            <w:pPr>
              <w:pStyle w:val="Texto"/>
              <w:spacing w:after="30"/>
              <w:ind w:firstLine="0"/>
              <w:rPr>
                <w:sz w:val="16"/>
              </w:rPr>
            </w:pPr>
          </w:p>
        </w:tc>
      </w:tr>
      <w:tr w:rsidR="004A60F5" w:rsidRPr="00CD548A" w14:paraId="56D33EA5" w14:textId="77777777" w:rsidTr="00CD2705">
        <w:trPr>
          <w:trHeight w:val="20"/>
        </w:trPr>
        <w:tc>
          <w:tcPr>
            <w:tcW w:w="898" w:type="dxa"/>
            <w:vAlign w:val="center"/>
          </w:tcPr>
          <w:p w14:paraId="467E9675" w14:textId="77777777" w:rsidR="004A60F5" w:rsidRPr="00CD548A" w:rsidRDefault="004A60F5" w:rsidP="00CD2705">
            <w:pPr>
              <w:pStyle w:val="Texto"/>
              <w:spacing w:after="30"/>
              <w:ind w:firstLine="0"/>
              <w:rPr>
                <w:sz w:val="16"/>
              </w:rPr>
            </w:pPr>
            <w:r w:rsidRPr="00CD548A">
              <w:rPr>
                <w:sz w:val="16"/>
              </w:rPr>
              <w:t>1.2.4.7.2</w:t>
            </w:r>
          </w:p>
        </w:tc>
        <w:tc>
          <w:tcPr>
            <w:tcW w:w="3450" w:type="dxa"/>
            <w:vAlign w:val="center"/>
          </w:tcPr>
          <w:p w14:paraId="015ED0C3" w14:textId="77777777" w:rsidR="004A60F5" w:rsidRPr="00CD548A" w:rsidRDefault="004A60F5" w:rsidP="00CD2705">
            <w:pPr>
              <w:pStyle w:val="Texto"/>
              <w:spacing w:after="30"/>
              <w:ind w:firstLine="0"/>
              <w:rPr>
                <w:sz w:val="16"/>
              </w:rPr>
            </w:pPr>
            <w:r w:rsidRPr="00CD548A">
              <w:rPr>
                <w:sz w:val="16"/>
              </w:rPr>
              <w:t>Objetos de Valor</w:t>
            </w:r>
          </w:p>
        </w:tc>
        <w:tc>
          <w:tcPr>
            <w:tcW w:w="764" w:type="dxa"/>
            <w:vAlign w:val="center"/>
          </w:tcPr>
          <w:p w14:paraId="2D7B7C8B" w14:textId="77777777" w:rsidR="004A60F5" w:rsidRPr="00CD548A" w:rsidRDefault="004A60F5" w:rsidP="00CD2705">
            <w:pPr>
              <w:pStyle w:val="Texto"/>
              <w:spacing w:after="30"/>
              <w:ind w:firstLine="0"/>
              <w:rPr>
                <w:sz w:val="16"/>
              </w:rPr>
            </w:pPr>
          </w:p>
        </w:tc>
        <w:tc>
          <w:tcPr>
            <w:tcW w:w="3600" w:type="dxa"/>
            <w:vAlign w:val="center"/>
          </w:tcPr>
          <w:p w14:paraId="7565A0B5" w14:textId="77777777" w:rsidR="004A60F5" w:rsidRPr="00CD548A" w:rsidRDefault="004A60F5" w:rsidP="00CD2705">
            <w:pPr>
              <w:pStyle w:val="Texto"/>
              <w:spacing w:after="30"/>
              <w:ind w:firstLine="0"/>
              <w:rPr>
                <w:sz w:val="16"/>
              </w:rPr>
            </w:pPr>
          </w:p>
        </w:tc>
      </w:tr>
      <w:tr w:rsidR="004A60F5" w:rsidRPr="00CD548A" w14:paraId="217C7B9A" w14:textId="77777777" w:rsidTr="00CD2705">
        <w:trPr>
          <w:trHeight w:val="20"/>
        </w:trPr>
        <w:tc>
          <w:tcPr>
            <w:tcW w:w="898" w:type="dxa"/>
            <w:vAlign w:val="center"/>
          </w:tcPr>
          <w:p w14:paraId="01171DFB" w14:textId="77777777" w:rsidR="004A60F5" w:rsidRPr="00CD548A" w:rsidRDefault="004A60F5" w:rsidP="00CD2705">
            <w:pPr>
              <w:pStyle w:val="Texto"/>
              <w:spacing w:after="30"/>
              <w:ind w:firstLine="0"/>
              <w:rPr>
                <w:sz w:val="16"/>
              </w:rPr>
            </w:pPr>
            <w:r w:rsidRPr="00CD548A">
              <w:rPr>
                <w:sz w:val="16"/>
              </w:rPr>
              <w:t>1.2.4.8</w:t>
            </w:r>
          </w:p>
        </w:tc>
        <w:tc>
          <w:tcPr>
            <w:tcW w:w="3450" w:type="dxa"/>
            <w:vAlign w:val="center"/>
          </w:tcPr>
          <w:p w14:paraId="6EE5D815" w14:textId="77777777" w:rsidR="004A60F5" w:rsidRPr="00CD548A" w:rsidRDefault="004A60F5" w:rsidP="00CD2705">
            <w:pPr>
              <w:pStyle w:val="Texto"/>
              <w:spacing w:after="30"/>
              <w:ind w:firstLine="0"/>
              <w:rPr>
                <w:sz w:val="16"/>
              </w:rPr>
            </w:pPr>
            <w:r w:rsidRPr="00CD548A">
              <w:rPr>
                <w:sz w:val="16"/>
              </w:rPr>
              <w:t xml:space="preserve">Activos Biológicos </w:t>
            </w:r>
          </w:p>
        </w:tc>
        <w:tc>
          <w:tcPr>
            <w:tcW w:w="764" w:type="dxa"/>
            <w:vAlign w:val="center"/>
          </w:tcPr>
          <w:p w14:paraId="029F9CCA" w14:textId="77777777" w:rsidR="004A60F5" w:rsidRPr="00CD548A" w:rsidRDefault="004A60F5" w:rsidP="00CD2705">
            <w:pPr>
              <w:pStyle w:val="Texto"/>
              <w:spacing w:after="30"/>
              <w:ind w:firstLine="0"/>
              <w:rPr>
                <w:sz w:val="16"/>
              </w:rPr>
            </w:pPr>
          </w:p>
        </w:tc>
        <w:tc>
          <w:tcPr>
            <w:tcW w:w="3600" w:type="dxa"/>
            <w:vAlign w:val="center"/>
          </w:tcPr>
          <w:p w14:paraId="404E937A" w14:textId="77777777" w:rsidR="004A60F5" w:rsidRPr="00CD548A" w:rsidRDefault="004A60F5" w:rsidP="00CD2705">
            <w:pPr>
              <w:pStyle w:val="Texto"/>
              <w:spacing w:after="30"/>
              <w:ind w:firstLine="0"/>
              <w:rPr>
                <w:sz w:val="16"/>
              </w:rPr>
            </w:pPr>
          </w:p>
        </w:tc>
      </w:tr>
      <w:tr w:rsidR="004A60F5" w:rsidRPr="00CD548A" w14:paraId="37D4042E" w14:textId="77777777" w:rsidTr="00CD2705">
        <w:trPr>
          <w:trHeight w:val="20"/>
        </w:trPr>
        <w:tc>
          <w:tcPr>
            <w:tcW w:w="898" w:type="dxa"/>
            <w:vAlign w:val="center"/>
          </w:tcPr>
          <w:p w14:paraId="3F9E89FA" w14:textId="77777777" w:rsidR="004A60F5" w:rsidRPr="00CD548A" w:rsidRDefault="004A60F5" w:rsidP="00CD2705">
            <w:pPr>
              <w:pStyle w:val="Texto"/>
              <w:spacing w:after="30"/>
              <w:ind w:firstLine="0"/>
              <w:rPr>
                <w:sz w:val="16"/>
              </w:rPr>
            </w:pPr>
            <w:r w:rsidRPr="00CD548A">
              <w:rPr>
                <w:sz w:val="16"/>
              </w:rPr>
              <w:t>1.2.4.8.1</w:t>
            </w:r>
          </w:p>
        </w:tc>
        <w:tc>
          <w:tcPr>
            <w:tcW w:w="3450" w:type="dxa"/>
            <w:vAlign w:val="center"/>
          </w:tcPr>
          <w:p w14:paraId="40201D27" w14:textId="77777777" w:rsidR="004A60F5" w:rsidRPr="00CD548A" w:rsidRDefault="004A60F5" w:rsidP="00CD2705">
            <w:pPr>
              <w:pStyle w:val="Texto"/>
              <w:spacing w:after="30"/>
              <w:ind w:firstLine="0"/>
              <w:rPr>
                <w:sz w:val="16"/>
              </w:rPr>
            </w:pPr>
            <w:r w:rsidRPr="00CD548A">
              <w:rPr>
                <w:sz w:val="16"/>
              </w:rPr>
              <w:t xml:space="preserve">Bovinos </w:t>
            </w:r>
          </w:p>
        </w:tc>
        <w:tc>
          <w:tcPr>
            <w:tcW w:w="764" w:type="dxa"/>
            <w:vAlign w:val="center"/>
          </w:tcPr>
          <w:p w14:paraId="2B0B3923" w14:textId="77777777" w:rsidR="004A60F5" w:rsidRPr="00CD548A" w:rsidRDefault="004A60F5" w:rsidP="00CD2705">
            <w:pPr>
              <w:pStyle w:val="Texto"/>
              <w:spacing w:after="30"/>
              <w:ind w:firstLine="0"/>
              <w:rPr>
                <w:sz w:val="16"/>
              </w:rPr>
            </w:pPr>
          </w:p>
        </w:tc>
        <w:tc>
          <w:tcPr>
            <w:tcW w:w="3600" w:type="dxa"/>
            <w:vAlign w:val="center"/>
          </w:tcPr>
          <w:p w14:paraId="689BB0A1" w14:textId="77777777" w:rsidR="004A60F5" w:rsidRPr="00CD548A" w:rsidRDefault="004A60F5" w:rsidP="00CD2705">
            <w:pPr>
              <w:pStyle w:val="Texto"/>
              <w:spacing w:after="30"/>
              <w:ind w:firstLine="0"/>
              <w:rPr>
                <w:sz w:val="16"/>
              </w:rPr>
            </w:pPr>
          </w:p>
        </w:tc>
      </w:tr>
      <w:tr w:rsidR="004A60F5" w:rsidRPr="00CD548A" w14:paraId="5789BF7E" w14:textId="77777777" w:rsidTr="00CD2705">
        <w:trPr>
          <w:trHeight w:val="20"/>
        </w:trPr>
        <w:tc>
          <w:tcPr>
            <w:tcW w:w="898" w:type="dxa"/>
            <w:vAlign w:val="center"/>
          </w:tcPr>
          <w:p w14:paraId="5BB11D92" w14:textId="77777777" w:rsidR="004A60F5" w:rsidRPr="00CD548A" w:rsidRDefault="004A60F5" w:rsidP="00CD2705">
            <w:pPr>
              <w:pStyle w:val="Texto"/>
              <w:spacing w:after="30"/>
              <w:ind w:firstLine="0"/>
              <w:rPr>
                <w:sz w:val="16"/>
              </w:rPr>
            </w:pPr>
            <w:r w:rsidRPr="00CD548A">
              <w:rPr>
                <w:sz w:val="16"/>
              </w:rPr>
              <w:t>1.2.4.8.2</w:t>
            </w:r>
          </w:p>
        </w:tc>
        <w:tc>
          <w:tcPr>
            <w:tcW w:w="3450" w:type="dxa"/>
            <w:vAlign w:val="center"/>
          </w:tcPr>
          <w:p w14:paraId="34C8411B" w14:textId="77777777" w:rsidR="004A60F5" w:rsidRPr="00CD548A" w:rsidRDefault="004A60F5" w:rsidP="00CD2705">
            <w:pPr>
              <w:pStyle w:val="Texto"/>
              <w:spacing w:after="30"/>
              <w:ind w:firstLine="0"/>
              <w:rPr>
                <w:sz w:val="16"/>
              </w:rPr>
            </w:pPr>
            <w:r w:rsidRPr="00CD548A">
              <w:rPr>
                <w:sz w:val="16"/>
              </w:rPr>
              <w:t xml:space="preserve">Porcinos </w:t>
            </w:r>
          </w:p>
        </w:tc>
        <w:tc>
          <w:tcPr>
            <w:tcW w:w="764" w:type="dxa"/>
            <w:vAlign w:val="center"/>
          </w:tcPr>
          <w:p w14:paraId="01768533" w14:textId="77777777" w:rsidR="004A60F5" w:rsidRPr="00CD548A" w:rsidRDefault="004A60F5" w:rsidP="00CD2705">
            <w:pPr>
              <w:pStyle w:val="Texto"/>
              <w:spacing w:after="30"/>
              <w:ind w:firstLine="0"/>
              <w:rPr>
                <w:sz w:val="16"/>
              </w:rPr>
            </w:pPr>
          </w:p>
        </w:tc>
        <w:tc>
          <w:tcPr>
            <w:tcW w:w="3600" w:type="dxa"/>
            <w:vAlign w:val="center"/>
          </w:tcPr>
          <w:p w14:paraId="3AE0A795" w14:textId="77777777" w:rsidR="004A60F5" w:rsidRPr="00CD548A" w:rsidRDefault="004A60F5" w:rsidP="00CD2705">
            <w:pPr>
              <w:pStyle w:val="Texto"/>
              <w:spacing w:after="30"/>
              <w:ind w:firstLine="0"/>
              <w:rPr>
                <w:sz w:val="16"/>
              </w:rPr>
            </w:pPr>
          </w:p>
        </w:tc>
      </w:tr>
      <w:tr w:rsidR="004A60F5" w:rsidRPr="00CD548A" w14:paraId="622FCDDD" w14:textId="77777777" w:rsidTr="00CD2705">
        <w:trPr>
          <w:trHeight w:val="20"/>
        </w:trPr>
        <w:tc>
          <w:tcPr>
            <w:tcW w:w="898" w:type="dxa"/>
            <w:vAlign w:val="center"/>
          </w:tcPr>
          <w:p w14:paraId="5A842B33" w14:textId="77777777" w:rsidR="004A60F5" w:rsidRPr="00CD548A" w:rsidRDefault="004A60F5" w:rsidP="00CD2705">
            <w:pPr>
              <w:pStyle w:val="Texto"/>
              <w:spacing w:after="30"/>
              <w:ind w:firstLine="0"/>
              <w:rPr>
                <w:sz w:val="16"/>
              </w:rPr>
            </w:pPr>
            <w:r w:rsidRPr="00CD548A">
              <w:rPr>
                <w:sz w:val="16"/>
              </w:rPr>
              <w:t>1.2.4.8.3</w:t>
            </w:r>
          </w:p>
        </w:tc>
        <w:tc>
          <w:tcPr>
            <w:tcW w:w="3450" w:type="dxa"/>
            <w:vAlign w:val="center"/>
          </w:tcPr>
          <w:p w14:paraId="1B7A28FC" w14:textId="77777777" w:rsidR="004A60F5" w:rsidRPr="00CD548A" w:rsidRDefault="004A60F5" w:rsidP="00CD2705">
            <w:pPr>
              <w:pStyle w:val="Texto"/>
              <w:spacing w:after="30"/>
              <w:ind w:firstLine="0"/>
              <w:rPr>
                <w:sz w:val="16"/>
              </w:rPr>
            </w:pPr>
            <w:r w:rsidRPr="00CD548A">
              <w:rPr>
                <w:sz w:val="16"/>
              </w:rPr>
              <w:t xml:space="preserve">Aves </w:t>
            </w:r>
          </w:p>
        </w:tc>
        <w:tc>
          <w:tcPr>
            <w:tcW w:w="764" w:type="dxa"/>
            <w:vAlign w:val="center"/>
          </w:tcPr>
          <w:p w14:paraId="3882FCC7" w14:textId="77777777" w:rsidR="004A60F5" w:rsidRPr="00CD548A" w:rsidRDefault="004A60F5" w:rsidP="00CD2705">
            <w:pPr>
              <w:pStyle w:val="Texto"/>
              <w:spacing w:after="30"/>
              <w:ind w:firstLine="0"/>
              <w:rPr>
                <w:sz w:val="16"/>
              </w:rPr>
            </w:pPr>
          </w:p>
        </w:tc>
        <w:tc>
          <w:tcPr>
            <w:tcW w:w="3600" w:type="dxa"/>
            <w:vAlign w:val="center"/>
          </w:tcPr>
          <w:p w14:paraId="14281EBC" w14:textId="77777777" w:rsidR="004A60F5" w:rsidRPr="00CD548A" w:rsidRDefault="004A60F5" w:rsidP="00CD2705">
            <w:pPr>
              <w:pStyle w:val="Texto"/>
              <w:spacing w:after="30"/>
              <w:ind w:firstLine="0"/>
              <w:rPr>
                <w:sz w:val="16"/>
              </w:rPr>
            </w:pPr>
          </w:p>
        </w:tc>
      </w:tr>
      <w:tr w:rsidR="004A60F5" w:rsidRPr="00CD548A" w14:paraId="168BAF35" w14:textId="77777777" w:rsidTr="00CD2705">
        <w:trPr>
          <w:trHeight w:val="20"/>
        </w:trPr>
        <w:tc>
          <w:tcPr>
            <w:tcW w:w="898" w:type="dxa"/>
            <w:vAlign w:val="center"/>
          </w:tcPr>
          <w:p w14:paraId="5EF980A2" w14:textId="77777777" w:rsidR="004A60F5" w:rsidRPr="00CD548A" w:rsidRDefault="004A60F5" w:rsidP="00CD2705">
            <w:pPr>
              <w:pStyle w:val="Texto"/>
              <w:spacing w:after="30"/>
              <w:ind w:firstLine="0"/>
              <w:rPr>
                <w:sz w:val="16"/>
              </w:rPr>
            </w:pPr>
            <w:r w:rsidRPr="00CD548A">
              <w:rPr>
                <w:sz w:val="16"/>
              </w:rPr>
              <w:t>1.2.4.8.4</w:t>
            </w:r>
          </w:p>
        </w:tc>
        <w:tc>
          <w:tcPr>
            <w:tcW w:w="3450" w:type="dxa"/>
            <w:vAlign w:val="center"/>
          </w:tcPr>
          <w:p w14:paraId="24C8AF87" w14:textId="77777777" w:rsidR="004A60F5" w:rsidRPr="00CD548A" w:rsidRDefault="004A60F5" w:rsidP="00CD2705">
            <w:pPr>
              <w:pStyle w:val="Texto"/>
              <w:spacing w:after="30"/>
              <w:ind w:firstLine="0"/>
              <w:rPr>
                <w:sz w:val="16"/>
              </w:rPr>
            </w:pPr>
            <w:r w:rsidRPr="00CD548A">
              <w:rPr>
                <w:sz w:val="16"/>
              </w:rPr>
              <w:t xml:space="preserve">Ovinos y Caprinos </w:t>
            </w:r>
          </w:p>
        </w:tc>
        <w:tc>
          <w:tcPr>
            <w:tcW w:w="764" w:type="dxa"/>
            <w:vAlign w:val="center"/>
          </w:tcPr>
          <w:p w14:paraId="42029E5E" w14:textId="77777777" w:rsidR="004A60F5" w:rsidRPr="00CD548A" w:rsidRDefault="004A60F5" w:rsidP="00CD2705">
            <w:pPr>
              <w:pStyle w:val="Texto"/>
              <w:spacing w:after="30"/>
              <w:ind w:firstLine="0"/>
              <w:rPr>
                <w:sz w:val="16"/>
              </w:rPr>
            </w:pPr>
          </w:p>
        </w:tc>
        <w:tc>
          <w:tcPr>
            <w:tcW w:w="3600" w:type="dxa"/>
            <w:vAlign w:val="center"/>
          </w:tcPr>
          <w:p w14:paraId="79824B32" w14:textId="77777777" w:rsidR="004A60F5" w:rsidRPr="00CD548A" w:rsidRDefault="004A60F5" w:rsidP="00CD2705">
            <w:pPr>
              <w:pStyle w:val="Texto"/>
              <w:spacing w:after="30"/>
              <w:ind w:firstLine="0"/>
              <w:rPr>
                <w:sz w:val="16"/>
              </w:rPr>
            </w:pPr>
          </w:p>
        </w:tc>
      </w:tr>
      <w:tr w:rsidR="004A60F5" w:rsidRPr="00CD548A" w14:paraId="09719674" w14:textId="77777777" w:rsidTr="00CD2705">
        <w:trPr>
          <w:trHeight w:val="20"/>
        </w:trPr>
        <w:tc>
          <w:tcPr>
            <w:tcW w:w="898" w:type="dxa"/>
            <w:vAlign w:val="center"/>
          </w:tcPr>
          <w:p w14:paraId="07CD496B" w14:textId="77777777" w:rsidR="004A60F5" w:rsidRPr="00CD548A" w:rsidRDefault="004A60F5" w:rsidP="00CD2705">
            <w:pPr>
              <w:pStyle w:val="Texto"/>
              <w:spacing w:after="30"/>
              <w:ind w:firstLine="0"/>
              <w:rPr>
                <w:sz w:val="16"/>
              </w:rPr>
            </w:pPr>
            <w:r w:rsidRPr="00CD548A">
              <w:rPr>
                <w:sz w:val="16"/>
              </w:rPr>
              <w:t>1.2.4.8.5</w:t>
            </w:r>
          </w:p>
        </w:tc>
        <w:tc>
          <w:tcPr>
            <w:tcW w:w="3450" w:type="dxa"/>
            <w:vAlign w:val="center"/>
          </w:tcPr>
          <w:p w14:paraId="69863415" w14:textId="77777777" w:rsidR="004A60F5" w:rsidRPr="00CD548A" w:rsidRDefault="004A60F5" w:rsidP="00CD2705">
            <w:pPr>
              <w:pStyle w:val="Texto"/>
              <w:spacing w:after="30"/>
              <w:ind w:firstLine="0"/>
              <w:rPr>
                <w:sz w:val="16"/>
              </w:rPr>
            </w:pPr>
            <w:r w:rsidRPr="00CD548A">
              <w:rPr>
                <w:sz w:val="16"/>
              </w:rPr>
              <w:t xml:space="preserve">Peces y Acuicultura </w:t>
            </w:r>
          </w:p>
        </w:tc>
        <w:tc>
          <w:tcPr>
            <w:tcW w:w="764" w:type="dxa"/>
            <w:vAlign w:val="center"/>
          </w:tcPr>
          <w:p w14:paraId="5C88FBE5" w14:textId="77777777" w:rsidR="004A60F5" w:rsidRPr="00CD548A" w:rsidRDefault="004A60F5" w:rsidP="00CD2705">
            <w:pPr>
              <w:pStyle w:val="Texto"/>
              <w:spacing w:after="30"/>
              <w:ind w:firstLine="0"/>
              <w:rPr>
                <w:sz w:val="16"/>
              </w:rPr>
            </w:pPr>
          </w:p>
        </w:tc>
        <w:tc>
          <w:tcPr>
            <w:tcW w:w="3600" w:type="dxa"/>
            <w:vAlign w:val="center"/>
          </w:tcPr>
          <w:p w14:paraId="0E345A1C" w14:textId="77777777" w:rsidR="004A60F5" w:rsidRPr="00CD548A" w:rsidRDefault="004A60F5" w:rsidP="00CD2705">
            <w:pPr>
              <w:pStyle w:val="Texto"/>
              <w:spacing w:after="30"/>
              <w:ind w:firstLine="0"/>
              <w:rPr>
                <w:sz w:val="16"/>
              </w:rPr>
            </w:pPr>
          </w:p>
        </w:tc>
      </w:tr>
      <w:tr w:rsidR="004A60F5" w:rsidRPr="00CD548A" w14:paraId="3953132F" w14:textId="77777777" w:rsidTr="00CD2705">
        <w:trPr>
          <w:trHeight w:val="20"/>
        </w:trPr>
        <w:tc>
          <w:tcPr>
            <w:tcW w:w="898" w:type="dxa"/>
            <w:vAlign w:val="center"/>
          </w:tcPr>
          <w:p w14:paraId="65A58F0B" w14:textId="77777777" w:rsidR="004A60F5" w:rsidRPr="00CD548A" w:rsidRDefault="004A60F5" w:rsidP="00CD2705">
            <w:pPr>
              <w:pStyle w:val="Texto"/>
              <w:spacing w:after="30"/>
              <w:ind w:firstLine="0"/>
              <w:rPr>
                <w:sz w:val="16"/>
              </w:rPr>
            </w:pPr>
            <w:r w:rsidRPr="00CD548A">
              <w:rPr>
                <w:sz w:val="16"/>
              </w:rPr>
              <w:t>1.2.4.8.6</w:t>
            </w:r>
          </w:p>
        </w:tc>
        <w:tc>
          <w:tcPr>
            <w:tcW w:w="3450" w:type="dxa"/>
            <w:vAlign w:val="center"/>
          </w:tcPr>
          <w:p w14:paraId="1B6D8DF6" w14:textId="77777777" w:rsidR="004A60F5" w:rsidRPr="00CD548A" w:rsidRDefault="004A60F5" w:rsidP="00CD2705">
            <w:pPr>
              <w:pStyle w:val="Texto"/>
              <w:spacing w:after="30"/>
              <w:ind w:firstLine="0"/>
              <w:rPr>
                <w:sz w:val="16"/>
              </w:rPr>
            </w:pPr>
            <w:r w:rsidRPr="00CD548A">
              <w:rPr>
                <w:sz w:val="16"/>
              </w:rPr>
              <w:t xml:space="preserve">Equinos </w:t>
            </w:r>
          </w:p>
        </w:tc>
        <w:tc>
          <w:tcPr>
            <w:tcW w:w="764" w:type="dxa"/>
            <w:vAlign w:val="center"/>
          </w:tcPr>
          <w:p w14:paraId="54EBDE99" w14:textId="77777777" w:rsidR="004A60F5" w:rsidRPr="00CD548A" w:rsidRDefault="004A60F5" w:rsidP="00CD2705">
            <w:pPr>
              <w:pStyle w:val="Texto"/>
              <w:spacing w:after="30"/>
              <w:ind w:firstLine="0"/>
              <w:rPr>
                <w:sz w:val="16"/>
              </w:rPr>
            </w:pPr>
          </w:p>
        </w:tc>
        <w:tc>
          <w:tcPr>
            <w:tcW w:w="3600" w:type="dxa"/>
            <w:vAlign w:val="center"/>
          </w:tcPr>
          <w:p w14:paraId="77C77150" w14:textId="77777777" w:rsidR="004A60F5" w:rsidRPr="00CD548A" w:rsidRDefault="004A60F5" w:rsidP="00CD2705">
            <w:pPr>
              <w:pStyle w:val="Texto"/>
              <w:spacing w:after="30"/>
              <w:ind w:firstLine="0"/>
              <w:rPr>
                <w:sz w:val="16"/>
              </w:rPr>
            </w:pPr>
          </w:p>
        </w:tc>
      </w:tr>
      <w:tr w:rsidR="004A60F5" w:rsidRPr="00CD548A" w14:paraId="5DC92E90" w14:textId="77777777" w:rsidTr="00CD2705">
        <w:trPr>
          <w:trHeight w:val="20"/>
        </w:trPr>
        <w:tc>
          <w:tcPr>
            <w:tcW w:w="898" w:type="dxa"/>
            <w:vAlign w:val="center"/>
          </w:tcPr>
          <w:p w14:paraId="4313B523" w14:textId="77777777" w:rsidR="004A60F5" w:rsidRPr="00CD548A" w:rsidRDefault="004A60F5" w:rsidP="00CD2705">
            <w:pPr>
              <w:pStyle w:val="Texto"/>
              <w:spacing w:after="30"/>
              <w:ind w:firstLine="0"/>
              <w:rPr>
                <w:sz w:val="16"/>
              </w:rPr>
            </w:pPr>
            <w:r w:rsidRPr="00CD548A">
              <w:rPr>
                <w:sz w:val="16"/>
              </w:rPr>
              <w:t>1.2.4.8.7</w:t>
            </w:r>
          </w:p>
        </w:tc>
        <w:tc>
          <w:tcPr>
            <w:tcW w:w="3450" w:type="dxa"/>
            <w:vAlign w:val="center"/>
          </w:tcPr>
          <w:p w14:paraId="6618C8FE" w14:textId="77777777" w:rsidR="004A60F5" w:rsidRPr="00CD548A" w:rsidRDefault="004A60F5" w:rsidP="00CD2705">
            <w:pPr>
              <w:pStyle w:val="Texto"/>
              <w:spacing w:after="30"/>
              <w:ind w:firstLine="0"/>
              <w:rPr>
                <w:sz w:val="16"/>
              </w:rPr>
            </w:pPr>
            <w:r w:rsidRPr="00CD548A">
              <w:rPr>
                <w:sz w:val="16"/>
              </w:rPr>
              <w:t xml:space="preserve">Especies Menores y de Zoológico </w:t>
            </w:r>
          </w:p>
        </w:tc>
        <w:tc>
          <w:tcPr>
            <w:tcW w:w="764" w:type="dxa"/>
            <w:vAlign w:val="center"/>
          </w:tcPr>
          <w:p w14:paraId="5FE3AAD6" w14:textId="77777777" w:rsidR="004A60F5" w:rsidRPr="00CD548A" w:rsidRDefault="004A60F5" w:rsidP="00CD2705">
            <w:pPr>
              <w:pStyle w:val="Texto"/>
              <w:spacing w:after="30"/>
              <w:ind w:firstLine="0"/>
              <w:rPr>
                <w:sz w:val="16"/>
              </w:rPr>
            </w:pPr>
          </w:p>
        </w:tc>
        <w:tc>
          <w:tcPr>
            <w:tcW w:w="3600" w:type="dxa"/>
            <w:vAlign w:val="center"/>
          </w:tcPr>
          <w:p w14:paraId="3C1DC988" w14:textId="77777777" w:rsidR="004A60F5" w:rsidRPr="00CD548A" w:rsidRDefault="004A60F5" w:rsidP="00CD2705">
            <w:pPr>
              <w:pStyle w:val="Texto"/>
              <w:spacing w:after="30"/>
              <w:ind w:firstLine="0"/>
              <w:rPr>
                <w:sz w:val="16"/>
              </w:rPr>
            </w:pPr>
          </w:p>
        </w:tc>
      </w:tr>
      <w:tr w:rsidR="004A60F5" w:rsidRPr="00CD548A" w14:paraId="67670568" w14:textId="77777777" w:rsidTr="00CD2705">
        <w:trPr>
          <w:trHeight w:val="20"/>
        </w:trPr>
        <w:tc>
          <w:tcPr>
            <w:tcW w:w="898" w:type="dxa"/>
            <w:vAlign w:val="center"/>
          </w:tcPr>
          <w:p w14:paraId="0A0C2115" w14:textId="77777777" w:rsidR="004A60F5" w:rsidRPr="00CD548A" w:rsidRDefault="004A60F5" w:rsidP="00CD2705">
            <w:pPr>
              <w:pStyle w:val="Texto"/>
              <w:spacing w:after="30"/>
              <w:ind w:firstLine="0"/>
              <w:rPr>
                <w:sz w:val="16"/>
              </w:rPr>
            </w:pPr>
            <w:r w:rsidRPr="00CD548A">
              <w:rPr>
                <w:sz w:val="16"/>
              </w:rPr>
              <w:t>1.2.4.8.8</w:t>
            </w:r>
          </w:p>
        </w:tc>
        <w:tc>
          <w:tcPr>
            <w:tcW w:w="3450" w:type="dxa"/>
            <w:vAlign w:val="center"/>
          </w:tcPr>
          <w:p w14:paraId="0E5DE325" w14:textId="77777777" w:rsidR="004A60F5" w:rsidRPr="00CD548A" w:rsidRDefault="004A60F5" w:rsidP="00CD2705">
            <w:pPr>
              <w:pStyle w:val="Texto"/>
              <w:spacing w:after="30"/>
              <w:ind w:firstLine="0"/>
              <w:rPr>
                <w:sz w:val="16"/>
              </w:rPr>
            </w:pPr>
            <w:r w:rsidRPr="00CD548A">
              <w:rPr>
                <w:sz w:val="16"/>
              </w:rPr>
              <w:t xml:space="preserve">Árboles y Plantas </w:t>
            </w:r>
          </w:p>
        </w:tc>
        <w:tc>
          <w:tcPr>
            <w:tcW w:w="764" w:type="dxa"/>
            <w:vAlign w:val="center"/>
          </w:tcPr>
          <w:p w14:paraId="42DFC4FA" w14:textId="77777777" w:rsidR="004A60F5" w:rsidRPr="00CD548A" w:rsidRDefault="004A60F5" w:rsidP="00CD2705">
            <w:pPr>
              <w:pStyle w:val="Texto"/>
              <w:spacing w:after="30"/>
              <w:ind w:firstLine="0"/>
              <w:rPr>
                <w:sz w:val="16"/>
              </w:rPr>
            </w:pPr>
          </w:p>
        </w:tc>
        <w:tc>
          <w:tcPr>
            <w:tcW w:w="3600" w:type="dxa"/>
            <w:vAlign w:val="center"/>
          </w:tcPr>
          <w:p w14:paraId="1D94900D" w14:textId="77777777" w:rsidR="004A60F5" w:rsidRPr="00CD548A" w:rsidRDefault="004A60F5" w:rsidP="00CD2705">
            <w:pPr>
              <w:pStyle w:val="Texto"/>
              <w:spacing w:after="30"/>
              <w:ind w:firstLine="0"/>
              <w:rPr>
                <w:sz w:val="16"/>
              </w:rPr>
            </w:pPr>
          </w:p>
        </w:tc>
      </w:tr>
      <w:tr w:rsidR="004A60F5" w:rsidRPr="00CD548A" w14:paraId="673C643A" w14:textId="77777777" w:rsidTr="00CD2705">
        <w:trPr>
          <w:trHeight w:val="20"/>
        </w:trPr>
        <w:tc>
          <w:tcPr>
            <w:tcW w:w="898" w:type="dxa"/>
            <w:vAlign w:val="center"/>
          </w:tcPr>
          <w:p w14:paraId="764759F1" w14:textId="77777777" w:rsidR="004A60F5" w:rsidRPr="00CD548A" w:rsidRDefault="004A60F5" w:rsidP="00CD2705">
            <w:pPr>
              <w:pStyle w:val="Texto"/>
              <w:spacing w:after="30"/>
              <w:ind w:firstLine="0"/>
              <w:rPr>
                <w:sz w:val="16"/>
              </w:rPr>
            </w:pPr>
            <w:r w:rsidRPr="00CD548A">
              <w:rPr>
                <w:sz w:val="16"/>
              </w:rPr>
              <w:t>1.2.4.8.9</w:t>
            </w:r>
          </w:p>
        </w:tc>
        <w:tc>
          <w:tcPr>
            <w:tcW w:w="3450" w:type="dxa"/>
            <w:vAlign w:val="center"/>
          </w:tcPr>
          <w:p w14:paraId="2A5279B9" w14:textId="77777777" w:rsidR="004A60F5" w:rsidRPr="00CD548A" w:rsidRDefault="004A60F5" w:rsidP="00CD2705">
            <w:pPr>
              <w:pStyle w:val="Texto"/>
              <w:spacing w:after="30"/>
              <w:ind w:firstLine="0"/>
              <w:rPr>
                <w:sz w:val="16"/>
              </w:rPr>
            </w:pPr>
            <w:r w:rsidRPr="00CD548A">
              <w:rPr>
                <w:sz w:val="16"/>
              </w:rPr>
              <w:t xml:space="preserve">Otros Activos Biológicos </w:t>
            </w:r>
          </w:p>
        </w:tc>
        <w:tc>
          <w:tcPr>
            <w:tcW w:w="764" w:type="dxa"/>
            <w:vAlign w:val="center"/>
          </w:tcPr>
          <w:p w14:paraId="39147BC2" w14:textId="77777777" w:rsidR="004A60F5" w:rsidRPr="00CD548A" w:rsidRDefault="004A60F5" w:rsidP="00CD2705">
            <w:pPr>
              <w:pStyle w:val="Texto"/>
              <w:spacing w:after="30"/>
              <w:ind w:firstLine="0"/>
              <w:rPr>
                <w:sz w:val="16"/>
              </w:rPr>
            </w:pPr>
          </w:p>
        </w:tc>
        <w:tc>
          <w:tcPr>
            <w:tcW w:w="3600" w:type="dxa"/>
            <w:vAlign w:val="center"/>
          </w:tcPr>
          <w:p w14:paraId="61DC9B3D" w14:textId="77777777" w:rsidR="004A60F5" w:rsidRPr="00CD548A" w:rsidRDefault="004A60F5" w:rsidP="00CD2705">
            <w:pPr>
              <w:pStyle w:val="Texto"/>
              <w:spacing w:after="30"/>
              <w:ind w:firstLine="0"/>
              <w:rPr>
                <w:sz w:val="16"/>
              </w:rPr>
            </w:pPr>
          </w:p>
        </w:tc>
      </w:tr>
      <w:tr w:rsidR="004A60F5" w:rsidRPr="00CD548A" w14:paraId="3A904314" w14:textId="77777777" w:rsidTr="00CD2705">
        <w:trPr>
          <w:trHeight w:val="20"/>
        </w:trPr>
        <w:tc>
          <w:tcPr>
            <w:tcW w:w="898" w:type="dxa"/>
            <w:vAlign w:val="center"/>
          </w:tcPr>
          <w:p w14:paraId="12DDE295" w14:textId="77777777" w:rsidR="004A60F5" w:rsidRPr="00CD548A" w:rsidRDefault="004A60F5" w:rsidP="00CD2705">
            <w:pPr>
              <w:pStyle w:val="Texto"/>
              <w:spacing w:after="30"/>
              <w:ind w:firstLine="0"/>
              <w:rPr>
                <w:sz w:val="16"/>
              </w:rPr>
            </w:pPr>
            <w:r w:rsidRPr="00CD548A">
              <w:rPr>
                <w:sz w:val="16"/>
              </w:rPr>
              <w:t>1.2.5.1</w:t>
            </w:r>
          </w:p>
        </w:tc>
        <w:tc>
          <w:tcPr>
            <w:tcW w:w="3450" w:type="dxa"/>
            <w:vAlign w:val="center"/>
          </w:tcPr>
          <w:p w14:paraId="654A3BFA" w14:textId="77777777" w:rsidR="004A60F5" w:rsidRPr="00CD548A" w:rsidRDefault="004A60F5" w:rsidP="00CD2705">
            <w:pPr>
              <w:pStyle w:val="Texto"/>
              <w:spacing w:after="30"/>
              <w:ind w:firstLine="0"/>
              <w:rPr>
                <w:sz w:val="16"/>
              </w:rPr>
            </w:pPr>
            <w:r w:rsidRPr="00CD548A">
              <w:rPr>
                <w:sz w:val="16"/>
              </w:rPr>
              <w:t xml:space="preserve">Software </w:t>
            </w:r>
          </w:p>
        </w:tc>
        <w:tc>
          <w:tcPr>
            <w:tcW w:w="764" w:type="dxa"/>
            <w:vAlign w:val="center"/>
          </w:tcPr>
          <w:p w14:paraId="6BEBDB75" w14:textId="77777777" w:rsidR="004A60F5" w:rsidRPr="00CD548A" w:rsidRDefault="004A60F5" w:rsidP="00CD2705">
            <w:pPr>
              <w:pStyle w:val="Texto"/>
              <w:spacing w:after="30"/>
              <w:ind w:firstLine="0"/>
              <w:rPr>
                <w:sz w:val="16"/>
              </w:rPr>
            </w:pPr>
          </w:p>
        </w:tc>
        <w:tc>
          <w:tcPr>
            <w:tcW w:w="3600" w:type="dxa"/>
            <w:vAlign w:val="center"/>
          </w:tcPr>
          <w:p w14:paraId="524EF816" w14:textId="77777777" w:rsidR="004A60F5" w:rsidRPr="00CD548A" w:rsidRDefault="004A60F5" w:rsidP="00CD2705">
            <w:pPr>
              <w:pStyle w:val="Texto"/>
              <w:spacing w:after="30"/>
              <w:ind w:firstLine="0"/>
              <w:rPr>
                <w:sz w:val="16"/>
              </w:rPr>
            </w:pPr>
          </w:p>
        </w:tc>
      </w:tr>
      <w:tr w:rsidR="004A60F5" w:rsidRPr="00CD548A" w14:paraId="6A09EAA5" w14:textId="77777777" w:rsidTr="00CD2705">
        <w:trPr>
          <w:trHeight w:val="20"/>
        </w:trPr>
        <w:tc>
          <w:tcPr>
            <w:tcW w:w="898" w:type="dxa"/>
            <w:vAlign w:val="center"/>
          </w:tcPr>
          <w:p w14:paraId="4B6A1CFF" w14:textId="77777777" w:rsidR="004A60F5" w:rsidRPr="00CD548A" w:rsidRDefault="004A60F5" w:rsidP="00CD2705">
            <w:pPr>
              <w:pStyle w:val="Texto"/>
              <w:spacing w:after="30"/>
              <w:ind w:firstLine="0"/>
              <w:rPr>
                <w:sz w:val="16"/>
              </w:rPr>
            </w:pPr>
            <w:r w:rsidRPr="00CD548A">
              <w:rPr>
                <w:sz w:val="16"/>
              </w:rPr>
              <w:t>1.2.5.2</w:t>
            </w:r>
          </w:p>
        </w:tc>
        <w:tc>
          <w:tcPr>
            <w:tcW w:w="3450" w:type="dxa"/>
            <w:vAlign w:val="center"/>
          </w:tcPr>
          <w:p w14:paraId="40E74E75" w14:textId="77777777" w:rsidR="004A60F5" w:rsidRPr="00CD548A" w:rsidRDefault="004A60F5" w:rsidP="00CD2705">
            <w:pPr>
              <w:pStyle w:val="Texto"/>
              <w:spacing w:after="30"/>
              <w:ind w:firstLine="0"/>
              <w:rPr>
                <w:sz w:val="16"/>
              </w:rPr>
            </w:pPr>
            <w:r w:rsidRPr="00CD548A">
              <w:rPr>
                <w:sz w:val="16"/>
              </w:rPr>
              <w:t xml:space="preserve">Patentes, Marcas y Derechos </w:t>
            </w:r>
          </w:p>
        </w:tc>
        <w:tc>
          <w:tcPr>
            <w:tcW w:w="764" w:type="dxa"/>
            <w:vAlign w:val="center"/>
          </w:tcPr>
          <w:p w14:paraId="04B9C6F5" w14:textId="77777777" w:rsidR="004A60F5" w:rsidRPr="00CD548A" w:rsidRDefault="004A60F5" w:rsidP="00CD2705">
            <w:pPr>
              <w:pStyle w:val="Texto"/>
              <w:spacing w:after="30"/>
              <w:ind w:firstLine="0"/>
              <w:rPr>
                <w:sz w:val="16"/>
              </w:rPr>
            </w:pPr>
          </w:p>
        </w:tc>
        <w:tc>
          <w:tcPr>
            <w:tcW w:w="3600" w:type="dxa"/>
            <w:vAlign w:val="center"/>
          </w:tcPr>
          <w:p w14:paraId="6612606C" w14:textId="77777777" w:rsidR="004A60F5" w:rsidRPr="00CD548A" w:rsidRDefault="004A60F5" w:rsidP="00CD2705">
            <w:pPr>
              <w:pStyle w:val="Texto"/>
              <w:spacing w:after="30"/>
              <w:ind w:firstLine="0"/>
              <w:rPr>
                <w:sz w:val="16"/>
              </w:rPr>
            </w:pPr>
          </w:p>
        </w:tc>
      </w:tr>
      <w:tr w:rsidR="004A60F5" w:rsidRPr="00CD548A" w14:paraId="7E002CA0" w14:textId="77777777" w:rsidTr="00CD2705">
        <w:trPr>
          <w:trHeight w:val="20"/>
        </w:trPr>
        <w:tc>
          <w:tcPr>
            <w:tcW w:w="898" w:type="dxa"/>
            <w:vAlign w:val="center"/>
          </w:tcPr>
          <w:p w14:paraId="197BACDC" w14:textId="77777777" w:rsidR="004A60F5" w:rsidRPr="00CD548A" w:rsidRDefault="004A60F5" w:rsidP="00CD2705">
            <w:pPr>
              <w:pStyle w:val="Texto"/>
              <w:spacing w:after="30"/>
              <w:ind w:firstLine="0"/>
              <w:rPr>
                <w:sz w:val="16"/>
              </w:rPr>
            </w:pPr>
            <w:r w:rsidRPr="00CD548A">
              <w:rPr>
                <w:sz w:val="16"/>
              </w:rPr>
              <w:t>1.2.5.2.1</w:t>
            </w:r>
          </w:p>
        </w:tc>
        <w:tc>
          <w:tcPr>
            <w:tcW w:w="3450" w:type="dxa"/>
            <w:vAlign w:val="center"/>
          </w:tcPr>
          <w:p w14:paraId="38A3437F" w14:textId="77777777" w:rsidR="004A60F5" w:rsidRPr="00CD548A" w:rsidRDefault="004A60F5" w:rsidP="00CD2705">
            <w:pPr>
              <w:pStyle w:val="Texto"/>
              <w:spacing w:after="30"/>
              <w:ind w:firstLine="0"/>
              <w:rPr>
                <w:sz w:val="16"/>
              </w:rPr>
            </w:pPr>
            <w:r w:rsidRPr="00CD548A">
              <w:rPr>
                <w:sz w:val="16"/>
              </w:rPr>
              <w:t xml:space="preserve">Patentes </w:t>
            </w:r>
          </w:p>
        </w:tc>
        <w:tc>
          <w:tcPr>
            <w:tcW w:w="764" w:type="dxa"/>
            <w:vAlign w:val="center"/>
          </w:tcPr>
          <w:p w14:paraId="6A61353A" w14:textId="77777777" w:rsidR="004A60F5" w:rsidRPr="00CD548A" w:rsidRDefault="004A60F5" w:rsidP="00CD2705">
            <w:pPr>
              <w:pStyle w:val="Texto"/>
              <w:spacing w:after="30"/>
              <w:ind w:firstLine="0"/>
              <w:rPr>
                <w:sz w:val="16"/>
              </w:rPr>
            </w:pPr>
          </w:p>
        </w:tc>
        <w:tc>
          <w:tcPr>
            <w:tcW w:w="3600" w:type="dxa"/>
            <w:vAlign w:val="center"/>
          </w:tcPr>
          <w:p w14:paraId="2E43E6F6" w14:textId="77777777" w:rsidR="004A60F5" w:rsidRPr="00CD548A" w:rsidRDefault="004A60F5" w:rsidP="00CD2705">
            <w:pPr>
              <w:pStyle w:val="Texto"/>
              <w:spacing w:after="30"/>
              <w:ind w:firstLine="0"/>
              <w:rPr>
                <w:sz w:val="16"/>
              </w:rPr>
            </w:pPr>
          </w:p>
        </w:tc>
      </w:tr>
      <w:tr w:rsidR="004A60F5" w:rsidRPr="00CD548A" w14:paraId="7907DA29" w14:textId="77777777" w:rsidTr="00CD2705">
        <w:trPr>
          <w:trHeight w:val="20"/>
        </w:trPr>
        <w:tc>
          <w:tcPr>
            <w:tcW w:w="898" w:type="dxa"/>
            <w:vAlign w:val="center"/>
          </w:tcPr>
          <w:p w14:paraId="67BCFE58" w14:textId="77777777" w:rsidR="004A60F5" w:rsidRPr="00CD548A" w:rsidRDefault="004A60F5" w:rsidP="00CD2705">
            <w:pPr>
              <w:pStyle w:val="Texto"/>
              <w:spacing w:after="30"/>
              <w:ind w:firstLine="0"/>
              <w:rPr>
                <w:sz w:val="16"/>
              </w:rPr>
            </w:pPr>
            <w:r w:rsidRPr="00CD548A">
              <w:rPr>
                <w:sz w:val="16"/>
              </w:rPr>
              <w:t>1.2.5.2.2</w:t>
            </w:r>
          </w:p>
        </w:tc>
        <w:tc>
          <w:tcPr>
            <w:tcW w:w="3450" w:type="dxa"/>
            <w:vAlign w:val="center"/>
          </w:tcPr>
          <w:p w14:paraId="58765880" w14:textId="77777777" w:rsidR="004A60F5" w:rsidRPr="00CD548A" w:rsidRDefault="004A60F5" w:rsidP="00CD2705">
            <w:pPr>
              <w:pStyle w:val="Texto"/>
              <w:spacing w:after="30"/>
              <w:ind w:firstLine="0"/>
              <w:rPr>
                <w:sz w:val="16"/>
              </w:rPr>
            </w:pPr>
            <w:r w:rsidRPr="00CD548A">
              <w:rPr>
                <w:sz w:val="16"/>
              </w:rPr>
              <w:t xml:space="preserve">Marcas </w:t>
            </w:r>
          </w:p>
        </w:tc>
        <w:tc>
          <w:tcPr>
            <w:tcW w:w="764" w:type="dxa"/>
            <w:vAlign w:val="center"/>
          </w:tcPr>
          <w:p w14:paraId="4F2DFADE" w14:textId="77777777" w:rsidR="004A60F5" w:rsidRPr="00CD548A" w:rsidRDefault="004A60F5" w:rsidP="00CD2705">
            <w:pPr>
              <w:pStyle w:val="Texto"/>
              <w:spacing w:after="30"/>
              <w:ind w:firstLine="0"/>
              <w:rPr>
                <w:sz w:val="16"/>
              </w:rPr>
            </w:pPr>
          </w:p>
        </w:tc>
        <w:tc>
          <w:tcPr>
            <w:tcW w:w="3600" w:type="dxa"/>
            <w:vAlign w:val="center"/>
          </w:tcPr>
          <w:p w14:paraId="31FE04B8" w14:textId="77777777" w:rsidR="004A60F5" w:rsidRPr="00CD548A" w:rsidRDefault="004A60F5" w:rsidP="00CD2705">
            <w:pPr>
              <w:pStyle w:val="Texto"/>
              <w:spacing w:after="30"/>
              <w:ind w:firstLine="0"/>
              <w:rPr>
                <w:sz w:val="16"/>
              </w:rPr>
            </w:pPr>
          </w:p>
        </w:tc>
      </w:tr>
      <w:tr w:rsidR="004A60F5" w:rsidRPr="00CD548A" w14:paraId="41250E5C" w14:textId="77777777" w:rsidTr="00CD2705">
        <w:trPr>
          <w:trHeight w:val="20"/>
        </w:trPr>
        <w:tc>
          <w:tcPr>
            <w:tcW w:w="898" w:type="dxa"/>
            <w:vAlign w:val="center"/>
          </w:tcPr>
          <w:p w14:paraId="3D49567F" w14:textId="77777777" w:rsidR="004A60F5" w:rsidRPr="00CD548A" w:rsidRDefault="004A60F5" w:rsidP="00CD2705">
            <w:pPr>
              <w:pStyle w:val="Texto"/>
              <w:spacing w:after="30"/>
              <w:ind w:firstLine="0"/>
              <w:rPr>
                <w:sz w:val="16"/>
              </w:rPr>
            </w:pPr>
            <w:r w:rsidRPr="00CD548A">
              <w:rPr>
                <w:sz w:val="16"/>
              </w:rPr>
              <w:t>1.2.5.2.3</w:t>
            </w:r>
          </w:p>
        </w:tc>
        <w:tc>
          <w:tcPr>
            <w:tcW w:w="3450" w:type="dxa"/>
            <w:vAlign w:val="center"/>
          </w:tcPr>
          <w:p w14:paraId="41882CDD" w14:textId="77777777" w:rsidR="004A60F5" w:rsidRPr="00CD548A" w:rsidRDefault="004A60F5" w:rsidP="00CD2705">
            <w:pPr>
              <w:pStyle w:val="Texto"/>
              <w:spacing w:after="30"/>
              <w:ind w:firstLine="0"/>
              <w:rPr>
                <w:sz w:val="16"/>
              </w:rPr>
            </w:pPr>
            <w:r w:rsidRPr="00CD548A">
              <w:rPr>
                <w:sz w:val="16"/>
              </w:rPr>
              <w:t xml:space="preserve">Derechos </w:t>
            </w:r>
          </w:p>
        </w:tc>
        <w:tc>
          <w:tcPr>
            <w:tcW w:w="764" w:type="dxa"/>
            <w:vAlign w:val="center"/>
          </w:tcPr>
          <w:p w14:paraId="202DF540" w14:textId="77777777" w:rsidR="004A60F5" w:rsidRPr="00CD548A" w:rsidRDefault="004A60F5" w:rsidP="00CD2705">
            <w:pPr>
              <w:pStyle w:val="Texto"/>
              <w:spacing w:after="30"/>
              <w:ind w:firstLine="0"/>
              <w:rPr>
                <w:sz w:val="16"/>
              </w:rPr>
            </w:pPr>
          </w:p>
        </w:tc>
        <w:tc>
          <w:tcPr>
            <w:tcW w:w="3600" w:type="dxa"/>
            <w:vAlign w:val="center"/>
          </w:tcPr>
          <w:p w14:paraId="1E265F5C" w14:textId="77777777" w:rsidR="004A60F5" w:rsidRPr="00CD548A" w:rsidRDefault="004A60F5" w:rsidP="00CD2705">
            <w:pPr>
              <w:pStyle w:val="Texto"/>
              <w:spacing w:after="30"/>
              <w:ind w:firstLine="0"/>
              <w:rPr>
                <w:sz w:val="16"/>
              </w:rPr>
            </w:pPr>
          </w:p>
        </w:tc>
      </w:tr>
      <w:tr w:rsidR="004A60F5" w:rsidRPr="00CD548A" w14:paraId="41F635E1" w14:textId="77777777" w:rsidTr="00CD2705">
        <w:trPr>
          <w:trHeight w:val="20"/>
        </w:trPr>
        <w:tc>
          <w:tcPr>
            <w:tcW w:w="898" w:type="dxa"/>
            <w:vAlign w:val="center"/>
          </w:tcPr>
          <w:p w14:paraId="45A4B344" w14:textId="77777777" w:rsidR="004A60F5" w:rsidRPr="00CD548A" w:rsidRDefault="004A60F5" w:rsidP="00CD2705">
            <w:pPr>
              <w:pStyle w:val="Texto"/>
              <w:spacing w:after="30"/>
              <w:ind w:firstLine="0"/>
              <w:rPr>
                <w:sz w:val="16"/>
              </w:rPr>
            </w:pPr>
            <w:r w:rsidRPr="00CD548A">
              <w:rPr>
                <w:sz w:val="16"/>
              </w:rPr>
              <w:t>1.2.5.3</w:t>
            </w:r>
          </w:p>
        </w:tc>
        <w:tc>
          <w:tcPr>
            <w:tcW w:w="3450" w:type="dxa"/>
            <w:vAlign w:val="center"/>
          </w:tcPr>
          <w:p w14:paraId="5A7E1B5B" w14:textId="77777777" w:rsidR="004A60F5" w:rsidRPr="00CD548A" w:rsidRDefault="004A60F5" w:rsidP="00CD2705">
            <w:pPr>
              <w:pStyle w:val="Texto"/>
              <w:spacing w:after="30"/>
              <w:ind w:firstLine="0"/>
              <w:rPr>
                <w:sz w:val="16"/>
              </w:rPr>
            </w:pPr>
            <w:r w:rsidRPr="00CD548A">
              <w:rPr>
                <w:sz w:val="16"/>
              </w:rPr>
              <w:t xml:space="preserve">Concesiones y Franquicias </w:t>
            </w:r>
          </w:p>
        </w:tc>
        <w:tc>
          <w:tcPr>
            <w:tcW w:w="764" w:type="dxa"/>
            <w:vAlign w:val="center"/>
          </w:tcPr>
          <w:p w14:paraId="32EC623A" w14:textId="77777777" w:rsidR="004A60F5" w:rsidRPr="00CD548A" w:rsidRDefault="004A60F5" w:rsidP="00CD2705">
            <w:pPr>
              <w:pStyle w:val="Texto"/>
              <w:spacing w:after="30"/>
              <w:ind w:firstLine="0"/>
              <w:rPr>
                <w:sz w:val="16"/>
              </w:rPr>
            </w:pPr>
          </w:p>
        </w:tc>
        <w:tc>
          <w:tcPr>
            <w:tcW w:w="3600" w:type="dxa"/>
            <w:vAlign w:val="center"/>
          </w:tcPr>
          <w:p w14:paraId="318121B0" w14:textId="77777777" w:rsidR="004A60F5" w:rsidRPr="00CD548A" w:rsidRDefault="004A60F5" w:rsidP="00CD2705">
            <w:pPr>
              <w:pStyle w:val="Texto"/>
              <w:spacing w:after="30"/>
              <w:ind w:firstLine="0"/>
              <w:rPr>
                <w:sz w:val="16"/>
              </w:rPr>
            </w:pPr>
          </w:p>
        </w:tc>
      </w:tr>
      <w:tr w:rsidR="004A60F5" w:rsidRPr="00CD548A" w14:paraId="1BFDAC5C" w14:textId="77777777" w:rsidTr="00CD2705">
        <w:trPr>
          <w:trHeight w:val="20"/>
        </w:trPr>
        <w:tc>
          <w:tcPr>
            <w:tcW w:w="898" w:type="dxa"/>
            <w:vAlign w:val="center"/>
          </w:tcPr>
          <w:p w14:paraId="1D7DC385" w14:textId="77777777" w:rsidR="004A60F5" w:rsidRPr="00CD548A" w:rsidRDefault="004A60F5" w:rsidP="00CD2705">
            <w:pPr>
              <w:pStyle w:val="Texto"/>
              <w:spacing w:after="30"/>
              <w:ind w:firstLine="0"/>
              <w:rPr>
                <w:sz w:val="16"/>
              </w:rPr>
            </w:pPr>
            <w:r w:rsidRPr="00CD548A">
              <w:rPr>
                <w:sz w:val="16"/>
              </w:rPr>
              <w:t>1.2.5.3.1</w:t>
            </w:r>
          </w:p>
        </w:tc>
        <w:tc>
          <w:tcPr>
            <w:tcW w:w="3450" w:type="dxa"/>
            <w:vAlign w:val="center"/>
          </w:tcPr>
          <w:p w14:paraId="7CC2836E" w14:textId="77777777" w:rsidR="004A60F5" w:rsidRPr="00CD548A" w:rsidRDefault="004A60F5" w:rsidP="00CD2705">
            <w:pPr>
              <w:pStyle w:val="Texto"/>
              <w:spacing w:after="30"/>
              <w:ind w:firstLine="0"/>
              <w:rPr>
                <w:sz w:val="16"/>
              </w:rPr>
            </w:pPr>
            <w:r w:rsidRPr="00CD548A">
              <w:rPr>
                <w:sz w:val="16"/>
              </w:rPr>
              <w:t xml:space="preserve">Concesiones </w:t>
            </w:r>
          </w:p>
        </w:tc>
        <w:tc>
          <w:tcPr>
            <w:tcW w:w="764" w:type="dxa"/>
            <w:vAlign w:val="center"/>
          </w:tcPr>
          <w:p w14:paraId="4D39030E" w14:textId="77777777" w:rsidR="004A60F5" w:rsidRPr="00CD548A" w:rsidRDefault="004A60F5" w:rsidP="00CD2705">
            <w:pPr>
              <w:pStyle w:val="Texto"/>
              <w:spacing w:after="30"/>
              <w:ind w:firstLine="0"/>
              <w:rPr>
                <w:sz w:val="16"/>
              </w:rPr>
            </w:pPr>
          </w:p>
        </w:tc>
        <w:tc>
          <w:tcPr>
            <w:tcW w:w="3600" w:type="dxa"/>
            <w:vAlign w:val="center"/>
          </w:tcPr>
          <w:p w14:paraId="1F36FFBD" w14:textId="77777777" w:rsidR="004A60F5" w:rsidRPr="00CD548A" w:rsidRDefault="004A60F5" w:rsidP="00CD2705">
            <w:pPr>
              <w:pStyle w:val="Texto"/>
              <w:spacing w:after="30"/>
              <w:ind w:firstLine="0"/>
              <w:rPr>
                <w:sz w:val="16"/>
              </w:rPr>
            </w:pPr>
          </w:p>
        </w:tc>
      </w:tr>
      <w:tr w:rsidR="004A60F5" w:rsidRPr="00CD548A" w14:paraId="11615B42" w14:textId="77777777" w:rsidTr="00CD2705">
        <w:trPr>
          <w:trHeight w:val="20"/>
        </w:trPr>
        <w:tc>
          <w:tcPr>
            <w:tcW w:w="898" w:type="dxa"/>
            <w:vAlign w:val="center"/>
          </w:tcPr>
          <w:p w14:paraId="6DCA0FD3" w14:textId="77777777" w:rsidR="004A60F5" w:rsidRPr="00CD548A" w:rsidRDefault="004A60F5" w:rsidP="00CD2705">
            <w:pPr>
              <w:pStyle w:val="Texto"/>
              <w:spacing w:after="30"/>
              <w:ind w:firstLine="0"/>
              <w:rPr>
                <w:sz w:val="16"/>
              </w:rPr>
            </w:pPr>
            <w:r w:rsidRPr="00CD548A">
              <w:rPr>
                <w:sz w:val="16"/>
              </w:rPr>
              <w:t>1.2.5.3.2</w:t>
            </w:r>
          </w:p>
        </w:tc>
        <w:tc>
          <w:tcPr>
            <w:tcW w:w="3450" w:type="dxa"/>
            <w:vAlign w:val="center"/>
          </w:tcPr>
          <w:p w14:paraId="7BCDF9A6" w14:textId="77777777" w:rsidR="004A60F5" w:rsidRPr="00CD548A" w:rsidRDefault="004A60F5" w:rsidP="00CD2705">
            <w:pPr>
              <w:pStyle w:val="Texto"/>
              <w:spacing w:after="30"/>
              <w:ind w:firstLine="0"/>
              <w:rPr>
                <w:sz w:val="16"/>
              </w:rPr>
            </w:pPr>
            <w:r w:rsidRPr="00CD548A">
              <w:rPr>
                <w:sz w:val="16"/>
              </w:rPr>
              <w:t xml:space="preserve">Franquicias </w:t>
            </w:r>
          </w:p>
        </w:tc>
        <w:tc>
          <w:tcPr>
            <w:tcW w:w="764" w:type="dxa"/>
            <w:vAlign w:val="center"/>
          </w:tcPr>
          <w:p w14:paraId="27EF5A01" w14:textId="77777777" w:rsidR="004A60F5" w:rsidRPr="00CD548A" w:rsidRDefault="004A60F5" w:rsidP="00CD2705">
            <w:pPr>
              <w:pStyle w:val="Texto"/>
              <w:spacing w:after="30"/>
              <w:ind w:firstLine="0"/>
              <w:rPr>
                <w:sz w:val="16"/>
              </w:rPr>
            </w:pPr>
          </w:p>
        </w:tc>
        <w:tc>
          <w:tcPr>
            <w:tcW w:w="3600" w:type="dxa"/>
            <w:vAlign w:val="center"/>
          </w:tcPr>
          <w:p w14:paraId="245CA637" w14:textId="77777777" w:rsidR="004A60F5" w:rsidRPr="00CD548A" w:rsidRDefault="004A60F5" w:rsidP="00CD2705">
            <w:pPr>
              <w:pStyle w:val="Texto"/>
              <w:spacing w:after="30"/>
              <w:ind w:firstLine="0"/>
              <w:rPr>
                <w:sz w:val="16"/>
              </w:rPr>
            </w:pPr>
          </w:p>
        </w:tc>
      </w:tr>
      <w:tr w:rsidR="004A60F5" w:rsidRPr="00CD548A" w14:paraId="21B6969D" w14:textId="77777777" w:rsidTr="00CD2705">
        <w:trPr>
          <w:trHeight w:val="20"/>
        </w:trPr>
        <w:tc>
          <w:tcPr>
            <w:tcW w:w="898" w:type="dxa"/>
            <w:vAlign w:val="center"/>
          </w:tcPr>
          <w:p w14:paraId="5EF6AD32" w14:textId="77777777" w:rsidR="004A60F5" w:rsidRPr="00CD548A" w:rsidRDefault="004A60F5" w:rsidP="00CD2705">
            <w:pPr>
              <w:pStyle w:val="Texto"/>
              <w:spacing w:after="30"/>
              <w:ind w:firstLine="0"/>
              <w:rPr>
                <w:sz w:val="16"/>
              </w:rPr>
            </w:pPr>
            <w:r w:rsidRPr="00CD548A">
              <w:rPr>
                <w:sz w:val="16"/>
              </w:rPr>
              <w:t>1.2.5.4</w:t>
            </w:r>
          </w:p>
        </w:tc>
        <w:tc>
          <w:tcPr>
            <w:tcW w:w="3450" w:type="dxa"/>
            <w:vAlign w:val="center"/>
          </w:tcPr>
          <w:p w14:paraId="385F362D" w14:textId="77777777" w:rsidR="004A60F5" w:rsidRPr="00CD548A" w:rsidRDefault="004A60F5" w:rsidP="00CD2705">
            <w:pPr>
              <w:pStyle w:val="Texto"/>
              <w:spacing w:after="30"/>
              <w:ind w:firstLine="0"/>
              <w:rPr>
                <w:sz w:val="16"/>
              </w:rPr>
            </w:pPr>
            <w:r w:rsidRPr="00CD548A">
              <w:rPr>
                <w:sz w:val="16"/>
              </w:rPr>
              <w:t xml:space="preserve">Licencias </w:t>
            </w:r>
          </w:p>
        </w:tc>
        <w:tc>
          <w:tcPr>
            <w:tcW w:w="764" w:type="dxa"/>
            <w:vAlign w:val="center"/>
          </w:tcPr>
          <w:p w14:paraId="37AE1C1D" w14:textId="77777777" w:rsidR="004A60F5" w:rsidRPr="00CD548A" w:rsidRDefault="004A60F5" w:rsidP="00CD2705">
            <w:pPr>
              <w:pStyle w:val="Texto"/>
              <w:spacing w:after="30"/>
              <w:ind w:firstLine="0"/>
              <w:rPr>
                <w:sz w:val="16"/>
              </w:rPr>
            </w:pPr>
          </w:p>
        </w:tc>
        <w:tc>
          <w:tcPr>
            <w:tcW w:w="3600" w:type="dxa"/>
            <w:vAlign w:val="center"/>
          </w:tcPr>
          <w:p w14:paraId="2D794E1E" w14:textId="77777777" w:rsidR="004A60F5" w:rsidRPr="00CD548A" w:rsidRDefault="004A60F5" w:rsidP="00CD2705">
            <w:pPr>
              <w:pStyle w:val="Texto"/>
              <w:spacing w:after="30"/>
              <w:ind w:firstLine="0"/>
              <w:rPr>
                <w:sz w:val="16"/>
              </w:rPr>
            </w:pPr>
          </w:p>
        </w:tc>
      </w:tr>
      <w:tr w:rsidR="004A60F5" w:rsidRPr="00CD548A" w14:paraId="5AEAC824" w14:textId="77777777" w:rsidTr="00CD2705">
        <w:trPr>
          <w:trHeight w:val="20"/>
        </w:trPr>
        <w:tc>
          <w:tcPr>
            <w:tcW w:w="898" w:type="dxa"/>
            <w:vAlign w:val="center"/>
          </w:tcPr>
          <w:p w14:paraId="74BCC3F9" w14:textId="77777777" w:rsidR="004A60F5" w:rsidRPr="00CD548A" w:rsidRDefault="004A60F5" w:rsidP="00CD2705">
            <w:pPr>
              <w:pStyle w:val="Texto"/>
              <w:spacing w:after="30"/>
              <w:ind w:firstLine="0"/>
              <w:rPr>
                <w:sz w:val="16"/>
              </w:rPr>
            </w:pPr>
            <w:r w:rsidRPr="00CD548A">
              <w:rPr>
                <w:sz w:val="16"/>
              </w:rPr>
              <w:t>1.2.5.4.1</w:t>
            </w:r>
          </w:p>
        </w:tc>
        <w:tc>
          <w:tcPr>
            <w:tcW w:w="3450" w:type="dxa"/>
            <w:vAlign w:val="center"/>
          </w:tcPr>
          <w:p w14:paraId="08B7177B" w14:textId="77777777" w:rsidR="004A60F5" w:rsidRPr="00CD548A" w:rsidRDefault="004A60F5" w:rsidP="00CD2705">
            <w:pPr>
              <w:pStyle w:val="Texto"/>
              <w:spacing w:after="30"/>
              <w:ind w:firstLine="0"/>
              <w:rPr>
                <w:sz w:val="16"/>
              </w:rPr>
            </w:pPr>
            <w:r w:rsidRPr="00CD548A">
              <w:rPr>
                <w:sz w:val="16"/>
              </w:rPr>
              <w:t>Licencias Informáticas e Intelectuales</w:t>
            </w:r>
          </w:p>
        </w:tc>
        <w:tc>
          <w:tcPr>
            <w:tcW w:w="764" w:type="dxa"/>
            <w:vAlign w:val="center"/>
          </w:tcPr>
          <w:p w14:paraId="730C6C13" w14:textId="77777777" w:rsidR="004A60F5" w:rsidRPr="00CD548A" w:rsidRDefault="004A60F5" w:rsidP="00CD2705">
            <w:pPr>
              <w:pStyle w:val="Texto"/>
              <w:spacing w:after="30"/>
              <w:ind w:firstLine="0"/>
              <w:rPr>
                <w:sz w:val="16"/>
              </w:rPr>
            </w:pPr>
          </w:p>
        </w:tc>
        <w:tc>
          <w:tcPr>
            <w:tcW w:w="3600" w:type="dxa"/>
            <w:vAlign w:val="center"/>
          </w:tcPr>
          <w:p w14:paraId="3E9AFD0E" w14:textId="77777777" w:rsidR="004A60F5" w:rsidRPr="00CD548A" w:rsidRDefault="004A60F5" w:rsidP="00CD2705">
            <w:pPr>
              <w:pStyle w:val="Texto"/>
              <w:spacing w:after="30"/>
              <w:ind w:firstLine="0"/>
              <w:rPr>
                <w:sz w:val="16"/>
              </w:rPr>
            </w:pPr>
          </w:p>
        </w:tc>
      </w:tr>
      <w:tr w:rsidR="004A60F5" w:rsidRPr="00CD548A" w14:paraId="6F330601" w14:textId="77777777" w:rsidTr="00CD2705">
        <w:trPr>
          <w:trHeight w:val="20"/>
        </w:trPr>
        <w:tc>
          <w:tcPr>
            <w:tcW w:w="898" w:type="dxa"/>
            <w:vAlign w:val="center"/>
          </w:tcPr>
          <w:p w14:paraId="7C0D06E8" w14:textId="77777777" w:rsidR="004A60F5" w:rsidRPr="00CD548A" w:rsidRDefault="004A60F5" w:rsidP="00CD2705">
            <w:pPr>
              <w:pStyle w:val="Texto"/>
              <w:spacing w:after="30"/>
              <w:ind w:firstLine="0"/>
              <w:rPr>
                <w:sz w:val="16"/>
              </w:rPr>
            </w:pPr>
            <w:r w:rsidRPr="00CD548A">
              <w:rPr>
                <w:sz w:val="16"/>
              </w:rPr>
              <w:t>1.2.5.4.2</w:t>
            </w:r>
          </w:p>
        </w:tc>
        <w:tc>
          <w:tcPr>
            <w:tcW w:w="3450" w:type="dxa"/>
            <w:vAlign w:val="center"/>
          </w:tcPr>
          <w:p w14:paraId="1ACEFFD3" w14:textId="77777777" w:rsidR="004A60F5" w:rsidRPr="00CD548A" w:rsidRDefault="004A60F5" w:rsidP="00CD2705">
            <w:pPr>
              <w:pStyle w:val="Texto"/>
              <w:spacing w:after="30"/>
              <w:ind w:firstLine="0"/>
              <w:rPr>
                <w:sz w:val="16"/>
              </w:rPr>
            </w:pPr>
            <w:r w:rsidRPr="00CD548A">
              <w:rPr>
                <w:sz w:val="16"/>
              </w:rPr>
              <w:t>Licencias Industriales, Comerciales y Otras</w:t>
            </w:r>
          </w:p>
        </w:tc>
        <w:tc>
          <w:tcPr>
            <w:tcW w:w="764" w:type="dxa"/>
            <w:vAlign w:val="center"/>
          </w:tcPr>
          <w:p w14:paraId="1238F9C7" w14:textId="77777777" w:rsidR="004A60F5" w:rsidRPr="00CD548A" w:rsidRDefault="004A60F5" w:rsidP="00CD2705">
            <w:pPr>
              <w:pStyle w:val="Texto"/>
              <w:spacing w:after="30"/>
              <w:ind w:firstLine="0"/>
              <w:rPr>
                <w:sz w:val="16"/>
              </w:rPr>
            </w:pPr>
          </w:p>
        </w:tc>
        <w:tc>
          <w:tcPr>
            <w:tcW w:w="3600" w:type="dxa"/>
            <w:vAlign w:val="center"/>
          </w:tcPr>
          <w:p w14:paraId="2ED2FCA5" w14:textId="77777777" w:rsidR="004A60F5" w:rsidRPr="00CD548A" w:rsidRDefault="004A60F5" w:rsidP="00CD2705">
            <w:pPr>
              <w:pStyle w:val="Texto"/>
              <w:spacing w:after="30"/>
              <w:ind w:firstLine="0"/>
              <w:rPr>
                <w:sz w:val="16"/>
              </w:rPr>
            </w:pPr>
          </w:p>
        </w:tc>
      </w:tr>
      <w:tr w:rsidR="004A60F5" w:rsidRPr="00CD548A" w14:paraId="7A25F9BF" w14:textId="77777777" w:rsidTr="00CD2705">
        <w:trPr>
          <w:trHeight w:val="20"/>
        </w:trPr>
        <w:tc>
          <w:tcPr>
            <w:tcW w:w="898" w:type="dxa"/>
            <w:vAlign w:val="center"/>
          </w:tcPr>
          <w:p w14:paraId="137A39D2" w14:textId="77777777" w:rsidR="004A60F5" w:rsidRPr="00CD548A" w:rsidRDefault="004A60F5" w:rsidP="00CD2705">
            <w:pPr>
              <w:pStyle w:val="Texto"/>
              <w:spacing w:after="30"/>
              <w:ind w:firstLine="0"/>
              <w:rPr>
                <w:sz w:val="16"/>
              </w:rPr>
            </w:pPr>
            <w:r w:rsidRPr="00CD548A">
              <w:rPr>
                <w:sz w:val="16"/>
              </w:rPr>
              <w:t>1.2.5.9</w:t>
            </w:r>
          </w:p>
        </w:tc>
        <w:tc>
          <w:tcPr>
            <w:tcW w:w="3450" w:type="dxa"/>
            <w:vAlign w:val="center"/>
          </w:tcPr>
          <w:p w14:paraId="5308DEAA" w14:textId="77777777" w:rsidR="004A60F5" w:rsidRPr="00CD548A" w:rsidRDefault="004A60F5" w:rsidP="00CD2705">
            <w:pPr>
              <w:pStyle w:val="Texto"/>
              <w:spacing w:after="30"/>
              <w:ind w:firstLine="0"/>
              <w:rPr>
                <w:sz w:val="16"/>
              </w:rPr>
            </w:pPr>
            <w:r w:rsidRPr="00CD548A">
              <w:rPr>
                <w:sz w:val="16"/>
              </w:rPr>
              <w:t xml:space="preserve">Otros Activos Intangibles </w:t>
            </w:r>
          </w:p>
        </w:tc>
        <w:tc>
          <w:tcPr>
            <w:tcW w:w="764" w:type="dxa"/>
            <w:vAlign w:val="center"/>
          </w:tcPr>
          <w:p w14:paraId="16531480" w14:textId="77777777" w:rsidR="004A60F5" w:rsidRPr="00CD548A" w:rsidRDefault="004A60F5" w:rsidP="00CD2705">
            <w:pPr>
              <w:pStyle w:val="Texto"/>
              <w:spacing w:after="30"/>
              <w:ind w:firstLine="0"/>
              <w:rPr>
                <w:sz w:val="16"/>
              </w:rPr>
            </w:pPr>
          </w:p>
        </w:tc>
        <w:tc>
          <w:tcPr>
            <w:tcW w:w="3600" w:type="dxa"/>
            <w:vAlign w:val="center"/>
          </w:tcPr>
          <w:p w14:paraId="0C4625D4" w14:textId="77777777" w:rsidR="004A60F5" w:rsidRPr="00CD548A" w:rsidRDefault="004A60F5" w:rsidP="00CD2705">
            <w:pPr>
              <w:pStyle w:val="Texto"/>
              <w:spacing w:after="30"/>
              <w:ind w:firstLine="0"/>
              <w:rPr>
                <w:sz w:val="16"/>
              </w:rPr>
            </w:pPr>
          </w:p>
        </w:tc>
      </w:tr>
      <w:tr w:rsidR="004A60F5" w:rsidRPr="00CD548A" w14:paraId="5D8CADA0" w14:textId="77777777" w:rsidTr="00CD2705">
        <w:trPr>
          <w:trHeight w:val="20"/>
        </w:trPr>
        <w:tc>
          <w:tcPr>
            <w:tcW w:w="898" w:type="dxa"/>
            <w:vAlign w:val="center"/>
          </w:tcPr>
          <w:p w14:paraId="1DEB1C62" w14:textId="77777777" w:rsidR="004A60F5" w:rsidRPr="00CD548A" w:rsidRDefault="004A60F5" w:rsidP="00CD2705">
            <w:pPr>
              <w:pStyle w:val="Texto"/>
              <w:spacing w:after="30"/>
              <w:ind w:firstLine="0"/>
              <w:rPr>
                <w:sz w:val="16"/>
              </w:rPr>
            </w:pPr>
          </w:p>
        </w:tc>
        <w:tc>
          <w:tcPr>
            <w:tcW w:w="3450" w:type="dxa"/>
            <w:vAlign w:val="center"/>
          </w:tcPr>
          <w:p w14:paraId="5FACA927" w14:textId="77777777" w:rsidR="004A60F5" w:rsidRPr="00CD548A" w:rsidRDefault="004A60F5" w:rsidP="00CD2705">
            <w:pPr>
              <w:pStyle w:val="Texto"/>
              <w:spacing w:after="30"/>
              <w:ind w:firstLine="0"/>
              <w:rPr>
                <w:sz w:val="16"/>
              </w:rPr>
            </w:pPr>
          </w:p>
        </w:tc>
        <w:tc>
          <w:tcPr>
            <w:tcW w:w="764" w:type="dxa"/>
            <w:vAlign w:val="center"/>
          </w:tcPr>
          <w:p w14:paraId="7DE216EE" w14:textId="77777777" w:rsidR="004A60F5" w:rsidRPr="00CD548A" w:rsidRDefault="004A60F5" w:rsidP="00CD2705">
            <w:pPr>
              <w:pStyle w:val="Texto"/>
              <w:spacing w:after="30"/>
              <w:ind w:firstLine="0"/>
              <w:rPr>
                <w:sz w:val="16"/>
              </w:rPr>
            </w:pPr>
            <w:r w:rsidRPr="00CD548A">
              <w:rPr>
                <w:sz w:val="16"/>
              </w:rPr>
              <w:t>2.1.1.2</w:t>
            </w:r>
          </w:p>
        </w:tc>
        <w:tc>
          <w:tcPr>
            <w:tcW w:w="3600" w:type="dxa"/>
            <w:vAlign w:val="center"/>
          </w:tcPr>
          <w:p w14:paraId="65969987" w14:textId="77777777" w:rsidR="004A60F5" w:rsidRPr="00CD548A" w:rsidRDefault="004A60F5" w:rsidP="00CD2705">
            <w:pPr>
              <w:pStyle w:val="Texto"/>
              <w:spacing w:after="30"/>
              <w:ind w:firstLine="0"/>
              <w:rPr>
                <w:sz w:val="16"/>
              </w:rPr>
            </w:pPr>
            <w:r w:rsidRPr="00CD548A">
              <w:rPr>
                <w:sz w:val="16"/>
              </w:rPr>
              <w:t xml:space="preserve">Proveedores por Pagar a Corto Plazo </w:t>
            </w:r>
          </w:p>
        </w:tc>
      </w:tr>
    </w:tbl>
    <w:p w14:paraId="78EDCE4E" w14:textId="77777777" w:rsidR="004A60F5" w:rsidRPr="00CD548A" w:rsidRDefault="004A60F5" w:rsidP="00CD2705">
      <w:pPr>
        <w:pStyle w:val="Texto"/>
      </w:pPr>
    </w:p>
    <w:p w14:paraId="561077DA" w14:textId="77777777" w:rsidR="004A60F5" w:rsidRPr="00CD548A" w:rsidRDefault="004A60F5" w:rsidP="00CD2705">
      <w:pPr>
        <w:pStyle w:val="Texto"/>
        <w:ind w:left="1152" w:hanging="864"/>
      </w:pPr>
      <w:r w:rsidRPr="00CD548A">
        <w:t>V.2.2.10</w:t>
      </w:r>
      <w:r w:rsidRPr="00CD548A">
        <w:tab/>
        <w:t>Registro del pago de anticipos a proveedores de bienes inmuebles, muebles e intangibles.</w:t>
      </w:r>
    </w:p>
    <w:p w14:paraId="50D2C73A"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1"/>
        <w:gridCol w:w="3565"/>
        <w:gridCol w:w="761"/>
        <w:gridCol w:w="3625"/>
      </w:tblGrid>
      <w:tr w:rsidR="004A60F5" w:rsidRPr="00CD548A" w14:paraId="005B173F" w14:textId="77777777" w:rsidTr="00CD2705">
        <w:trPr>
          <w:trHeight w:val="20"/>
        </w:trPr>
        <w:tc>
          <w:tcPr>
            <w:tcW w:w="4565" w:type="dxa"/>
            <w:gridSpan w:val="2"/>
            <w:shd w:val="clear" w:color="auto" w:fill="D9D9D9"/>
            <w:vAlign w:val="center"/>
          </w:tcPr>
          <w:p w14:paraId="4131DE87" w14:textId="77777777" w:rsidR="004A60F5" w:rsidRPr="00CD548A" w:rsidRDefault="004A60F5" w:rsidP="00CD2705">
            <w:pPr>
              <w:pStyle w:val="Texto"/>
              <w:ind w:firstLine="0"/>
              <w:jc w:val="center"/>
              <w:rPr>
                <w:b/>
                <w:sz w:val="16"/>
              </w:rPr>
            </w:pPr>
            <w:r w:rsidRPr="00CD548A">
              <w:rPr>
                <w:b/>
                <w:sz w:val="16"/>
              </w:rPr>
              <w:t>Cargo</w:t>
            </w:r>
          </w:p>
        </w:tc>
        <w:tc>
          <w:tcPr>
            <w:tcW w:w="4629" w:type="dxa"/>
            <w:gridSpan w:val="2"/>
            <w:shd w:val="clear" w:color="auto" w:fill="D9D9D9"/>
            <w:vAlign w:val="center"/>
          </w:tcPr>
          <w:p w14:paraId="3132AE72"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4666998E" w14:textId="77777777" w:rsidTr="00CD2705">
        <w:trPr>
          <w:trHeight w:val="20"/>
        </w:trPr>
        <w:tc>
          <w:tcPr>
            <w:tcW w:w="797" w:type="dxa"/>
            <w:vAlign w:val="center"/>
          </w:tcPr>
          <w:p w14:paraId="41977878" w14:textId="77777777" w:rsidR="004A60F5" w:rsidRPr="00CD548A" w:rsidRDefault="004A60F5" w:rsidP="00CD2705">
            <w:pPr>
              <w:pStyle w:val="Texto"/>
              <w:ind w:firstLine="0"/>
              <w:rPr>
                <w:sz w:val="16"/>
              </w:rPr>
            </w:pPr>
            <w:r w:rsidRPr="00CD548A">
              <w:rPr>
                <w:sz w:val="16"/>
              </w:rPr>
              <w:t>2.1.1.2</w:t>
            </w:r>
          </w:p>
        </w:tc>
        <w:tc>
          <w:tcPr>
            <w:tcW w:w="3768" w:type="dxa"/>
            <w:vAlign w:val="center"/>
          </w:tcPr>
          <w:p w14:paraId="6AF5705B" w14:textId="77777777" w:rsidR="004A60F5" w:rsidRPr="00CD548A" w:rsidRDefault="004A60F5" w:rsidP="00CD2705">
            <w:pPr>
              <w:pStyle w:val="Texto"/>
              <w:ind w:firstLine="0"/>
              <w:rPr>
                <w:sz w:val="16"/>
              </w:rPr>
            </w:pPr>
            <w:r w:rsidRPr="00CD548A">
              <w:rPr>
                <w:sz w:val="16"/>
              </w:rPr>
              <w:t xml:space="preserve">Proveedores por Pagar a Corto Plazo </w:t>
            </w:r>
          </w:p>
        </w:tc>
        <w:tc>
          <w:tcPr>
            <w:tcW w:w="797" w:type="dxa"/>
            <w:vAlign w:val="center"/>
          </w:tcPr>
          <w:p w14:paraId="64E43656" w14:textId="77777777" w:rsidR="004A60F5" w:rsidRPr="00CD548A" w:rsidRDefault="004A60F5" w:rsidP="00CD2705">
            <w:pPr>
              <w:pStyle w:val="Texto"/>
              <w:ind w:firstLine="0"/>
              <w:rPr>
                <w:sz w:val="16"/>
              </w:rPr>
            </w:pPr>
          </w:p>
        </w:tc>
        <w:tc>
          <w:tcPr>
            <w:tcW w:w="3832" w:type="dxa"/>
            <w:vAlign w:val="center"/>
          </w:tcPr>
          <w:p w14:paraId="22057502" w14:textId="77777777" w:rsidR="004A60F5" w:rsidRPr="00CD548A" w:rsidRDefault="004A60F5" w:rsidP="00CD2705">
            <w:pPr>
              <w:pStyle w:val="Texto"/>
              <w:ind w:firstLine="0"/>
              <w:rPr>
                <w:sz w:val="16"/>
              </w:rPr>
            </w:pPr>
          </w:p>
        </w:tc>
      </w:tr>
      <w:tr w:rsidR="004A60F5" w:rsidRPr="00CD548A" w14:paraId="404EB2BD" w14:textId="77777777" w:rsidTr="00CD2705">
        <w:trPr>
          <w:trHeight w:val="20"/>
        </w:trPr>
        <w:tc>
          <w:tcPr>
            <w:tcW w:w="797" w:type="dxa"/>
            <w:vAlign w:val="center"/>
          </w:tcPr>
          <w:p w14:paraId="691DAF88" w14:textId="77777777" w:rsidR="004A60F5" w:rsidRPr="00CD548A" w:rsidRDefault="004A60F5" w:rsidP="00CD2705">
            <w:pPr>
              <w:pStyle w:val="Texto"/>
              <w:ind w:firstLine="0"/>
              <w:rPr>
                <w:sz w:val="16"/>
              </w:rPr>
            </w:pPr>
          </w:p>
        </w:tc>
        <w:tc>
          <w:tcPr>
            <w:tcW w:w="3768" w:type="dxa"/>
            <w:vAlign w:val="center"/>
          </w:tcPr>
          <w:p w14:paraId="32E3D12B" w14:textId="77777777" w:rsidR="004A60F5" w:rsidRPr="00CD548A" w:rsidRDefault="004A60F5" w:rsidP="00CD2705">
            <w:pPr>
              <w:pStyle w:val="Texto"/>
              <w:ind w:firstLine="0"/>
              <w:rPr>
                <w:sz w:val="16"/>
              </w:rPr>
            </w:pPr>
          </w:p>
        </w:tc>
        <w:tc>
          <w:tcPr>
            <w:tcW w:w="797" w:type="dxa"/>
            <w:vAlign w:val="center"/>
          </w:tcPr>
          <w:p w14:paraId="68DC3383" w14:textId="77777777" w:rsidR="004A60F5" w:rsidRPr="00CD548A" w:rsidRDefault="004A60F5" w:rsidP="00CD2705">
            <w:pPr>
              <w:pStyle w:val="Texto"/>
              <w:ind w:firstLine="0"/>
              <w:rPr>
                <w:sz w:val="16"/>
              </w:rPr>
            </w:pPr>
            <w:r w:rsidRPr="00CD548A">
              <w:rPr>
                <w:sz w:val="16"/>
              </w:rPr>
              <w:t>1.1.1.2</w:t>
            </w:r>
          </w:p>
        </w:tc>
        <w:tc>
          <w:tcPr>
            <w:tcW w:w="3832" w:type="dxa"/>
            <w:vAlign w:val="center"/>
          </w:tcPr>
          <w:p w14:paraId="62B12113" w14:textId="77777777" w:rsidR="004A60F5" w:rsidRPr="00CD548A" w:rsidRDefault="004A60F5" w:rsidP="00CD2705">
            <w:pPr>
              <w:pStyle w:val="Texto"/>
              <w:ind w:firstLine="0"/>
              <w:rPr>
                <w:sz w:val="16"/>
              </w:rPr>
            </w:pPr>
            <w:r w:rsidRPr="00CD548A">
              <w:rPr>
                <w:sz w:val="16"/>
              </w:rPr>
              <w:t xml:space="preserve">Bancos/Tesorería </w:t>
            </w:r>
          </w:p>
        </w:tc>
      </w:tr>
    </w:tbl>
    <w:p w14:paraId="262BD886" w14:textId="77777777" w:rsidR="004A60F5" w:rsidRPr="00CD548A" w:rsidRDefault="004A60F5" w:rsidP="00CD2705">
      <w:pPr>
        <w:pStyle w:val="Texto"/>
      </w:pPr>
    </w:p>
    <w:p w14:paraId="7B1E5AAD" w14:textId="77777777" w:rsidR="004A60F5" w:rsidRPr="00CD548A" w:rsidRDefault="004A60F5" w:rsidP="00CD2705">
      <w:pPr>
        <w:pStyle w:val="Texto"/>
        <w:ind w:left="1152" w:hanging="864"/>
      </w:pPr>
      <w:r w:rsidRPr="00CD548A">
        <w:t>V.2.2.11</w:t>
      </w:r>
      <w:r w:rsidRPr="00CD548A">
        <w:tab/>
        <w:t>Registro de la reclasificación de anticipos a proveedores de bienes inmuebles, muebles e intangibles.</w:t>
      </w:r>
    </w:p>
    <w:p w14:paraId="5689A26C" w14:textId="77777777" w:rsidR="004A60F5" w:rsidRPr="00CD548A" w:rsidRDefault="004A60F5" w:rsidP="00CD2705">
      <w:pPr>
        <w:pStyle w:val="Texto"/>
      </w:pPr>
      <w:r w:rsidRPr="00CD548A">
        <w:t>Documento Fuente del Asiento: Póliza de diario.</w:t>
      </w:r>
    </w:p>
    <w:tbl>
      <w:tblPr>
        <w:tblW w:w="8728"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3725"/>
        <w:gridCol w:w="941"/>
        <w:gridCol w:w="3342"/>
      </w:tblGrid>
      <w:tr w:rsidR="004A60F5" w:rsidRPr="00CD548A" w14:paraId="53409821" w14:textId="77777777" w:rsidTr="00CD2705">
        <w:trPr>
          <w:trHeight w:val="20"/>
          <w:tblHeader/>
        </w:trPr>
        <w:tc>
          <w:tcPr>
            <w:tcW w:w="4445" w:type="dxa"/>
            <w:gridSpan w:val="2"/>
            <w:shd w:val="clear" w:color="auto" w:fill="D9D9D9"/>
            <w:vAlign w:val="center"/>
          </w:tcPr>
          <w:p w14:paraId="7928E192" w14:textId="77777777" w:rsidR="004A60F5" w:rsidRPr="00CD548A" w:rsidRDefault="004A60F5" w:rsidP="00CD2705">
            <w:pPr>
              <w:pStyle w:val="Texto"/>
              <w:spacing w:after="60"/>
              <w:ind w:firstLine="0"/>
              <w:jc w:val="center"/>
              <w:rPr>
                <w:b/>
                <w:sz w:val="16"/>
              </w:rPr>
            </w:pPr>
            <w:r w:rsidRPr="00CD548A">
              <w:rPr>
                <w:b/>
                <w:sz w:val="16"/>
              </w:rPr>
              <w:t>Cargo</w:t>
            </w:r>
          </w:p>
        </w:tc>
        <w:tc>
          <w:tcPr>
            <w:tcW w:w="4283" w:type="dxa"/>
            <w:gridSpan w:val="2"/>
            <w:shd w:val="clear" w:color="auto" w:fill="D9D9D9"/>
            <w:vAlign w:val="center"/>
          </w:tcPr>
          <w:p w14:paraId="3062A429"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1EB71835" w14:textId="77777777" w:rsidTr="00CD2705">
        <w:trPr>
          <w:trHeight w:val="20"/>
        </w:trPr>
        <w:tc>
          <w:tcPr>
            <w:tcW w:w="720" w:type="dxa"/>
            <w:vAlign w:val="center"/>
          </w:tcPr>
          <w:p w14:paraId="7018FEA8" w14:textId="77777777" w:rsidR="004A60F5" w:rsidRPr="00CD548A" w:rsidRDefault="004A60F5" w:rsidP="00CD2705">
            <w:pPr>
              <w:pStyle w:val="Texto"/>
              <w:spacing w:after="24"/>
              <w:ind w:firstLine="0"/>
              <w:rPr>
                <w:sz w:val="16"/>
              </w:rPr>
            </w:pPr>
            <w:r w:rsidRPr="00CD548A">
              <w:rPr>
                <w:sz w:val="16"/>
              </w:rPr>
              <w:t>1.1.3.2</w:t>
            </w:r>
          </w:p>
        </w:tc>
        <w:tc>
          <w:tcPr>
            <w:tcW w:w="3725" w:type="dxa"/>
            <w:vAlign w:val="center"/>
          </w:tcPr>
          <w:p w14:paraId="09EE569D" w14:textId="77777777" w:rsidR="004A60F5" w:rsidRPr="00CD548A" w:rsidRDefault="004A60F5" w:rsidP="00CD2705">
            <w:pPr>
              <w:pStyle w:val="Texto"/>
              <w:spacing w:after="24"/>
              <w:ind w:firstLine="0"/>
              <w:rPr>
                <w:sz w:val="16"/>
              </w:rPr>
            </w:pPr>
            <w:r w:rsidRPr="00CD548A">
              <w:rPr>
                <w:sz w:val="16"/>
              </w:rPr>
              <w:t>Anticipo a Proveedores por Adquisición de Bienes Inmuebles y Muebles a Corto Plazo</w:t>
            </w:r>
          </w:p>
        </w:tc>
        <w:tc>
          <w:tcPr>
            <w:tcW w:w="941" w:type="dxa"/>
            <w:vAlign w:val="center"/>
          </w:tcPr>
          <w:p w14:paraId="177D87F3" w14:textId="77777777" w:rsidR="004A60F5" w:rsidRPr="00CD548A" w:rsidRDefault="004A60F5" w:rsidP="00CD2705">
            <w:pPr>
              <w:pStyle w:val="Texto"/>
              <w:spacing w:after="24"/>
              <w:ind w:firstLine="0"/>
              <w:rPr>
                <w:sz w:val="16"/>
              </w:rPr>
            </w:pPr>
          </w:p>
        </w:tc>
        <w:tc>
          <w:tcPr>
            <w:tcW w:w="3342" w:type="dxa"/>
            <w:vAlign w:val="center"/>
          </w:tcPr>
          <w:p w14:paraId="45D5309F" w14:textId="77777777" w:rsidR="004A60F5" w:rsidRPr="00CD548A" w:rsidRDefault="004A60F5" w:rsidP="00CD2705">
            <w:pPr>
              <w:pStyle w:val="Texto"/>
              <w:spacing w:after="24"/>
              <w:ind w:firstLine="0"/>
              <w:rPr>
                <w:sz w:val="16"/>
              </w:rPr>
            </w:pPr>
          </w:p>
        </w:tc>
      </w:tr>
      <w:tr w:rsidR="004A60F5" w:rsidRPr="00CD548A" w14:paraId="10CF0D35" w14:textId="77777777" w:rsidTr="00CD2705">
        <w:trPr>
          <w:trHeight w:val="20"/>
        </w:trPr>
        <w:tc>
          <w:tcPr>
            <w:tcW w:w="720" w:type="dxa"/>
            <w:vAlign w:val="center"/>
          </w:tcPr>
          <w:p w14:paraId="712877ED" w14:textId="77777777" w:rsidR="004A60F5" w:rsidRPr="00CD548A" w:rsidRDefault="004A60F5" w:rsidP="00CD2705">
            <w:pPr>
              <w:pStyle w:val="Texto"/>
              <w:spacing w:after="24"/>
              <w:ind w:firstLine="0"/>
              <w:rPr>
                <w:sz w:val="16"/>
              </w:rPr>
            </w:pPr>
            <w:r w:rsidRPr="00CD548A">
              <w:rPr>
                <w:sz w:val="16"/>
              </w:rPr>
              <w:t>1.1.3.3</w:t>
            </w:r>
          </w:p>
        </w:tc>
        <w:tc>
          <w:tcPr>
            <w:tcW w:w="3725" w:type="dxa"/>
            <w:vAlign w:val="center"/>
          </w:tcPr>
          <w:p w14:paraId="388DB4A9" w14:textId="77777777" w:rsidR="004A60F5" w:rsidRPr="00CD548A" w:rsidRDefault="004A60F5" w:rsidP="00CD2705">
            <w:pPr>
              <w:pStyle w:val="Texto"/>
              <w:spacing w:after="24"/>
              <w:ind w:firstLine="0"/>
              <w:rPr>
                <w:sz w:val="16"/>
              </w:rPr>
            </w:pPr>
            <w:r w:rsidRPr="00CD548A">
              <w:rPr>
                <w:sz w:val="16"/>
              </w:rPr>
              <w:t>Anticipo a Proveedores por Adquisición de Bienes Intangibles a Corto Plazo</w:t>
            </w:r>
          </w:p>
        </w:tc>
        <w:tc>
          <w:tcPr>
            <w:tcW w:w="941" w:type="dxa"/>
            <w:vAlign w:val="center"/>
          </w:tcPr>
          <w:p w14:paraId="2F589116" w14:textId="77777777" w:rsidR="004A60F5" w:rsidRPr="00CD548A" w:rsidRDefault="004A60F5" w:rsidP="00CD2705">
            <w:pPr>
              <w:pStyle w:val="Texto"/>
              <w:spacing w:after="24"/>
              <w:ind w:firstLine="0"/>
              <w:rPr>
                <w:sz w:val="16"/>
              </w:rPr>
            </w:pPr>
          </w:p>
        </w:tc>
        <w:tc>
          <w:tcPr>
            <w:tcW w:w="3342" w:type="dxa"/>
            <w:vAlign w:val="center"/>
          </w:tcPr>
          <w:p w14:paraId="73C2BCB9" w14:textId="77777777" w:rsidR="004A60F5" w:rsidRPr="00CD548A" w:rsidRDefault="004A60F5" w:rsidP="00CD2705">
            <w:pPr>
              <w:pStyle w:val="Texto"/>
              <w:spacing w:after="24"/>
              <w:ind w:firstLine="0"/>
              <w:rPr>
                <w:sz w:val="16"/>
              </w:rPr>
            </w:pPr>
          </w:p>
        </w:tc>
      </w:tr>
      <w:tr w:rsidR="004A60F5" w:rsidRPr="00CD548A" w14:paraId="1813ECA2" w14:textId="77777777" w:rsidTr="00CD2705">
        <w:trPr>
          <w:trHeight w:val="20"/>
        </w:trPr>
        <w:tc>
          <w:tcPr>
            <w:tcW w:w="720" w:type="dxa"/>
            <w:vAlign w:val="center"/>
          </w:tcPr>
          <w:p w14:paraId="723A5170" w14:textId="77777777" w:rsidR="004A60F5" w:rsidRPr="00CD548A" w:rsidRDefault="004A60F5" w:rsidP="00CD2705">
            <w:pPr>
              <w:pStyle w:val="Texto"/>
              <w:spacing w:after="24"/>
              <w:ind w:firstLine="0"/>
              <w:rPr>
                <w:sz w:val="16"/>
              </w:rPr>
            </w:pPr>
          </w:p>
        </w:tc>
        <w:tc>
          <w:tcPr>
            <w:tcW w:w="3725" w:type="dxa"/>
            <w:vAlign w:val="center"/>
          </w:tcPr>
          <w:p w14:paraId="425335D1" w14:textId="77777777" w:rsidR="004A60F5" w:rsidRPr="00CD548A" w:rsidRDefault="004A60F5" w:rsidP="00CD2705">
            <w:pPr>
              <w:pStyle w:val="Texto"/>
              <w:spacing w:after="24"/>
              <w:ind w:firstLine="0"/>
              <w:rPr>
                <w:sz w:val="16"/>
              </w:rPr>
            </w:pPr>
          </w:p>
        </w:tc>
        <w:tc>
          <w:tcPr>
            <w:tcW w:w="941" w:type="dxa"/>
            <w:vAlign w:val="center"/>
          </w:tcPr>
          <w:p w14:paraId="0D445DC8" w14:textId="77777777" w:rsidR="004A60F5" w:rsidRPr="00CD548A" w:rsidRDefault="004A60F5" w:rsidP="00CD2705">
            <w:pPr>
              <w:pStyle w:val="Texto"/>
              <w:spacing w:after="24"/>
              <w:ind w:firstLine="0"/>
              <w:rPr>
                <w:sz w:val="16"/>
              </w:rPr>
            </w:pPr>
            <w:r w:rsidRPr="00CD548A">
              <w:rPr>
                <w:sz w:val="16"/>
              </w:rPr>
              <w:t>1.2.3.1</w:t>
            </w:r>
          </w:p>
        </w:tc>
        <w:tc>
          <w:tcPr>
            <w:tcW w:w="3342" w:type="dxa"/>
            <w:vAlign w:val="center"/>
          </w:tcPr>
          <w:p w14:paraId="12CE86BE" w14:textId="77777777" w:rsidR="004A60F5" w:rsidRPr="00CD548A" w:rsidRDefault="004A60F5" w:rsidP="00CD2705">
            <w:pPr>
              <w:pStyle w:val="Texto"/>
              <w:spacing w:after="24"/>
              <w:ind w:firstLine="0"/>
              <w:rPr>
                <w:sz w:val="16"/>
              </w:rPr>
            </w:pPr>
            <w:r w:rsidRPr="00CD548A">
              <w:rPr>
                <w:sz w:val="16"/>
              </w:rPr>
              <w:t>Terrenos</w:t>
            </w:r>
          </w:p>
        </w:tc>
      </w:tr>
      <w:tr w:rsidR="004A60F5" w:rsidRPr="00CD548A" w14:paraId="2FDE7CDD" w14:textId="77777777" w:rsidTr="00CD2705">
        <w:trPr>
          <w:trHeight w:val="20"/>
        </w:trPr>
        <w:tc>
          <w:tcPr>
            <w:tcW w:w="720" w:type="dxa"/>
            <w:vAlign w:val="center"/>
          </w:tcPr>
          <w:p w14:paraId="4F69D2E0" w14:textId="77777777" w:rsidR="004A60F5" w:rsidRPr="00CD548A" w:rsidRDefault="004A60F5" w:rsidP="00CD2705">
            <w:pPr>
              <w:pStyle w:val="Texto"/>
              <w:spacing w:after="24"/>
              <w:ind w:firstLine="0"/>
              <w:rPr>
                <w:sz w:val="16"/>
              </w:rPr>
            </w:pPr>
          </w:p>
        </w:tc>
        <w:tc>
          <w:tcPr>
            <w:tcW w:w="3725" w:type="dxa"/>
            <w:vAlign w:val="center"/>
          </w:tcPr>
          <w:p w14:paraId="29CBB4EA" w14:textId="77777777" w:rsidR="004A60F5" w:rsidRPr="00CD548A" w:rsidRDefault="004A60F5" w:rsidP="00CD2705">
            <w:pPr>
              <w:pStyle w:val="Texto"/>
              <w:spacing w:after="24"/>
              <w:ind w:firstLine="0"/>
              <w:rPr>
                <w:sz w:val="16"/>
              </w:rPr>
            </w:pPr>
          </w:p>
        </w:tc>
        <w:tc>
          <w:tcPr>
            <w:tcW w:w="941" w:type="dxa"/>
            <w:vAlign w:val="center"/>
          </w:tcPr>
          <w:p w14:paraId="06E8512C" w14:textId="77777777" w:rsidR="004A60F5" w:rsidRPr="00CD548A" w:rsidRDefault="004A60F5" w:rsidP="00CD2705">
            <w:pPr>
              <w:pStyle w:val="Texto"/>
              <w:spacing w:after="24"/>
              <w:ind w:firstLine="0"/>
              <w:rPr>
                <w:sz w:val="16"/>
              </w:rPr>
            </w:pPr>
            <w:r w:rsidRPr="00CD548A">
              <w:rPr>
                <w:sz w:val="16"/>
              </w:rPr>
              <w:t>1.2.3.2</w:t>
            </w:r>
          </w:p>
        </w:tc>
        <w:tc>
          <w:tcPr>
            <w:tcW w:w="3342" w:type="dxa"/>
            <w:vAlign w:val="center"/>
          </w:tcPr>
          <w:p w14:paraId="197EC87F" w14:textId="77777777" w:rsidR="004A60F5" w:rsidRPr="00CD548A" w:rsidRDefault="004A60F5" w:rsidP="00CD2705">
            <w:pPr>
              <w:pStyle w:val="Texto"/>
              <w:spacing w:after="24"/>
              <w:ind w:firstLine="0"/>
              <w:rPr>
                <w:sz w:val="16"/>
              </w:rPr>
            </w:pPr>
            <w:r w:rsidRPr="00CD548A">
              <w:rPr>
                <w:sz w:val="16"/>
              </w:rPr>
              <w:t>Viviendas</w:t>
            </w:r>
          </w:p>
        </w:tc>
      </w:tr>
      <w:tr w:rsidR="004A60F5" w:rsidRPr="00CD548A" w14:paraId="5FB98CD2" w14:textId="77777777" w:rsidTr="00CD2705">
        <w:trPr>
          <w:trHeight w:val="20"/>
        </w:trPr>
        <w:tc>
          <w:tcPr>
            <w:tcW w:w="720" w:type="dxa"/>
            <w:vAlign w:val="center"/>
          </w:tcPr>
          <w:p w14:paraId="05690421" w14:textId="77777777" w:rsidR="004A60F5" w:rsidRPr="00CD548A" w:rsidRDefault="004A60F5" w:rsidP="00CD2705">
            <w:pPr>
              <w:pStyle w:val="Texto"/>
              <w:spacing w:after="24"/>
              <w:ind w:firstLine="0"/>
              <w:rPr>
                <w:sz w:val="16"/>
              </w:rPr>
            </w:pPr>
          </w:p>
        </w:tc>
        <w:tc>
          <w:tcPr>
            <w:tcW w:w="3725" w:type="dxa"/>
            <w:vAlign w:val="center"/>
          </w:tcPr>
          <w:p w14:paraId="28D0114C" w14:textId="77777777" w:rsidR="004A60F5" w:rsidRPr="00CD548A" w:rsidRDefault="004A60F5" w:rsidP="00CD2705">
            <w:pPr>
              <w:pStyle w:val="Texto"/>
              <w:spacing w:after="24"/>
              <w:ind w:firstLine="0"/>
              <w:rPr>
                <w:sz w:val="16"/>
              </w:rPr>
            </w:pPr>
          </w:p>
        </w:tc>
        <w:tc>
          <w:tcPr>
            <w:tcW w:w="941" w:type="dxa"/>
            <w:vAlign w:val="center"/>
          </w:tcPr>
          <w:p w14:paraId="51346A00" w14:textId="77777777" w:rsidR="004A60F5" w:rsidRPr="00CD548A" w:rsidRDefault="004A60F5" w:rsidP="00CD2705">
            <w:pPr>
              <w:pStyle w:val="Texto"/>
              <w:spacing w:after="24"/>
              <w:ind w:firstLine="0"/>
              <w:rPr>
                <w:sz w:val="16"/>
              </w:rPr>
            </w:pPr>
            <w:r w:rsidRPr="00CD548A">
              <w:rPr>
                <w:sz w:val="16"/>
              </w:rPr>
              <w:t>1.2.3.3</w:t>
            </w:r>
          </w:p>
        </w:tc>
        <w:tc>
          <w:tcPr>
            <w:tcW w:w="3342" w:type="dxa"/>
            <w:vAlign w:val="center"/>
          </w:tcPr>
          <w:p w14:paraId="62D35039" w14:textId="77777777" w:rsidR="004A60F5" w:rsidRPr="00CD548A" w:rsidRDefault="004A60F5" w:rsidP="00CD2705">
            <w:pPr>
              <w:pStyle w:val="Texto"/>
              <w:spacing w:after="24"/>
              <w:ind w:firstLine="0"/>
              <w:rPr>
                <w:sz w:val="16"/>
              </w:rPr>
            </w:pPr>
            <w:r w:rsidRPr="00CD548A">
              <w:rPr>
                <w:sz w:val="16"/>
              </w:rPr>
              <w:t>Edificios no Habitacionales</w:t>
            </w:r>
          </w:p>
        </w:tc>
      </w:tr>
      <w:tr w:rsidR="004A60F5" w:rsidRPr="00CD548A" w14:paraId="007EC232" w14:textId="77777777" w:rsidTr="00CD2705">
        <w:trPr>
          <w:trHeight w:val="20"/>
        </w:trPr>
        <w:tc>
          <w:tcPr>
            <w:tcW w:w="720" w:type="dxa"/>
            <w:vAlign w:val="center"/>
          </w:tcPr>
          <w:p w14:paraId="6C5C46A1" w14:textId="77777777" w:rsidR="004A60F5" w:rsidRPr="00CD548A" w:rsidRDefault="004A60F5" w:rsidP="00CD2705">
            <w:pPr>
              <w:pStyle w:val="Texto"/>
              <w:spacing w:after="24"/>
              <w:ind w:firstLine="0"/>
              <w:rPr>
                <w:sz w:val="16"/>
              </w:rPr>
            </w:pPr>
          </w:p>
        </w:tc>
        <w:tc>
          <w:tcPr>
            <w:tcW w:w="3725" w:type="dxa"/>
            <w:vAlign w:val="center"/>
          </w:tcPr>
          <w:p w14:paraId="2B0E6F5F" w14:textId="77777777" w:rsidR="004A60F5" w:rsidRPr="00CD548A" w:rsidRDefault="004A60F5" w:rsidP="00CD2705">
            <w:pPr>
              <w:pStyle w:val="Texto"/>
              <w:spacing w:after="24"/>
              <w:ind w:firstLine="0"/>
              <w:rPr>
                <w:sz w:val="16"/>
              </w:rPr>
            </w:pPr>
          </w:p>
        </w:tc>
        <w:tc>
          <w:tcPr>
            <w:tcW w:w="941" w:type="dxa"/>
            <w:vAlign w:val="center"/>
          </w:tcPr>
          <w:p w14:paraId="63D3641B" w14:textId="77777777" w:rsidR="004A60F5" w:rsidRPr="00CD548A" w:rsidRDefault="004A60F5" w:rsidP="00CD2705">
            <w:pPr>
              <w:pStyle w:val="Texto"/>
              <w:spacing w:after="24"/>
              <w:ind w:firstLine="0"/>
              <w:rPr>
                <w:sz w:val="16"/>
              </w:rPr>
            </w:pPr>
            <w:r w:rsidRPr="00CD548A">
              <w:rPr>
                <w:sz w:val="16"/>
              </w:rPr>
              <w:t>1.2.3.4</w:t>
            </w:r>
          </w:p>
        </w:tc>
        <w:tc>
          <w:tcPr>
            <w:tcW w:w="3342" w:type="dxa"/>
            <w:vAlign w:val="center"/>
          </w:tcPr>
          <w:p w14:paraId="3FB43C6C" w14:textId="77777777" w:rsidR="004A60F5" w:rsidRPr="00CD548A" w:rsidRDefault="004A60F5" w:rsidP="00CD2705">
            <w:pPr>
              <w:pStyle w:val="Texto"/>
              <w:spacing w:after="24"/>
              <w:ind w:firstLine="0"/>
              <w:rPr>
                <w:sz w:val="16"/>
              </w:rPr>
            </w:pPr>
            <w:r w:rsidRPr="00CD548A">
              <w:rPr>
                <w:sz w:val="16"/>
              </w:rPr>
              <w:t>Infraestructura</w:t>
            </w:r>
          </w:p>
        </w:tc>
      </w:tr>
      <w:tr w:rsidR="004A60F5" w:rsidRPr="00CD548A" w14:paraId="77B9CD63" w14:textId="77777777" w:rsidTr="00CD2705">
        <w:trPr>
          <w:trHeight w:val="20"/>
        </w:trPr>
        <w:tc>
          <w:tcPr>
            <w:tcW w:w="720" w:type="dxa"/>
            <w:vAlign w:val="center"/>
          </w:tcPr>
          <w:p w14:paraId="19ECAC2B" w14:textId="77777777" w:rsidR="004A60F5" w:rsidRPr="00CD548A" w:rsidRDefault="004A60F5" w:rsidP="00CD2705">
            <w:pPr>
              <w:pStyle w:val="Texto"/>
              <w:spacing w:after="24"/>
              <w:ind w:firstLine="0"/>
              <w:rPr>
                <w:sz w:val="16"/>
              </w:rPr>
            </w:pPr>
          </w:p>
        </w:tc>
        <w:tc>
          <w:tcPr>
            <w:tcW w:w="3725" w:type="dxa"/>
            <w:vAlign w:val="center"/>
          </w:tcPr>
          <w:p w14:paraId="2795A359" w14:textId="77777777" w:rsidR="004A60F5" w:rsidRPr="00CD548A" w:rsidRDefault="004A60F5" w:rsidP="00CD2705">
            <w:pPr>
              <w:pStyle w:val="Texto"/>
              <w:spacing w:after="24"/>
              <w:ind w:firstLine="0"/>
              <w:rPr>
                <w:sz w:val="16"/>
              </w:rPr>
            </w:pPr>
          </w:p>
        </w:tc>
        <w:tc>
          <w:tcPr>
            <w:tcW w:w="941" w:type="dxa"/>
            <w:vAlign w:val="center"/>
          </w:tcPr>
          <w:p w14:paraId="32A85560" w14:textId="77777777" w:rsidR="004A60F5" w:rsidRPr="00CD548A" w:rsidRDefault="004A60F5" w:rsidP="00CD2705">
            <w:pPr>
              <w:pStyle w:val="Texto"/>
              <w:spacing w:after="24"/>
              <w:ind w:firstLine="0"/>
              <w:rPr>
                <w:sz w:val="16"/>
              </w:rPr>
            </w:pPr>
            <w:r w:rsidRPr="00CD548A">
              <w:rPr>
                <w:sz w:val="16"/>
              </w:rPr>
              <w:t>1.2.3.4.1</w:t>
            </w:r>
          </w:p>
        </w:tc>
        <w:tc>
          <w:tcPr>
            <w:tcW w:w="3342" w:type="dxa"/>
            <w:vAlign w:val="center"/>
          </w:tcPr>
          <w:p w14:paraId="7EE0235E" w14:textId="77777777" w:rsidR="004A60F5" w:rsidRPr="00CD548A" w:rsidRDefault="004A60F5" w:rsidP="00CD2705">
            <w:pPr>
              <w:pStyle w:val="Texto"/>
              <w:spacing w:after="24"/>
              <w:ind w:firstLine="0"/>
              <w:rPr>
                <w:sz w:val="16"/>
              </w:rPr>
            </w:pPr>
            <w:r w:rsidRPr="00CD548A">
              <w:rPr>
                <w:sz w:val="16"/>
              </w:rPr>
              <w:t xml:space="preserve">Infraestructura de Carreteras </w:t>
            </w:r>
          </w:p>
        </w:tc>
      </w:tr>
      <w:tr w:rsidR="004A60F5" w:rsidRPr="00CD548A" w14:paraId="3F2906AA" w14:textId="77777777" w:rsidTr="00CD2705">
        <w:trPr>
          <w:trHeight w:val="20"/>
        </w:trPr>
        <w:tc>
          <w:tcPr>
            <w:tcW w:w="720" w:type="dxa"/>
            <w:vAlign w:val="center"/>
          </w:tcPr>
          <w:p w14:paraId="2E093757" w14:textId="77777777" w:rsidR="004A60F5" w:rsidRPr="00CD548A" w:rsidRDefault="004A60F5" w:rsidP="00CD2705">
            <w:pPr>
              <w:pStyle w:val="Texto"/>
              <w:spacing w:after="24"/>
              <w:ind w:firstLine="0"/>
              <w:rPr>
                <w:sz w:val="16"/>
              </w:rPr>
            </w:pPr>
          </w:p>
        </w:tc>
        <w:tc>
          <w:tcPr>
            <w:tcW w:w="3725" w:type="dxa"/>
            <w:vAlign w:val="center"/>
          </w:tcPr>
          <w:p w14:paraId="329CDF7F" w14:textId="77777777" w:rsidR="004A60F5" w:rsidRPr="00CD548A" w:rsidRDefault="004A60F5" w:rsidP="00CD2705">
            <w:pPr>
              <w:pStyle w:val="Texto"/>
              <w:spacing w:after="24"/>
              <w:ind w:firstLine="0"/>
              <w:rPr>
                <w:sz w:val="16"/>
              </w:rPr>
            </w:pPr>
          </w:p>
        </w:tc>
        <w:tc>
          <w:tcPr>
            <w:tcW w:w="941" w:type="dxa"/>
            <w:vAlign w:val="center"/>
          </w:tcPr>
          <w:p w14:paraId="4736CB46" w14:textId="77777777" w:rsidR="004A60F5" w:rsidRPr="00CD548A" w:rsidRDefault="004A60F5" w:rsidP="00CD2705">
            <w:pPr>
              <w:pStyle w:val="Texto"/>
              <w:spacing w:after="24"/>
              <w:ind w:firstLine="0"/>
              <w:rPr>
                <w:sz w:val="16"/>
              </w:rPr>
            </w:pPr>
            <w:r w:rsidRPr="00CD548A">
              <w:rPr>
                <w:sz w:val="16"/>
              </w:rPr>
              <w:t>1.2.3.4.2</w:t>
            </w:r>
          </w:p>
        </w:tc>
        <w:tc>
          <w:tcPr>
            <w:tcW w:w="3342" w:type="dxa"/>
            <w:vAlign w:val="center"/>
          </w:tcPr>
          <w:p w14:paraId="1C2128DA" w14:textId="77777777" w:rsidR="004A60F5" w:rsidRPr="00CD548A" w:rsidRDefault="004A60F5" w:rsidP="00CD2705">
            <w:pPr>
              <w:pStyle w:val="Texto"/>
              <w:spacing w:after="24"/>
              <w:ind w:firstLine="0"/>
              <w:rPr>
                <w:sz w:val="16"/>
              </w:rPr>
            </w:pPr>
            <w:r w:rsidRPr="00CD548A">
              <w:rPr>
                <w:sz w:val="16"/>
              </w:rPr>
              <w:t xml:space="preserve">Infraestructura Ferroviaria y Multimodal </w:t>
            </w:r>
          </w:p>
        </w:tc>
      </w:tr>
      <w:tr w:rsidR="004A60F5" w:rsidRPr="00CD548A" w14:paraId="17196B4B" w14:textId="77777777" w:rsidTr="00CD2705">
        <w:trPr>
          <w:trHeight w:val="20"/>
        </w:trPr>
        <w:tc>
          <w:tcPr>
            <w:tcW w:w="720" w:type="dxa"/>
            <w:vAlign w:val="center"/>
          </w:tcPr>
          <w:p w14:paraId="23F18EF0" w14:textId="77777777" w:rsidR="004A60F5" w:rsidRPr="00CD548A" w:rsidRDefault="004A60F5" w:rsidP="00CD2705">
            <w:pPr>
              <w:pStyle w:val="Texto"/>
              <w:spacing w:after="24"/>
              <w:ind w:firstLine="0"/>
              <w:rPr>
                <w:sz w:val="16"/>
              </w:rPr>
            </w:pPr>
          </w:p>
        </w:tc>
        <w:tc>
          <w:tcPr>
            <w:tcW w:w="3725" w:type="dxa"/>
            <w:vAlign w:val="center"/>
          </w:tcPr>
          <w:p w14:paraId="0505453D" w14:textId="77777777" w:rsidR="004A60F5" w:rsidRPr="00CD548A" w:rsidRDefault="004A60F5" w:rsidP="00CD2705">
            <w:pPr>
              <w:pStyle w:val="Texto"/>
              <w:spacing w:after="24"/>
              <w:ind w:firstLine="0"/>
              <w:rPr>
                <w:sz w:val="16"/>
              </w:rPr>
            </w:pPr>
          </w:p>
        </w:tc>
        <w:tc>
          <w:tcPr>
            <w:tcW w:w="941" w:type="dxa"/>
            <w:vAlign w:val="center"/>
          </w:tcPr>
          <w:p w14:paraId="363DE38B" w14:textId="77777777" w:rsidR="004A60F5" w:rsidRPr="00CD548A" w:rsidRDefault="004A60F5" w:rsidP="00CD2705">
            <w:pPr>
              <w:pStyle w:val="Texto"/>
              <w:spacing w:after="24"/>
              <w:ind w:firstLine="0"/>
              <w:rPr>
                <w:sz w:val="16"/>
              </w:rPr>
            </w:pPr>
            <w:r w:rsidRPr="00CD548A">
              <w:rPr>
                <w:sz w:val="16"/>
              </w:rPr>
              <w:t>1.2.3.4.3</w:t>
            </w:r>
          </w:p>
        </w:tc>
        <w:tc>
          <w:tcPr>
            <w:tcW w:w="3342" w:type="dxa"/>
            <w:vAlign w:val="center"/>
          </w:tcPr>
          <w:p w14:paraId="7F4F0FAD" w14:textId="77777777" w:rsidR="004A60F5" w:rsidRPr="00CD548A" w:rsidRDefault="004A60F5" w:rsidP="00CD2705">
            <w:pPr>
              <w:pStyle w:val="Texto"/>
              <w:spacing w:after="24"/>
              <w:ind w:firstLine="0"/>
              <w:rPr>
                <w:sz w:val="16"/>
              </w:rPr>
            </w:pPr>
            <w:r w:rsidRPr="00CD548A">
              <w:rPr>
                <w:sz w:val="16"/>
              </w:rPr>
              <w:t xml:space="preserve">Infraestructura Portuaria </w:t>
            </w:r>
          </w:p>
        </w:tc>
      </w:tr>
      <w:tr w:rsidR="004A60F5" w:rsidRPr="00CD548A" w14:paraId="6AC5785F" w14:textId="77777777" w:rsidTr="00CD2705">
        <w:trPr>
          <w:trHeight w:val="20"/>
        </w:trPr>
        <w:tc>
          <w:tcPr>
            <w:tcW w:w="720" w:type="dxa"/>
            <w:vAlign w:val="center"/>
          </w:tcPr>
          <w:p w14:paraId="4535D112" w14:textId="77777777" w:rsidR="004A60F5" w:rsidRPr="00CD548A" w:rsidRDefault="004A60F5" w:rsidP="00CD2705">
            <w:pPr>
              <w:pStyle w:val="Texto"/>
              <w:spacing w:after="24"/>
              <w:ind w:firstLine="0"/>
              <w:rPr>
                <w:sz w:val="16"/>
              </w:rPr>
            </w:pPr>
          </w:p>
        </w:tc>
        <w:tc>
          <w:tcPr>
            <w:tcW w:w="3725" w:type="dxa"/>
            <w:vAlign w:val="center"/>
          </w:tcPr>
          <w:p w14:paraId="3CA27B8D" w14:textId="77777777" w:rsidR="004A60F5" w:rsidRPr="00CD548A" w:rsidRDefault="004A60F5" w:rsidP="00CD2705">
            <w:pPr>
              <w:pStyle w:val="Texto"/>
              <w:spacing w:after="24"/>
              <w:ind w:firstLine="0"/>
              <w:rPr>
                <w:sz w:val="16"/>
              </w:rPr>
            </w:pPr>
          </w:p>
        </w:tc>
        <w:tc>
          <w:tcPr>
            <w:tcW w:w="941" w:type="dxa"/>
            <w:vAlign w:val="center"/>
          </w:tcPr>
          <w:p w14:paraId="406AAC29" w14:textId="77777777" w:rsidR="004A60F5" w:rsidRPr="00CD548A" w:rsidRDefault="004A60F5" w:rsidP="00CD2705">
            <w:pPr>
              <w:pStyle w:val="Texto"/>
              <w:spacing w:after="24"/>
              <w:ind w:firstLine="0"/>
              <w:rPr>
                <w:sz w:val="16"/>
              </w:rPr>
            </w:pPr>
            <w:r w:rsidRPr="00CD548A">
              <w:rPr>
                <w:sz w:val="16"/>
              </w:rPr>
              <w:t>1.2.3.4.4</w:t>
            </w:r>
          </w:p>
        </w:tc>
        <w:tc>
          <w:tcPr>
            <w:tcW w:w="3342" w:type="dxa"/>
            <w:vAlign w:val="center"/>
          </w:tcPr>
          <w:p w14:paraId="575B75DD" w14:textId="77777777" w:rsidR="004A60F5" w:rsidRPr="00CD548A" w:rsidRDefault="004A60F5" w:rsidP="00CD2705">
            <w:pPr>
              <w:pStyle w:val="Texto"/>
              <w:spacing w:after="24"/>
              <w:ind w:firstLine="0"/>
              <w:rPr>
                <w:sz w:val="16"/>
              </w:rPr>
            </w:pPr>
            <w:r w:rsidRPr="00CD548A">
              <w:rPr>
                <w:sz w:val="16"/>
              </w:rPr>
              <w:t xml:space="preserve">Infraestructura Aeroportuaria </w:t>
            </w:r>
          </w:p>
        </w:tc>
      </w:tr>
      <w:tr w:rsidR="004A60F5" w:rsidRPr="00CD548A" w14:paraId="5AE1FA90" w14:textId="77777777" w:rsidTr="00CD2705">
        <w:trPr>
          <w:trHeight w:val="20"/>
        </w:trPr>
        <w:tc>
          <w:tcPr>
            <w:tcW w:w="720" w:type="dxa"/>
            <w:vAlign w:val="center"/>
          </w:tcPr>
          <w:p w14:paraId="34A7D397" w14:textId="77777777" w:rsidR="004A60F5" w:rsidRPr="00CD548A" w:rsidRDefault="004A60F5" w:rsidP="00CD2705">
            <w:pPr>
              <w:pStyle w:val="Texto"/>
              <w:spacing w:after="24"/>
              <w:ind w:firstLine="0"/>
              <w:rPr>
                <w:sz w:val="16"/>
              </w:rPr>
            </w:pPr>
          </w:p>
        </w:tc>
        <w:tc>
          <w:tcPr>
            <w:tcW w:w="3725" w:type="dxa"/>
            <w:vAlign w:val="center"/>
          </w:tcPr>
          <w:p w14:paraId="256D2418" w14:textId="77777777" w:rsidR="004A60F5" w:rsidRPr="00CD548A" w:rsidRDefault="004A60F5" w:rsidP="00CD2705">
            <w:pPr>
              <w:pStyle w:val="Texto"/>
              <w:spacing w:after="24"/>
              <w:ind w:firstLine="0"/>
              <w:rPr>
                <w:sz w:val="16"/>
              </w:rPr>
            </w:pPr>
          </w:p>
        </w:tc>
        <w:tc>
          <w:tcPr>
            <w:tcW w:w="941" w:type="dxa"/>
            <w:vAlign w:val="center"/>
          </w:tcPr>
          <w:p w14:paraId="670E7732" w14:textId="77777777" w:rsidR="004A60F5" w:rsidRPr="00CD548A" w:rsidRDefault="004A60F5" w:rsidP="00CD2705">
            <w:pPr>
              <w:pStyle w:val="Texto"/>
              <w:spacing w:after="24"/>
              <w:ind w:firstLine="0"/>
              <w:rPr>
                <w:sz w:val="16"/>
              </w:rPr>
            </w:pPr>
            <w:r w:rsidRPr="00CD548A">
              <w:rPr>
                <w:sz w:val="16"/>
              </w:rPr>
              <w:t>1.2.3.4.5</w:t>
            </w:r>
          </w:p>
        </w:tc>
        <w:tc>
          <w:tcPr>
            <w:tcW w:w="3342" w:type="dxa"/>
            <w:vAlign w:val="center"/>
          </w:tcPr>
          <w:p w14:paraId="30FFA822" w14:textId="77777777" w:rsidR="004A60F5" w:rsidRPr="00CD548A" w:rsidRDefault="004A60F5" w:rsidP="00CD2705">
            <w:pPr>
              <w:pStyle w:val="Texto"/>
              <w:spacing w:after="24"/>
              <w:ind w:firstLine="0"/>
              <w:rPr>
                <w:sz w:val="16"/>
              </w:rPr>
            </w:pPr>
            <w:r w:rsidRPr="00CD548A">
              <w:rPr>
                <w:sz w:val="16"/>
              </w:rPr>
              <w:t xml:space="preserve">Infraestructura de Telecomunicaciones </w:t>
            </w:r>
          </w:p>
        </w:tc>
      </w:tr>
      <w:tr w:rsidR="004A60F5" w:rsidRPr="00CD548A" w14:paraId="5C99DEE6" w14:textId="77777777" w:rsidTr="00CD2705">
        <w:trPr>
          <w:trHeight w:val="20"/>
        </w:trPr>
        <w:tc>
          <w:tcPr>
            <w:tcW w:w="720" w:type="dxa"/>
            <w:vAlign w:val="center"/>
          </w:tcPr>
          <w:p w14:paraId="2A565AD4" w14:textId="77777777" w:rsidR="004A60F5" w:rsidRPr="00CD548A" w:rsidRDefault="004A60F5" w:rsidP="00CD2705">
            <w:pPr>
              <w:pStyle w:val="Texto"/>
              <w:spacing w:after="24"/>
              <w:ind w:firstLine="0"/>
              <w:rPr>
                <w:sz w:val="16"/>
              </w:rPr>
            </w:pPr>
          </w:p>
        </w:tc>
        <w:tc>
          <w:tcPr>
            <w:tcW w:w="3725" w:type="dxa"/>
            <w:vAlign w:val="center"/>
          </w:tcPr>
          <w:p w14:paraId="4DE73BCD" w14:textId="77777777" w:rsidR="004A60F5" w:rsidRPr="00CD548A" w:rsidRDefault="004A60F5" w:rsidP="00CD2705">
            <w:pPr>
              <w:pStyle w:val="Texto"/>
              <w:spacing w:after="24"/>
              <w:ind w:firstLine="0"/>
              <w:rPr>
                <w:sz w:val="16"/>
              </w:rPr>
            </w:pPr>
          </w:p>
        </w:tc>
        <w:tc>
          <w:tcPr>
            <w:tcW w:w="941" w:type="dxa"/>
            <w:vAlign w:val="center"/>
          </w:tcPr>
          <w:p w14:paraId="3AEDF792" w14:textId="77777777" w:rsidR="004A60F5" w:rsidRPr="00CD548A" w:rsidRDefault="004A60F5" w:rsidP="00CD2705">
            <w:pPr>
              <w:pStyle w:val="Texto"/>
              <w:spacing w:after="24"/>
              <w:ind w:firstLine="0"/>
              <w:rPr>
                <w:sz w:val="16"/>
              </w:rPr>
            </w:pPr>
            <w:r w:rsidRPr="00CD548A">
              <w:rPr>
                <w:sz w:val="16"/>
              </w:rPr>
              <w:t>1.2.3.4.6</w:t>
            </w:r>
          </w:p>
        </w:tc>
        <w:tc>
          <w:tcPr>
            <w:tcW w:w="3342" w:type="dxa"/>
            <w:vAlign w:val="center"/>
          </w:tcPr>
          <w:p w14:paraId="563F7C8C" w14:textId="77777777" w:rsidR="004A60F5" w:rsidRPr="00CD548A" w:rsidRDefault="004A60F5" w:rsidP="00CD2705">
            <w:pPr>
              <w:pStyle w:val="Texto"/>
              <w:spacing w:after="24"/>
              <w:ind w:firstLine="0"/>
              <w:rPr>
                <w:sz w:val="16"/>
              </w:rPr>
            </w:pPr>
            <w:r w:rsidRPr="00CD548A">
              <w:rPr>
                <w:sz w:val="16"/>
              </w:rPr>
              <w:t xml:space="preserve">Infraestructura de Agua Potable, Saneamiento, Hidroagrícola y Control de Inundaciones </w:t>
            </w:r>
          </w:p>
        </w:tc>
      </w:tr>
      <w:tr w:rsidR="004A60F5" w:rsidRPr="00CD548A" w14:paraId="7BE828F6" w14:textId="77777777" w:rsidTr="00CD2705">
        <w:trPr>
          <w:trHeight w:val="20"/>
        </w:trPr>
        <w:tc>
          <w:tcPr>
            <w:tcW w:w="720" w:type="dxa"/>
            <w:vAlign w:val="center"/>
          </w:tcPr>
          <w:p w14:paraId="160907CE" w14:textId="77777777" w:rsidR="004A60F5" w:rsidRPr="00CD548A" w:rsidRDefault="004A60F5" w:rsidP="00CD2705">
            <w:pPr>
              <w:pStyle w:val="Texto"/>
              <w:spacing w:after="24"/>
              <w:ind w:firstLine="0"/>
              <w:rPr>
                <w:sz w:val="16"/>
              </w:rPr>
            </w:pPr>
          </w:p>
        </w:tc>
        <w:tc>
          <w:tcPr>
            <w:tcW w:w="3725" w:type="dxa"/>
            <w:vAlign w:val="center"/>
          </w:tcPr>
          <w:p w14:paraId="737D330A" w14:textId="77777777" w:rsidR="004A60F5" w:rsidRPr="00CD548A" w:rsidRDefault="004A60F5" w:rsidP="00CD2705">
            <w:pPr>
              <w:pStyle w:val="Texto"/>
              <w:spacing w:after="24"/>
              <w:ind w:firstLine="0"/>
              <w:rPr>
                <w:sz w:val="16"/>
              </w:rPr>
            </w:pPr>
          </w:p>
        </w:tc>
        <w:tc>
          <w:tcPr>
            <w:tcW w:w="941" w:type="dxa"/>
            <w:vAlign w:val="center"/>
          </w:tcPr>
          <w:p w14:paraId="251BF23B" w14:textId="77777777" w:rsidR="004A60F5" w:rsidRPr="00CD548A" w:rsidRDefault="004A60F5" w:rsidP="00CD2705">
            <w:pPr>
              <w:pStyle w:val="Texto"/>
              <w:spacing w:after="24"/>
              <w:ind w:firstLine="0"/>
              <w:rPr>
                <w:sz w:val="16"/>
              </w:rPr>
            </w:pPr>
            <w:r w:rsidRPr="00CD548A">
              <w:rPr>
                <w:sz w:val="16"/>
              </w:rPr>
              <w:t>1.2.3.4.7</w:t>
            </w:r>
          </w:p>
        </w:tc>
        <w:tc>
          <w:tcPr>
            <w:tcW w:w="3342" w:type="dxa"/>
            <w:vAlign w:val="center"/>
          </w:tcPr>
          <w:p w14:paraId="3C2894FB" w14:textId="77777777" w:rsidR="004A60F5" w:rsidRPr="00CD548A" w:rsidRDefault="004A60F5" w:rsidP="00CD2705">
            <w:pPr>
              <w:pStyle w:val="Texto"/>
              <w:spacing w:after="24"/>
              <w:ind w:firstLine="0"/>
              <w:rPr>
                <w:sz w:val="16"/>
              </w:rPr>
            </w:pPr>
            <w:r w:rsidRPr="00CD548A">
              <w:rPr>
                <w:sz w:val="16"/>
              </w:rPr>
              <w:t xml:space="preserve">Infraestructura Eléctrica </w:t>
            </w:r>
          </w:p>
        </w:tc>
      </w:tr>
      <w:tr w:rsidR="004A60F5" w:rsidRPr="00CD548A" w14:paraId="1DCE5551" w14:textId="77777777" w:rsidTr="00CD2705">
        <w:trPr>
          <w:trHeight w:val="20"/>
        </w:trPr>
        <w:tc>
          <w:tcPr>
            <w:tcW w:w="720" w:type="dxa"/>
            <w:vAlign w:val="center"/>
          </w:tcPr>
          <w:p w14:paraId="14786606" w14:textId="77777777" w:rsidR="004A60F5" w:rsidRPr="00CD548A" w:rsidRDefault="004A60F5" w:rsidP="00CD2705">
            <w:pPr>
              <w:pStyle w:val="Texto"/>
              <w:spacing w:after="24"/>
              <w:ind w:firstLine="0"/>
              <w:rPr>
                <w:sz w:val="16"/>
              </w:rPr>
            </w:pPr>
          </w:p>
        </w:tc>
        <w:tc>
          <w:tcPr>
            <w:tcW w:w="3725" w:type="dxa"/>
            <w:vAlign w:val="center"/>
          </w:tcPr>
          <w:p w14:paraId="69EEA302" w14:textId="77777777" w:rsidR="004A60F5" w:rsidRPr="00CD548A" w:rsidRDefault="004A60F5" w:rsidP="00CD2705">
            <w:pPr>
              <w:pStyle w:val="Texto"/>
              <w:spacing w:after="24"/>
              <w:ind w:firstLine="0"/>
              <w:rPr>
                <w:sz w:val="16"/>
              </w:rPr>
            </w:pPr>
          </w:p>
        </w:tc>
        <w:tc>
          <w:tcPr>
            <w:tcW w:w="941" w:type="dxa"/>
            <w:vAlign w:val="center"/>
          </w:tcPr>
          <w:p w14:paraId="02F071BA" w14:textId="77777777" w:rsidR="004A60F5" w:rsidRPr="00CD548A" w:rsidRDefault="004A60F5" w:rsidP="00CD2705">
            <w:pPr>
              <w:pStyle w:val="Texto"/>
              <w:spacing w:after="24"/>
              <w:ind w:firstLine="0"/>
              <w:rPr>
                <w:sz w:val="16"/>
              </w:rPr>
            </w:pPr>
            <w:r w:rsidRPr="00CD548A">
              <w:rPr>
                <w:sz w:val="16"/>
              </w:rPr>
              <w:t>1.2.3.4.8</w:t>
            </w:r>
          </w:p>
        </w:tc>
        <w:tc>
          <w:tcPr>
            <w:tcW w:w="3342" w:type="dxa"/>
            <w:vAlign w:val="center"/>
          </w:tcPr>
          <w:p w14:paraId="5D47928F" w14:textId="77777777" w:rsidR="004A60F5" w:rsidRPr="00CD548A" w:rsidRDefault="004A60F5" w:rsidP="00CD2705">
            <w:pPr>
              <w:pStyle w:val="Texto"/>
              <w:spacing w:after="24"/>
              <w:ind w:firstLine="0"/>
              <w:rPr>
                <w:sz w:val="16"/>
              </w:rPr>
            </w:pPr>
            <w:r w:rsidRPr="00CD548A">
              <w:rPr>
                <w:sz w:val="16"/>
              </w:rPr>
              <w:t xml:space="preserve">Infraestructura de Producción de Hidrocarburos </w:t>
            </w:r>
          </w:p>
        </w:tc>
      </w:tr>
      <w:tr w:rsidR="004A60F5" w:rsidRPr="00CD548A" w14:paraId="186293E6" w14:textId="77777777" w:rsidTr="00CD2705">
        <w:trPr>
          <w:trHeight w:val="20"/>
        </w:trPr>
        <w:tc>
          <w:tcPr>
            <w:tcW w:w="720" w:type="dxa"/>
            <w:vAlign w:val="center"/>
          </w:tcPr>
          <w:p w14:paraId="0FABB4FC" w14:textId="77777777" w:rsidR="004A60F5" w:rsidRPr="00CD548A" w:rsidRDefault="004A60F5" w:rsidP="00CD2705">
            <w:pPr>
              <w:pStyle w:val="Texto"/>
              <w:spacing w:after="24"/>
              <w:ind w:firstLine="0"/>
              <w:rPr>
                <w:sz w:val="16"/>
              </w:rPr>
            </w:pPr>
          </w:p>
        </w:tc>
        <w:tc>
          <w:tcPr>
            <w:tcW w:w="3725" w:type="dxa"/>
            <w:vAlign w:val="center"/>
          </w:tcPr>
          <w:p w14:paraId="494ACFA2" w14:textId="77777777" w:rsidR="004A60F5" w:rsidRPr="00CD548A" w:rsidRDefault="004A60F5" w:rsidP="00CD2705">
            <w:pPr>
              <w:pStyle w:val="Texto"/>
              <w:spacing w:after="24"/>
              <w:ind w:firstLine="0"/>
              <w:rPr>
                <w:sz w:val="16"/>
              </w:rPr>
            </w:pPr>
          </w:p>
        </w:tc>
        <w:tc>
          <w:tcPr>
            <w:tcW w:w="941" w:type="dxa"/>
            <w:vAlign w:val="center"/>
          </w:tcPr>
          <w:p w14:paraId="560C5A82" w14:textId="77777777" w:rsidR="004A60F5" w:rsidRPr="00CD548A" w:rsidRDefault="004A60F5" w:rsidP="00CD2705">
            <w:pPr>
              <w:pStyle w:val="Texto"/>
              <w:spacing w:after="24"/>
              <w:ind w:firstLine="0"/>
              <w:rPr>
                <w:sz w:val="16"/>
              </w:rPr>
            </w:pPr>
            <w:r w:rsidRPr="00CD548A">
              <w:rPr>
                <w:sz w:val="16"/>
              </w:rPr>
              <w:t>1.2.3.4.9</w:t>
            </w:r>
          </w:p>
        </w:tc>
        <w:tc>
          <w:tcPr>
            <w:tcW w:w="3342" w:type="dxa"/>
            <w:vAlign w:val="center"/>
          </w:tcPr>
          <w:p w14:paraId="32F91335" w14:textId="77777777" w:rsidR="004A60F5" w:rsidRPr="00CD548A" w:rsidRDefault="004A60F5" w:rsidP="00CD2705">
            <w:pPr>
              <w:pStyle w:val="Texto"/>
              <w:spacing w:after="24"/>
              <w:ind w:firstLine="0"/>
              <w:rPr>
                <w:sz w:val="16"/>
              </w:rPr>
            </w:pPr>
            <w:r w:rsidRPr="00CD548A">
              <w:rPr>
                <w:sz w:val="16"/>
              </w:rPr>
              <w:t xml:space="preserve">Infraestructura de Refinación, Gas y Petroquímica </w:t>
            </w:r>
          </w:p>
        </w:tc>
      </w:tr>
      <w:tr w:rsidR="004A60F5" w:rsidRPr="00CD548A" w14:paraId="16D921EE" w14:textId="77777777" w:rsidTr="00CD2705">
        <w:trPr>
          <w:trHeight w:val="20"/>
        </w:trPr>
        <w:tc>
          <w:tcPr>
            <w:tcW w:w="720" w:type="dxa"/>
            <w:vAlign w:val="center"/>
          </w:tcPr>
          <w:p w14:paraId="18D0A883" w14:textId="77777777" w:rsidR="004A60F5" w:rsidRPr="00CD548A" w:rsidRDefault="004A60F5" w:rsidP="00CD2705">
            <w:pPr>
              <w:pStyle w:val="Texto"/>
              <w:spacing w:after="24"/>
              <w:ind w:firstLine="0"/>
              <w:rPr>
                <w:sz w:val="16"/>
              </w:rPr>
            </w:pPr>
          </w:p>
        </w:tc>
        <w:tc>
          <w:tcPr>
            <w:tcW w:w="3725" w:type="dxa"/>
            <w:vAlign w:val="center"/>
          </w:tcPr>
          <w:p w14:paraId="17DD67C8" w14:textId="77777777" w:rsidR="004A60F5" w:rsidRPr="00CD548A" w:rsidRDefault="004A60F5" w:rsidP="00CD2705">
            <w:pPr>
              <w:pStyle w:val="Texto"/>
              <w:spacing w:after="24"/>
              <w:ind w:firstLine="0"/>
              <w:rPr>
                <w:sz w:val="16"/>
              </w:rPr>
            </w:pPr>
          </w:p>
        </w:tc>
        <w:tc>
          <w:tcPr>
            <w:tcW w:w="941" w:type="dxa"/>
            <w:vAlign w:val="center"/>
          </w:tcPr>
          <w:p w14:paraId="23E3345B" w14:textId="77777777" w:rsidR="004A60F5" w:rsidRPr="00CD548A" w:rsidRDefault="004A60F5" w:rsidP="00CD2705">
            <w:pPr>
              <w:pStyle w:val="Texto"/>
              <w:spacing w:after="24"/>
              <w:ind w:firstLine="0"/>
              <w:rPr>
                <w:sz w:val="16"/>
              </w:rPr>
            </w:pPr>
            <w:r w:rsidRPr="00CD548A">
              <w:rPr>
                <w:sz w:val="16"/>
              </w:rPr>
              <w:t>1.2.4.1</w:t>
            </w:r>
          </w:p>
        </w:tc>
        <w:tc>
          <w:tcPr>
            <w:tcW w:w="3342" w:type="dxa"/>
            <w:vAlign w:val="center"/>
          </w:tcPr>
          <w:p w14:paraId="5E5C5296" w14:textId="77777777" w:rsidR="004A60F5" w:rsidRPr="00CD548A" w:rsidRDefault="004A60F5" w:rsidP="00CD2705">
            <w:pPr>
              <w:pStyle w:val="Texto"/>
              <w:spacing w:after="24"/>
              <w:ind w:firstLine="0"/>
              <w:rPr>
                <w:sz w:val="16"/>
              </w:rPr>
            </w:pPr>
            <w:r w:rsidRPr="00CD548A">
              <w:rPr>
                <w:sz w:val="16"/>
              </w:rPr>
              <w:t xml:space="preserve">Mobiliario y Equipo de Administración </w:t>
            </w:r>
          </w:p>
        </w:tc>
      </w:tr>
      <w:tr w:rsidR="004A60F5" w:rsidRPr="00CD548A" w14:paraId="3C960135" w14:textId="77777777" w:rsidTr="00CD2705">
        <w:trPr>
          <w:trHeight w:val="20"/>
        </w:trPr>
        <w:tc>
          <w:tcPr>
            <w:tcW w:w="720" w:type="dxa"/>
            <w:vAlign w:val="center"/>
          </w:tcPr>
          <w:p w14:paraId="22F76E58" w14:textId="77777777" w:rsidR="004A60F5" w:rsidRPr="00CD548A" w:rsidRDefault="004A60F5" w:rsidP="00CD2705">
            <w:pPr>
              <w:pStyle w:val="Texto"/>
              <w:spacing w:after="24"/>
              <w:ind w:firstLine="0"/>
              <w:rPr>
                <w:sz w:val="16"/>
              </w:rPr>
            </w:pPr>
          </w:p>
        </w:tc>
        <w:tc>
          <w:tcPr>
            <w:tcW w:w="3725" w:type="dxa"/>
            <w:vAlign w:val="center"/>
          </w:tcPr>
          <w:p w14:paraId="0950F95E" w14:textId="77777777" w:rsidR="004A60F5" w:rsidRPr="00CD548A" w:rsidRDefault="004A60F5" w:rsidP="00CD2705">
            <w:pPr>
              <w:pStyle w:val="Texto"/>
              <w:spacing w:after="24"/>
              <w:ind w:firstLine="0"/>
              <w:rPr>
                <w:sz w:val="16"/>
              </w:rPr>
            </w:pPr>
          </w:p>
        </w:tc>
        <w:tc>
          <w:tcPr>
            <w:tcW w:w="941" w:type="dxa"/>
            <w:vAlign w:val="center"/>
          </w:tcPr>
          <w:p w14:paraId="027B44FF" w14:textId="77777777" w:rsidR="004A60F5" w:rsidRPr="00CD548A" w:rsidRDefault="004A60F5" w:rsidP="00CD2705">
            <w:pPr>
              <w:pStyle w:val="Texto"/>
              <w:spacing w:after="24"/>
              <w:ind w:firstLine="0"/>
              <w:rPr>
                <w:sz w:val="16"/>
              </w:rPr>
            </w:pPr>
            <w:r w:rsidRPr="00CD548A">
              <w:rPr>
                <w:sz w:val="16"/>
              </w:rPr>
              <w:t>1.2.4.1.1</w:t>
            </w:r>
          </w:p>
        </w:tc>
        <w:tc>
          <w:tcPr>
            <w:tcW w:w="3342" w:type="dxa"/>
            <w:vAlign w:val="center"/>
          </w:tcPr>
          <w:p w14:paraId="4E12A6CE" w14:textId="77777777" w:rsidR="004A60F5" w:rsidRPr="00CD548A" w:rsidRDefault="004A60F5" w:rsidP="00CD2705">
            <w:pPr>
              <w:pStyle w:val="Texto"/>
              <w:spacing w:after="24"/>
              <w:ind w:firstLine="0"/>
              <w:rPr>
                <w:sz w:val="16"/>
              </w:rPr>
            </w:pPr>
            <w:r w:rsidRPr="00CD548A">
              <w:rPr>
                <w:sz w:val="16"/>
              </w:rPr>
              <w:t xml:space="preserve">Muebles de Oficina y Estantería </w:t>
            </w:r>
          </w:p>
        </w:tc>
      </w:tr>
      <w:tr w:rsidR="004A60F5" w:rsidRPr="00CD548A" w14:paraId="65766146" w14:textId="77777777" w:rsidTr="00CD2705">
        <w:trPr>
          <w:trHeight w:val="20"/>
        </w:trPr>
        <w:tc>
          <w:tcPr>
            <w:tcW w:w="720" w:type="dxa"/>
            <w:vAlign w:val="center"/>
          </w:tcPr>
          <w:p w14:paraId="61B92CF6" w14:textId="77777777" w:rsidR="004A60F5" w:rsidRPr="00CD548A" w:rsidRDefault="004A60F5" w:rsidP="00CD2705">
            <w:pPr>
              <w:pStyle w:val="Texto"/>
              <w:spacing w:after="24"/>
              <w:ind w:firstLine="0"/>
              <w:rPr>
                <w:sz w:val="16"/>
              </w:rPr>
            </w:pPr>
          </w:p>
        </w:tc>
        <w:tc>
          <w:tcPr>
            <w:tcW w:w="3725" w:type="dxa"/>
            <w:vAlign w:val="center"/>
          </w:tcPr>
          <w:p w14:paraId="17FEC9FD" w14:textId="77777777" w:rsidR="004A60F5" w:rsidRPr="00CD548A" w:rsidRDefault="004A60F5" w:rsidP="00CD2705">
            <w:pPr>
              <w:pStyle w:val="Texto"/>
              <w:spacing w:after="24"/>
              <w:ind w:firstLine="0"/>
              <w:rPr>
                <w:sz w:val="16"/>
              </w:rPr>
            </w:pPr>
          </w:p>
        </w:tc>
        <w:tc>
          <w:tcPr>
            <w:tcW w:w="941" w:type="dxa"/>
            <w:vAlign w:val="center"/>
          </w:tcPr>
          <w:p w14:paraId="2497A29D" w14:textId="77777777" w:rsidR="004A60F5" w:rsidRPr="00CD548A" w:rsidRDefault="004A60F5" w:rsidP="00CD2705">
            <w:pPr>
              <w:pStyle w:val="Texto"/>
              <w:spacing w:after="24"/>
              <w:ind w:firstLine="0"/>
              <w:rPr>
                <w:sz w:val="16"/>
              </w:rPr>
            </w:pPr>
            <w:r w:rsidRPr="00CD548A">
              <w:rPr>
                <w:sz w:val="16"/>
              </w:rPr>
              <w:t>1.2.4.1.2</w:t>
            </w:r>
          </w:p>
        </w:tc>
        <w:tc>
          <w:tcPr>
            <w:tcW w:w="3342" w:type="dxa"/>
            <w:vAlign w:val="center"/>
          </w:tcPr>
          <w:p w14:paraId="6846213F" w14:textId="77777777" w:rsidR="004A60F5" w:rsidRPr="00CD548A" w:rsidRDefault="004A60F5" w:rsidP="00CD2705">
            <w:pPr>
              <w:pStyle w:val="Texto"/>
              <w:spacing w:after="24"/>
              <w:ind w:firstLine="0"/>
              <w:rPr>
                <w:sz w:val="16"/>
              </w:rPr>
            </w:pPr>
            <w:r w:rsidRPr="00CD548A">
              <w:rPr>
                <w:sz w:val="16"/>
              </w:rPr>
              <w:t xml:space="preserve">Muebles, Excepto de Oficina y Estantería </w:t>
            </w:r>
          </w:p>
        </w:tc>
      </w:tr>
      <w:tr w:rsidR="004A60F5" w:rsidRPr="00CD548A" w14:paraId="132C134D" w14:textId="77777777" w:rsidTr="00CD2705">
        <w:trPr>
          <w:trHeight w:val="20"/>
        </w:trPr>
        <w:tc>
          <w:tcPr>
            <w:tcW w:w="720" w:type="dxa"/>
            <w:vAlign w:val="center"/>
          </w:tcPr>
          <w:p w14:paraId="097EB025" w14:textId="77777777" w:rsidR="004A60F5" w:rsidRPr="00CD548A" w:rsidRDefault="004A60F5" w:rsidP="00CD2705">
            <w:pPr>
              <w:pStyle w:val="Texto"/>
              <w:spacing w:after="24"/>
              <w:ind w:firstLine="0"/>
              <w:rPr>
                <w:sz w:val="16"/>
              </w:rPr>
            </w:pPr>
          </w:p>
        </w:tc>
        <w:tc>
          <w:tcPr>
            <w:tcW w:w="3725" w:type="dxa"/>
            <w:vAlign w:val="center"/>
          </w:tcPr>
          <w:p w14:paraId="5C383CA1" w14:textId="77777777" w:rsidR="004A60F5" w:rsidRPr="00CD548A" w:rsidRDefault="004A60F5" w:rsidP="00CD2705">
            <w:pPr>
              <w:pStyle w:val="Texto"/>
              <w:spacing w:after="24"/>
              <w:ind w:firstLine="0"/>
              <w:rPr>
                <w:sz w:val="16"/>
              </w:rPr>
            </w:pPr>
          </w:p>
        </w:tc>
        <w:tc>
          <w:tcPr>
            <w:tcW w:w="941" w:type="dxa"/>
            <w:vAlign w:val="center"/>
          </w:tcPr>
          <w:p w14:paraId="747AC760" w14:textId="77777777" w:rsidR="004A60F5" w:rsidRPr="00CD548A" w:rsidRDefault="004A60F5" w:rsidP="00CD2705">
            <w:pPr>
              <w:pStyle w:val="Texto"/>
              <w:spacing w:after="24"/>
              <w:ind w:firstLine="0"/>
              <w:rPr>
                <w:sz w:val="16"/>
              </w:rPr>
            </w:pPr>
            <w:r w:rsidRPr="00CD548A">
              <w:rPr>
                <w:sz w:val="16"/>
              </w:rPr>
              <w:t>1.2.4.1.3</w:t>
            </w:r>
          </w:p>
        </w:tc>
        <w:tc>
          <w:tcPr>
            <w:tcW w:w="3342" w:type="dxa"/>
            <w:vAlign w:val="center"/>
          </w:tcPr>
          <w:p w14:paraId="253F9461" w14:textId="77777777" w:rsidR="004A60F5" w:rsidRPr="00CD548A" w:rsidRDefault="004A60F5" w:rsidP="00CD2705">
            <w:pPr>
              <w:pStyle w:val="Texto"/>
              <w:spacing w:after="24"/>
              <w:ind w:firstLine="0"/>
              <w:rPr>
                <w:sz w:val="16"/>
              </w:rPr>
            </w:pPr>
            <w:r w:rsidRPr="00CD548A">
              <w:rPr>
                <w:sz w:val="16"/>
              </w:rPr>
              <w:t>Equipo de Cómputo y de Tecnologías de la Información</w:t>
            </w:r>
          </w:p>
        </w:tc>
      </w:tr>
      <w:tr w:rsidR="004A60F5" w:rsidRPr="00CD548A" w14:paraId="0411D34C" w14:textId="77777777" w:rsidTr="00CD2705">
        <w:trPr>
          <w:trHeight w:val="20"/>
        </w:trPr>
        <w:tc>
          <w:tcPr>
            <w:tcW w:w="720" w:type="dxa"/>
            <w:vAlign w:val="center"/>
          </w:tcPr>
          <w:p w14:paraId="1CED1E15" w14:textId="77777777" w:rsidR="004A60F5" w:rsidRPr="00CD548A" w:rsidRDefault="004A60F5" w:rsidP="00CD2705">
            <w:pPr>
              <w:pStyle w:val="Texto"/>
              <w:spacing w:after="24"/>
              <w:ind w:firstLine="0"/>
              <w:rPr>
                <w:sz w:val="16"/>
              </w:rPr>
            </w:pPr>
          </w:p>
        </w:tc>
        <w:tc>
          <w:tcPr>
            <w:tcW w:w="3725" w:type="dxa"/>
            <w:vAlign w:val="center"/>
          </w:tcPr>
          <w:p w14:paraId="4FA7CC71" w14:textId="77777777" w:rsidR="004A60F5" w:rsidRPr="00CD548A" w:rsidRDefault="004A60F5" w:rsidP="00CD2705">
            <w:pPr>
              <w:pStyle w:val="Texto"/>
              <w:spacing w:after="24"/>
              <w:ind w:firstLine="0"/>
              <w:rPr>
                <w:sz w:val="16"/>
              </w:rPr>
            </w:pPr>
          </w:p>
        </w:tc>
        <w:tc>
          <w:tcPr>
            <w:tcW w:w="941" w:type="dxa"/>
            <w:vAlign w:val="center"/>
          </w:tcPr>
          <w:p w14:paraId="735AE975" w14:textId="77777777" w:rsidR="004A60F5" w:rsidRPr="00CD548A" w:rsidRDefault="004A60F5" w:rsidP="00CD2705">
            <w:pPr>
              <w:pStyle w:val="Texto"/>
              <w:spacing w:after="24"/>
              <w:ind w:firstLine="0"/>
              <w:rPr>
                <w:sz w:val="16"/>
              </w:rPr>
            </w:pPr>
            <w:r w:rsidRPr="00CD548A">
              <w:rPr>
                <w:sz w:val="16"/>
              </w:rPr>
              <w:t>1.2.4.1.9</w:t>
            </w:r>
          </w:p>
        </w:tc>
        <w:tc>
          <w:tcPr>
            <w:tcW w:w="3342" w:type="dxa"/>
            <w:vAlign w:val="center"/>
          </w:tcPr>
          <w:p w14:paraId="01BB289D" w14:textId="77777777" w:rsidR="004A60F5" w:rsidRPr="00CD548A" w:rsidRDefault="004A60F5" w:rsidP="00CD2705">
            <w:pPr>
              <w:pStyle w:val="Texto"/>
              <w:spacing w:after="24"/>
              <w:ind w:firstLine="0"/>
              <w:rPr>
                <w:sz w:val="16"/>
              </w:rPr>
            </w:pPr>
            <w:r w:rsidRPr="00CD548A">
              <w:rPr>
                <w:sz w:val="16"/>
              </w:rPr>
              <w:t>Otros Mobiliarios y Equipos de Administración</w:t>
            </w:r>
          </w:p>
        </w:tc>
      </w:tr>
      <w:tr w:rsidR="004A60F5" w:rsidRPr="00CD548A" w14:paraId="78EA03D6" w14:textId="77777777" w:rsidTr="00CD2705">
        <w:trPr>
          <w:trHeight w:val="20"/>
        </w:trPr>
        <w:tc>
          <w:tcPr>
            <w:tcW w:w="720" w:type="dxa"/>
            <w:vAlign w:val="center"/>
          </w:tcPr>
          <w:p w14:paraId="3AE3D04C" w14:textId="77777777" w:rsidR="004A60F5" w:rsidRPr="00CD548A" w:rsidRDefault="004A60F5" w:rsidP="00CD2705">
            <w:pPr>
              <w:pStyle w:val="Texto"/>
              <w:spacing w:after="24"/>
              <w:ind w:firstLine="0"/>
              <w:rPr>
                <w:sz w:val="16"/>
              </w:rPr>
            </w:pPr>
          </w:p>
        </w:tc>
        <w:tc>
          <w:tcPr>
            <w:tcW w:w="3725" w:type="dxa"/>
            <w:vAlign w:val="center"/>
          </w:tcPr>
          <w:p w14:paraId="50BABB3B" w14:textId="77777777" w:rsidR="004A60F5" w:rsidRPr="00CD548A" w:rsidRDefault="004A60F5" w:rsidP="00CD2705">
            <w:pPr>
              <w:pStyle w:val="Texto"/>
              <w:spacing w:after="24"/>
              <w:ind w:firstLine="0"/>
              <w:rPr>
                <w:sz w:val="16"/>
              </w:rPr>
            </w:pPr>
          </w:p>
        </w:tc>
        <w:tc>
          <w:tcPr>
            <w:tcW w:w="941" w:type="dxa"/>
            <w:vAlign w:val="center"/>
          </w:tcPr>
          <w:p w14:paraId="26ADA9DE" w14:textId="77777777" w:rsidR="004A60F5" w:rsidRPr="00CD548A" w:rsidRDefault="004A60F5" w:rsidP="00CD2705">
            <w:pPr>
              <w:pStyle w:val="Texto"/>
              <w:spacing w:after="24"/>
              <w:ind w:firstLine="0"/>
              <w:rPr>
                <w:sz w:val="16"/>
              </w:rPr>
            </w:pPr>
            <w:r w:rsidRPr="00CD548A">
              <w:rPr>
                <w:sz w:val="16"/>
              </w:rPr>
              <w:t>1.2.4.2</w:t>
            </w:r>
          </w:p>
        </w:tc>
        <w:tc>
          <w:tcPr>
            <w:tcW w:w="3342" w:type="dxa"/>
            <w:vAlign w:val="center"/>
          </w:tcPr>
          <w:p w14:paraId="6F5A5E8C" w14:textId="77777777" w:rsidR="004A60F5" w:rsidRPr="00CD548A" w:rsidRDefault="004A60F5" w:rsidP="00CD2705">
            <w:pPr>
              <w:pStyle w:val="Texto"/>
              <w:spacing w:after="24"/>
              <w:ind w:firstLine="0"/>
              <w:rPr>
                <w:sz w:val="16"/>
              </w:rPr>
            </w:pPr>
            <w:r w:rsidRPr="00CD548A">
              <w:rPr>
                <w:sz w:val="16"/>
              </w:rPr>
              <w:t xml:space="preserve">Mobiliario y Equipo Educacional y Recreativo </w:t>
            </w:r>
          </w:p>
        </w:tc>
      </w:tr>
      <w:tr w:rsidR="004A60F5" w:rsidRPr="00CD548A" w14:paraId="05678AE2" w14:textId="77777777" w:rsidTr="00CD2705">
        <w:trPr>
          <w:trHeight w:val="20"/>
        </w:trPr>
        <w:tc>
          <w:tcPr>
            <w:tcW w:w="720" w:type="dxa"/>
            <w:vAlign w:val="center"/>
          </w:tcPr>
          <w:p w14:paraId="44A226FF" w14:textId="77777777" w:rsidR="004A60F5" w:rsidRPr="00CD548A" w:rsidRDefault="004A60F5" w:rsidP="00CD2705">
            <w:pPr>
              <w:pStyle w:val="Texto"/>
              <w:spacing w:after="24"/>
              <w:ind w:firstLine="0"/>
              <w:rPr>
                <w:sz w:val="16"/>
              </w:rPr>
            </w:pPr>
          </w:p>
        </w:tc>
        <w:tc>
          <w:tcPr>
            <w:tcW w:w="3725" w:type="dxa"/>
            <w:vAlign w:val="center"/>
          </w:tcPr>
          <w:p w14:paraId="1BBEE107" w14:textId="77777777" w:rsidR="004A60F5" w:rsidRPr="00CD548A" w:rsidRDefault="004A60F5" w:rsidP="00CD2705">
            <w:pPr>
              <w:pStyle w:val="Texto"/>
              <w:spacing w:after="24"/>
              <w:ind w:firstLine="0"/>
              <w:rPr>
                <w:sz w:val="16"/>
              </w:rPr>
            </w:pPr>
          </w:p>
        </w:tc>
        <w:tc>
          <w:tcPr>
            <w:tcW w:w="941" w:type="dxa"/>
            <w:vAlign w:val="center"/>
          </w:tcPr>
          <w:p w14:paraId="04CB7B99" w14:textId="77777777" w:rsidR="004A60F5" w:rsidRPr="00CD548A" w:rsidRDefault="004A60F5" w:rsidP="00CD2705">
            <w:pPr>
              <w:pStyle w:val="Texto"/>
              <w:spacing w:after="24"/>
              <w:ind w:firstLine="0"/>
              <w:rPr>
                <w:sz w:val="16"/>
              </w:rPr>
            </w:pPr>
            <w:r w:rsidRPr="00CD548A">
              <w:rPr>
                <w:sz w:val="16"/>
              </w:rPr>
              <w:t>1.2.4.2.1</w:t>
            </w:r>
          </w:p>
        </w:tc>
        <w:tc>
          <w:tcPr>
            <w:tcW w:w="3342" w:type="dxa"/>
            <w:vAlign w:val="center"/>
          </w:tcPr>
          <w:p w14:paraId="0D515CF3" w14:textId="77777777" w:rsidR="004A60F5" w:rsidRPr="00CD548A" w:rsidRDefault="004A60F5" w:rsidP="00CD2705">
            <w:pPr>
              <w:pStyle w:val="Texto"/>
              <w:spacing w:after="24"/>
              <w:ind w:firstLine="0"/>
              <w:rPr>
                <w:sz w:val="16"/>
              </w:rPr>
            </w:pPr>
            <w:r w:rsidRPr="00CD548A">
              <w:rPr>
                <w:sz w:val="16"/>
              </w:rPr>
              <w:t xml:space="preserve">Equipos y Aparatos Audiovisuales </w:t>
            </w:r>
          </w:p>
        </w:tc>
      </w:tr>
      <w:tr w:rsidR="004A60F5" w:rsidRPr="00CD548A" w14:paraId="478C2447" w14:textId="77777777" w:rsidTr="00CD2705">
        <w:trPr>
          <w:trHeight w:val="20"/>
        </w:trPr>
        <w:tc>
          <w:tcPr>
            <w:tcW w:w="720" w:type="dxa"/>
            <w:vAlign w:val="center"/>
          </w:tcPr>
          <w:p w14:paraId="7047A0D8" w14:textId="77777777" w:rsidR="004A60F5" w:rsidRPr="00CD548A" w:rsidRDefault="004A60F5" w:rsidP="00CD2705">
            <w:pPr>
              <w:pStyle w:val="Texto"/>
              <w:spacing w:after="24"/>
              <w:ind w:firstLine="0"/>
              <w:rPr>
                <w:sz w:val="16"/>
              </w:rPr>
            </w:pPr>
          </w:p>
        </w:tc>
        <w:tc>
          <w:tcPr>
            <w:tcW w:w="3725" w:type="dxa"/>
            <w:vAlign w:val="center"/>
          </w:tcPr>
          <w:p w14:paraId="06F266C6" w14:textId="77777777" w:rsidR="004A60F5" w:rsidRPr="00CD548A" w:rsidRDefault="004A60F5" w:rsidP="00CD2705">
            <w:pPr>
              <w:pStyle w:val="Texto"/>
              <w:spacing w:after="24"/>
              <w:ind w:firstLine="0"/>
              <w:rPr>
                <w:sz w:val="16"/>
              </w:rPr>
            </w:pPr>
          </w:p>
        </w:tc>
        <w:tc>
          <w:tcPr>
            <w:tcW w:w="941" w:type="dxa"/>
            <w:vAlign w:val="center"/>
          </w:tcPr>
          <w:p w14:paraId="1C5D676A" w14:textId="77777777" w:rsidR="004A60F5" w:rsidRPr="00CD548A" w:rsidRDefault="004A60F5" w:rsidP="00CD2705">
            <w:pPr>
              <w:pStyle w:val="Texto"/>
              <w:spacing w:after="24"/>
              <w:ind w:firstLine="0"/>
              <w:rPr>
                <w:sz w:val="16"/>
              </w:rPr>
            </w:pPr>
            <w:r w:rsidRPr="00CD548A">
              <w:rPr>
                <w:sz w:val="16"/>
              </w:rPr>
              <w:t>1.2.4.2.2</w:t>
            </w:r>
          </w:p>
        </w:tc>
        <w:tc>
          <w:tcPr>
            <w:tcW w:w="3342" w:type="dxa"/>
            <w:vAlign w:val="center"/>
          </w:tcPr>
          <w:p w14:paraId="46550ACD" w14:textId="77777777" w:rsidR="004A60F5" w:rsidRPr="00CD548A" w:rsidRDefault="004A60F5" w:rsidP="00CD2705">
            <w:pPr>
              <w:pStyle w:val="Texto"/>
              <w:spacing w:after="24"/>
              <w:ind w:firstLine="0"/>
              <w:rPr>
                <w:sz w:val="16"/>
              </w:rPr>
            </w:pPr>
            <w:r w:rsidRPr="00CD548A">
              <w:rPr>
                <w:sz w:val="16"/>
              </w:rPr>
              <w:t>Aparatos Deportivos</w:t>
            </w:r>
          </w:p>
        </w:tc>
      </w:tr>
      <w:tr w:rsidR="004A60F5" w:rsidRPr="00CD548A" w14:paraId="697CF4D4" w14:textId="77777777" w:rsidTr="00CD2705">
        <w:trPr>
          <w:trHeight w:val="20"/>
        </w:trPr>
        <w:tc>
          <w:tcPr>
            <w:tcW w:w="720" w:type="dxa"/>
            <w:vAlign w:val="center"/>
          </w:tcPr>
          <w:p w14:paraId="66588E68" w14:textId="77777777" w:rsidR="004A60F5" w:rsidRPr="00CD548A" w:rsidRDefault="004A60F5" w:rsidP="00CD2705">
            <w:pPr>
              <w:pStyle w:val="Texto"/>
              <w:spacing w:after="24"/>
              <w:ind w:firstLine="0"/>
              <w:rPr>
                <w:sz w:val="16"/>
              </w:rPr>
            </w:pPr>
          </w:p>
        </w:tc>
        <w:tc>
          <w:tcPr>
            <w:tcW w:w="3725" w:type="dxa"/>
            <w:vAlign w:val="center"/>
          </w:tcPr>
          <w:p w14:paraId="6E5C2B15" w14:textId="77777777" w:rsidR="004A60F5" w:rsidRPr="00CD548A" w:rsidRDefault="004A60F5" w:rsidP="00CD2705">
            <w:pPr>
              <w:pStyle w:val="Texto"/>
              <w:spacing w:after="24"/>
              <w:ind w:firstLine="0"/>
              <w:rPr>
                <w:sz w:val="16"/>
              </w:rPr>
            </w:pPr>
          </w:p>
        </w:tc>
        <w:tc>
          <w:tcPr>
            <w:tcW w:w="941" w:type="dxa"/>
            <w:vAlign w:val="center"/>
          </w:tcPr>
          <w:p w14:paraId="60EDB5C5" w14:textId="77777777" w:rsidR="004A60F5" w:rsidRPr="00CD548A" w:rsidRDefault="004A60F5" w:rsidP="00CD2705">
            <w:pPr>
              <w:pStyle w:val="Texto"/>
              <w:spacing w:after="24"/>
              <w:ind w:firstLine="0"/>
              <w:rPr>
                <w:sz w:val="16"/>
              </w:rPr>
            </w:pPr>
            <w:r w:rsidRPr="00CD548A">
              <w:rPr>
                <w:sz w:val="16"/>
              </w:rPr>
              <w:t>1.2.4.2.3</w:t>
            </w:r>
          </w:p>
        </w:tc>
        <w:tc>
          <w:tcPr>
            <w:tcW w:w="3342" w:type="dxa"/>
            <w:vAlign w:val="center"/>
          </w:tcPr>
          <w:p w14:paraId="1A632B33" w14:textId="77777777" w:rsidR="004A60F5" w:rsidRPr="00CD548A" w:rsidRDefault="004A60F5" w:rsidP="00CD2705">
            <w:pPr>
              <w:pStyle w:val="Texto"/>
              <w:spacing w:after="24"/>
              <w:ind w:firstLine="0"/>
              <w:rPr>
                <w:sz w:val="16"/>
              </w:rPr>
            </w:pPr>
            <w:r w:rsidRPr="00CD548A">
              <w:rPr>
                <w:sz w:val="16"/>
              </w:rPr>
              <w:t xml:space="preserve">Cámaras Fotográficas y de Video </w:t>
            </w:r>
          </w:p>
        </w:tc>
      </w:tr>
      <w:tr w:rsidR="004A60F5" w:rsidRPr="00CD548A" w14:paraId="3B89C8A5" w14:textId="77777777" w:rsidTr="00CD2705">
        <w:trPr>
          <w:trHeight w:val="20"/>
        </w:trPr>
        <w:tc>
          <w:tcPr>
            <w:tcW w:w="720" w:type="dxa"/>
            <w:vAlign w:val="center"/>
          </w:tcPr>
          <w:p w14:paraId="79C956C8" w14:textId="77777777" w:rsidR="004A60F5" w:rsidRPr="00CD548A" w:rsidRDefault="004A60F5" w:rsidP="00CD2705">
            <w:pPr>
              <w:pStyle w:val="Texto"/>
              <w:spacing w:after="24"/>
              <w:ind w:firstLine="0"/>
              <w:rPr>
                <w:sz w:val="16"/>
              </w:rPr>
            </w:pPr>
          </w:p>
        </w:tc>
        <w:tc>
          <w:tcPr>
            <w:tcW w:w="3725" w:type="dxa"/>
            <w:vAlign w:val="center"/>
          </w:tcPr>
          <w:p w14:paraId="3C133AD5" w14:textId="77777777" w:rsidR="004A60F5" w:rsidRPr="00CD548A" w:rsidRDefault="004A60F5" w:rsidP="00CD2705">
            <w:pPr>
              <w:pStyle w:val="Texto"/>
              <w:spacing w:after="24"/>
              <w:ind w:firstLine="0"/>
              <w:rPr>
                <w:sz w:val="16"/>
              </w:rPr>
            </w:pPr>
          </w:p>
        </w:tc>
        <w:tc>
          <w:tcPr>
            <w:tcW w:w="941" w:type="dxa"/>
            <w:vAlign w:val="center"/>
          </w:tcPr>
          <w:p w14:paraId="48C4C0BD" w14:textId="77777777" w:rsidR="004A60F5" w:rsidRPr="00CD548A" w:rsidRDefault="004A60F5" w:rsidP="00CD2705">
            <w:pPr>
              <w:pStyle w:val="Texto"/>
              <w:spacing w:after="24"/>
              <w:ind w:firstLine="0"/>
              <w:rPr>
                <w:sz w:val="16"/>
              </w:rPr>
            </w:pPr>
            <w:r w:rsidRPr="00CD548A">
              <w:rPr>
                <w:sz w:val="16"/>
              </w:rPr>
              <w:t>1.2.4.2.9</w:t>
            </w:r>
          </w:p>
        </w:tc>
        <w:tc>
          <w:tcPr>
            <w:tcW w:w="3342" w:type="dxa"/>
            <w:vAlign w:val="center"/>
          </w:tcPr>
          <w:p w14:paraId="3F22F7D0" w14:textId="77777777" w:rsidR="004A60F5" w:rsidRPr="00CD548A" w:rsidRDefault="004A60F5" w:rsidP="00CD2705">
            <w:pPr>
              <w:pStyle w:val="Texto"/>
              <w:spacing w:after="24"/>
              <w:ind w:firstLine="0"/>
              <w:rPr>
                <w:sz w:val="16"/>
              </w:rPr>
            </w:pPr>
            <w:r w:rsidRPr="00CD548A">
              <w:rPr>
                <w:sz w:val="16"/>
              </w:rPr>
              <w:t xml:space="preserve">Otro Mobiliario y Equipo Educacional y Recreativo </w:t>
            </w:r>
          </w:p>
        </w:tc>
      </w:tr>
      <w:tr w:rsidR="004A60F5" w:rsidRPr="00CD548A" w14:paraId="2E217825" w14:textId="77777777" w:rsidTr="00CD2705">
        <w:trPr>
          <w:trHeight w:val="20"/>
        </w:trPr>
        <w:tc>
          <w:tcPr>
            <w:tcW w:w="720" w:type="dxa"/>
            <w:vAlign w:val="center"/>
          </w:tcPr>
          <w:p w14:paraId="2FE332DE" w14:textId="77777777" w:rsidR="004A60F5" w:rsidRPr="00CD548A" w:rsidRDefault="004A60F5" w:rsidP="00CD2705">
            <w:pPr>
              <w:pStyle w:val="Texto"/>
              <w:spacing w:after="24"/>
              <w:ind w:firstLine="0"/>
              <w:rPr>
                <w:sz w:val="16"/>
              </w:rPr>
            </w:pPr>
          </w:p>
        </w:tc>
        <w:tc>
          <w:tcPr>
            <w:tcW w:w="3725" w:type="dxa"/>
            <w:vAlign w:val="center"/>
          </w:tcPr>
          <w:p w14:paraId="3A2328B8" w14:textId="77777777" w:rsidR="004A60F5" w:rsidRPr="00CD548A" w:rsidRDefault="004A60F5" w:rsidP="00CD2705">
            <w:pPr>
              <w:pStyle w:val="Texto"/>
              <w:spacing w:after="24"/>
              <w:ind w:firstLine="0"/>
              <w:rPr>
                <w:sz w:val="16"/>
              </w:rPr>
            </w:pPr>
          </w:p>
        </w:tc>
        <w:tc>
          <w:tcPr>
            <w:tcW w:w="941" w:type="dxa"/>
            <w:vAlign w:val="center"/>
          </w:tcPr>
          <w:p w14:paraId="71DDEBEA" w14:textId="77777777" w:rsidR="004A60F5" w:rsidRPr="00CD548A" w:rsidRDefault="004A60F5" w:rsidP="00CD2705">
            <w:pPr>
              <w:pStyle w:val="Texto"/>
              <w:spacing w:after="24"/>
              <w:ind w:firstLine="0"/>
              <w:rPr>
                <w:sz w:val="16"/>
              </w:rPr>
            </w:pPr>
            <w:r w:rsidRPr="00CD548A">
              <w:rPr>
                <w:sz w:val="16"/>
              </w:rPr>
              <w:t>1.2.4.3</w:t>
            </w:r>
          </w:p>
        </w:tc>
        <w:tc>
          <w:tcPr>
            <w:tcW w:w="3342" w:type="dxa"/>
            <w:vAlign w:val="center"/>
          </w:tcPr>
          <w:p w14:paraId="69B05E60" w14:textId="77777777" w:rsidR="004A60F5" w:rsidRPr="00CD548A" w:rsidRDefault="004A60F5" w:rsidP="00CD2705">
            <w:pPr>
              <w:pStyle w:val="Texto"/>
              <w:spacing w:after="24"/>
              <w:ind w:firstLine="0"/>
              <w:rPr>
                <w:sz w:val="16"/>
              </w:rPr>
            </w:pPr>
            <w:r w:rsidRPr="00CD548A">
              <w:rPr>
                <w:sz w:val="16"/>
              </w:rPr>
              <w:t xml:space="preserve">Equipo e Instrumental Médico y de Laboratorio </w:t>
            </w:r>
          </w:p>
        </w:tc>
      </w:tr>
      <w:tr w:rsidR="004A60F5" w:rsidRPr="00CD548A" w14:paraId="08637BBE" w14:textId="77777777" w:rsidTr="00CD2705">
        <w:trPr>
          <w:trHeight w:val="20"/>
        </w:trPr>
        <w:tc>
          <w:tcPr>
            <w:tcW w:w="720" w:type="dxa"/>
            <w:vAlign w:val="center"/>
          </w:tcPr>
          <w:p w14:paraId="550AF32A" w14:textId="77777777" w:rsidR="004A60F5" w:rsidRPr="00CD548A" w:rsidRDefault="004A60F5" w:rsidP="00CD2705">
            <w:pPr>
              <w:pStyle w:val="Texto"/>
              <w:spacing w:after="24"/>
              <w:ind w:firstLine="0"/>
              <w:rPr>
                <w:sz w:val="16"/>
              </w:rPr>
            </w:pPr>
          </w:p>
        </w:tc>
        <w:tc>
          <w:tcPr>
            <w:tcW w:w="3725" w:type="dxa"/>
            <w:vAlign w:val="center"/>
          </w:tcPr>
          <w:p w14:paraId="201F764A" w14:textId="77777777" w:rsidR="004A60F5" w:rsidRPr="00CD548A" w:rsidRDefault="004A60F5" w:rsidP="00CD2705">
            <w:pPr>
              <w:pStyle w:val="Texto"/>
              <w:spacing w:after="24"/>
              <w:ind w:firstLine="0"/>
              <w:rPr>
                <w:sz w:val="16"/>
              </w:rPr>
            </w:pPr>
          </w:p>
        </w:tc>
        <w:tc>
          <w:tcPr>
            <w:tcW w:w="941" w:type="dxa"/>
            <w:vAlign w:val="center"/>
          </w:tcPr>
          <w:p w14:paraId="7209BB2A" w14:textId="77777777" w:rsidR="004A60F5" w:rsidRPr="00CD548A" w:rsidRDefault="004A60F5" w:rsidP="00CD2705">
            <w:pPr>
              <w:pStyle w:val="Texto"/>
              <w:spacing w:after="24"/>
              <w:ind w:firstLine="0"/>
              <w:rPr>
                <w:sz w:val="16"/>
              </w:rPr>
            </w:pPr>
            <w:r w:rsidRPr="00CD548A">
              <w:rPr>
                <w:sz w:val="16"/>
              </w:rPr>
              <w:t>1.2.4.3.1</w:t>
            </w:r>
          </w:p>
        </w:tc>
        <w:tc>
          <w:tcPr>
            <w:tcW w:w="3342" w:type="dxa"/>
            <w:vAlign w:val="center"/>
          </w:tcPr>
          <w:p w14:paraId="7A5E22A1" w14:textId="77777777" w:rsidR="004A60F5" w:rsidRPr="00CD548A" w:rsidRDefault="004A60F5" w:rsidP="00CD2705">
            <w:pPr>
              <w:pStyle w:val="Texto"/>
              <w:spacing w:after="24"/>
              <w:ind w:firstLine="0"/>
              <w:rPr>
                <w:sz w:val="16"/>
              </w:rPr>
            </w:pPr>
            <w:r w:rsidRPr="00CD548A">
              <w:rPr>
                <w:sz w:val="16"/>
              </w:rPr>
              <w:t xml:space="preserve">Equipo Médico y de Laboratorio </w:t>
            </w:r>
          </w:p>
        </w:tc>
      </w:tr>
      <w:tr w:rsidR="004A60F5" w:rsidRPr="00CD548A" w14:paraId="011506EE" w14:textId="77777777" w:rsidTr="00CD2705">
        <w:trPr>
          <w:trHeight w:val="20"/>
        </w:trPr>
        <w:tc>
          <w:tcPr>
            <w:tcW w:w="720" w:type="dxa"/>
            <w:vAlign w:val="center"/>
          </w:tcPr>
          <w:p w14:paraId="6B8EE83C" w14:textId="77777777" w:rsidR="004A60F5" w:rsidRPr="00CD548A" w:rsidRDefault="004A60F5" w:rsidP="00CD2705">
            <w:pPr>
              <w:pStyle w:val="Texto"/>
              <w:spacing w:after="24"/>
              <w:ind w:firstLine="0"/>
              <w:rPr>
                <w:sz w:val="16"/>
              </w:rPr>
            </w:pPr>
          </w:p>
        </w:tc>
        <w:tc>
          <w:tcPr>
            <w:tcW w:w="3725" w:type="dxa"/>
            <w:vAlign w:val="center"/>
          </w:tcPr>
          <w:p w14:paraId="6470392F" w14:textId="77777777" w:rsidR="004A60F5" w:rsidRPr="00CD548A" w:rsidRDefault="004A60F5" w:rsidP="00CD2705">
            <w:pPr>
              <w:pStyle w:val="Texto"/>
              <w:spacing w:after="24"/>
              <w:ind w:firstLine="0"/>
              <w:rPr>
                <w:sz w:val="16"/>
              </w:rPr>
            </w:pPr>
          </w:p>
        </w:tc>
        <w:tc>
          <w:tcPr>
            <w:tcW w:w="941" w:type="dxa"/>
            <w:vAlign w:val="center"/>
          </w:tcPr>
          <w:p w14:paraId="404EB5C9" w14:textId="77777777" w:rsidR="004A60F5" w:rsidRPr="00CD548A" w:rsidRDefault="004A60F5" w:rsidP="00CD2705">
            <w:pPr>
              <w:pStyle w:val="Texto"/>
              <w:spacing w:after="24"/>
              <w:ind w:firstLine="0"/>
              <w:rPr>
                <w:sz w:val="16"/>
              </w:rPr>
            </w:pPr>
            <w:r w:rsidRPr="00CD548A">
              <w:rPr>
                <w:sz w:val="16"/>
              </w:rPr>
              <w:t>1.2.4.3.2</w:t>
            </w:r>
          </w:p>
        </w:tc>
        <w:tc>
          <w:tcPr>
            <w:tcW w:w="3342" w:type="dxa"/>
            <w:vAlign w:val="center"/>
          </w:tcPr>
          <w:p w14:paraId="26A0C793" w14:textId="77777777" w:rsidR="004A60F5" w:rsidRPr="00CD548A" w:rsidRDefault="004A60F5" w:rsidP="00CD2705">
            <w:pPr>
              <w:pStyle w:val="Texto"/>
              <w:spacing w:after="24"/>
              <w:ind w:firstLine="0"/>
              <w:rPr>
                <w:sz w:val="16"/>
              </w:rPr>
            </w:pPr>
            <w:r w:rsidRPr="00CD548A">
              <w:rPr>
                <w:sz w:val="16"/>
              </w:rPr>
              <w:t xml:space="preserve">Instrumental Médico y de Laboratorio </w:t>
            </w:r>
          </w:p>
        </w:tc>
      </w:tr>
      <w:tr w:rsidR="004A60F5" w:rsidRPr="00CD548A" w14:paraId="02E1C941" w14:textId="77777777" w:rsidTr="00CD2705">
        <w:trPr>
          <w:trHeight w:val="20"/>
        </w:trPr>
        <w:tc>
          <w:tcPr>
            <w:tcW w:w="720" w:type="dxa"/>
            <w:vAlign w:val="center"/>
          </w:tcPr>
          <w:p w14:paraId="1EB7989A" w14:textId="77777777" w:rsidR="004A60F5" w:rsidRPr="00CD548A" w:rsidRDefault="004A60F5" w:rsidP="00CD2705">
            <w:pPr>
              <w:pStyle w:val="Texto"/>
              <w:spacing w:after="24"/>
              <w:ind w:firstLine="0"/>
              <w:rPr>
                <w:sz w:val="16"/>
              </w:rPr>
            </w:pPr>
          </w:p>
        </w:tc>
        <w:tc>
          <w:tcPr>
            <w:tcW w:w="3725" w:type="dxa"/>
            <w:vAlign w:val="center"/>
          </w:tcPr>
          <w:p w14:paraId="04661202" w14:textId="77777777" w:rsidR="004A60F5" w:rsidRPr="00CD548A" w:rsidRDefault="004A60F5" w:rsidP="00CD2705">
            <w:pPr>
              <w:pStyle w:val="Texto"/>
              <w:spacing w:after="24"/>
              <w:ind w:firstLine="0"/>
              <w:rPr>
                <w:sz w:val="16"/>
              </w:rPr>
            </w:pPr>
          </w:p>
        </w:tc>
        <w:tc>
          <w:tcPr>
            <w:tcW w:w="941" w:type="dxa"/>
            <w:vAlign w:val="center"/>
          </w:tcPr>
          <w:p w14:paraId="5ACD8F55" w14:textId="77777777" w:rsidR="004A60F5" w:rsidRPr="00CD548A" w:rsidRDefault="004A60F5" w:rsidP="00CD2705">
            <w:pPr>
              <w:pStyle w:val="Texto"/>
              <w:spacing w:after="24"/>
              <w:ind w:firstLine="0"/>
              <w:rPr>
                <w:sz w:val="16"/>
              </w:rPr>
            </w:pPr>
            <w:r w:rsidRPr="00CD548A">
              <w:rPr>
                <w:sz w:val="16"/>
              </w:rPr>
              <w:t>1.2.4.4</w:t>
            </w:r>
          </w:p>
        </w:tc>
        <w:tc>
          <w:tcPr>
            <w:tcW w:w="3342" w:type="dxa"/>
            <w:vAlign w:val="center"/>
          </w:tcPr>
          <w:p w14:paraId="1B00A5B5" w14:textId="77777777" w:rsidR="004A60F5" w:rsidRPr="00CD548A" w:rsidRDefault="004A60F5" w:rsidP="00CD2705">
            <w:pPr>
              <w:pStyle w:val="Texto"/>
              <w:spacing w:after="30"/>
              <w:ind w:firstLine="0"/>
              <w:rPr>
                <w:sz w:val="16"/>
                <w:szCs w:val="16"/>
              </w:rPr>
            </w:pPr>
            <w:r w:rsidRPr="00CD548A">
              <w:rPr>
                <w:sz w:val="16"/>
                <w:szCs w:val="16"/>
              </w:rPr>
              <w:t>Equipo de Transporte</w:t>
            </w:r>
          </w:p>
        </w:tc>
      </w:tr>
      <w:tr w:rsidR="004A60F5" w:rsidRPr="00CD548A" w14:paraId="60C872CA" w14:textId="77777777" w:rsidTr="00CD2705">
        <w:trPr>
          <w:trHeight w:val="20"/>
        </w:trPr>
        <w:tc>
          <w:tcPr>
            <w:tcW w:w="720" w:type="dxa"/>
            <w:vAlign w:val="center"/>
          </w:tcPr>
          <w:p w14:paraId="2AF27471" w14:textId="77777777" w:rsidR="004A60F5" w:rsidRPr="00CD548A" w:rsidRDefault="004A60F5" w:rsidP="00CD2705">
            <w:pPr>
              <w:pStyle w:val="Texto"/>
              <w:spacing w:after="24"/>
              <w:ind w:firstLine="0"/>
              <w:rPr>
                <w:sz w:val="16"/>
              </w:rPr>
            </w:pPr>
          </w:p>
        </w:tc>
        <w:tc>
          <w:tcPr>
            <w:tcW w:w="3725" w:type="dxa"/>
            <w:vAlign w:val="center"/>
          </w:tcPr>
          <w:p w14:paraId="3269E4E0" w14:textId="77777777" w:rsidR="004A60F5" w:rsidRPr="00CD548A" w:rsidRDefault="004A60F5" w:rsidP="00CD2705">
            <w:pPr>
              <w:pStyle w:val="Texto"/>
              <w:spacing w:after="24"/>
              <w:ind w:firstLine="0"/>
              <w:rPr>
                <w:sz w:val="16"/>
              </w:rPr>
            </w:pPr>
          </w:p>
        </w:tc>
        <w:tc>
          <w:tcPr>
            <w:tcW w:w="941" w:type="dxa"/>
            <w:vAlign w:val="center"/>
          </w:tcPr>
          <w:p w14:paraId="237E3D58" w14:textId="77777777" w:rsidR="004A60F5" w:rsidRPr="00CD548A" w:rsidRDefault="004A60F5" w:rsidP="00CD2705">
            <w:pPr>
              <w:pStyle w:val="Texto"/>
              <w:spacing w:after="24"/>
              <w:ind w:firstLine="0"/>
              <w:rPr>
                <w:sz w:val="16"/>
              </w:rPr>
            </w:pPr>
            <w:r w:rsidRPr="00CD548A">
              <w:rPr>
                <w:sz w:val="16"/>
              </w:rPr>
              <w:t>1.2.4.4.1</w:t>
            </w:r>
          </w:p>
        </w:tc>
        <w:tc>
          <w:tcPr>
            <w:tcW w:w="3342" w:type="dxa"/>
            <w:vAlign w:val="center"/>
          </w:tcPr>
          <w:p w14:paraId="3D0415E3" w14:textId="77777777" w:rsidR="004A60F5" w:rsidRPr="00CD548A" w:rsidRDefault="004A60F5" w:rsidP="00CD2705">
            <w:pPr>
              <w:pStyle w:val="Texto"/>
              <w:spacing w:after="30"/>
              <w:ind w:firstLine="0"/>
              <w:rPr>
                <w:sz w:val="16"/>
                <w:szCs w:val="16"/>
              </w:rPr>
            </w:pPr>
            <w:r w:rsidRPr="00CD548A">
              <w:rPr>
                <w:sz w:val="16"/>
                <w:szCs w:val="16"/>
              </w:rPr>
              <w:t>Automóviles y Equipo Terrestre</w:t>
            </w:r>
          </w:p>
        </w:tc>
      </w:tr>
      <w:tr w:rsidR="004A60F5" w:rsidRPr="00CD548A" w14:paraId="4EC572D7" w14:textId="77777777" w:rsidTr="00CD2705">
        <w:trPr>
          <w:trHeight w:val="20"/>
        </w:trPr>
        <w:tc>
          <w:tcPr>
            <w:tcW w:w="720" w:type="dxa"/>
            <w:vAlign w:val="center"/>
          </w:tcPr>
          <w:p w14:paraId="04E89A9C" w14:textId="77777777" w:rsidR="004A60F5" w:rsidRPr="00CD548A" w:rsidRDefault="004A60F5" w:rsidP="00CD2705">
            <w:pPr>
              <w:pStyle w:val="Texto"/>
              <w:spacing w:after="24"/>
              <w:ind w:firstLine="0"/>
              <w:rPr>
                <w:sz w:val="16"/>
              </w:rPr>
            </w:pPr>
          </w:p>
        </w:tc>
        <w:tc>
          <w:tcPr>
            <w:tcW w:w="3725" w:type="dxa"/>
            <w:vAlign w:val="center"/>
          </w:tcPr>
          <w:p w14:paraId="6A80035F" w14:textId="77777777" w:rsidR="004A60F5" w:rsidRPr="00CD548A" w:rsidRDefault="004A60F5" w:rsidP="00CD2705">
            <w:pPr>
              <w:pStyle w:val="Texto"/>
              <w:spacing w:after="24"/>
              <w:ind w:firstLine="0"/>
              <w:rPr>
                <w:sz w:val="16"/>
              </w:rPr>
            </w:pPr>
          </w:p>
        </w:tc>
        <w:tc>
          <w:tcPr>
            <w:tcW w:w="941" w:type="dxa"/>
            <w:vAlign w:val="center"/>
          </w:tcPr>
          <w:p w14:paraId="4C0E5643" w14:textId="77777777" w:rsidR="004A60F5" w:rsidRPr="00CD548A" w:rsidRDefault="004A60F5" w:rsidP="00CD2705">
            <w:pPr>
              <w:pStyle w:val="Texto"/>
              <w:spacing w:after="24"/>
              <w:ind w:firstLine="0"/>
              <w:rPr>
                <w:sz w:val="16"/>
              </w:rPr>
            </w:pPr>
            <w:r w:rsidRPr="00CD548A">
              <w:rPr>
                <w:sz w:val="16"/>
              </w:rPr>
              <w:t>1.2.4.4.2</w:t>
            </w:r>
          </w:p>
        </w:tc>
        <w:tc>
          <w:tcPr>
            <w:tcW w:w="3342" w:type="dxa"/>
            <w:vAlign w:val="center"/>
          </w:tcPr>
          <w:p w14:paraId="5D1020C1" w14:textId="77777777" w:rsidR="004A60F5" w:rsidRPr="00CD548A" w:rsidRDefault="004A60F5" w:rsidP="00CD2705">
            <w:pPr>
              <w:pStyle w:val="Texto"/>
              <w:spacing w:after="24"/>
              <w:ind w:firstLine="0"/>
              <w:rPr>
                <w:sz w:val="16"/>
              </w:rPr>
            </w:pPr>
            <w:r w:rsidRPr="00CD548A">
              <w:rPr>
                <w:sz w:val="16"/>
              </w:rPr>
              <w:t xml:space="preserve">Carrocerías y Remolques </w:t>
            </w:r>
          </w:p>
        </w:tc>
      </w:tr>
      <w:tr w:rsidR="004A60F5" w:rsidRPr="00CD548A" w14:paraId="25877BCE" w14:textId="77777777" w:rsidTr="00CD2705">
        <w:trPr>
          <w:trHeight w:val="20"/>
        </w:trPr>
        <w:tc>
          <w:tcPr>
            <w:tcW w:w="720" w:type="dxa"/>
            <w:vAlign w:val="center"/>
          </w:tcPr>
          <w:p w14:paraId="07D37D12" w14:textId="77777777" w:rsidR="004A60F5" w:rsidRPr="00CD548A" w:rsidRDefault="004A60F5" w:rsidP="00CD2705">
            <w:pPr>
              <w:pStyle w:val="Texto"/>
              <w:spacing w:after="24"/>
              <w:ind w:firstLine="0"/>
              <w:rPr>
                <w:sz w:val="16"/>
              </w:rPr>
            </w:pPr>
          </w:p>
        </w:tc>
        <w:tc>
          <w:tcPr>
            <w:tcW w:w="3725" w:type="dxa"/>
            <w:vAlign w:val="center"/>
          </w:tcPr>
          <w:p w14:paraId="5771E2A5" w14:textId="77777777" w:rsidR="004A60F5" w:rsidRPr="00CD548A" w:rsidRDefault="004A60F5" w:rsidP="00CD2705">
            <w:pPr>
              <w:pStyle w:val="Texto"/>
              <w:spacing w:after="24"/>
              <w:ind w:firstLine="0"/>
              <w:rPr>
                <w:sz w:val="16"/>
              </w:rPr>
            </w:pPr>
          </w:p>
        </w:tc>
        <w:tc>
          <w:tcPr>
            <w:tcW w:w="941" w:type="dxa"/>
            <w:vAlign w:val="center"/>
          </w:tcPr>
          <w:p w14:paraId="4710BC3E" w14:textId="77777777" w:rsidR="004A60F5" w:rsidRPr="00CD548A" w:rsidRDefault="004A60F5" w:rsidP="00CD2705">
            <w:pPr>
              <w:pStyle w:val="Texto"/>
              <w:spacing w:after="24"/>
              <w:ind w:firstLine="0"/>
              <w:rPr>
                <w:sz w:val="16"/>
              </w:rPr>
            </w:pPr>
            <w:r w:rsidRPr="00CD548A">
              <w:rPr>
                <w:sz w:val="16"/>
              </w:rPr>
              <w:t>1.2.4.4.3</w:t>
            </w:r>
          </w:p>
        </w:tc>
        <w:tc>
          <w:tcPr>
            <w:tcW w:w="3342" w:type="dxa"/>
            <w:vAlign w:val="center"/>
          </w:tcPr>
          <w:p w14:paraId="68126A5E" w14:textId="77777777" w:rsidR="004A60F5" w:rsidRPr="00CD548A" w:rsidRDefault="004A60F5" w:rsidP="00CD2705">
            <w:pPr>
              <w:pStyle w:val="Texto"/>
              <w:spacing w:after="24"/>
              <w:ind w:firstLine="0"/>
              <w:rPr>
                <w:sz w:val="16"/>
              </w:rPr>
            </w:pPr>
            <w:r w:rsidRPr="00CD548A">
              <w:rPr>
                <w:sz w:val="16"/>
              </w:rPr>
              <w:t xml:space="preserve">Equipo Aeroespacial </w:t>
            </w:r>
          </w:p>
        </w:tc>
      </w:tr>
      <w:tr w:rsidR="004A60F5" w:rsidRPr="00CD548A" w14:paraId="56C084F8" w14:textId="77777777" w:rsidTr="00CD2705">
        <w:trPr>
          <w:trHeight w:val="20"/>
        </w:trPr>
        <w:tc>
          <w:tcPr>
            <w:tcW w:w="720" w:type="dxa"/>
            <w:vAlign w:val="center"/>
          </w:tcPr>
          <w:p w14:paraId="59A557A4" w14:textId="77777777" w:rsidR="004A60F5" w:rsidRPr="00CD548A" w:rsidRDefault="004A60F5" w:rsidP="00CD2705">
            <w:pPr>
              <w:pStyle w:val="Texto"/>
              <w:spacing w:after="24"/>
              <w:ind w:firstLine="0"/>
              <w:rPr>
                <w:sz w:val="16"/>
              </w:rPr>
            </w:pPr>
          </w:p>
        </w:tc>
        <w:tc>
          <w:tcPr>
            <w:tcW w:w="3725" w:type="dxa"/>
            <w:vAlign w:val="center"/>
          </w:tcPr>
          <w:p w14:paraId="37200532" w14:textId="77777777" w:rsidR="004A60F5" w:rsidRPr="00CD548A" w:rsidRDefault="004A60F5" w:rsidP="00CD2705">
            <w:pPr>
              <w:pStyle w:val="Texto"/>
              <w:spacing w:after="24"/>
              <w:ind w:firstLine="0"/>
              <w:rPr>
                <w:sz w:val="16"/>
              </w:rPr>
            </w:pPr>
          </w:p>
        </w:tc>
        <w:tc>
          <w:tcPr>
            <w:tcW w:w="941" w:type="dxa"/>
            <w:vAlign w:val="center"/>
          </w:tcPr>
          <w:p w14:paraId="6274281A" w14:textId="77777777" w:rsidR="004A60F5" w:rsidRPr="00CD548A" w:rsidRDefault="004A60F5" w:rsidP="00CD2705">
            <w:pPr>
              <w:pStyle w:val="Texto"/>
              <w:spacing w:after="24"/>
              <w:ind w:firstLine="0"/>
              <w:rPr>
                <w:sz w:val="16"/>
              </w:rPr>
            </w:pPr>
            <w:r w:rsidRPr="00CD548A">
              <w:rPr>
                <w:sz w:val="16"/>
              </w:rPr>
              <w:t>1.2.4.4.4</w:t>
            </w:r>
          </w:p>
        </w:tc>
        <w:tc>
          <w:tcPr>
            <w:tcW w:w="3342" w:type="dxa"/>
            <w:vAlign w:val="center"/>
          </w:tcPr>
          <w:p w14:paraId="1D335E97" w14:textId="77777777" w:rsidR="004A60F5" w:rsidRPr="00CD548A" w:rsidRDefault="004A60F5" w:rsidP="00CD2705">
            <w:pPr>
              <w:pStyle w:val="Texto"/>
              <w:spacing w:after="24"/>
              <w:ind w:firstLine="0"/>
              <w:rPr>
                <w:sz w:val="16"/>
              </w:rPr>
            </w:pPr>
            <w:r w:rsidRPr="00CD548A">
              <w:rPr>
                <w:sz w:val="16"/>
              </w:rPr>
              <w:t xml:space="preserve">Equipo Ferroviario </w:t>
            </w:r>
          </w:p>
        </w:tc>
      </w:tr>
      <w:tr w:rsidR="004A60F5" w:rsidRPr="00CD548A" w14:paraId="6AE2BE69" w14:textId="77777777" w:rsidTr="00CD2705">
        <w:trPr>
          <w:trHeight w:val="20"/>
        </w:trPr>
        <w:tc>
          <w:tcPr>
            <w:tcW w:w="720" w:type="dxa"/>
            <w:vAlign w:val="center"/>
          </w:tcPr>
          <w:p w14:paraId="32BA0E30" w14:textId="77777777" w:rsidR="004A60F5" w:rsidRPr="00CD548A" w:rsidRDefault="004A60F5" w:rsidP="00CD2705">
            <w:pPr>
              <w:pStyle w:val="Texto"/>
              <w:spacing w:after="24"/>
              <w:ind w:firstLine="0"/>
              <w:rPr>
                <w:sz w:val="16"/>
              </w:rPr>
            </w:pPr>
          </w:p>
        </w:tc>
        <w:tc>
          <w:tcPr>
            <w:tcW w:w="3725" w:type="dxa"/>
            <w:vAlign w:val="center"/>
          </w:tcPr>
          <w:p w14:paraId="26BF1717" w14:textId="77777777" w:rsidR="004A60F5" w:rsidRPr="00CD548A" w:rsidRDefault="004A60F5" w:rsidP="00CD2705">
            <w:pPr>
              <w:pStyle w:val="Texto"/>
              <w:spacing w:after="24"/>
              <w:ind w:firstLine="0"/>
              <w:rPr>
                <w:sz w:val="16"/>
              </w:rPr>
            </w:pPr>
          </w:p>
        </w:tc>
        <w:tc>
          <w:tcPr>
            <w:tcW w:w="941" w:type="dxa"/>
            <w:vAlign w:val="center"/>
          </w:tcPr>
          <w:p w14:paraId="0BE5840E" w14:textId="77777777" w:rsidR="004A60F5" w:rsidRPr="00CD548A" w:rsidRDefault="004A60F5" w:rsidP="00CD2705">
            <w:pPr>
              <w:pStyle w:val="Texto"/>
              <w:spacing w:after="24"/>
              <w:ind w:firstLine="0"/>
              <w:rPr>
                <w:sz w:val="16"/>
              </w:rPr>
            </w:pPr>
            <w:r w:rsidRPr="00CD548A">
              <w:rPr>
                <w:sz w:val="16"/>
              </w:rPr>
              <w:t>1.2.4.4.5</w:t>
            </w:r>
          </w:p>
        </w:tc>
        <w:tc>
          <w:tcPr>
            <w:tcW w:w="3342" w:type="dxa"/>
            <w:vAlign w:val="center"/>
          </w:tcPr>
          <w:p w14:paraId="7F07D77C" w14:textId="77777777" w:rsidR="004A60F5" w:rsidRPr="00CD548A" w:rsidRDefault="004A60F5" w:rsidP="00CD2705">
            <w:pPr>
              <w:pStyle w:val="Texto"/>
              <w:spacing w:after="24"/>
              <w:ind w:firstLine="0"/>
              <w:rPr>
                <w:sz w:val="16"/>
              </w:rPr>
            </w:pPr>
            <w:r w:rsidRPr="00CD548A">
              <w:rPr>
                <w:sz w:val="16"/>
              </w:rPr>
              <w:t xml:space="preserve">Embarcaciones </w:t>
            </w:r>
          </w:p>
        </w:tc>
      </w:tr>
      <w:tr w:rsidR="004A60F5" w:rsidRPr="00CD548A" w14:paraId="4CF3D5C6" w14:textId="77777777" w:rsidTr="00CD2705">
        <w:trPr>
          <w:trHeight w:val="20"/>
        </w:trPr>
        <w:tc>
          <w:tcPr>
            <w:tcW w:w="720" w:type="dxa"/>
            <w:vAlign w:val="center"/>
          </w:tcPr>
          <w:p w14:paraId="17AFA07B" w14:textId="77777777" w:rsidR="004A60F5" w:rsidRPr="00CD548A" w:rsidRDefault="004A60F5" w:rsidP="00CD2705">
            <w:pPr>
              <w:pStyle w:val="Texto"/>
              <w:spacing w:after="24"/>
              <w:ind w:firstLine="0"/>
              <w:rPr>
                <w:sz w:val="16"/>
              </w:rPr>
            </w:pPr>
          </w:p>
        </w:tc>
        <w:tc>
          <w:tcPr>
            <w:tcW w:w="3725" w:type="dxa"/>
            <w:vAlign w:val="center"/>
          </w:tcPr>
          <w:p w14:paraId="47AC5C89" w14:textId="77777777" w:rsidR="004A60F5" w:rsidRPr="00CD548A" w:rsidRDefault="004A60F5" w:rsidP="00CD2705">
            <w:pPr>
              <w:pStyle w:val="Texto"/>
              <w:spacing w:after="24"/>
              <w:ind w:firstLine="0"/>
              <w:rPr>
                <w:sz w:val="16"/>
              </w:rPr>
            </w:pPr>
          </w:p>
        </w:tc>
        <w:tc>
          <w:tcPr>
            <w:tcW w:w="941" w:type="dxa"/>
            <w:vAlign w:val="center"/>
          </w:tcPr>
          <w:p w14:paraId="3A66C30B" w14:textId="77777777" w:rsidR="004A60F5" w:rsidRPr="00CD548A" w:rsidRDefault="004A60F5" w:rsidP="00CD2705">
            <w:pPr>
              <w:pStyle w:val="Texto"/>
              <w:spacing w:after="24"/>
              <w:ind w:firstLine="0"/>
              <w:rPr>
                <w:sz w:val="16"/>
              </w:rPr>
            </w:pPr>
            <w:r w:rsidRPr="00CD548A">
              <w:rPr>
                <w:sz w:val="16"/>
              </w:rPr>
              <w:t>1.2.4.4.9</w:t>
            </w:r>
          </w:p>
        </w:tc>
        <w:tc>
          <w:tcPr>
            <w:tcW w:w="3342" w:type="dxa"/>
            <w:vAlign w:val="center"/>
          </w:tcPr>
          <w:p w14:paraId="13555D95" w14:textId="77777777" w:rsidR="004A60F5" w:rsidRPr="00CD548A" w:rsidRDefault="004A60F5" w:rsidP="00CD2705">
            <w:pPr>
              <w:pStyle w:val="Texto"/>
              <w:spacing w:after="24"/>
              <w:ind w:firstLine="0"/>
              <w:rPr>
                <w:sz w:val="16"/>
              </w:rPr>
            </w:pPr>
            <w:r w:rsidRPr="00CD548A">
              <w:rPr>
                <w:sz w:val="16"/>
              </w:rPr>
              <w:t xml:space="preserve">Otros Equipos de Transporte </w:t>
            </w:r>
          </w:p>
        </w:tc>
      </w:tr>
      <w:tr w:rsidR="004A60F5" w:rsidRPr="00CD548A" w14:paraId="502FF10B" w14:textId="77777777" w:rsidTr="00CD2705">
        <w:trPr>
          <w:trHeight w:val="20"/>
        </w:trPr>
        <w:tc>
          <w:tcPr>
            <w:tcW w:w="720" w:type="dxa"/>
            <w:vAlign w:val="center"/>
          </w:tcPr>
          <w:p w14:paraId="415CF30F" w14:textId="77777777" w:rsidR="004A60F5" w:rsidRPr="00CD548A" w:rsidRDefault="004A60F5" w:rsidP="00CD2705">
            <w:pPr>
              <w:pStyle w:val="Texto"/>
              <w:spacing w:after="24"/>
              <w:ind w:firstLine="0"/>
              <w:rPr>
                <w:sz w:val="16"/>
              </w:rPr>
            </w:pPr>
          </w:p>
        </w:tc>
        <w:tc>
          <w:tcPr>
            <w:tcW w:w="3725" w:type="dxa"/>
            <w:vAlign w:val="center"/>
          </w:tcPr>
          <w:p w14:paraId="25E55008" w14:textId="77777777" w:rsidR="004A60F5" w:rsidRPr="00CD548A" w:rsidRDefault="004A60F5" w:rsidP="00CD2705">
            <w:pPr>
              <w:pStyle w:val="Texto"/>
              <w:spacing w:after="24"/>
              <w:ind w:firstLine="0"/>
              <w:rPr>
                <w:sz w:val="16"/>
              </w:rPr>
            </w:pPr>
          </w:p>
        </w:tc>
        <w:tc>
          <w:tcPr>
            <w:tcW w:w="941" w:type="dxa"/>
            <w:vAlign w:val="center"/>
          </w:tcPr>
          <w:p w14:paraId="693C049E" w14:textId="77777777" w:rsidR="004A60F5" w:rsidRPr="00CD548A" w:rsidRDefault="004A60F5" w:rsidP="00CD2705">
            <w:pPr>
              <w:pStyle w:val="Texto"/>
              <w:spacing w:after="24"/>
              <w:ind w:firstLine="0"/>
              <w:rPr>
                <w:sz w:val="16"/>
              </w:rPr>
            </w:pPr>
            <w:r w:rsidRPr="00CD548A">
              <w:rPr>
                <w:sz w:val="16"/>
              </w:rPr>
              <w:t>1.2.4.5</w:t>
            </w:r>
          </w:p>
        </w:tc>
        <w:tc>
          <w:tcPr>
            <w:tcW w:w="3342" w:type="dxa"/>
            <w:vAlign w:val="center"/>
          </w:tcPr>
          <w:p w14:paraId="3E8A06B4" w14:textId="77777777" w:rsidR="004A60F5" w:rsidRPr="00CD548A" w:rsidRDefault="004A60F5" w:rsidP="00CD2705">
            <w:pPr>
              <w:pStyle w:val="Texto"/>
              <w:spacing w:after="24"/>
              <w:ind w:firstLine="0"/>
              <w:rPr>
                <w:sz w:val="16"/>
              </w:rPr>
            </w:pPr>
            <w:r w:rsidRPr="00CD548A">
              <w:rPr>
                <w:sz w:val="16"/>
              </w:rPr>
              <w:t xml:space="preserve">Equipo de Defensa y Seguridad </w:t>
            </w:r>
          </w:p>
        </w:tc>
      </w:tr>
      <w:tr w:rsidR="004A60F5" w:rsidRPr="00CD548A" w14:paraId="1585F8D6" w14:textId="77777777" w:rsidTr="00CD2705">
        <w:trPr>
          <w:trHeight w:val="20"/>
        </w:trPr>
        <w:tc>
          <w:tcPr>
            <w:tcW w:w="720" w:type="dxa"/>
            <w:vAlign w:val="center"/>
          </w:tcPr>
          <w:p w14:paraId="5A3F220A" w14:textId="77777777" w:rsidR="004A60F5" w:rsidRPr="00CD548A" w:rsidRDefault="004A60F5" w:rsidP="00CD2705">
            <w:pPr>
              <w:pStyle w:val="Texto"/>
              <w:spacing w:after="24"/>
              <w:ind w:firstLine="0"/>
              <w:rPr>
                <w:sz w:val="16"/>
              </w:rPr>
            </w:pPr>
          </w:p>
        </w:tc>
        <w:tc>
          <w:tcPr>
            <w:tcW w:w="3725" w:type="dxa"/>
            <w:vAlign w:val="center"/>
          </w:tcPr>
          <w:p w14:paraId="4309BAD1" w14:textId="77777777" w:rsidR="004A60F5" w:rsidRPr="00CD548A" w:rsidRDefault="004A60F5" w:rsidP="00CD2705">
            <w:pPr>
              <w:pStyle w:val="Texto"/>
              <w:spacing w:after="24"/>
              <w:ind w:firstLine="0"/>
              <w:rPr>
                <w:sz w:val="16"/>
              </w:rPr>
            </w:pPr>
          </w:p>
        </w:tc>
        <w:tc>
          <w:tcPr>
            <w:tcW w:w="941" w:type="dxa"/>
            <w:vAlign w:val="center"/>
          </w:tcPr>
          <w:p w14:paraId="6750ADF4" w14:textId="77777777" w:rsidR="004A60F5" w:rsidRPr="00CD548A" w:rsidRDefault="004A60F5" w:rsidP="00CD2705">
            <w:pPr>
              <w:pStyle w:val="Texto"/>
              <w:spacing w:after="24"/>
              <w:ind w:firstLine="0"/>
              <w:rPr>
                <w:sz w:val="16"/>
              </w:rPr>
            </w:pPr>
            <w:r w:rsidRPr="00CD548A">
              <w:rPr>
                <w:sz w:val="16"/>
              </w:rPr>
              <w:t>1.2.4.6</w:t>
            </w:r>
          </w:p>
        </w:tc>
        <w:tc>
          <w:tcPr>
            <w:tcW w:w="3342" w:type="dxa"/>
            <w:vAlign w:val="center"/>
          </w:tcPr>
          <w:p w14:paraId="1D2E552A" w14:textId="77777777" w:rsidR="004A60F5" w:rsidRPr="00CD548A" w:rsidRDefault="004A60F5" w:rsidP="00CD2705">
            <w:pPr>
              <w:pStyle w:val="Texto"/>
              <w:spacing w:after="24"/>
              <w:ind w:firstLine="0"/>
              <w:rPr>
                <w:sz w:val="16"/>
              </w:rPr>
            </w:pPr>
            <w:r w:rsidRPr="00CD548A">
              <w:rPr>
                <w:sz w:val="16"/>
              </w:rPr>
              <w:t xml:space="preserve">Maquinaria, Otros Equipos y Herramientas </w:t>
            </w:r>
          </w:p>
        </w:tc>
      </w:tr>
      <w:tr w:rsidR="004A60F5" w:rsidRPr="00CD548A" w14:paraId="26369395" w14:textId="77777777" w:rsidTr="00CD2705">
        <w:trPr>
          <w:trHeight w:val="20"/>
        </w:trPr>
        <w:tc>
          <w:tcPr>
            <w:tcW w:w="720" w:type="dxa"/>
            <w:vAlign w:val="center"/>
          </w:tcPr>
          <w:p w14:paraId="4FA7F5A5" w14:textId="77777777" w:rsidR="004A60F5" w:rsidRPr="00CD548A" w:rsidRDefault="004A60F5" w:rsidP="00CD2705">
            <w:pPr>
              <w:pStyle w:val="Texto"/>
              <w:spacing w:after="24"/>
              <w:ind w:firstLine="0"/>
              <w:rPr>
                <w:sz w:val="16"/>
              </w:rPr>
            </w:pPr>
          </w:p>
        </w:tc>
        <w:tc>
          <w:tcPr>
            <w:tcW w:w="3725" w:type="dxa"/>
            <w:vAlign w:val="center"/>
          </w:tcPr>
          <w:p w14:paraId="798794DA" w14:textId="77777777" w:rsidR="004A60F5" w:rsidRPr="00CD548A" w:rsidRDefault="004A60F5" w:rsidP="00CD2705">
            <w:pPr>
              <w:pStyle w:val="Texto"/>
              <w:spacing w:after="24"/>
              <w:ind w:firstLine="0"/>
              <w:rPr>
                <w:sz w:val="16"/>
              </w:rPr>
            </w:pPr>
          </w:p>
        </w:tc>
        <w:tc>
          <w:tcPr>
            <w:tcW w:w="941" w:type="dxa"/>
            <w:vAlign w:val="center"/>
          </w:tcPr>
          <w:p w14:paraId="61666E32" w14:textId="77777777" w:rsidR="004A60F5" w:rsidRPr="00CD548A" w:rsidRDefault="004A60F5" w:rsidP="00CD2705">
            <w:pPr>
              <w:pStyle w:val="Texto"/>
              <w:spacing w:after="24"/>
              <w:ind w:firstLine="0"/>
              <w:rPr>
                <w:sz w:val="16"/>
              </w:rPr>
            </w:pPr>
            <w:r w:rsidRPr="00CD548A">
              <w:rPr>
                <w:sz w:val="16"/>
              </w:rPr>
              <w:t>1.2.4.6.1</w:t>
            </w:r>
          </w:p>
        </w:tc>
        <w:tc>
          <w:tcPr>
            <w:tcW w:w="3342" w:type="dxa"/>
            <w:vAlign w:val="center"/>
          </w:tcPr>
          <w:p w14:paraId="319E6FDF" w14:textId="77777777" w:rsidR="004A60F5" w:rsidRPr="00CD548A" w:rsidRDefault="004A60F5" w:rsidP="00CD2705">
            <w:pPr>
              <w:pStyle w:val="Texto"/>
              <w:spacing w:after="24"/>
              <w:ind w:firstLine="0"/>
              <w:rPr>
                <w:sz w:val="16"/>
              </w:rPr>
            </w:pPr>
            <w:r w:rsidRPr="00CD548A">
              <w:rPr>
                <w:sz w:val="16"/>
              </w:rPr>
              <w:t xml:space="preserve">Maquinaria y Equipo Agropecuario </w:t>
            </w:r>
          </w:p>
        </w:tc>
      </w:tr>
      <w:tr w:rsidR="004A60F5" w:rsidRPr="00CD548A" w14:paraId="46D1BC28" w14:textId="77777777" w:rsidTr="00CD2705">
        <w:trPr>
          <w:trHeight w:val="20"/>
        </w:trPr>
        <w:tc>
          <w:tcPr>
            <w:tcW w:w="720" w:type="dxa"/>
            <w:vAlign w:val="center"/>
          </w:tcPr>
          <w:p w14:paraId="16C87F3E" w14:textId="77777777" w:rsidR="004A60F5" w:rsidRPr="00CD548A" w:rsidRDefault="004A60F5" w:rsidP="00CD2705">
            <w:pPr>
              <w:pStyle w:val="Texto"/>
              <w:spacing w:after="24"/>
              <w:ind w:firstLine="0"/>
              <w:rPr>
                <w:sz w:val="16"/>
              </w:rPr>
            </w:pPr>
          </w:p>
        </w:tc>
        <w:tc>
          <w:tcPr>
            <w:tcW w:w="3725" w:type="dxa"/>
            <w:vAlign w:val="center"/>
          </w:tcPr>
          <w:p w14:paraId="24C62546" w14:textId="77777777" w:rsidR="004A60F5" w:rsidRPr="00CD548A" w:rsidRDefault="004A60F5" w:rsidP="00CD2705">
            <w:pPr>
              <w:pStyle w:val="Texto"/>
              <w:spacing w:after="24"/>
              <w:ind w:firstLine="0"/>
              <w:rPr>
                <w:sz w:val="16"/>
              </w:rPr>
            </w:pPr>
          </w:p>
        </w:tc>
        <w:tc>
          <w:tcPr>
            <w:tcW w:w="941" w:type="dxa"/>
            <w:vAlign w:val="center"/>
          </w:tcPr>
          <w:p w14:paraId="6090A74C" w14:textId="77777777" w:rsidR="004A60F5" w:rsidRPr="00CD548A" w:rsidRDefault="004A60F5" w:rsidP="00CD2705">
            <w:pPr>
              <w:pStyle w:val="Texto"/>
              <w:spacing w:after="24"/>
              <w:ind w:firstLine="0"/>
              <w:rPr>
                <w:sz w:val="16"/>
              </w:rPr>
            </w:pPr>
            <w:r w:rsidRPr="00CD548A">
              <w:rPr>
                <w:sz w:val="16"/>
              </w:rPr>
              <w:t>1.2.4.6.2</w:t>
            </w:r>
          </w:p>
        </w:tc>
        <w:tc>
          <w:tcPr>
            <w:tcW w:w="3342" w:type="dxa"/>
            <w:vAlign w:val="center"/>
          </w:tcPr>
          <w:p w14:paraId="286F09A5" w14:textId="77777777" w:rsidR="004A60F5" w:rsidRPr="00CD548A" w:rsidRDefault="004A60F5" w:rsidP="00CD2705">
            <w:pPr>
              <w:pStyle w:val="Texto"/>
              <w:spacing w:after="24"/>
              <w:ind w:firstLine="0"/>
              <w:rPr>
                <w:sz w:val="16"/>
              </w:rPr>
            </w:pPr>
            <w:r w:rsidRPr="00CD548A">
              <w:rPr>
                <w:sz w:val="16"/>
              </w:rPr>
              <w:t xml:space="preserve">Maquinaria y Equipo Industrial </w:t>
            </w:r>
          </w:p>
        </w:tc>
      </w:tr>
      <w:tr w:rsidR="004A60F5" w:rsidRPr="00CD548A" w14:paraId="0E75F9AA" w14:textId="77777777" w:rsidTr="00CD2705">
        <w:trPr>
          <w:trHeight w:val="20"/>
        </w:trPr>
        <w:tc>
          <w:tcPr>
            <w:tcW w:w="720" w:type="dxa"/>
            <w:vAlign w:val="center"/>
          </w:tcPr>
          <w:p w14:paraId="772C33BA" w14:textId="77777777" w:rsidR="004A60F5" w:rsidRPr="00CD548A" w:rsidRDefault="004A60F5" w:rsidP="00CD2705">
            <w:pPr>
              <w:pStyle w:val="Texto"/>
              <w:spacing w:after="24"/>
              <w:ind w:firstLine="0"/>
              <w:rPr>
                <w:sz w:val="16"/>
              </w:rPr>
            </w:pPr>
          </w:p>
        </w:tc>
        <w:tc>
          <w:tcPr>
            <w:tcW w:w="3725" w:type="dxa"/>
            <w:vAlign w:val="center"/>
          </w:tcPr>
          <w:p w14:paraId="75C967AB" w14:textId="77777777" w:rsidR="004A60F5" w:rsidRPr="00CD548A" w:rsidRDefault="004A60F5" w:rsidP="00CD2705">
            <w:pPr>
              <w:pStyle w:val="Texto"/>
              <w:spacing w:after="24"/>
              <w:ind w:firstLine="0"/>
              <w:rPr>
                <w:sz w:val="16"/>
              </w:rPr>
            </w:pPr>
          </w:p>
        </w:tc>
        <w:tc>
          <w:tcPr>
            <w:tcW w:w="941" w:type="dxa"/>
            <w:vAlign w:val="center"/>
          </w:tcPr>
          <w:p w14:paraId="4A9B0A20" w14:textId="77777777" w:rsidR="004A60F5" w:rsidRPr="00CD548A" w:rsidRDefault="004A60F5" w:rsidP="00CD2705">
            <w:pPr>
              <w:pStyle w:val="Texto"/>
              <w:spacing w:after="24"/>
              <w:ind w:firstLine="0"/>
              <w:rPr>
                <w:sz w:val="16"/>
              </w:rPr>
            </w:pPr>
            <w:r w:rsidRPr="00CD548A">
              <w:rPr>
                <w:sz w:val="16"/>
              </w:rPr>
              <w:t>1.2.4.6.3</w:t>
            </w:r>
          </w:p>
        </w:tc>
        <w:tc>
          <w:tcPr>
            <w:tcW w:w="3342" w:type="dxa"/>
            <w:vAlign w:val="center"/>
          </w:tcPr>
          <w:p w14:paraId="38E042F8" w14:textId="77777777" w:rsidR="004A60F5" w:rsidRPr="00CD548A" w:rsidRDefault="004A60F5" w:rsidP="00CD2705">
            <w:pPr>
              <w:pStyle w:val="Texto"/>
              <w:spacing w:after="24"/>
              <w:ind w:firstLine="0"/>
              <w:rPr>
                <w:sz w:val="16"/>
              </w:rPr>
            </w:pPr>
            <w:r w:rsidRPr="00CD548A">
              <w:rPr>
                <w:sz w:val="16"/>
              </w:rPr>
              <w:t xml:space="preserve">Maquinaria y Equipo de Construcción </w:t>
            </w:r>
          </w:p>
        </w:tc>
      </w:tr>
      <w:tr w:rsidR="004A60F5" w:rsidRPr="00CD548A" w14:paraId="0FC0A99A" w14:textId="77777777" w:rsidTr="00CD2705">
        <w:trPr>
          <w:trHeight w:val="20"/>
        </w:trPr>
        <w:tc>
          <w:tcPr>
            <w:tcW w:w="720" w:type="dxa"/>
            <w:vAlign w:val="center"/>
          </w:tcPr>
          <w:p w14:paraId="5EF7B2DE" w14:textId="77777777" w:rsidR="004A60F5" w:rsidRPr="00CD548A" w:rsidRDefault="004A60F5" w:rsidP="00CD2705">
            <w:pPr>
              <w:pStyle w:val="Texto"/>
              <w:spacing w:after="24"/>
              <w:ind w:firstLine="0"/>
              <w:rPr>
                <w:sz w:val="16"/>
              </w:rPr>
            </w:pPr>
          </w:p>
        </w:tc>
        <w:tc>
          <w:tcPr>
            <w:tcW w:w="3725" w:type="dxa"/>
            <w:vAlign w:val="center"/>
          </w:tcPr>
          <w:p w14:paraId="5F95CCC2" w14:textId="77777777" w:rsidR="004A60F5" w:rsidRPr="00CD548A" w:rsidRDefault="004A60F5" w:rsidP="00CD2705">
            <w:pPr>
              <w:pStyle w:val="Texto"/>
              <w:spacing w:after="24"/>
              <w:ind w:firstLine="0"/>
              <w:rPr>
                <w:sz w:val="16"/>
              </w:rPr>
            </w:pPr>
          </w:p>
        </w:tc>
        <w:tc>
          <w:tcPr>
            <w:tcW w:w="941" w:type="dxa"/>
            <w:vAlign w:val="center"/>
          </w:tcPr>
          <w:p w14:paraId="10DD0DB7" w14:textId="77777777" w:rsidR="004A60F5" w:rsidRPr="00CD548A" w:rsidRDefault="004A60F5" w:rsidP="00CD2705">
            <w:pPr>
              <w:pStyle w:val="Texto"/>
              <w:spacing w:after="24"/>
              <w:ind w:firstLine="0"/>
              <w:rPr>
                <w:sz w:val="16"/>
              </w:rPr>
            </w:pPr>
            <w:r w:rsidRPr="00CD548A">
              <w:rPr>
                <w:sz w:val="16"/>
              </w:rPr>
              <w:t>1.2.4.6.4</w:t>
            </w:r>
          </w:p>
        </w:tc>
        <w:tc>
          <w:tcPr>
            <w:tcW w:w="3342" w:type="dxa"/>
            <w:vAlign w:val="center"/>
          </w:tcPr>
          <w:p w14:paraId="0B63D3CA" w14:textId="77777777" w:rsidR="004A60F5" w:rsidRPr="00CD548A" w:rsidRDefault="004A60F5" w:rsidP="00CD2705">
            <w:pPr>
              <w:pStyle w:val="Texto"/>
              <w:spacing w:after="24"/>
              <w:ind w:firstLine="0"/>
              <w:rPr>
                <w:sz w:val="16"/>
              </w:rPr>
            </w:pPr>
            <w:r w:rsidRPr="00CD548A">
              <w:rPr>
                <w:sz w:val="16"/>
              </w:rPr>
              <w:t xml:space="preserve">Sistemas de Aire Acondicionado, Calefacción y de Refrigeración Industrial y Comercial </w:t>
            </w:r>
          </w:p>
        </w:tc>
      </w:tr>
      <w:tr w:rsidR="004A60F5" w:rsidRPr="00CD548A" w14:paraId="1DD4C747" w14:textId="77777777" w:rsidTr="00CD2705">
        <w:trPr>
          <w:trHeight w:val="20"/>
        </w:trPr>
        <w:tc>
          <w:tcPr>
            <w:tcW w:w="720" w:type="dxa"/>
            <w:vAlign w:val="center"/>
          </w:tcPr>
          <w:p w14:paraId="6D373BC7" w14:textId="77777777" w:rsidR="004A60F5" w:rsidRPr="00CD548A" w:rsidRDefault="004A60F5" w:rsidP="00CD2705">
            <w:pPr>
              <w:pStyle w:val="Texto"/>
              <w:spacing w:after="24"/>
              <w:ind w:firstLine="0"/>
              <w:rPr>
                <w:sz w:val="16"/>
              </w:rPr>
            </w:pPr>
          </w:p>
        </w:tc>
        <w:tc>
          <w:tcPr>
            <w:tcW w:w="3725" w:type="dxa"/>
            <w:vAlign w:val="center"/>
          </w:tcPr>
          <w:p w14:paraId="7AFD4264" w14:textId="77777777" w:rsidR="004A60F5" w:rsidRPr="00CD548A" w:rsidRDefault="004A60F5" w:rsidP="00CD2705">
            <w:pPr>
              <w:pStyle w:val="Texto"/>
              <w:spacing w:after="24"/>
              <w:ind w:firstLine="0"/>
              <w:rPr>
                <w:sz w:val="16"/>
              </w:rPr>
            </w:pPr>
          </w:p>
        </w:tc>
        <w:tc>
          <w:tcPr>
            <w:tcW w:w="941" w:type="dxa"/>
            <w:vAlign w:val="center"/>
          </w:tcPr>
          <w:p w14:paraId="60E8F554" w14:textId="77777777" w:rsidR="004A60F5" w:rsidRPr="00CD548A" w:rsidRDefault="004A60F5" w:rsidP="00CD2705">
            <w:pPr>
              <w:pStyle w:val="Texto"/>
              <w:spacing w:after="24"/>
              <w:ind w:firstLine="0"/>
              <w:rPr>
                <w:sz w:val="16"/>
              </w:rPr>
            </w:pPr>
            <w:r w:rsidRPr="00CD548A">
              <w:rPr>
                <w:sz w:val="16"/>
              </w:rPr>
              <w:t>1.2.4.6.5</w:t>
            </w:r>
          </w:p>
        </w:tc>
        <w:tc>
          <w:tcPr>
            <w:tcW w:w="3342" w:type="dxa"/>
            <w:vAlign w:val="center"/>
          </w:tcPr>
          <w:p w14:paraId="64189338" w14:textId="77777777" w:rsidR="004A60F5" w:rsidRPr="00CD548A" w:rsidRDefault="004A60F5" w:rsidP="00CD2705">
            <w:pPr>
              <w:pStyle w:val="Texto"/>
              <w:spacing w:after="24"/>
              <w:ind w:firstLine="0"/>
              <w:rPr>
                <w:sz w:val="16"/>
              </w:rPr>
            </w:pPr>
            <w:r w:rsidRPr="00CD548A">
              <w:rPr>
                <w:sz w:val="16"/>
              </w:rPr>
              <w:t xml:space="preserve">Equipo de Comunicación y Telecomunicación </w:t>
            </w:r>
          </w:p>
        </w:tc>
      </w:tr>
      <w:tr w:rsidR="004A60F5" w:rsidRPr="00CD548A" w14:paraId="073A4FF3" w14:textId="77777777" w:rsidTr="00CD2705">
        <w:trPr>
          <w:trHeight w:val="20"/>
        </w:trPr>
        <w:tc>
          <w:tcPr>
            <w:tcW w:w="720" w:type="dxa"/>
            <w:vAlign w:val="center"/>
          </w:tcPr>
          <w:p w14:paraId="06EDB2E8" w14:textId="77777777" w:rsidR="004A60F5" w:rsidRPr="00CD548A" w:rsidRDefault="004A60F5" w:rsidP="00CD2705">
            <w:pPr>
              <w:pStyle w:val="Texto"/>
              <w:spacing w:after="24"/>
              <w:ind w:firstLine="0"/>
              <w:rPr>
                <w:sz w:val="16"/>
              </w:rPr>
            </w:pPr>
          </w:p>
        </w:tc>
        <w:tc>
          <w:tcPr>
            <w:tcW w:w="3725" w:type="dxa"/>
            <w:vAlign w:val="center"/>
          </w:tcPr>
          <w:p w14:paraId="67F52607" w14:textId="77777777" w:rsidR="004A60F5" w:rsidRPr="00CD548A" w:rsidRDefault="004A60F5" w:rsidP="00CD2705">
            <w:pPr>
              <w:pStyle w:val="Texto"/>
              <w:spacing w:after="24"/>
              <w:ind w:firstLine="0"/>
              <w:rPr>
                <w:sz w:val="16"/>
              </w:rPr>
            </w:pPr>
          </w:p>
        </w:tc>
        <w:tc>
          <w:tcPr>
            <w:tcW w:w="941" w:type="dxa"/>
            <w:vAlign w:val="center"/>
          </w:tcPr>
          <w:p w14:paraId="42C0B9C7" w14:textId="77777777" w:rsidR="004A60F5" w:rsidRPr="00CD548A" w:rsidRDefault="004A60F5" w:rsidP="00CD2705">
            <w:pPr>
              <w:pStyle w:val="Texto"/>
              <w:spacing w:after="24"/>
              <w:ind w:firstLine="0"/>
              <w:rPr>
                <w:sz w:val="16"/>
              </w:rPr>
            </w:pPr>
            <w:r w:rsidRPr="00CD548A">
              <w:rPr>
                <w:sz w:val="16"/>
              </w:rPr>
              <w:t>1.2.4.6.6</w:t>
            </w:r>
          </w:p>
        </w:tc>
        <w:tc>
          <w:tcPr>
            <w:tcW w:w="3342" w:type="dxa"/>
            <w:vAlign w:val="center"/>
          </w:tcPr>
          <w:p w14:paraId="76A3DBF5" w14:textId="77777777" w:rsidR="004A60F5" w:rsidRPr="00CD548A" w:rsidRDefault="004A60F5" w:rsidP="00CD2705">
            <w:pPr>
              <w:pStyle w:val="Texto"/>
              <w:spacing w:after="24"/>
              <w:ind w:firstLine="0"/>
              <w:rPr>
                <w:sz w:val="16"/>
              </w:rPr>
            </w:pPr>
            <w:r w:rsidRPr="00CD548A">
              <w:rPr>
                <w:sz w:val="16"/>
              </w:rPr>
              <w:t xml:space="preserve">Equipos de Generación Eléctrica, Aparatos y Accesorios Eléctricos </w:t>
            </w:r>
          </w:p>
        </w:tc>
      </w:tr>
      <w:tr w:rsidR="004A60F5" w:rsidRPr="00CD548A" w14:paraId="51759139" w14:textId="77777777" w:rsidTr="00CD2705">
        <w:trPr>
          <w:trHeight w:val="20"/>
        </w:trPr>
        <w:tc>
          <w:tcPr>
            <w:tcW w:w="720" w:type="dxa"/>
            <w:vAlign w:val="center"/>
          </w:tcPr>
          <w:p w14:paraId="6319E030" w14:textId="77777777" w:rsidR="004A60F5" w:rsidRPr="00CD548A" w:rsidRDefault="004A60F5" w:rsidP="00CD2705">
            <w:pPr>
              <w:pStyle w:val="Texto"/>
              <w:spacing w:after="24"/>
              <w:ind w:firstLine="0"/>
              <w:rPr>
                <w:sz w:val="16"/>
              </w:rPr>
            </w:pPr>
          </w:p>
        </w:tc>
        <w:tc>
          <w:tcPr>
            <w:tcW w:w="3725" w:type="dxa"/>
            <w:vAlign w:val="center"/>
          </w:tcPr>
          <w:p w14:paraId="72BA7324" w14:textId="77777777" w:rsidR="004A60F5" w:rsidRPr="00CD548A" w:rsidRDefault="004A60F5" w:rsidP="00CD2705">
            <w:pPr>
              <w:pStyle w:val="Texto"/>
              <w:spacing w:after="24"/>
              <w:ind w:firstLine="0"/>
              <w:rPr>
                <w:sz w:val="16"/>
              </w:rPr>
            </w:pPr>
          </w:p>
        </w:tc>
        <w:tc>
          <w:tcPr>
            <w:tcW w:w="941" w:type="dxa"/>
            <w:vAlign w:val="center"/>
          </w:tcPr>
          <w:p w14:paraId="75E026E2" w14:textId="77777777" w:rsidR="004A60F5" w:rsidRPr="00CD548A" w:rsidRDefault="004A60F5" w:rsidP="00CD2705">
            <w:pPr>
              <w:pStyle w:val="Texto"/>
              <w:spacing w:after="24"/>
              <w:ind w:firstLine="0"/>
              <w:rPr>
                <w:sz w:val="16"/>
              </w:rPr>
            </w:pPr>
            <w:r w:rsidRPr="00CD548A">
              <w:rPr>
                <w:sz w:val="16"/>
              </w:rPr>
              <w:t>1.2.4.6.7</w:t>
            </w:r>
          </w:p>
        </w:tc>
        <w:tc>
          <w:tcPr>
            <w:tcW w:w="3342" w:type="dxa"/>
            <w:vAlign w:val="center"/>
          </w:tcPr>
          <w:p w14:paraId="3340A137" w14:textId="77777777" w:rsidR="004A60F5" w:rsidRPr="00CD548A" w:rsidRDefault="004A60F5" w:rsidP="00CD2705">
            <w:pPr>
              <w:pStyle w:val="Texto"/>
              <w:spacing w:after="24"/>
              <w:ind w:firstLine="0"/>
              <w:rPr>
                <w:sz w:val="16"/>
              </w:rPr>
            </w:pPr>
            <w:r w:rsidRPr="00CD548A">
              <w:rPr>
                <w:sz w:val="16"/>
              </w:rPr>
              <w:t xml:space="preserve">Herramientas y Máquinas-Herramienta </w:t>
            </w:r>
          </w:p>
        </w:tc>
      </w:tr>
      <w:tr w:rsidR="004A60F5" w:rsidRPr="00CD548A" w14:paraId="061067EA" w14:textId="77777777" w:rsidTr="00CD2705">
        <w:trPr>
          <w:trHeight w:val="20"/>
        </w:trPr>
        <w:tc>
          <w:tcPr>
            <w:tcW w:w="720" w:type="dxa"/>
            <w:vAlign w:val="center"/>
          </w:tcPr>
          <w:p w14:paraId="2651142C" w14:textId="77777777" w:rsidR="004A60F5" w:rsidRPr="00CD548A" w:rsidRDefault="004A60F5" w:rsidP="00CD2705">
            <w:pPr>
              <w:pStyle w:val="Texto"/>
              <w:spacing w:after="24"/>
              <w:ind w:firstLine="0"/>
              <w:rPr>
                <w:sz w:val="16"/>
              </w:rPr>
            </w:pPr>
          </w:p>
        </w:tc>
        <w:tc>
          <w:tcPr>
            <w:tcW w:w="3725" w:type="dxa"/>
            <w:vAlign w:val="center"/>
          </w:tcPr>
          <w:p w14:paraId="0F7F9502" w14:textId="77777777" w:rsidR="004A60F5" w:rsidRPr="00CD548A" w:rsidRDefault="004A60F5" w:rsidP="00CD2705">
            <w:pPr>
              <w:pStyle w:val="Texto"/>
              <w:spacing w:after="24"/>
              <w:ind w:firstLine="0"/>
              <w:rPr>
                <w:sz w:val="16"/>
              </w:rPr>
            </w:pPr>
          </w:p>
        </w:tc>
        <w:tc>
          <w:tcPr>
            <w:tcW w:w="941" w:type="dxa"/>
            <w:vAlign w:val="center"/>
          </w:tcPr>
          <w:p w14:paraId="2C8429F8" w14:textId="77777777" w:rsidR="004A60F5" w:rsidRPr="00CD548A" w:rsidRDefault="004A60F5" w:rsidP="00CD2705">
            <w:pPr>
              <w:pStyle w:val="Texto"/>
              <w:spacing w:after="24"/>
              <w:ind w:firstLine="0"/>
              <w:rPr>
                <w:sz w:val="16"/>
              </w:rPr>
            </w:pPr>
            <w:r w:rsidRPr="00CD548A">
              <w:rPr>
                <w:sz w:val="16"/>
              </w:rPr>
              <w:t>1.2.4.6.9</w:t>
            </w:r>
          </w:p>
        </w:tc>
        <w:tc>
          <w:tcPr>
            <w:tcW w:w="3342" w:type="dxa"/>
            <w:vAlign w:val="center"/>
          </w:tcPr>
          <w:p w14:paraId="654AEA6E" w14:textId="77777777" w:rsidR="004A60F5" w:rsidRPr="00CD548A" w:rsidRDefault="004A60F5" w:rsidP="00CD2705">
            <w:pPr>
              <w:pStyle w:val="Texto"/>
              <w:spacing w:after="24"/>
              <w:ind w:firstLine="0"/>
              <w:rPr>
                <w:sz w:val="16"/>
              </w:rPr>
            </w:pPr>
            <w:r w:rsidRPr="00CD548A">
              <w:rPr>
                <w:sz w:val="16"/>
              </w:rPr>
              <w:t xml:space="preserve">Otros Equipos </w:t>
            </w:r>
          </w:p>
        </w:tc>
      </w:tr>
      <w:tr w:rsidR="004A60F5" w:rsidRPr="00CD548A" w14:paraId="032FFAD4" w14:textId="77777777" w:rsidTr="00CD2705">
        <w:trPr>
          <w:trHeight w:val="20"/>
        </w:trPr>
        <w:tc>
          <w:tcPr>
            <w:tcW w:w="720" w:type="dxa"/>
            <w:vAlign w:val="center"/>
          </w:tcPr>
          <w:p w14:paraId="3E6F2957" w14:textId="77777777" w:rsidR="004A60F5" w:rsidRPr="00CD548A" w:rsidRDefault="004A60F5" w:rsidP="00CD2705">
            <w:pPr>
              <w:pStyle w:val="Texto"/>
              <w:spacing w:after="24"/>
              <w:ind w:firstLine="0"/>
              <w:rPr>
                <w:sz w:val="16"/>
              </w:rPr>
            </w:pPr>
          </w:p>
        </w:tc>
        <w:tc>
          <w:tcPr>
            <w:tcW w:w="3725" w:type="dxa"/>
            <w:vAlign w:val="center"/>
          </w:tcPr>
          <w:p w14:paraId="4991C453" w14:textId="77777777" w:rsidR="004A60F5" w:rsidRPr="00CD548A" w:rsidRDefault="004A60F5" w:rsidP="00CD2705">
            <w:pPr>
              <w:pStyle w:val="Texto"/>
              <w:spacing w:after="24"/>
              <w:ind w:firstLine="0"/>
              <w:rPr>
                <w:sz w:val="16"/>
              </w:rPr>
            </w:pPr>
          </w:p>
        </w:tc>
        <w:tc>
          <w:tcPr>
            <w:tcW w:w="941" w:type="dxa"/>
            <w:vAlign w:val="center"/>
          </w:tcPr>
          <w:p w14:paraId="78257632" w14:textId="77777777" w:rsidR="004A60F5" w:rsidRPr="00CD548A" w:rsidRDefault="004A60F5" w:rsidP="00CD2705">
            <w:pPr>
              <w:pStyle w:val="Texto"/>
              <w:spacing w:after="24"/>
              <w:ind w:firstLine="0"/>
              <w:rPr>
                <w:sz w:val="16"/>
              </w:rPr>
            </w:pPr>
            <w:r w:rsidRPr="00CD548A">
              <w:rPr>
                <w:sz w:val="16"/>
              </w:rPr>
              <w:t>1.2.4.7</w:t>
            </w:r>
          </w:p>
        </w:tc>
        <w:tc>
          <w:tcPr>
            <w:tcW w:w="3342" w:type="dxa"/>
            <w:vAlign w:val="center"/>
          </w:tcPr>
          <w:p w14:paraId="50345865" w14:textId="77777777" w:rsidR="004A60F5" w:rsidRPr="00CD548A" w:rsidRDefault="004A60F5" w:rsidP="00CD2705">
            <w:pPr>
              <w:pStyle w:val="Texto"/>
              <w:spacing w:after="24"/>
              <w:ind w:firstLine="0"/>
              <w:rPr>
                <w:sz w:val="16"/>
              </w:rPr>
            </w:pPr>
            <w:r w:rsidRPr="00CD548A">
              <w:rPr>
                <w:sz w:val="16"/>
              </w:rPr>
              <w:t xml:space="preserve">Colecciones, Obras de Arte y Objetos Valiosos </w:t>
            </w:r>
          </w:p>
        </w:tc>
      </w:tr>
      <w:tr w:rsidR="004A60F5" w:rsidRPr="00CD548A" w14:paraId="44C4277C" w14:textId="77777777" w:rsidTr="00CD2705">
        <w:trPr>
          <w:trHeight w:val="20"/>
        </w:trPr>
        <w:tc>
          <w:tcPr>
            <w:tcW w:w="720" w:type="dxa"/>
            <w:vAlign w:val="center"/>
          </w:tcPr>
          <w:p w14:paraId="62B64C37" w14:textId="77777777" w:rsidR="004A60F5" w:rsidRPr="00CD548A" w:rsidRDefault="004A60F5" w:rsidP="00CD2705">
            <w:pPr>
              <w:pStyle w:val="Texto"/>
              <w:spacing w:after="24"/>
              <w:ind w:firstLine="0"/>
              <w:rPr>
                <w:sz w:val="16"/>
              </w:rPr>
            </w:pPr>
          </w:p>
        </w:tc>
        <w:tc>
          <w:tcPr>
            <w:tcW w:w="3725" w:type="dxa"/>
            <w:vAlign w:val="center"/>
          </w:tcPr>
          <w:p w14:paraId="0696B27A" w14:textId="77777777" w:rsidR="004A60F5" w:rsidRPr="00CD548A" w:rsidRDefault="004A60F5" w:rsidP="00CD2705">
            <w:pPr>
              <w:pStyle w:val="Texto"/>
              <w:spacing w:after="24"/>
              <w:ind w:firstLine="0"/>
              <w:rPr>
                <w:sz w:val="16"/>
              </w:rPr>
            </w:pPr>
          </w:p>
        </w:tc>
        <w:tc>
          <w:tcPr>
            <w:tcW w:w="941" w:type="dxa"/>
            <w:vAlign w:val="center"/>
          </w:tcPr>
          <w:p w14:paraId="5E49AA4A" w14:textId="77777777" w:rsidR="004A60F5" w:rsidRPr="00CD548A" w:rsidRDefault="004A60F5" w:rsidP="00CD2705">
            <w:pPr>
              <w:pStyle w:val="Texto"/>
              <w:spacing w:after="24"/>
              <w:ind w:firstLine="0"/>
              <w:rPr>
                <w:sz w:val="16"/>
              </w:rPr>
            </w:pPr>
            <w:r w:rsidRPr="00CD548A">
              <w:rPr>
                <w:sz w:val="16"/>
              </w:rPr>
              <w:t>1.2.4.7.1</w:t>
            </w:r>
          </w:p>
        </w:tc>
        <w:tc>
          <w:tcPr>
            <w:tcW w:w="3342" w:type="dxa"/>
            <w:vAlign w:val="center"/>
          </w:tcPr>
          <w:p w14:paraId="4B16CD05" w14:textId="77777777" w:rsidR="004A60F5" w:rsidRPr="00CD548A" w:rsidRDefault="004A60F5" w:rsidP="00CD2705">
            <w:pPr>
              <w:pStyle w:val="Texto"/>
              <w:spacing w:after="24"/>
              <w:ind w:firstLine="0"/>
              <w:rPr>
                <w:sz w:val="16"/>
              </w:rPr>
            </w:pPr>
            <w:r w:rsidRPr="00CD548A">
              <w:rPr>
                <w:sz w:val="16"/>
              </w:rPr>
              <w:t>Bienes Artísticos, Culturales y Científicos</w:t>
            </w:r>
          </w:p>
        </w:tc>
      </w:tr>
      <w:tr w:rsidR="004A60F5" w:rsidRPr="00CD548A" w14:paraId="79D14286" w14:textId="77777777" w:rsidTr="00CD2705">
        <w:trPr>
          <w:trHeight w:val="20"/>
        </w:trPr>
        <w:tc>
          <w:tcPr>
            <w:tcW w:w="720" w:type="dxa"/>
            <w:vAlign w:val="center"/>
          </w:tcPr>
          <w:p w14:paraId="342BA4C0" w14:textId="77777777" w:rsidR="004A60F5" w:rsidRPr="00CD548A" w:rsidRDefault="004A60F5" w:rsidP="00CD2705">
            <w:pPr>
              <w:pStyle w:val="Texto"/>
              <w:spacing w:after="24"/>
              <w:ind w:firstLine="0"/>
              <w:rPr>
                <w:sz w:val="16"/>
              </w:rPr>
            </w:pPr>
          </w:p>
        </w:tc>
        <w:tc>
          <w:tcPr>
            <w:tcW w:w="3725" w:type="dxa"/>
            <w:vAlign w:val="center"/>
          </w:tcPr>
          <w:p w14:paraId="095C3863" w14:textId="77777777" w:rsidR="004A60F5" w:rsidRPr="00CD548A" w:rsidRDefault="004A60F5" w:rsidP="00CD2705">
            <w:pPr>
              <w:pStyle w:val="Texto"/>
              <w:spacing w:after="24"/>
              <w:ind w:firstLine="0"/>
              <w:rPr>
                <w:sz w:val="16"/>
              </w:rPr>
            </w:pPr>
          </w:p>
        </w:tc>
        <w:tc>
          <w:tcPr>
            <w:tcW w:w="941" w:type="dxa"/>
            <w:vAlign w:val="center"/>
          </w:tcPr>
          <w:p w14:paraId="31EBF140" w14:textId="77777777" w:rsidR="004A60F5" w:rsidRPr="00CD548A" w:rsidRDefault="004A60F5" w:rsidP="00CD2705">
            <w:pPr>
              <w:pStyle w:val="Texto"/>
              <w:spacing w:after="24"/>
              <w:ind w:firstLine="0"/>
              <w:rPr>
                <w:sz w:val="16"/>
              </w:rPr>
            </w:pPr>
            <w:r w:rsidRPr="00CD548A">
              <w:rPr>
                <w:sz w:val="16"/>
              </w:rPr>
              <w:t>1.2.4.7.2</w:t>
            </w:r>
          </w:p>
        </w:tc>
        <w:tc>
          <w:tcPr>
            <w:tcW w:w="3342" w:type="dxa"/>
            <w:vAlign w:val="center"/>
          </w:tcPr>
          <w:p w14:paraId="4393026F" w14:textId="77777777" w:rsidR="004A60F5" w:rsidRPr="00CD548A" w:rsidRDefault="004A60F5" w:rsidP="00CD2705">
            <w:pPr>
              <w:pStyle w:val="Texto"/>
              <w:spacing w:after="24"/>
              <w:ind w:firstLine="0"/>
              <w:rPr>
                <w:sz w:val="16"/>
              </w:rPr>
            </w:pPr>
            <w:r w:rsidRPr="00CD548A">
              <w:rPr>
                <w:sz w:val="16"/>
              </w:rPr>
              <w:t>Objetos de Valor</w:t>
            </w:r>
          </w:p>
        </w:tc>
      </w:tr>
      <w:tr w:rsidR="004A60F5" w:rsidRPr="00CD548A" w14:paraId="5DD9CB8B" w14:textId="77777777" w:rsidTr="00CD2705">
        <w:trPr>
          <w:trHeight w:val="20"/>
        </w:trPr>
        <w:tc>
          <w:tcPr>
            <w:tcW w:w="720" w:type="dxa"/>
            <w:vAlign w:val="center"/>
          </w:tcPr>
          <w:p w14:paraId="6BF20597" w14:textId="77777777" w:rsidR="004A60F5" w:rsidRPr="00CD548A" w:rsidRDefault="004A60F5" w:rsidP="00CD2705">
            <w:pPr>
              <w:pStyle w:val="Texto"/>
              <w:spacing w:after="24"/>
              <w:ind w:firstLine="0"/>
              <w:rPr>
                <w:sz w:val="16"/>
              </w:rPr>
            </w:pPr>
          </w:p>
        </w:tc>
        <w:tc>
          <w:tcPr>
            <w:tcW w:w="3725" w:type="dxa"/>
            <w:vAlign w:val="center"/>
          </w:tcPr>
          <w:p w14:paraId="3ECD55E3" w14:textId="77777777" w:rsidR="004A60F5" w:rsidRPr="00CD548A" w:rsidRDefault="004A60F5" w:rsidP="00CD2705">
            <w:pPr>
              <w:pStyle w:val="Texto"/>
              <w:spacing w:after="24"/>
              <w:ind w:firstLine="0"/>
              <w:rPr>
                <w:sz w:val="16"/>
              </w:rPr>
            </w:pPr>
          </w:p>
        </w:tc>
        <w:tc>
          <w:tcPr>
            <w:tcW w:w="941" w:type="dxa"/>
            <w:vAlign w:val="center"/>
          </w:tcPr>
          <w:p w14:paraId="6664ABD2" w14:textId="77777777" w:rsidR="004A60F5" w:rsidRPr="00CD548A" w:rsidRDefault="004A60F5" w:rsidP="00CD2705">
            <w:pPr>
              <w:pStyle w:val="Texto"/>
              <w:spacing w:after="24"/>
              <w:ind w:firstLine="0"/>
              <w:rPr>
                <w:sz w:val="16"/>
              </w:rPr>
            </w:pPr>
            <w:r w:rsidRPr="00CD548A">
              <w:rPr>
                <w:sz w:val="16"/>
              </w:rPr>
              <w:t>1.2.4.8</w:t>
            </w:r>
          </w:p>
        </w:tc>
        <w:tc>
          <w:tcPr>
            <w:tcW w:w="3342" w:type="dxa"/>
            <w:vAlign w:val="center"/>
          </w:tcPr>
          <w:p w14:paraId="3F2086A2" w14:textId="77777777" w:rsidR="004A60F5" w:rsidRPr="00CD548A" w:rsidRDefault="004A60F5" w:rsidP="00CD2705">
            <w:pPr>
              <w:pStyle w:val="Texto"/>
              <w:spacing w:after="24"/>
              <w:ind w:firstLine="0"/>
              <w:rPr>
                <w:sz w:val="16"/>
              </w:rPr>
            </w:pPr>
            <w:r w:rsidRPr="00CD548A">
              <w:rPr>
                <w:sz w:val="16"/>
              </w:rPr>
              <w:t xml:space="preserve">Activos Biológicos </w:t>
            </w:r>
          </w:p>
        </w:tc>
      </w:tr>
      <w:tr w:rsidR="004A60F5" w:rsidRPr="00CD548A" w14:paraId="405150DF" w14:textId="77777777" w:rsidTr="00CD2705">
        <w:trPr>
          <w:trHeight w:val="20"/>
        </w:trPr>
        <w:tc>
          <w:tcPr>
            <w:tcW w:w="720" w:type="dxa"/>
            <w:vAlign w:val="center"/>
          </w:tcPr>
          <w:p w14:paraId="07627368" w14:textId="77777777" w:rsidR="004A60F5" w:rsidRPr="00CD548A" w:rsidRDefault="004A60F5" w:rsidP="00CD2705">
            <w:pPr>
              <w:pStyle w:val="Texto"/>
              <w:spacing w:after="24"/>
              <w:ind w:firstLine="0"/>
              <w:rPr>
                <w:sz w:val="16"/>
              </w:rPr>
            </w:pPr>
          </w:p>
        </w:tc>
        <w:tc>
          <w:tcPr>
            <w:tcW w:w="3725" w:type="dxa"/>
            <w:vAlign w:val="center"/>
          </w:tcPr>
          <w:p w14:paraId="66F22370" w14:textId="77777777" w:rsidR="004A60F5" w:rsidRPr="00CD548A" w:rsidRDefault="004A60F5" w:rsidP="00CD2705">
            <w:pPr>
              <w:pStyle w:val="Texto"/>
              <w:spacing w:after="24"/>
              <w:ind w:firstLine="0"/>
              <w:rPr>
                <w:sz w:val="16"/>
              </w:rPr>
            </w:pPr>
          </w:p>
        </w:tc>
        <w:tc>
          <w:tcPr>
            <w:tcW w:w="941" w:type="dxa"/>
            <w:vAlign w:val="center"/>
          </w:tcPr>
          <w:p w14:paraId="7246648A" w14:textId="77777777" w:rsidR="004A60F5" w:rsidRPr="00CD548A" w:rsidRDefault="004A60F5" w:rsidP="00CD2705">
            <w:pPr>
              <w:pStyle w:val="Texto"/>
              <w:spacing w:after="24"/>
              <w:ind w:firstLine="0"/>
              <w:rPr>
                <w:sz w:val="16"/>
              </w:rPr>
            </w:pPr>
            <w:r w:rsidRPr="00CD548A">
              <w:rPr>
                <w:sz w:val="16"/>
              </w:rPr>
              <w:t>1.2.4.8.1</w:t>
            </w:r>
          </w:p>
        </w:tc>
        <w:tc>
          <w:tcPr>
            <w:tcW w:w="3342" w:type="dxa"/>
            <w:vAlign w:val="center"/>
          </w:tcPr>
          <w:p w14:paraId="118BEEB5" w14:textId="77777777" w:rsidR="004A60F5" w:rsidRPr="00CD548A" w:rsidRDefault="004A60F5" w:rsidP="00CD2705">
            <w:pPr>
              <w:pStyle w:val="Texto"/>
              <w:spacing w:after="24"/>
              <w:ind w:firstLine="0"/>
              <w:rPr>
                <w:sz w:val="16"/>
              </w:rPr>
            </w:pPr>
            <w:r w:rsidRPr="00CD548A">
              <w:rPr>
                <w:sz w:val="16"/>
              </w:rPr>
              <w:t xml:space="preserve">Bovinos </w:t>
            </w:r>
          </w:p>
        </w:tc>
      </w:tr>
      <w:tr w:rsidR="004A60F5" w:rsidRPr="00CD548A" w14:paraId="343CBD15" w14:textId="77777777" w:rsidTr="00CD2705">
        <w:trPr>
          <w:trHeight w:val="20"/>
        </w:trPr>
        <w:tc>
          <w:tcPr>
            <w:tcW w:w="720" w:type="dxa"/>
            <w:vAlign w:val="center"/>
          </w:tcPr>
          <w:p w14:paraId="0A9860EB" w14:textId="77777777" w:rsidR="004A60F5" w:rsidRPr="00CD548A" w:rsidRDefault="004A60F5" w:rsidP="00CD2705">
            <w:pPr>
              <w:pStyle w:val="Texto"/>
              <w:spacing w:after="24"/>
              <w:ind w:firstLine="0"/>
              <w:rPr>
                <w:sz w:val="16"/>
              </w:rPr>
            </w:pPr>
          </w:p>
        </w:tc>
        <w:tc>
          <w:tcPr>
            <w:tcW w:w="3725" w:type="dxa"/>
            <w:vAlign w:val="center"/>
          </w:tcPr>
          <w:p w14:paraId="12CACC0C" w14:textId="77777777" w:rsidR="004A60F5" w:rsidRPr="00CD548A" w:rsidRDefault="004A60F5" w:rsidP="00CD2705">
            <w:pPr>
              <w:pStyle w:val="Texto"/>
              <w:spacing w:after="24"/>
              <w:ind w:firstLine="0"/>
              <w:rPr>
                <w:sz w:val="16"/>
              </w:rPr>
            </w:pPr>
          </w:p>
        </w:tc>
        <w:tc>
          <w:tcPr>
            <w:tcW w:w="941" w:type="dxa"/>
            <w:vAlign w:val="center"/>
          </w:tcPr>
          <w:p w14:paraId="0902B670" w14:textId="77777777" w:rsidR="004A60F5" w:rsidRPr="00CD548A" w:rsidRDefault="004A60F5" w:rsidP="00CD2705">
            <w:pPr>
              <w:pStyle w:val="Texto"/>
              <w:spacing w:after="24"/>
              <w:ind w:firstLine="0"/>
              <w:rPr>
                <w:sz w:val="16"/>
              </w:rPr>
            </w:pPr>
            <w:r w:rsidRPr="00CD548A">
              <w:rPr>
                <w:sz w:val="16"/>
              </w:rPr>
              <w:t>1.2.4.8.2</w:t>
            </w:r>
          </w:p>
        </w:tc>
        <w:tc>
          <w:tcPr>
            <w:tcW w:w="3342" w:type="dxa"/>
            <w:vAlign w:val="center"/>
          </w:tcPr>
          <w:p w14:paraId="481DA481" w14:textId="77777777" w:rsidR="004A60F5" w:rsidRPr="00CD548A" w:rsidRDefault="004A60F5" w:rsidP="00CD2705">
            <w:pPr>
              <w:pStyle w:val="Texto"/>
              <w:spacing w:after="24"/>
              <w:ind w:firstLine="0"/>
              <w:rPr>
                <w:sz w:val="16"/>
              </w:rPr>
            </w:pPr>
            <w:r w:rsidRPr="00CD548A">
              <w:rPr>
                <w:sz w:val="16"/>
              </w:rPr>
              <w:t xml:space="preserve">Porcinos </w:t>
            </w:r>
          </w:p>
        </w:tc>
      </w:tr>
      <w:tr w:rsidR="004A60F5" w:rsidRPr="00CD548A" w14:paraId="2CFACBAA" w14:textId="77777777" w:rsidTr="00CD2705">
        <w:trPr>
          <w:trHeight w:val="20"/>
        </w:trPr>
        <w:tc>
          <w:tcPr>
            <w:tcW w:w="720" w:type="dxa"/>
            <w:vAlign w:val="center"/>
          </w:tcPr>
          <w:p w14:paraId="192EAEC4" w14:textId="77777777" w:rsidR="004A60F5" w:rsidRPr="00CD548A" w:rsidRDefault="004A60F5" w:rsidP="00CD2705">
            <w:pPr>
              <w:pStyle w:val="Texto"/>
              <w:spacing w:after="24"/>
              <w:ind w:firstLine="0"/>
              <w:rPr>
                <w:sz w:val="16"/>
              </w:rPr>
            </w:pPr>
          </w:p>
        </w:tc>
        <w:tc>
          <w:tcPr>
            <w:tcW w:w="3725" w:type="dxa"/>
            <w:vAlign w:val="center"/>
          </w:tcPr>
          <w:p w14:paraId="2EF34A67" w14:textId="77777777" w:rsidR="004A60F5" w:rsidRPr="00CD548A" w:rsidRDefault="004A60F5" w:rsidP="00CD2705">
            <w:pPr>
              <w:pStyle w:val="Texto"/>
              <w:spacing w:after="24"/>
              <w:ind w:firstLine="0"/>
              <w:rPr>
                <w:sz w:val="16"/>
              </w:rPr>
            </w:pPr>
          </w:p>
        </w:tc>
        <w:tc>
          <w:tcPr>
            <w:tcW w:w="941" w:type="dxa"/>
            <w:vAlign w:val="center"/>
          </w:tcPr>
          <w:p w14:paraId="467A29E9" w14:textId="77777777" w:rsidR="004A60F5" w:rsidRPr="00CD548A" w:rsidRDefault="004A60F5" w:rsidP="00CD2705">
            <w:pPr>
              <w:pStyle w:val="Texto"/>
              <w:spacing w:after="24"/>
              <w:ind w:firstLine="0"/>
              <w:rPr>
                <w:sz w:val="16"/>
              </w:rPr>
            </w:pPr>
            <w:r w:rsidRPr="00CD548A">
              <w:rPr>
                <w:sz w:val="16"/>
              </w:rPr>
              <w:t>1.2.4.8.3</w:t>
            </w:r>
          </w:p>
        </w:tc>
        <w:tc>
          <w:tcPr>
            <w:tcW w:w="3342" w:type="dxa"/>
            <w:vAlign w:val="center"/>
          </w:tcPr>
          <w:p w14:paraId="57A696FA" w14:textId="77777777" w:rsidR="004A60F5" w:rsidRPr="00CD548A" w:rsidRDefault="004A60F5" w:rsidP="00CD2705">
            <w:pPr>
              <w:pStyle w:val="Texto"/>
              <w:spacing w:after="24"/>
              <w:ind w:firstLine="0"/>
              <w:rPr>
                <w:sz w:val="16"/>
              </w:rPr>
            </w:pPr>
            <w:r w:rsidRPr="00CD548A">
              <w:rPr>
                <w:sz w:val="16"/>
              </w:rPr>
              <w:t xml:space="preserve">Aves </w:t>
            </w:r>
          </w:p>
        </w:tc>
      </w:tr>
      <w:tr w:rsidR="004A60F5" w:rsidRPr="00CD548A" w14:paraId="4134EF34" w14:textId="77777777" w:rsidTr="00CD2705">
        <w:trPr>
          <w:trHeight w:val="20"/>
        </w:trPr>
        <w:tc>
          <w:tcPr>
            <w:tcW w:w="720" w:type="dxa"/>
            <w:vAlign w:val="center"/>
          </w:tcPr>
          <w:p w14:paraId="2C64003E" w14:textId="77777777" w:rsidR="004A60F5" w:rsidRPr="00CD548A" w:rsidRDefault="004A60F5" w:rsidP="00CD2705">
            <w:pPr>
              <w:pStyle w:val="Texto"/>
              <w:spacing w:after="24"/>
              <w:ind w:firstLine="0"/>
              <w:rPr>
                <w:sz w:val="16"/>
              </w:rPr>
            </w:pPr>
          </w:p>
        </w:tc>
        <w:tc>
          <w:tcPr>
            <w:tcW w:w="3725" w:type="dxa"/>
            <w:vAlign w:val="center"/>
          </w:tcPr>
          <w:p w14:paraId="136A08F1" w14:textId="77777777" w:rsidR="004A60F5" w:rsidRPr="00CD548A" w:rsidRDefault="004A60F5" w:rsidP="00CD2705">
            <w:pPr>
              <w:pStyle w:val="Texto"/>
              <w:spacing w:after="24"/>
              <w:ind w:firstLine="0"/>
              <w:rPr>
                <w:sz w:val="16"/>
              </w:rPr>
            </w:pPr>
          </w:p>
        </w:tc>
        <w:tc>
          <w:tcPr>
            <w:tcW w:w="941" w:type="dxa"/>
            <w:vAlign w:val="center"/>
          </w:tcPr>
          <w:p w14:paraId="65E5C4CA" w14:textId="77777777" w:rsidR="004A60F5" w:rsidRPr="00CD548A" w:rsidRDefault="004A60F5" w:rsidP="00CD2705">
            <w:pPr>
              <w:pStyle w:val="Texto"/>
              <w:spacing w:after="24"/>
              <w:ind w:firstLine="0"/>
              <w:rPr>
                <w:sz w:val="16"/>
              </w:rPr>
            </w:pPr>
            <w:r w:rsidRPr="00CD548A">
              <w:rPr>
                <w:sz w:val="16"/>
              </w:rPr>
              <w:t>1.2.4.8.4</w:t>
            </w:r>
          </w:p>
        </w:tc>
        <w:tc>
          <w:tcPr>
            <w:tcW w:w="3342" w:type="dxa"/>
            <w:vAlign w:val="center"/>
          </w:tcPr>
          <w:p w14:paraId="3ABB5EE9" w14:textId="77777777" w:rsidR="004A60F5" w:rsidRPr="00CD548A" w:rsidRDefault="004A60F5" w:rsidP="00CD2705">
            <w:pPr>
              <w:pStyle w:val="Texto"/>
              <w:spacing w:after="24"/>
              <w:ind w:firstLine="0"/>
              <w:rPr>
                <w:sz w:val="16"/>
              </w:rPr>
            </w:pPr>
            <w:r w:rsidRPr="00CD548A">
              <w:rPr>
                <w:sz w:val="16"/>
              </w:rPr>
              <w:t xml:space="preserve">Ovinos y Caprinos </w:t>
            </w:r>
          </w:p>
        </w:tc>
      </w:tr>
      <w:tr w:rsidR="004A60F5" w:rsidRPr="00CD548A" w14:paraId="44FE90E8" w14:textId="77777777" w:rsidTr="00CD2705">
        <w:trPr>
          <w:trHeight w:val="20"/>
        </w:trPr>
        <w:tc>
          <w:tcPr>
            <w:tcW w:w="720" w:type="dxa"/>
            <w:vAlign w:val="center"/>
          </w:tcPr>
          <w:p w14:paraId="26C98093" w14:textId="77777777" w:rsidR="004A60F5" w:rsidRPr="00CD548A" w:rsidRDefault="004A60F5" w:rsidP="00CD2705">
            <w:pPr>
              <w:pStyle w:val="Texto"/>
              <w:spacing w:after="24"/>
              <w:ind w:firstLine="0"/>
              <w:rPr>
                <w:sz w:val="16"/>
              </w:rPr>
            </w:pPr>
          </w:p>
        </w:tc>
        <w:tc>
          <w:tcPr>
            <w:tcW w:w="3725" w:type="dxa"/>
            <w:vAlign w:val="center"/>
          </w:tcPr>
          <w:p w14:paraId="1B564359" w14:textId="77777777" w:rsidR="004A60F5" w:rsidRPr="00CD548A" w:rsidRDefault="004A60F5" w:rsidP="00CD2705">
            <w:pPr>
              <w:pStyle w:val="Texto"/>
              <w:spacing w:after="24"/>
              <w:ind w:firstLine="0"/>
              <w:rPr>
                <w:sz w:val="16"/>
              </w:rPr>
            </w:pPr>
          </w:p>
        </w:tc>
        <w:tc>
          <w:tcPr>
            <w:tcW w:w="941" w:type="dxa"/>
            <w:vAlign w:val="center"/>
          </w:tcPr>
          <w:p w14:paraId="57626CCC" w14:textId="77777777" w:rsidR="004A60F5" w:rsidRPr="00CD548A" w:rsidRDefault="004A60F5" w:rsidP="00CD2705">
            <w:pPr>
              <w:pStyle w:val="Texto"/>
              <w:spacing w:after="24"/>
              <w:ind w:firstLine="0"/>
              <w:rPr>
                <w:sz w:val="16"/>
              </w:rPr>
            </w:pPr>
            <w:r w:rsidRPr="00CD548A">
              <w:rPr>
                <w:sz w:val="16"/>
              </w:rPr>
              <w:t>1.2.4.8.5</w:t>
            </w:r>
          </w:p>
        </w:tc>
        <w:tc>
          <w:tcPr>
            <w:tcW w:w="3342" w:type="dxa"/>
            <w:vAlign w:val="center"/>
          </w:tcPr>
          <w:p w14:paraId="75F4A22D" w14:textId="77777777" w:rsidR="004A60F5" w:rsidRPr="00CD548A" w:rsidRDefault="004A60F5" w:rsidP="00CD2705">
            <w:pPr>
              <w:pStyle w:val="Texto"/>
              <w:spacing w:after="24"/>
              <w:ind w:firstLine="0"/>
              <w:rPr>
                <w:sz w:val="16"/>
              </w:rPr>
            </w:pPr>
            <w:r w:rsidRPr="00CD548A">
              <w:rPr>
                <w:sz w:val="16"/>
              </w:rPr>
              <w:t xml:space="preserve">Peces y Acuicultura </w:t>
            </w:r>
          </w:p>
        </w:tc>
      </w:tr>
      <w:tr w:rsidR="004A60F5" w:rsidRPr="00CD548A" w14:paraId="5FCEEA73" w14:textId="77777777" w:rsidTr="00CD2705">
        <w:trPr>
          <w:trHeight w:val="20"/>
        </w:trPr>
        <w:tc>
          <w:tcPr>
            <w:tcW w:w="720" w:type="dxa"/>
            <w:vAlign w:val="center"/>
          </w:tcPr>
          <w:p w14:paraId="7509F828" w14:textId="77777777" w:rsidR="004A60F5" w:rsidRPr="00CD548A" w:rsidRDefault="004A60F5" w:rsidP="00CD2705">
            <w:pPr>
              <w:pStyle w:val="Texto"/>
              <w:spacing w:after="24"/>
              <w:ind w:firstLine="0"/>
              <w:rPr>
                <w:sz w:val="16"/>
              </w:rPr>
            </w:pPr>
          </w:p>
        </w:tc>
        <w:tc>
          <w:tcPr>
            <w:tcW w:w="3725" w:type="dxa"/>
            <w:vAlign w:val="center"/>
          </w:tcPr>
          <w:p w14:paraId="1A821B9B" w14:textId="77777777" w:rsidR="004A60F5" w:rsidRPr="00CD548A" w:rsidRDefault="004A60F5" w:rsidP="00CD2705">
            <w:pPr>
              <w:pStyle w:val="Texto"/>
              <w:spacing w:after="24"/>
              <w:ind w:firstLine="0"/>
              <w:rPr>
                <w:sz w:val="16"/>
              </w:rPr>
            </w:pPr>
          </w:p>
        </w:tc>
        <w:tc>
          <w:tcPr>
            <w:tcW w:w="941" w:type="dxa"/>
            <w:vAlign w:val="center"/>
          </w:tcPr>
          <w:p w14:paraId="0C69D391" w14:textId="77777777" w:rsidR="004A60F5" w:rsidRPr="00CD548A" w:rsidRDefault="004A60F5" w:rsidP="00CD2705">
            <w:pPr>
              <w:pStyle w:val="Texto"/>
              <w:spacing w:after="24"/>
              <w:ind w:firstLine="0"/>
              <w:rPr>
                <w:sz w:val="16"/>
              </w:rPr>
            </w:pPr>
            <w:r w:rsidRPr="00CD548A">
              <w:rPr>
                <w:sz w:val="16"/>
              </w:rPr>
              <w:t>1.2.4.8.6</w:t>
            </w:r>
          </w:p>
        </w:tc>
        <w:tc>
          <w:tcPr>
            <w:tcW w:w="3342" w:type="dxa"/>
            <w:vAlign w:val="center"/>
          </w:tcPr>
          <w:p w14:paraId="52E61560" w14:textId="77777777" w:rsidR="004A60F5" w:rsidRPr="00CD548A" w:rsidRDefault="004A60F5" w:rsidP="00CD2705">
            <w:pPr>
              <w:pStyle w:val="Texto"/>
              <w:spacing w:after="24"/>
              <w:ind w:firstLine="0"/>
              <w:rPr>
                <w:sz w:val="16"/>
              </w:rPr>
            </w:pPr>
            <w:r w:rsidRPr="00CD548A">
              <w:rPr>
                <w:sz w:val="16"/>
              </w:rPr>
              <w:t xml:space="preserve">Equinos </w:t>
            </w:r>
          </w:p>
        </w:tc>
      </w:tr>
      <w:tr w:rsidR="004A60F5" w:rsidRPr="00CD548A" w14:paraId="37FC2085" w14:textId="77777777" w:rsidTr="00CD2705">
        <w:trPr>
          <w:trHeight w:val="20"/>
        </w:trPr>
        <w:tc>
          <w:tcPr>
            <w:tcW w:w="720" w:type="dxa"/>
            <w:vAlign w:val="center"/>
          </w:tcPr>
          <w:p w14:paraId="2005312B" w14:textId="77777777" w:rsidR="004A60F5" w:rsidRPr="00CD548A" w:rsidRDefault="004A60F5" w:rsidP="00CD2705">
            <w:pPr>
              <w:pStyle w:val="Texto"/>
              <w:spacing w:after="24"/>
              <w:ind w:firstLine="0"/>
              <w:rPr>
                <w:sz w:val="16"/>
              </w:rPr>
            </w:pPr>
          </w:p>
        </w:tc>
        <w:tc>
          <w:tcPr>
            <w:tcW w:w="3725" w:type="dxa"/>
            <w:vAlign w:val="center"/>
          </w:tcPr>
          <w:p w14:paraId="023C0DF9" w14:textId="77777777" w:rsidR="004A60F5" w:rsidRPr="00CD548A" w:rsidRDefault="004A60F5" w:rsidP="00CD2705">
            <w:pPr>
              <w:pStyle w:val="Texto"/>
              <w:spacing w:after="24"/>
              <w:ind w:firstLine="0"/>
              <w:rPr>
                <w:sz w:val="16"/>
              </w:rPr>
            </w:pPr>
          </w:p>
        </w:tc>
        <w:tc>
          <w:tcPr>
            <w:tcW w:w="941" w:type="dxa"/>
            <w:vAlign w:val="center"/>
          </w:tcPr>
          <w:p w14:paraId="54F0CAA5" w14:textId="77777777" w:rsidR="004A60F5" w:rsidRPr="00CD548A" w:rsidRDefault="004A60F5" w:rsidP="00CD2705">
            <w:pPr>
              <w:pStyle w:val="Texto"/>
              <w:spacing w:after="24"/>
              <w:ind w:firstLine="0"/>
              <w:rPr>
                <w:sz w:val="16"/>
              </w:rPr>
            </w:pPr>
            <w:r w:rsidRPr="00CD548A">
              <w:rPr>
                <w:sz w:val="16"/>
              </w:rPr>
              <w:t>1.2.4.8.7</w:t>
            </w:r>
          </w:p>
        </w:tc>
        <w:tc>
          <w:tcPr>
            <w:tcW w:w="3342" w:type="dxa"/>
            <w:vAlign w:val="center"/>
          </w:tcPr>
          <w:p w14:paraId="349AF6D5" w14:textId="77777777" w:rsidR="004A60F5" w:rsidRPr="00CD548A" w:rsidRDefault="004A60F5" w:rsidP="00CD2705">
            <w:pPr>
              <w:pStyle w:val="Texto"/>
              <w:spacing w:after="24"/>
              <w:ind w:firstLine="0"/>
              <w:rPr>
                <w:sz w:val="16"/>
              </w:rPr>
            </w:pPr>
            <w:r w:rsidRPr="00CD548A">
              <w:rPr>
                <w:sz w:val="16"/>
              </w:rPr>
              <w:t xml:space="preserve">Especies Menores y de Zoológico </w:t>
            </w:r>
          </w:p>
        </w:tc>
      </w:tr>
      <w:tr w:rsidR="004A60F5" w:rsidRPr="00CD548A" w14:paraId="55544737" w14:textId="77777777" w:rsidTr="00CD2705">
        <w:trPr>
          <w:trHeight w:val="20"/>
        </w:trPr>
        <w:tc>
          <w:tcPr>
            <w:tcW w:w="720" w:type="dxa"/>
            <w:vAlign w:val="center"/>
          </w:tcPr>
          <w:p w14:paraId="5E7871AB" w14:textId="77777777" w:rsidR="004A60F5" w:rsidRPr="00CD548A" w:rsidRDefault="004A60F5" w:rsidP="00CD2705">
            <w:pPr>
              <w:pStyle w:val="Texto"/>
              <w:spacing w:after="24"/>
              <w:ind w:firstLine="0"/>
              <w:rPr>
                <w:sz w:val="16"/>
              </w:rPr>
            </w:pPr>
          </w:p>
        </w:tc>
        <w:tc>
          <w:tcPr>
            <w:tcW w:w="3725" w:type="dxa"/>
            <w:vAlign w:val="center"/>
          </w:tcPr>
          <w:p w14:paraId="4DADA7C7" w14:textId="77777777" w:rsidR="004A60F5" w:rsidRPr="00CD548A" w:rsidRDefault="004A60F5" w:rsidP="00CD2705">
            <w:pPr>
              <w:pStyle w:val="Texto"/>
              <w:spacing w:after="24"/>
              <w:ind w:firstLine="0"/>
              <w:rPr>
                <w:sz w:val="16"/>
              </w:rPr>
            </w:pPr>
          </w:p>
        </w:tc>
        <w:tc>
          <w:tcPr>
            <w:tcW w:w="941" w:type="dxa"/>
            <w:vAlign w:val="center"/>
          </w:tcPr>
          <w:p w14:paraId="1A0A6466" w14:textId="77777777" w:rsidR="004A60F5" w:rsidRPr="00CD548A" w:rsidRDefault="004A60F5" w:rsidP="00CD2705">
            <w:pPr>
              <w:pStyle w:val="Texto"/>
              <w:spacing w:after="24"/>
              <w:ind w:firstLine="0"/>
              <w:rPr>
                <w:sz w:val="16"/>
              </w:rPr>
            </w:pPr>
            <w:r w:rsidRPr="00CD548A">
              <w:rPr>
                <w:sz w:val="16"/>
              </w:rPr>
              <w:t>1.2.4.8.8</w:t>
            </w:r>
          </w:p>
        </w:tc>
        <w:tc>
          <w:tcPr>
            <w:tcW w:w="3342" w:type="dxa"/>
            <w:vAlign w:val="center"/>
          </w:tcPr>
          <w:p w14:paraId="1BBA4E23" w14:textId="77777777" w:rsidR="004A60F5" w:rsidRPr="00CD548A" w:rsidRDefault="004A60F5" w:rsidP="00CD2705">
            <w:pPr>
              <w:pStyle w:val="Texto"/>
              <w:spacing w:after="24"/>
              <w:ind w:firstLine="0"/>
              <w:rPr>
                <w:sz w:val="16"/>
              </w:rPr>
            </w:pPr>
            <w:r w:rsidRPr="00CD548A">
              <w:rPr>
                <w:sz w:val="16"/>
              </w:rPr>
              <w:t xml:space="preserve">Árboles y Plantas </w:t>
            </w:r>
          </w:p>
        </w:tc>
      </w:tr>
      <w:tr w:rsidR="004A60F5" w:rsidRPr="00CD548A" w14:paraId="168360BD" w14:textId="77777777" w:rsidTr="00CD2705">
        <w:trPr>
          <w:trHeight w:val="20"/>
        </w:trPr>
        <w:tc>
          <w:tcPr>
            <w:tcW w:w="720" w:type="dxa"/>
            <w:vAlign w:val="center"/>
          </w:tcPr>
          <w:p w14:paraId="1D3CF328" w14:textId="77777777" w:rsidR="004A60F5" w:rsidRPr="00CD548A" w:rsidRDefault="004A60F5" w:rsidP="00CD2705">
            <w:pPr>
              <w:pStyle w:val="Texto"/>
              <w:spacing w:after="24"/>
              <w:ind w:firstLine="0"/>
              <w:rPr>
                <w:sz w:val="16"/>
              </w:rPr>
            </w:pPr>
          </w:p>
        </w:tc>
        <w:tc>
          <w:tcPr>
            <w:tcW w:w="3725" w:type="dxa"/>
            <w:vAlign w:val="center"/>
          </w:tcPr>
          <w:p w14:paraId="464907C5" w14:textId="77777777" w:rsidR="004A60F5" w:rsidRPr="00CD548A" w:rsidRDefault="004A60F5" w:rsidP="00CD2705">
            <w:pPr>
              <w:pStyle w:val="Texto"/>
              <w:spacing w:after="24"/>
              <w:ind w:firstLine="0"/>
              <w:rPr>
                <w:sz w:val="16"/>
              </w:rPr>
            </w:pPr>
          </w:p>
        </w:tc>
        <w:tc>
          <w:tcPr>
            <w:tcW w:w="941" w:type="dxa"/>
            <w:vAlign w:val="center"/>
          </w:tcPr>
          <w:p w14:paraId="7ABBD9EB" w14:textId="77777777" w:rsidR="004A60F5" w:rsidRPr="00CD548A" w:rsidRDefault="004A60F5" w:rsidP="00CD2705">
            <w:pPr>
              <w:pStyle w:val="Texto"/>
              <w:spacing w:after="24"/>
              <w:ind w:firstLine="0"/>
              <w:rPr>
                <w:sz w:val="16"/>
              </w:rPr>
            </w:pPr>
            <w:r w:rsidRPr="00CD548A">
              <w:rPr>
                <w:sz w:val="16"/>
              </w:rPr>
              <w:t>1.2.4.8.9</w:t>
            </w:r>
          </w:p>
        </w:tc>
        <w:tc>
          <w:tcPr>
            <w:tcW w:w="3342" w:type="dxa"/>
            <w:vAlign w:val="center"/>
          </w:tcPr>
          <w:p w14:paraId="13A405E8" w14:textId="77777777" w:rsidR="004A60F5" w:rsidRPr="00CD548A" w:rsidRDefault="004A60F5" w:rsidP="00CD2705">
            <w:pPr>
              <w:pStyle w:val="Texto"/>
              <w:spacing w:after="24"/>
              <w:ind w:firstLine="0"/>
              <w:rPr>
                <w:sz w:val="16"/>
              </w:rPr>
            </w:pPr>
            <w:r w:rsidRPr="00CD548A">
              <w:rPr>
                <w:sz w:val="16"/>
              </w:rPr>
              <w:t xml:space="preserve">Otros Activos Biológicos </w:t>
            </w:r>
          </w:p>
        </w:tc>
      </w:tr>
      <w:tr w:rsidR="004A60F5" w:rsidRPr="00CD548A" w14:paraId="54046AAB" w14:textId="77777777" w:rsidTr="00CD2705">
        <w:trPr>
          <w:trHeight w:val="20"/>
        </w:trPr>
        <w:tc>
          <w:tcPr>
            <w:tcW w:w="720" w:type="dxa"/>
            <w:vAlign w:val="center"/>
          </w:tcPr>
          <w:p w14:paraId="4922E2C4" w14:textId="77777777" w:rsidR="004A60F5" w:rsidRPr="00CD548A" w:rsidRDefault="004A60F5" w:rsidP="00CD2705">
            <w:pPr>
              <w:pStyle w:val="Texto"/>
              <w:spacing w:after="24"/>
              <w:ind w:firstLine="0"/>
              <w:rPr>
                <w:sz w:val="16"/>
              </w:rPr>
            </w:pPr>
          </w:p>
        </w:tc>
        <w:tc>
          <w:tcPr>
            <w:tcW w:w="3725" w:type="dxa"/>
            <w:vAlign w:val="center"/>
          </w:tcPr>
          <w:p w14:paraId="5A624434" w14:textId="77777777" w:rsidR="004A60F5" w:rsidRPr="00CD548A" w:rsidRDefault="004A60F5" w:rsidP="00CD2705">
            <w:pPr>
              <w:pStyle w:val="Texto"/>
              <w:spacing w:after="24"/>
              <w:ind w:firstLine="0"/>
              <w:rPr>
                <w:sz w:val="16"/>
              </w:rPr>
            </w:pPr>
          </w:p>
        </w:tc>
        <w:tc>
          <w:tcPr>
            <w:tcW w:w="941" w:type="dxa"/>
            <w:vAlign w:val="center"/>
          </w:tcPr>
          <w:p w14:paraId="06DF7847" w14:textId="77777777" w:rsidR="004A60F5" w:rsidRPr="00CD548A" w:rsidRDefault="004A60F5" w:rsidP="00CD2705">
            <w:pPr>
              <w:pStyle w:val="Texto"/>
              <w:spacing w:after="24"/>
              <w:ind w:firstLine="0"/>
              <w:rPr>
                <w:sz w:val="16"/>
              </w:rPr>
            </w:pPr>
            <w:r w:rsidRPr="00CD548A">
              <w:rPr>
                <w:sz w:val="16"/>
              </w:rPr>
              <w:t>1.2.5.1</w:t>
            </w:r>
          </w:p>
        </w:tc>
        <w:tc>
          <w:tcPr>
            <w:tcW w:w="3342" w:type="dxa"/>
            <w:vAlign w:val="center"/>
          </w:tcPr>
          <w:p w14:paraId="4615F929" w14:textId="77777777" w:rsidR="004A60F5" w:rsidRPr="00CD548A" w:rsidRDefault="004A60F5" w:rsidP="00CD2705">
            <w:pPr>
              <w:pStyle w:val="Texto"/>
              <w:spacing w:after="24"/>
              <w:ind w:firstLine="0"/>
              <w:rPr>
                <w:sz w:val="16"/>
              </w:rPr>
            </w:pPr>
            <w:r w:rsidRPr="00CD548A">
              <w:rPr>
                <w:sz w:val="16"/>
              </w:rPr>
              <w:t xml:space="preserve">Software </w:t>
            </w:r>
          </w:p>
        </w:tc>
      </w:tr>
      <w:tr w:rsidR="004A60F5" w:rsidRPr="00CD548A" w14:paraId="17EE6A3F" w14:textId="77777777" w:rsidTr="00CD2705">
        <w:trPr>
          <w:trHeight w:val="20"/>
        </w:trPr>
        <w:tc>
          <w:tcPr>
            <w:tcW w:w="720" w:type="dxa"/>
            <w:vAlign w:val="center"/>
          </w:tcPr>
          <w:p w14:paraId="487CF49E" w14:textId="77777777" w:rsidR="004A60F5" w:rsidRPr="00CD548A" w:rsidRDefault="004A60F5" w:rsidP="00CD2705">
            <w:pPr>
              <w:pStyle w:val="Texto"/>
              <w:spacing w:after="24"/>
              <w:ind w:firstLine="0"/>
              <w:rPr>
                <w:sz w:val="16"/>
              </w:rPr>
            </w:pPr>
          </w:p>
        </w:tc>
        <w:tc>
          <w:tcPr>
            <w:tcW w:w="3725" w:type="dxa"/>
            <w:vAlign w:val="center"/>
          </w:tcPr>
          <w:p w14:paraId="7CC12AB6" w14:textId="77777777" w:rsidR="004A60F5" w:rsidRPr="00CD548A" w:rsidRDefault="004A60F5" w:rsidP="00CD2705">
            <w:pPr>
              <w:pStyle w:val="Texto"/>
              <w:spacing w:after="24"/>
              <w:ind w:firstLine="0"/>
              <w:rPr>
                <w:sz w:val="16"/>
              </w:rPr>
            </w:pPr>
          </w:p>
        </w:tc>
        <w:tc>
          <w:tcPr>
            <w:tcW w:w="941" w:type="dxa"/>
            <w:vAlign w:val="center"/>
          </w:tcPr>
          <w:p w14:paraId="199075BD" w14:textId="77777777" w:rsidR="004A60F5" w:rsidRPr="00CD548A" w:rsidRDefault="004A60F5" w:rsidP="00CD2705">
            <w:pPr>
              <w:pStyle w:val="Texto"/>
              <w:spacing w:after="24"/>
              <w:ind w:firstLine="0"/>
              <w:rPr>
                <w:sz w:val="16"/>
              </w:rPr>
            </w:pPr>
            <w:r w:rsidRPr="00CD548A">
              <w:rPr>
                <w:sz w:val="16"/>
              </w:rPr>
              <w:t>1.2.5.2</w:t>
            </w:r>
          </w:p>
        </w:tc>
        <w:tc>
          <w:tcPr>
            <w:tcW w:w="3342" w:type="dxa"/>
            <w:vAlign w:val="center"/>
          </w:tcPr>
          <w:p w14:paraId="5601A39C" w14:textId="77777777" w:rsidR="004A60F5" w:rsidRPr="00CD548A" w:rsidRDefault="004A60F5" w:rsidP="00CD2705">
            <w:pPr>
              <w:pStyle w:val="Texto"/>
              <w:spacing w:after="24"/>
              <w:ind w:firstLine="0"/>
              <w:rPr>
                <w:sz w:val="16"/>
              </w:rPr>
            </w:pPr>
            <w:r w:rsidRPr="00CD548A">
              <w:rPr>
                <w:sz w:val="16"/>
              </w:rPr>
              <w:t xml:space="preserve">Patentes, Marcas y Derechos </w:t>
            </w:r>
          </w:p>
        </w:tc>
      </w:tr>
      <w:tr w:rsidR="004A60F5" w:rsidRPr="00CD548A" w14:paraId="1BC1E55C" w14:textId="77777777" w:rsidTr="00CD2705">
        <w:trPr>
          <w:trHeight w:val="20"/>
        </w:trPr>
        <w:tc>
          <w:tcPr>
            <w:tcW w:w="720" w:type="dxa"/>
            <w:vAlign w:val="center"/>
          </w:tcPr>
          <w:p w14:paraId="306EACCF" w14:textId="77777777" w:rsidR="004A60F5" w:rsidRPr="00CD548A" w:rsidRDefault="004A60F5" w:rsidP="00CD2705">
            <w:pPr>
              <w:pStyle w:val="Texto"/>
              <w:spacing w:after="24"/>
              <w:ind w:firstLine="0"/>
              <w:rPr>
                <w:sz w:val="16"/>
              </w:rPr>
            </w:pPr>
          </w:p>
        </w:tc>
        <w:tc>
          <w:tcPr>
            <w:tcW w:w="3725" w:type="dxa"/>
            <w:vAlign w:val="center"/>
          </w:tcPr>
          <w:p w14:paraId="20E84456" w14:textId="77777777" w:rsidR="004A60F5" w:rsidRPr="00CD548A" w:rsidRDefault="004A60F5" w:rsidP="00CD2705">
            <w:pPr>
              <w:pStyle w:val="Texto"/>
              <w:spacing w:after="24"/>
              <w:ind w:firstLine="0"/>
              <w:rPr>
                <w:sz w:val="16"/>
              </w:rPr>
            </w:pPr>
          </w:p>
        </w:tc>
        <w:tc>
          <w:tcPr>
            <w:tcW w:w="941" w:type="dxa"/>
            <w:vAlign w:val="center"/>
          </w:tcPr>
          <w:p w14:paraId="0992677E" w14:textId="77777777" w:rsidR="004A60F5" w:rsidRPr="00CD548A" w:rsidRDefault="004A60F5" w:rsidP="00CD2705">
            <w:pPr>
              <w:pStyle w:val="Texto"/>
              <w:spacing w:after="24"/>
              <w:ind w:firstLine="0"/>
              <w:rPr>
                <w:sz w:val="16"/>
              </w:rPr>
            </w:pPr>
            <w:r w:rsidRPr="00CD548A">
              <w:rPr>
                <w:sz w:val="16"/>
              </w:rPr>
              <w:t>1.2.5.2.1</w:t>
            </w:r>
          </w:p>
        </w:tc>
        <w:tc>
          <w:tcPr>
            <w:tcW w:w="3342" w:type="dxa"/>
            <w:vAlign w:val="center"/>
          </w:tcPr>
          <w:p w14:paraId="509914DB" w14:textId="77777777" w:rsidR="004A60F5" w:rsidRPr="00CD548A" w:rsidRDefault="004A60F5" w:rsidP="00CD2705">
            <w:pPr>
              <w:pStyle w:val="Texto"/>
              <w:spacing w:after="24"/>
              <w:ind w:firstLine="0"/>
              <w:rPr>
                <w:sz w:val="16"/>
              </w:rPr>
            </w:pPr>
            <w:r w:rsidRPr="00CD548A">
              <w:rPr>
                <w:sz w:val="16"/>
              </w:rPr>
              <w:t xml:space="preserve">Patentes </w:t>
            </w:r>
          </w:p>
        </w:tc>
      </w:tr>
      <w:tr w:rsidR="004A60F5" w:rsidRPr="00CD548A" w14:paraId="21C8E2DD" w14:textId="77777777" w:rsidTr="00CD2705">
        <w:trPr>
          <w:trHeight w:val="20"/>
        </w:trPr>
        <w:tc>
          <w:tcPr>
            <w:tcW w:w="720" w:type="dxa"/>
            <w:vAlign w:val="center"/>
          </w:tcPr>
          <w:p w14:paraId="7888BF0E" w14:textId="77777777" w:rsidR="004A60F5" w:rsidRPr="00CD548A" w:rsidRDefault="004A60F5" w:rsidP="00CD2705">
            <w:pPr>
              <w:pStyle w:val="Texto"/>
              <w:spacing w:after="24"/>
              <w:ind w:firstLine="0"/>
              <w:rPr>
                <w:sz w:val="16"/>
              </w:rPr>
            </w:pPr>
          </w:p>
        </w:tc>
        <w:tc>
          <w:tcPr>
            <w:tcW w:w="3725" w:type="dxa"/>
            <w:vAlign w:val="center"/>
          </w:tcPr>
          <w:p w14:paraId="3116649D" w14:textId="77777777" w:rsidR="004A60F5" w:rsidRPr="00CD548A" w:rsidRDefault="004A60F5" w:rsidP="00CD2705">
            <w:pPr>
              <w:pStyle w:val="Texto"/>
              <w:spacing w:after="24"/>
              <w:ind w:firstLine="0"/>
              <w:rPr>
                <w:sz w:val="16"/>
              </w:rPr>
            </w:pPr>
          </w:p>
        </w:tc>
        <w:tc>
          <w:tcPr>
            <w:tcW w:w="941" w:type="dxa"/>
            <w:vAlign w:val="center"/>
          </w:tcPr>
          <w:p w14:paraId="431E9D7F" w14:textId="77777777" w:rsidR="004A60F5" w:rsidRPr="00CD548A" w:rsidRDefault="004A60F5" w:rsidP="00CD2705">
            <w:pPr>
              <w:pStyle w:val="Texto"/>
              <w:spacing w:after="24"/>
              <w:ind w:firstLine="0"/>
              <w:rPr>
                <w:sz w:val="16"/>
              </w:rPr>
            </w:pPr>
            <w:r w:rsidRPr="00CD548A">
              <w:rPr>
                <w:sz w:val="16"/>
              </w:rPr>
              <w:t>1.2.5.2.2</w:t>
            </w:r>
          </w:p>
        </w:tc>
        <w:tc>
          <w:tcPr>
            <w:tcW w:w="3342" w:type="dxa"/>
            <w:vAlign w:val="center"/>
          </w:tcPr>
          <w:p w14:paraId="088CEF66" w14:textId="77777777" w:rsidR="004A60F5" w:rsidRPr="00CD548A" w:rsidRDefault="004A60F5" w:rsidP="00CD2705">
            <w:pPr>
              <w:pStyle w:val="Texto"/>
              <w:spacing w:after="24"/>
              <w:ind w:firstLine="0"/>
              <w:rPr>
                <w:sz w:val="16"/>
              </w:rPr>
            </w:pPr>
            <w:r w:rsidRPr="00CD548A">
              <w:rPr>
                <w:sz w:val="16"/>
              </w:rPr>
              <w:t xml:space="preserve">Marcas </w:t>
            </w:r>
          </w:p>
        </w:tc>
      </w:tr>
      <w:tr w:rsidR="004A60F5" w:rsidRPr="00CD548A" w14:paraId="2A2B63C6" w14:textId="77777777" w:rsidTr="00CD2705">
        <w:trPr>
          <w:trHeight w:val="20"/>
        </w:trPr>
        <w:tc>
          <w:tcPr>
            <w:tcW w:w="720" w:type="dxa"/>
            <w:vAlign w:val="center"/>
          </w:tcPr>
          <w:p w14:paraId="32B404B7" w14:textId="77777777" w:rsidR="004A60F5" w:rsidRPr="00CD548A" w:rsidRDefault="004A60F5" w:rsidP="00CD2705">
            <w:pPr>
              <w:pStyle w:val="Texto"/>
              <w:spacing w:after="24"/>
              <w:ind w:firstLine="0"/>
              <w:rPr>
                <w:sz w:val="16"/>
              </w:rPr>
            </w:pPr>
          </w:p>
        </w:tc>
        <w:tc>
          <w:tcPr>
            <w:tcW w:w="3725" w:type="dxa"/>
            <w:vAlign w:val="center"/>
          </w:tcPr>
          <w:p w14:paraId="3F259E72" w14:textId="77777777" w:rsidR="004A60F5" w:rsidRPr="00CD548A" w:rsidRDefault="004A60F5" w:rsidP="00CD2705">
            <w:pPr>
              <w:pStyle w:val="Texto"/>
              <w:spacing w:after="24"/>
              <w:ind w:firstLine="0"/>
              <w:rPr>
                <w:sz w:val="16"/>
              </w:rPr>
            </w:pPr>
          </w:p>
        </w:tc>
        <w:tc>
          <w:tcPr>
            <w:tcW w:w="941" w:type="dxa"/>
            <w:vAlign w:val="center"/>
          </w:tcPr>
          <w:p w14:paraId="213C5D93" w14:textId="77777777" w:rsidR="004A60F5" w:rsidRPr="00CD548A" w:rsidRDefault="004A60F5" w:rsidP="00CD2705">
            <w:pPr>
              <w:pStyle w:val="Texto"/>
              <w:spacing w:after="24"/>
              <w:ind w:firstLine="0"/>
              <w:rPr>
                <w:sz w:val="16"/>
              </w:rPr>
            </w:pPr>
            <w:r w:rsidRPr="00CD548A">
              <w:rPr>
                <w:sz w:val="16"/>
              </w:rPr>
              <w:t>1.2.5.2.3</w:t>
            </w:r>
          </w:p>
        </w:tc>
        <w:tc>
          <w:tcPr>
            <w:tcW w:w="3342" w:type="dxa"/>
            <w:vAlign w:val="center"/>
          </w:tcPr>
          <w:p w14:paraId="23DE81EF" w14:textId="77777777" w:rsidR="004A60F5" w:rsidRPr="00CD548A" w:rsidRDefault="004A60F5" w:rsidP="00CD2705">
            <w:pPr>
              <w:pStyle w:val="Texto"/>
              <w:spacing w:after="24"/>
              <w:ind w:firstLine="0"/>
              <w:rPr>
                <w:sz w:val="16"/>
              </w:rPr>
            </w:pPr>
            <w:r w:rsidRPr="00CD548A">
              <w:rPr>
                <w:sz w:val="16"/>
              </w:rPr>
              <w:t xml:space="preserve">Derechos </w:t>
            </w:r>
          </w:p>
        </w:tc>
      </w:tr>
      <w:tr w:rsidR="004A60F5" w:rsidRPr="00CD548A" w14:paraId="477E3534" w14:textId="77777777" w:rsidTr="00CD2705">
        <w:trPr>
          <w:trHeight w:val="20"/>
        </w:trPr>
        <w:tc>
          <w:tcPr>
            <w:tcW w:w="720" w:type="dxa"/>
            <w:vAlign w:val="center"/>
          </w:tcPr>
          <w:p w14:paraId="5D9F7460" w14:textId="77777777" w:rsidR="004A60F5" w:rsidRPr="00CD548A" w:rsidRDefault="004A60F5" w:rsidP="00CD2705">
            <w:pPr>
              <w:pStyle w:val="Texto"/>
              <w:spacing w:after="24"/>
              <w:ind w:firstLine="0"/>
              <w:rPr>
                <w:sz w:val="16"/>
              </w:rPr>
            </w:pPr>
          </w:p>
        </w:tc>
        <w:tc>
          <w:tcPr>
            <w:tcW w:w="3725" w:type="dxa"/>
            <w:vAlign w:val="center"/>
          </w:tcPr>
          <w:p w14:paraId="494071B9" w14:textId="77777777" w:rsidR="004A60F5" w:rsidRPr="00CD548A" w:rsidRDefault="004A60F5" w:rsidP="00CD2705">
            <w:pPr>
              <w:pStyle w:val="Texto"/>
              <w:spacing w:after="24"/>
              <w:ind w:firstLine="0"/>
              <w:rPr>
                <w:sz w:val="16"/>
              </w:rPr>
            </w:pPr>
          </w:p>
        </w:tc>
        <w:tc>
          <w:tcPr>
            <w:tcW w:w="941" w:type="dxa"/>
            <w:vAlign w:val="center"/>
          </w:tcPr>
          <w:p w14:paraId="4857A0CC" w14:textId="77777777" w:rsidR="004A60F5" w:rsidRPr="00CD548A" w:rsidRDefault="004A60F5" w:rsidP="00CD2705">
            <w:pPr>
              <w:pStyle w:val="Texto"/>
              <w:spacing w:after="24"/>
              <w:ind w:firstLine="0"/>
              <w:rPr>
                <w:sz w:val="16"/>
              </w:rPr>
            </w:pPr>
            <w:r w:rsidRPr="00CD548A">
              <w:rPr>
                <w:sz w:val="16"/>
              </w:rPr>
              <w:t>1.2.5.3</w:t>
            </w:r>
          </w:p>
        </w:tc>
        <w:tc>
          <w:tcPr>
            <w:tcW w:w="3342" w:type="dxa"/>
            <w:vAlign w:val="center"/>
          </w:tcPr>
          <w:p w14:paraId="64C07CBC" w14:textId="77777777" w:rsidR="004A60F5" w:rsidRPr="00CD548A" w:rsidRDefault="004A60F5" w:rsidP="00CD2705">
            <w:pPr>
              <w:pStyle w:val="Texto"/>
              <w:spacing w:after="24"/>
              <w:ind w:firstLine="0"/>
              <w:rPr>
                <w:sz w:val="16"/>
              </w:rPr>
            </w:pPr>
            <w:r w:rsidRPr="00CD548A">
              <w:rPr>
                <w:sz w:val="16"/>
              </w:rPr>
              <w:t xml:space="preserve">Concesiones y Franquicias </w:t>
            </w:r>
          </w:p>
        </w:tc>
      </w:tr>
      <w:tr w:rsidR="004A60F5" w:rsidRPr="00CD548A" w14:paraId="3420C39F" w14:textId="77777777" w:rsidTr="00CD2705">
        <w:trPr>
          <w:trHeight w:val="20"/>
        </w:trPr>
        <w:tc>
          <w:tcPr>
            <w:tcW w:w="720" w:type="dxa"/>
            <w:vAlign w:val="center"/>
          </w:tcPr>
          <w:p w14:paraId="4FCBDDDD" w14:textId="77777777" w:rsidR="004A60F5" w:rsidRPr="00CD548A" w:rsidRDefault="004A60F5" w:rsidP="00CD2705">
            <w:pPr>
              <w:pStyle w:val="Texto"/>
              <w:spacing w:after="24"/>
              <w:ind w:firstLine="0"/>
              <w:rPr>
                <w:sz w:val="16"/>
              </w:rPr>
            </w:pPr>
          </w:p>
        </w:tc>
        <w:tc>
          <w:tcPr>
            <w:tcW w:w="3725" w:type="dxa"/>
            <w:vAlign w:val="center"/>
          </w:tcPr>
          <w:p w14:paraId="5B0B362F" w14:textId="77777777" w:rsidR="004A60F5" w:rsidRPr="00CD548A" w:rsidRDefault="004A60F5" w:rsidP="00CD2705">
            <w:pPr>
              <w:pStyle w:val="Texto"/>
              <w:spacing w:after="24"/>
              <w:ind w:firstLine="0"/>
              <w:rPr>
                <w:sz w:val="16"/>
              </w:rPr>
            </w:pPr>
          </w:p>
        </w:tc>
        <w:tc>
          <w:tcPr>
            <w:tcW w:w="941" w:type="dxa"/>
            <w:vAlign w:val="center"/>
          </w:tcPr>
          <w:p w14:paraId="582A8D2D" w14:textId="77777777" w:rsidR="004A60F5" w:rsidRPr="00CD548A" w:rsidRDefault="004A60F5" w:rsidP="00CD2705">
            <w:pPr>
              <w:pStyle w:val="Texto"/>
              <w:spacing w:after="24"/>
              <w:ind w:firstLine="0"/>
              <w:rPr>
                <w:sz w:val="16"/>
              </w:rPr>
            </w:pPr>
            <w:r w:rsidRPr="00CD548A">
              <w:rPr>
                <w:sz w:val="16"/>
              </w:rPr>
              <w:t>1.2.5.3.1</w:t>
            </w:r>
          </w:p>
        </w:tc>
        <w:tc>
          <w:tcPr>
            <w:tcW w:w="3342" w:type="dxa"/>
            <w:vAlign w:val="center"/>
          </w:tcPr>
          <w:p w14:paraId="7376EAF6" w14:textId="77777777" w:rsidR="004A60F5" w:rsidRPr="00CD548A" w:rsidRDefault="004A60F5" w:rsidP="00CD2705">
            <w:pPr>
              <w:pStyle w:val="Texto"/>
              <w:spacing w:after="24"/>
              <w:ind w:firstLine="0"/>
              <w:rPr>
                <w:sz w:val="16"/>
              </w:rPr>
            </w:pPr>
            <w:r w:rsidRPr="00CD548A">
              <w:rPr>
                <w:sz w:val="16"/>
              </w:rPr>
              <w:t xml:space="preserve">Concesiones </w:t>
            </w:r>
          </w:p>
        </w:tc>
      </w:tr>
      <w:tr w:rsidR="004A60F5" w:rsidRPr="00CD548A" w14:paraId="5B7859CE" w14:textId="77777777" w:rsidTr="00CD2705">
        <w:trPr>
          <w:trHeight w:val="20"/>
        </w:trPr>
        <w:tc>
          <w:tcPr>
            <w:tcW w:w="720" w:type="dxa"/>
            <w:vAlign w:val="center"/>
          </w:tcPr>
          <w:p w14:paraId="67FD8619" w14:textId="77777777" w:rsidR="004A60F5" w:rsidRPr="00CD548A" w:rsidRDefault="004A60F5" w:rsidP="00CD2705">
            <w:pPr>
              <w:pStyle w:val="Texto"/>
              <w:spacing w:after="24"/>
              <w:ind w:firstLine="0"/>
              <w:rPr>
                <w:sz w:val="16"/>
              </w:rPr>
            </w:pPr>
          </w:p>
        </w:tc>
        <w:tc>
          <w:tcPr>
            <w:tcW w:w="3725" w:type="dxa"/>
            <w:vAlign w:val="center"/>
          </w:tcPr>
          <w:p w14:paraId="040E5709" w14:textId="77777777" w:rsidR="004A60F5" w:rsidRPr="00CD548A" w:rsidRDefault="004A60F5" w:rsidP="00CD2705">
            <w:pPr>
              <w:pStyle w:val="Texto"/>
              <w:spacing w:after="24"/>
              <w:ind w:firstLine="0"/>
              <w:rPr>
                <w:sz w:val="16"/>
              </w:rPr>
            </w:pPr>
          </w:p>
        </w:tc>
        <w:tc>
          <w:tcPr>
            <w:tcW w:w="941" w:type="dxa"/>
            <w:vAlign w:val="center"/>
          </w:tcPr>
          <w:p w14:paraId="352DA19A" w14:textId="77777777" w:rsidR="004A60F5" w:rsidRPr="00CD548A" w:rsidRDefault="004A60F5" w:rsidP="00CD2705">
            <w:pPr>
              <w:pStyle w:val="Texto"/>
              <w:spacing w:after="24"/>
              <w:ind w:firstLine="0"/>
              <w:rPr>
                <w:sz w:val="16"/>
              </w:rPr>
            </w:pPr>
            <w:r w:rsidRPr="00CD548A">
              <w:rPr>
                <w:sz w:val="16"/>
              </w:rPr>
              <w:t>1.2.5.3.2</w:t>
            </w:r>
          </w:p>
        </w:tc>
        <w:tc>
          <w:tcPr>
            <w:tcW w:w="3342" w:type="dxa"/>
            <w:vAlign w:val="center"/>
          </w:tcPr>
          <w:p w14:paraId="329D66AA" w14:textId="77777777" w:rsidR="004A60F5" w:rsidRPr="00CD548A" w:rsidRDefault="004A60F5" w:rsidP="00CD2705">
            <w:pPr>
              <w:pStyle w:val="Texto"/>
              <w:spacing w:after="24"/>
              <w:ind w:firstLine="0"/>
              <w:rPr>
                <w:sz w:val="16"/>
              </w:rPr>
            </w:pPr>
            <w:r w:rsidRPr="00CD548A">
              <w:rPr>
                <w:sz w:val="16"/>
              </w:rPr>
              <w:t xml:space="preserve">Franquicias </w:t>
            </w:r>
          </w:p>
        </w:tc>
      </w:tr>
      <w:tr w:rsidR="004A60F5" w:rsidRPr="00CD548A" w14:paraId="38ED7D74" w14:textId="77777777" w:rsidTr="00CD2705">
        <w:trPr>
          <w:trHeight w:val="20"/>
        </w:trPr>
        <w:tc>
          <w:tcPr>
            <w:tcW w:w="720" w:type="dxa"/>
            <w:vAlign w:val="center"/>
          </w:tcPr>
          <w:p w14:paraId="331A09B4" w14:textId="77777777" w:rsidR="004A60F5" w:rsidRPr="00CD548A" w:rsidRDefault="004A60F5" w:rsidP="00CD2705">
            <w:pPr>
              <w:pStyle w:val="Texto"/>
              <w:spacing w:after="24"/>
              <w:ind w:firstLine="0"/>
              <w:rPr>
                <w:sz w:val="16"/>
              </w:rPr>
            </w:pPr>
          </w:p>
        </w:tc>
        <w:tc>
          <w:tcPr>
            <w:tcW w:w="3725" w:type="dxa"/>
            <w:vAlign w:val="center"/>
          </w:tcPr>
          <w:p w14:paraId="08F31E61" w14:textId="77777777" w:rsidR="004A60F5" w:rsidRPr="00CD548A" w:rsidRDefault="004A60F5" w:rsidP="00CD2705">
            <w:pPr>
              <w:pStyle w:val="Texto"/>
              <w:spacing w:after="24"/>
              <w:ind w:firstLine="0"/>
              <w:rPr>
                <w:sz w:val="16"/>
              </w:rPr>
            </w:pPr>
          </w:p>
        </w:tc>
        <w:tc>
          <w:tcPr>
            <w:tcW w:w="941" w:type="dxa"/>
            <w:vAlign w:val="center"/>
          </w:tcPr>
          <w:p w14:paraId="71E1167F" w14:textId="77777777" w:rsidR="004A60F5" w:rsidRPr="00CD548A" w:rsidRDefault="004A60F5" w:rsidP="00CD2705">
            <w:pPr>
              <w:pStyle w:val="Texto"/>
              <w:spacing w:after="24"/>
              <w:ind w:firstLine="0"/>
              <w:rPr>
                <w:sz w:val="16"/>
              </w:rPr>
            </w:pPr>
            <w:r w:rsidRPr="00CD548A">
              <w:rPr>
                <w:sz w:val="16"/>
              </w:rPr>
              <w:t>1.2.5.4</w:t>
            </w:r>
          </w:p>
        </w:tc>
        <w:tc>
          <w:tcPr>
            <w:tcW w:w="3342" w:type="dxa"/>
            <w:vAlign w:val="center"/>
          </w:tcPr>
          <w:p w14:paraId="63290D3B" w14:textId="77777777" w:rsidR="004A60F5" w:rsidRPr="00CD548A" w:rsidRDefault="004A60F5" w:rsidP="00CD2705">
            <w:pPr>
              <w:pStyle w:val="Texto"/>
              <w:spacing w:after="24"/>
              <w:ind w:firstLine="0"/>
              <w:rPr>
                <w:sz w:val="16"/>
              </w:rPr>
            </w:pPr>
            <w:r w:rsidRPr="00CD548A">
              <w:rPr>
                <w:sz w:val="16"/>
              </w:rPr>
              <w:t xml:space="preserve">Licencias </w:t>
            </w:r>
          </w:p>
        </w:tc>
      </w:tr>
      <w:tr w:rsidR="004A60F5" w:rsidRPr="00CD548A" w14:paraId="5309A7DB" w14:textId="77777777" w:rsidTr="00CD2705">
        <w:trPr>
          <w:trHeight w:val="20"/>
        </w:trPr>
        <w:tc>
          <w:tcPr>
            <w:tcW w:w="720" w:type="dxa"/>
            <w:vAlign w:val="center"/>
          </w:tcPr>
          <w:p w14:paraId="09F2AFFF" w14:textId="77777777" w:rsidR="004A60F5" w:rsidRPr="00CD548A" w:rsidRDefault="004A60F5" w:rsidP="00CD2705">
            <w:pPr>
              <w:pStyle w:val="Texto"/>
              <w:spacing w:after="24"/>
              <w:ind w:firstLine="0"/>
              <w:rPr>
                <w:sz w:val="16"/>
              </w:rPr>
            </w:pPr>
          </w:p>
        </w:tc>
        <w:tc>
          <w:tcPr>
            <w:tcW w:w="3725" w:type="dxa"/>
            <w:vAlign w:val="center"/>
          </w:tcPr>
          <w:p w14:paraId="3E568FD8" w14:textId="77777777" w:rsidR="004A60F5" w:rsidRPr="00CD548A" w:rsidRDefault="004A60F5" w:rsidP="00CD2705">
            <w:pPr>
              <w:pStyle w:val="Texto"/>
              <w:spacing w:after="24"/>
              <w:ind w:firstLine="0"/>
              <w:rPr>
                <w:sz w:val="16"/>
              </w:rPr>
            </w:pPr>
          </w:p>
        </w:tc>
        <w:tc>
          <w:tcPr>
            <w:tcW w:w="941" w:type="dxa"/>
            <w:vAlign w:val="center"/>
          </w:tcPr>
          <w:p w14:paraId="19D932E1" w14:textId="77777777" w:rsidR="004A60F5" w:rsidRPr="00CD548A" w:rsidRDefault="004A60F5" w:rsidP="00CD2705">
            <w:pPr>
              <w:pStyle w:val="Texto"/>
              <w:spacing w:after="24"/>
              <w:ind w:firstLine="0"/>
              <w:rPr>
                <w:sz w:val="16"/>
              </w:rPr>
            </w:pPr>
            <w:r w:rsidRPr="00CD548A">
              <w:rPr>
                <w:sz w:val="16"/>
              </w:rPr>
              <w:t>1.2.5.4.1</w:t>
            </w:r>
          </w:p>
        </w:tc>
        <w:tc>
          <w:tcPr>
            <w:tcW w:w="3342" w:type="dxa"/>
            <w:vAlign w:val="center"/>
          </w:tcPr>
          <w:p w14:paraId="3C819A4F" w14:textId="77777777" w:rsidR="004A60F5" w:rsidRPr="00CD548A" w:rsidRDefault="004A60F5" w:rsidP="00CD2705">
            <w:pPr>
              <w:pStyle w:val="Texto"/>
              <w:spacing w:after="24"/>
              <w:ind w:firstLine="0"/>
              <w:rPr>
                <w:sz w:val="16"/>
              </w:rPr>
            </w:pPr>
            <w:r w:rsidRPr="00CD548A">
              <w:rPr>
                <w:sz w:val="16"/>
              </w:rPr>
              <w:t>Licencias Informáticas e Intelectuales</w:t>
            </w:r>
          </w:p>
        </w:tc>
      </w:tr>
      <w:tr w:rsidR="004A60F5" w:rsidRPr="00CD548A" w14:paraId="68CD551E" w14:textId="77777777" w:rsidTr="00CD2705">
        <w:trPr>
          <w:trHeight w:val="20"/>
        </w:trPr>
        <w:tc>
          <w:tcPr>
            <w:tcW w:w="720" w:type="dxa"/>
            <w:vAlign w:val="center"/>
          </w:tcPr>
          <w:p w14:paraId="347970A0" w14:textId="77777777" w:rsidR="004A60F5" w:rsidRPr="00CD548A" w:rsidRDefault="004A60F5" w:rsidP="00CD2705">
            <w:pPr>
              <w:pStyle w:val="Texto"/>
              <w:spacing w:after="24"/>
              <w:ind w:firstLine="0"/>
              <w:rPr>
                <w:sz w:val="16"/>
              </w:rPr>
            </w:pPr>
          </w:p>
        </w:tc>
        <w:tc>
          <w:tcPr>
            <w:tcW w:w="3725" w:type="dxa"/>
            <w:vAlign w:val="center"/>
          </w:tcPr>
          <w:p w14:paraId="31E26B77" w14:textId="77777777" w:rsidR="004A60F5" w:rsidRPr="00CD548A" w:rsidRDefault="004A60F5" w:rsidP="00CD2705">
            <w:pPr>
              <w:pStyle w:val="Texto"/>
              <w:spacing w:after="24"/>
              <w:ind w:firstLine="0"/>
              <w:rPr>
                <w:sz w:val="16"/>
              </w:rPr>
            </w:pPr>
          </w:p>
        </w:tc>
        <w:tc>
          <w:tcPr>
            <w:tcW w:w="941" w:type="dxa"/>
            <w:vAlign w:val="center"/>
          </w:tcPr>
          <w:p w14:paraId="564176B1" w14:textId="77777777" w:rsidR="004A60F5" w:rsidRPr="00CD548A" w:rsidRDefault="004A60F5" w:rsidP="00CD2705">
            <w:pPr>
              <w:pStyle w:val="Texto"/>
              <w:spacing w:after="24"/>
              <w:ind w:firstLine="0"/>
              <w:rPr>
                <w:sz w:val="16"/>
              </w:rPr>
            </w:pPr>
            <w:r w:rsidRPr="00CD548A">
              <w:rPr>
                <w:sz w:val="16"/>
              </w:rPr>
              <w:t>1.2.5.4.2</w:t>
            </w:r>
          </w:p>
        </w:tc>
        <w:tc>
          <w:tcPr>
            <w:tcW w:w="3342" w:type="dxa"/>
            <w:vAlign w:val="center"/>
          </w:tcPr>
          <w:p w14:paraId="28734290" w14:textId="77777777" w:rsidR="004A60F5" w:rsidRPr="00CD548A" w:rsidRDefault="004A60F5" w:rsidP="00CD2705">
            <w:pPr>
              <w:pStyle w:val="Texto"/>
              <w:spacing w:after="24"/>
              <w:ind w:firstLine="0"/>
              <w:rPr>
                <w:sz w:val="16"/>
              </w:rPr>
            </w:pPr>
            <w:r w:rsidRPr="00CD548A">
              <w:rPr>
                <w:sz w:val="16"/>
              </w:rPr>
              <w:t>Licencias Industriales, Comerciales y Otras</w:t>
            </w:r>
          </w:p>
        </w:tc>
      </w:tr>
      <w:tr w:rsidR="004A60F5" w:rsidRPr="00CD548A" w14:paraId="180DA2E0" w14:textId="77777777" w:rsidTr="00CD2705">
        <w:trPr>
          <w:trHeight w:val="20"/>
        </w:trPr>
        <w:tc>
          <w:tcPr>
            <w:tcW w:w="720" w:type="dxa"/>
            <w:vAlign w:val="center"/>
          </w:tcPr>
          <w:p w14:paraId="284752B1" w14:textId="77777777" w:rsidR="004A60F5" w:rsidRPr="00CD548A" w:rsidRDefault="004A60F5" w:rsidP="00CD2705">
            <w:pPr>
              <w:pStyle w:val="Texto"/>
              <w:spacing w:after="24"/>
              <w:ind w:firstLine="0"/>
              <w:rPr>
                <w:sz w:val="16"/>
              </w:rPr>
            </w:pPr>
          </w:p>
        </w:tc>
        <w:tc>
          <w:tcPr>
            <w:tcW w:w="3725" w:type="dxa"/>
            <w:vAlign w:val="center"/>
          </w:tcPr>
          <w:p w14:paraId="533C0E44" w14:textId="77777777" w:rsidR="004A60F5" w:rsidRPr="00CD548A" w:rsidRDefault="004A60F5" w:rsidP="00CD2705">
            <w:pPr>
              <w:pStyle w:val="Texto"/>
              <w:spacing w:after="24"/>
              <w:ind w:firstLine="0"/>
              <w:rPr>
                <w:sz w:val="16"/>
              </w:rPr>
            </w:pPr>
          </w:p>
        </w:tc>
        <w:tc>
          <w:tcPr>
            <w:tcW w:w="941" w:type="dxa"/>
            <w:vAlign w:val="center"/>
          </w:tcPr>
          <w:p w14:paraId="41FC28DC" w14:textId="77777777" w:rsidR="004A60F5" w:rsidRPr="00CD548A" w:rsidRDefault="004A60F5" w:rsidP="00CD2705">
            <w:pPr>
              <w:pStyle w:val="Texto"/>
              <w:spacing w:after="24"/>
              <w:ind w:firstLine="0"/>
              <w:rPr>
                <w:sz w:val="16"/>
              </w:rPr>
            </w:pPr>
            <w:r w:rsidRPr="00CD548A">
              <w:rPr>
                <w:sz w:val="16"/>
              </w:rPr>
              <w:t>1.2.5.9</w:t>
            </w:r>
          </w:p>
        </w:tc>
        <w:tc>
          <w:tcPr>
            <w:tcW w:w="3342" w:type="dxa"/>
            <w:vAlign w:val="center"/>
          </w:tcPr>
          <w:p w14:paraId="01B857D1" w14:textId="77777777" w:rsidR="004A60F5" w:rsidRPr="00CD548A" w:rsidRDefault="004A60F5" w:rsidP="00CD2705">
            <w:pPr>
              <w:pStyle w:val="Texto"/>
              <w:spacing w:after="24"/>
              <w:ind w:firstLine="0"/>
              <w:rPr>
                <w:sz w:val="16"/>
              </w:rPr>
            </w:pPr>
            <w:r w:rsidRPr="00CD548A">
              <w:rPr>
                <w:sz w:val="16"/>
              </w:rPr>
              <w:t xml:space="preserve">Otros Activos Intangibles </w:t>
            </w:r>
          </w:p>
        </w:tc>
      </w:tr>
    </w:tbl>
    <w:p w14:paraId="5E2E3CD3" w14:textId="77777777" w:rsidR="004A60F5" w:rsidRPr="00CD548A" w:rsidRDefault="004A60F5" w:rsidP="00CD2705">
      <w:pPr>
        <w:pStyle w:val="Texto"/>
      </w:pPr>
    </w:p>
    <w:p w14:paraId="2EE04624" w14:textId="77777777" w:rsidR="004A60F5" w:rsidRPr="00CD548A" w:rsidRDefault="004A60F5" w:rsidP="00CD2705">
      <w:pPr>
        <w:pStyle w:val="Texto"/>
      </w:pPr>
    </w:p>
    <w:p w14:paraId="6CEFA499" w14:textId="77777777" w:rsidR="004A60F5" w:rsidRPr="00CD548A" w:rsidRDefault="004A60F5" w:rsidP="00CD2705">
      <w:pPr>
        <w:pStyle w:val="Texto"/>
      </w:pPr>
    </w:p>
    <w:p w14:paraId="408A7366" w14:textId="77777777" w:rsidR="004A60F5" w:rsidRPr="00CD548A" w:rsidRDefault="004A60F5" w:rsidP="00CD2705">
      <w:pPr>
        <w:pStyle w:val="Texto"/>
      </w:pPr>
    </w:p>
    <w:p w14:paraId="1A79E699" w14:textId="77777777" w:rsidR="004A60F5" w:rsidRPr="00CD548A" w:rsidRDefault="004A60F5" w:rsidP="00CD2705">
      <w:pPr>
        <w:pStyle w:val="Texto"/>
      </w:pPr>
    </w:p>
    <w:p w14:paraId="51904D8E" w14:textId="77777777" w:rsidR="004A60F5" w:rsidRPr="00CD548A" w:rsidRDefault="004A60F5" w:rsidP="00CD2705">
      <w:pPr>
        <w:pStyle w:val="Texto"/>
        <w:ind w:left="1152" w:hanging="864"/>
      </w:pPr>
      <w:r w:rsidRPr="00CD548A">
        <w:t>V.2.2.12</w:t>
      </w:r>
      <w:r w:rsidRPr="00CD548A">
        <w:tab/>
        <w:t>Registro de la aplicación de anticipos a proveedores de bienes inmuebles, muebles e intangibles.</w:t>
      </w:r>
    </w:p>
    <w:p w14:paraId="27FC0F7D" w14:textId="77777777" w:rsidR="004A60F5" w:rsidRPr="00CD548A" w:rsidRDefault="004A60F5" w:rsidP="00CD2705">
      <w:pPr>
        <w:pStyle w:val="Texto"/>
      </w:pPr>
      <w:r w:rsidRPr="00CD548A">
        <w:t>Documento Fuente del Asiento: Recibo oficial, factura,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8"/>
        <w:gridCol w:w="3434"/>
        <w:gridCol w:w="762"/>
        <w:gridCol w:w="3618"/>
      </w:tblGrid>
      <w:tr w:rsidR="004A60F5" w:rsidRPr="00CD548A" w14:paraId="15102A21" w14:textId="77777777" w:rsidTr="00CD2705">
        <w:trPr>
          <w:trHeight w:val="20"/>
          <w:tblHeader/>
        </w:trPr>
        <w:tc>
          <w:tcPr>
            <w:tcW w:w="4332" w:type="dxa"/>
            <w:gridSpan w:val="2"/>
            <w:shd w:val="clear" w:color="auto" w:fill="D9D9D9"/>
            <w:vAlign w:val="center"/>
          </w:tcPr>
          <w:p w14:paraId="0BEAEC28" w14:textId="77777777" w:rsidR="004A60F5" w:rsidRPr="00CD548A" w:rsidRDefault="004A60F5" w:rsidP="00CD2705">
            <w:pPr>
              <w:pStyle w:val="Texto"/>
              <w:spacing w:after="60"/>
              <w:ind w:firstLine="0"/>
              <w:jc w:val="center"/>
              <w:rPr>
                <w:b/>
                <w:sz w:val="16"/>
              </w:rPr>
            </w:pPr>
            <w:r w:rsidRPr="00CD548A">
              <w:rPr>
                <w:b/>
                <w:sz w:val="16"/>
              </w:rPr>
              <w:t>Cargo</w:t>
            </w:r>
          </w:p>
        </w:tc>
        <w:tc>
          <w:tcPr>
            <w:tcW w:w="4380" w:type="dxa"/>
            <w:gridSpan w:val="2"/>
            <w:shd w:val="clear" w:color="auto" w:fill="D9D9D9"/>
            <w:vAlign w:val="center"/>
          </w:tcPr>
          <w:p w14:paraId="4E72616B"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47CD4C7E" w14:textId="77777777" w:rsidTr="00CD2705">
        <w:trPr>
          <w:trHeight w:val="20"/>
        </w:trPr>
        <w:tc>
          <w:tcPr>
            <w:tcW w:w="898" w:type="dxa"/>
            <w:vAlign w:val="center"/>
          </w:tcPr>
          <w:p w14:paraId="282CE8D1" w14:textId="77777777" w:rsidR="004A60F5" w:rsidRPr="00CD548A" w:rsidRDefault="004A60F5" w:rsidP="00CD2705">
            <w:pPr>
              <w:pStyle w:val="Texto"/>
              <w:spacing w:after="70"/>
              <w:ind w:firstLine="0"/>
              <w:rPr>
                <w:sz w:val="16"/>
              </w:rPr>
            </w:pPr>
            <w:r w:rsidRPr="00CD548A">
              <w:rPr>
                <w:sz w:val="16"/>
              </w:rPr>
              <w:t>1.2.3.1</w:t>
            </w:r>
          </w:p>
        </w:tc>
        <w:tc>
          <w:tcPr>
            <w:tcW w:w="3434" w:type="dxa"/>
            <w:vAlign w:val="center"/>
          </w:tcPr>
          <w:p w14:paraId="5DEC4F93" w14:textId="77777777" w:rsidR="004A60F5" w:rsidRPr="00CD548A" w:rsidRDefault="004A60F5" w:rsidP="00CD2705">
            <w:pPr>
              <w:pStyle w:val="Texto"/>
              <w:spacing w:after="70"/>
              <w:ind w:firstLine="0"/>
              <w:rPr>
                <w:sz w:val="16"/>
              </w:rPr>
            </w:pPr>
            <w:r w:rsidRPr="00CD548A">
              <w:rPr>
                <w:sz w:val="16"/>
              </w:rPr>
              <w:t>Terrenos</w:t>
            </w:r>
          </w:p>
        </w:tc>
        <w:tc>
          <w:tcPr>
            <w:tcW w:w="762" w:type="dxa"/>
            <w:vAlign w:val="center"/>
          </w:tcPr>
          <w:p w14:paraId="4DB59657" w14:textId="77777777" w:rsidR="004A60F5" w:rsidRPr="00CD548A" w:rsidRDefault="004A60F5" w:rsidP="00CD2705">
            <w:pPr>
              <w:pStyle w:val="Texto"/>
              <w:spacing w:after="70"/>
              <w:ind w:firstLine="0"/>
              <w:rPr>
                <w:sz w:val="16"/>
              </w:rPr>
            </w:pPr>
          </w:p>
        </w:tc>
        <w:tc>
          <w:tcPr>
            <w:tcW w:w="3618" w:type="dxa"/>
            <w:vAlign w:val="center"/>
          </w:tcPr>
          <w:p w14:paraId="4A555C93" w14:textId="77777777" w:rsidR="004A60F5" w:rsidRPr="00CD548A" w:rsidRDefault="004A60F5" w:rsidP="00CD2705">
            <w:pPr>
              <w:pStyle w:val="Texto"/>
              <w:spacing w:after="70"/>
              <w:ind w:firstLine="0"/>
              <w:rPr>
                <w:sz w:val="16"/>
              </w:rPr>
            </w:pPr>
          </w:p>
        </w:tc>
      </w:tr>
      <w:tr w:rsidR="004A60F5" w:rsidRPr="00CD548A" w14:paraId="054B6258" w14:textId="77777777" w:rsidTr="00CD2705">
        <w:trPr>
          <w:trHeight w:val="20"/>
        </w:trPr>
        <w:tc>
          <w:tcPr>
            <w:tcW w:w="898" w:type="dxa"/>
            <w:vAlign w:val="center"/>
          </w:tcPr>
          <w:p w14:paraId="29FC567D" w14:textId="77777777" w:rsidR="004A60F5" w:rsidRPr="00CD548A" w:rsidRDefault="004A60F5" w:rsidP="00CD2705">
            <w:pPr>
              <w:pStyle w:val="Texto"/>
              <w:spacing w:after="70"/>
              <w:ind w:firstLine="0"/>
              <w:rPr>
                <w:sz w:val="16"/>
              </w:rPr>
            </w:pPr>
            <w:r w:rsidRPr="00CD548A">
              <w:rPr>
                <w:sz w:val="16"/>
              </w:rPr>
              <w:t>1.2.3.2</w:t>
            </w:r>
          </w:p>
        </w:tc>
        <w:tc>
          <w:tcPr>
            <w:tcW w:w="3434" w:type="dxa"/>
            <w:vAlign w:val="center"/>
          </w:tcPr>
          <w:p w14:paraId="508ED5A5" w14:textId="77777777" w:rsidR="004A60F5" w:rsidRPr="00CD548A" w:rsidRDefault="004A60F5" w:rsidP="00CD2705">
            <w:pPr>
              <w:pStyle w:val="Texto"/>
              <w:spacing w:after="70"/>
              <w:ind w:firstLine="0"/>
              <w:rPr>
                <w:sz w:val="16"/>
              </w:rPr>
            </w:pPr>
            <w:r w:rsidRPr="00CD548A">
              <w:rPr>
                <w:sz w:val="16"/>
              </w:rPr>
              <w:t>Viviendas</w:t>
            </w:r>
          </w:p>
        </w:tc>
        <w:tc>
          <w:tcPr>
            <w:tcW w:w="762" w:type="dxa"/>
            <w:vAlign w:val="center"/>
          </w:tcPr>
          <w:p w14:paraId="12A70BC9" w14:textId="77777777" w:rsidR="004A60F5" w:rsidRPr="00CD548A" w:rsidRDefault="004A60F5" w:rsidP="00CD2705">
            <w:pPr>
              <w:pStyle w:val="Texto"/>
              <w:spacing w:after="70"/>
              <w:ind w:firstLine="0"/>
              <w:rPr>
                <w:sz w:val="16"/>
              </w:rPr>
            </w:pPr>
          </w:p>
        </w:tc>
        <w:tc>
          <w:tcPr>
            <w:tcW w:w="3618" w:type="dxa"/>
            <w:vAlign w:val="center"/>
          </w:tcPr>
          <w:p w14:paraId="2D7BE6A0" w14:textId="77777777" w:rsidR="004A60F5" w:rsidRPr="00CD548A" w:rsidRDefault="004A60F5" w:rsidP="00CD2705">
            <w:pPr>
              <w:pStyle w:val="Texto"/>
              <w:spacing w:after="70"/>
              <w:ind w:firstLine="0"/>
              <w:rPr>
                <w:sz w:val="16"/>
              </w:rPr>
            </w:pPr>
          </w:p>
        </w:tc>
      </w:tr>
      <w:tr w:rsidR="004A60F5" w:rsidRPr="00CD548A" w14:paraId="56F85934" w14:textId="77777777" w:rsidTr="00CD2705">
        <w:trPr>
          <w:trHeight w:val="20"/>
        </w:trPr>
        <w:tc>
          <w:tcPr>
            <w:tcW w:w="898" w:type="dxa"/>
            <w:vAlign w:val="center"/>
          </w:tcPr>
          <w:p w14:paraId="380871C2" w14:textId="77777777" w:rsidR="004A60F5" w:rsidRPr="00CD548A" w:rsidRDefault="004A60F5" w:rsidP="00CD2705">
            <w:pPr>
              <w:pStyle w:val="Texto"/>
              <w:spacing w:after="70"/>
              <w:ind w:firstLine="0"/>
              <w:rPr>
                <w:sz w:val="16"/>
              </w:rPr>
            </w:pPr>
            <w:r w:rsidRPr="00CD548A">
              <w:rPr>
                <w:sz w:val="16"/>
              </w:rPr>
              <w:t>1.2.3.3</w:t>
            </w:r>
          </w:p>
        </w:tc>
        <w:tc>
          <w:tcPr>
            <w:tcW w:w="3434" w:type="dxa"/>
            <w:vAlign w:val="center"/>
          </w:tcPr>
          <w:p w14:paraId="3700E443" w14:textId="77777777" w:rsidR="004A60F5" w:rsidRPr="00CD548A" w:rsidRDefault="004A60F5" w:rsidP="00CD2705">
            <w:pPr>
              <w:pStyle w:val="Texto"/>
              <w:spacing w:after="70"/>
              <w:ind w:firstLine="0"/>
              <w:rPr>
                <w:sz w:val="16"/>
              </w:rPr>
            </w:pPr>
            <w:r w:rsidRPr="00CD548A">
              <w:rPr>
                <w:sz w:val="16"/>
              </w:rPr>
              <w:t>Edificios no Habitacionales</w:t>
            </w:r>
          </w:p>
        </w:tc>
        <w:tc>
          <w:tcPr>
            <w:tcW w:w="762" w:type="dxa"/>
            <w:vAlign w:val="center"/>
          </w:tcPr>
          <w:p w14:paraId="3841AE70" w14:textId="77777777" w:rsidR="004A60F5" w:rsidRPr="00CD548A" w:rsidRDefault="004A60F5" w:rsidP="00CD2705">
            <w:pPr>
              <w:pStyle w:val="Texto"/>
              <w:spacing w:after="70"/>
              <w:ind w:firstLine="0"/>
              <w:rPr>
                <w:sz w:val="16"/>
              </w:rPr>
            </w:pPr>
          </w:p>
        </w:tc>
        <w:tc>
          <w:tcPr>
            <w:tcW w:w="3618" w:type="dxa"/>
            <w:vAlign w:val="center"/>
          </w:tcPr>
          <w:p w14:paraId="4ACDDF32" w14:textId="77777777" w:rsidR="004A60F5" w:rsidRPr="00CD548A" w:rsidRDefault="004A60F5" w:rsidP="00CD2705">
            <w:pPr>
              <w:pStyle w:val="Texto"/>
              <w:spacing w:after="70"/>
              <w:ind w:firstLine="0"/>
              <w:rPr>
                <w:sz w:val="16"/>
              </w:rPr>
            </w:pPr>
          </w:p>
        </w:tc>
      </w:tr>
      <w:tr w:rsidR="004A60F5" w:rsidRPr="00CD548A" w14:paraId="1634AB2E" w14:textId="77777777" w:rsidTr="00CD2705">
        <w:trPr>
          <w:trHeight w:val="20"/>
        </w:trPr>
        <w:tc>
          <w:tcPr>
            <w:tcW w:w="898" w:type="dxa"/>
            <w:vAlign w:val="center"/>
          </w:tcPr>
          <w:p w14:paraId="10830A24" w14:textId="77777777" w:rsidR="004A60F5" w:rsidRPr="00CD548A" w:rsidRDefault="004A60F5" w:rsidP="00CD2705">
            <w:pPr>
              <w:pStyle w:val="Texto"/>
              <w:spacing w:after="70"/>
              <w:ind w:firstLine="0"/>
              <w:rPr>
                <w:sz w:val="16"/>
              </w:rPr>
            </w:pPr>
            <w:r w:rsidRPr="00CD548A">
              <w:rPr>
                <w:sz w:val="16"/>
              </w:rPr>
              <w:t>1.2.3.4</w:t>
            </w:r>
          </w:p>
        </w:tc>
        <w:tc>
          <w:tcPr>
            <w:tcW w:w="3434" w:type="dxa"/>
            <w:vAlign w:val="center"/>
          </w:tcPr>
          <w:p w14:paraId="0E28D049" w14:textId="77777777" w:rsidR="004A60F5" w:rsidRPr="00CD548A" w:rsidRDefault="004A60F5" w:rsidP="00CD2705">
            <w:pPr>
              <w:pStyle w:val="Texto"/>
              <w:spacing w:after="70"/>
              <w:ind w:firstLine="0"/>
              <w:rPr>
                <w:sz w:val="16"/>
              </w:rPr>
            </w:pPr>
            <w:r w:rsidRPr="00CD548A">
              <w:rPr>
                <w:sz w:val="16"/>
              </w:rPr>
              <w:t>Infraestructura</w:t>
            </w:r>
          </w:p>
        </w:tc>
        <w:tc>
          <w:tcPr>
            <w:tcW w:w="762" w:type="dxa"/>
            <w:vAlign w:val="center"/>
          </w:tcPr>
          <w:p w14:paraId="4ECB45C1" w14:textId="77777777" w:rsidR="004A60F5" w:rsidRPr="00CD548A" w:rsidRDefault="004A60F5" w:rsidP="00CD2705">
            <w:pPr>
              <w:pStyle w:val="Texto"/>
              <w:spacing w:after="70"/>
              <w:ind w:firstLine="0"/>
              <w:rPr>
                <w:sz w:val="16"/>
              </w:rPr>
            </w:pPr>
          </w:p>
        </w:tc>
        <w:tc>
          <w:tcPr>
            <w:tcW w:w="3618" w:type="dxa"/>
            <w:vAlign w:val="center"/>
          </w:tcPr>
          <w:p w14:paraId="673FD0A8" w14:textId="77777777" w:rsidR="004A60F5" w:rsidRPr="00CD548A" w:rsidRDefault="004A60F5" w:rsidP="00CD2705">
            <w:pPr>
              <w:pStyle w:val="Texto"/>
              <w:spacing w:after="70"/>
              <w:ind w:firstLine="0"/>
              <w:rPr>
                <w:sz w:val="16"/>
              </w:rPr>
            </w:pPr>
          </w:p>
        </w:tc>
      </w:tr>
      <w:tr w:rsidR="004A60F5" w:rsidRPr="00CD548A" w14:paraId="59AA3919" w14:textId="77777777" w:rsidTr="00CD2705">
        <w:trPr>
          <w:trHeight w:val="20"/>
        </w:trPr>
        <w:tc>
          <w:tcPr>
            <w:tcW w:w="898" w:type="dxa"/>
            <w:vAlign w:val="center"/>
          </w:tcPr>
          <w:p w14:paraId="7D97B7A2" w14:textId="77777777" w:rsidR="004A60F5" w:rsidRPr="00CD548A" w:rsidRDefault="004A60F5" w:rsidP="00CD2705">
            <w:pPr>
              <w:pStyle w:val="Texto"/>
              <w:spacing w:after="70"/>
              <w:ind w:firstLine="0"/>
              <w:rPr>
                <w:sz w:val="16"/>
              </w:rPr>
            </w:pPr>
            <w:r w:rsidRPr="00CD548A">
              <w:rPr>
                <w:sz w:val="16"/>
              </w:rPr>
              <w:lastRenderedPageBreak/>
              <w:t>1.2.3.4.1</w:t>
            </w:r>
          </w:p>
        </w:tc>
        <w:tc>
          <w:tcPr>
            <w:tcW w:w="3434" w:type="dxa"/>
            <w:vAlign w:val="center"/>
          </w:tcPr>
          <w:p w14:paraId="406CBD55" w14:textId="77777777" w:rsidR="004A60F5" w:rsidRPr="00CD548A" w:rsidRDefault="004A60F5" w:rsidP="00CD2705">
            <w:pPr>
              <w:pStyle w:val="Texto"/>
              <w:spacing w:after="70"/>
              <w:ind w:firstLine="0"/>
              <w:rPr>
                <w:sz w:val="16"/>
              </w:rPr>
            </w:pPr>
            <w:r w:rsidRPr="00CD548A">
              <w:rPr>
                <w:sz w:val="16"/>
              </w:rPr>
              <w:t xml:space="preserve">Infraestructura de Carreteras </w:t>
            </w:r>
          </w:p>
        </w:tc>
        <w:tc>
          <w:tcPr>
            <w:tcW w:w="762" w:type="dxa"/>
            <w:vAlign w:val="center"/>
          </w:tcPr>
          <w:p w14:paraId="26A84CE8" w14:textId="77777777" w:rsidR="004A60F5" w:rsidRPr="00CD548A" w:rsidRDefault="004A60F5" w:rsidP="00CD2705">
            <w:pPr>
              <w:pStyle w:val="Texto"/>
              <w:spacing w:after="70"/>
              <w:ind w:firstLine="0"/>
              <w:rPr>
                <w:sz w:val="16"/>
              </w:rPr>
            </w:pPr>
          </w:p>
        </w:tc>
        <w:tc>
          <w:tcPr>
            <w:tcW w:w="3618" w:type="dxa"/>
            <w:vAlign w:val="center"/>
          </w:tcPr>
          <w:p w14:paraId="219B30C2" w14:textId="77777777" w:rsidR="004A60F5" w:rsidRPr="00CD548A" w:rsidRDefault="004A60F5" w:rsidP="00CD2705">
            <w:pPr>
              <w:pStyle w:val="Texto"/>
              <w:spacing w:after="70"/>
              <w:ind w:firstLine="0"/>
              <w:rPr>
                <w:sz w:val="16"/>
              </w:rPr>
            </w:pPr>
          </w:p>
        </w:tc>
      </w:tr>
      <w:tr w:rsidR="004A60F5" w:rsidRPr="00CD548A" w14:paraId="4E7492DB" w14:textId="77777777" w:rsidTr="00CD2705">
        <w:trPr>
          <w:trHeight w:val="20"/>
        </w:trPr>
        <w:tc>
          <w:tcPr>
            <w:tcW w:w="898" w:type="dxa"/>
            <w:vAlign w:val="center"/>
          </w:tcPr>
          <w:p w14:paraId="725D5DE1" w14:textId="77777777" w:rsidR="004A60F5" w:rsidRPr="00CD548A" w:rsidRDefault="004A60F5" w:rsidP="00CD2705">
            <w:pPr>
              <w:pStyle w:val="Texto"/>
              <w:spacing w:after="70"/>
              <w:ind w:firstLine="0"/>
              <w:rPr>
                <w:sz w:val="16"/>
              </w:rPr>
            </w:pPr>
            <w:r w:rsidRPr="00CD548A">
              <w:rPr>
                <w:sz w:val="16"/>
              </w:rPr>
              <w:t>1.2.3.4.2</w:t>
            </w:r>
          </w:p>
        </w:tc>
        <w:tc>
          <w:tcPr>
            <w:tcW w:w="3434" w:type="dxa"/>
            <w:vAlign w:val="center"/>
          </w:tcPr>
          <w:p w14:paraId="02E76CDD" w14:textId="77777777" w:rsidR="004A60F5" w:rsidRPr="00CD548A" w:rsidRDefault="004A60F5" w:rsidP="00CD2705">
            <w:pPr>
              <w:pStyle w:val="Texto"/>
              <w:spacing w:after="70"/>
              <w:ind w:firstLine="0"/>
              <w:rPr>
                <w:sz w:val="16"/>
              </w:rPr>
            </w:pPr>
            <w:r w:rsidRPr="00CD548A">
              <w:rPr>
                <w:sz w:val="16"/>
              </w:rPr>
              <w:t xml:space="preserve">Infraestructura Ferroviaria y Multimodal </w:t>
            </w:r>
          </w:p>
        </w:tc>
        <w:tc>
          <w:tcPr>
            <w:tcW w:w="762" w:type="dxa"/>
            <w:vAlign w:val="center"/>
          </w:tcPr>
          <w:p w14:paraId="034811F6" w14:textId="77777777" w:rsidR="004A60F5" w:rsidRPr="00CD548A" w:rsidRDefault="004A60F5" w:rsidP="00CD2705">
            <w:pPr>
              <w:pStyle w:val="Texto"/>
              <w:spacing w:after="70"/>
              <w:ind w:firstLine="0"/>
              <w:rPr>
                <w:sz w:val="16"/>
              </w:rPr>
            </w:pPr>
          </w:p>
        </w:tc>
        <w:tc>
          <w:tcPr>
            <w:tcW w:w="3618" w:type="dxa"/>
            <w:vAlign w:val="center"/>
          </w:tcPr>
          <w:p w14:paraId="7EE5BC45" w14:textId="77777777" w:rsidR="004A60F5" w:rsidRPr="00CD548A" w:rsidRDefault="004A60F5" w:rsidP="00CD2705">
            <w:pPr>
              <w:pStyle w:val="Texto"/>
              <w:spacing w:after="70"/>
              <w:ind w:firstLine="0"/>
              <w:rPr>
                <w:sz w:val="16"/>
              </w:rPr>
            </w:pPr>
          </w:p>
        </w:tc>
      </w:tr>
      <w:tr w:rsidR="004A60F5" w:rsidRPr="00CD548A" w14:paraId="5D25AD8C" w14:textId="77777777" w:rsidTr="00CD2705">
        <w:trPr>
          <w:trHeight w:val="20"/>
        </w:trPr>
        <w:tc>
          <w:tcPr>
            <w:tcW w:w="898" w:type="dxa"/>
            <w:vAlign w:val="center"/>
          </w:tcPr>
          <w:p w14:paraId="6932AE34" w14:textId="77777777" w:rsidR="004A60F5" w:rsidRPr="00CD548A" w:rsidRDefault="004A60F5" w:rsidP="00CD2705">
            <w:pPr>
              <w:pStyle w:val="Texto"/>
              <w:spacing w:after="70"/>
              <w:ind w:firstLine="0"/>
              <w:rPr>
                <w:sz w:val="16"/>
              </w:rPr>
            </w:pPr>
            <w:r w:rsidRPr="00CD548A">
              <w:rPr>
                <w:sz w:val="16"/>
              </w:rPr>
              <w:t>1.2.3.4.3</w:t>
            </w:r>
          </w:p>
        </w:tc>
        <w:tc>
          <w:tcPr>
            <w:tcW w:w="3434" w:type="dxa"/>
            <w:vAlign w:val="center"/>
          </w:tcPr>
          <w:p w14:paraId="5851E824" w14:textId="77777777" w:rsidR="004A60F5" w:rsidRPr="00CD548A" w:rsidRDefault="004A60F5" w:rsidP="00CD2705">
            <w:pPr>
              <w:pStyle w:val="Texto"/>
              <w:spacing w:after="70"/>
              <w:ind w:firstLine="0"/>
              <w:rPr>
                <w:sz w:val="16"/>
              </w:rPr>
            </w:pPr>
            <w:r w:rsidRPr="00CD548A">
              <w:rPr>
                <w:sz w:val="16"/>
              </w:rPr>
              <w:t xml:space="preserve">Infraestructura Portuaria </w:t>
            </w:r>
          </w:p>
        </w:tc>
        <w:tc>
          <w:tcPr>
            <w:tcW w:w="762" w:type="dxa"/>
            <w:vAlign w:val="center"/>
          </w:tcPr>
          <w:p w14:paraId="59439274" w14:textId="77777777" w:rsidR="004A60F5" w:rsidRPr="00CD548A" w:rsidRDefault="004A60F5" w:rsidP="00CD2705">
            <w:pPr>
              <w:pStyle w:val="Texto"/>
              <w:spacing w:after="70"/>
              <w:ind w:firstLine="0"/>
              <w:rPr>
                <w:sz w:val="16"/>
              </w:rPr>
            </w:pPr>
          </w:p>
        </w:tc>
        <w:tc>
          <w:tcPr>
            <w:tcW w:w="3618" w:type="dxa"/>
            <w:vAlign w:val="center"/>
          </w:tcPr>
          <w:p w14:paraId="10566321" w14:textId="77777777" w:rsidR="004A60F5" w:rsidRPr="00CD548A" w:rsidRDefault="004A60F5" w:rsidP="00CD2705">
            <w:pPr>
              <w:pStyle w:val="Texto"/>
              <w:spacing w:after="70"/>
              <w:ind w:firstLine="0"/>
              <w:rPr>
                <w:sz w:val="16"/>
              </w:rPr>
            </w:pPr>
          </w:p>
        </w:tc>
      </w:tr>
      <w:tr w:rsidR="004A60F5" w:rsidRPr="00CD548A" w14:paraId="430AC9D7" w14:textId="77777777" w:rsidTr="00CD2705">
        <w:trPr>
          <w:trHeight w:val="20"/>
        </w:trPr>
        <w:tc>
          <w:tcPr>
            <w:tcW w:w="898" w:type="dxa"/>
            <w:vAlign w:val="center"/>
          </w:tcPr>
          <w:p w14:paraId="097FB56B" w14:textId="77777777" w:rsidR="004A60F5" w:rsidRPr="00CD548A" w:rsidRDefault="004A60F5" w:rsidP="00CD2705">
            <w:pPr>
              <w:pStyle w:val="Texto"/>
              <w:spacing w:after="70"/>
              <w:ind w:firstLine="0"/>
              <w:rPr>
                <w:sz w:val="16"/>
              </w:rPr>
            </w:pPr>
            <w:r w:rsidRPr="00CD548A">
              <w:rPr>
                <w:sz w:val="16"/>
              </w:rPr>
              <w:t>1.2.3.4.4</w:t>
            </w:r>
          </w:p>
        </w:tc>
        <w:tc>
          <w:tcPr>
            <w:tcW w:w="3434" w:type="dxa"/>
            <w:vAlign w:val="center"/>
          </w:tcPr>
          <w:p w14:paraId="035F9062" w14:textId="77777777" w:rsidR="004A60F5" w:rsidRPr="00CD548A" w:rsidRDefault="004A60F5" w:rsidP="00CD2705">
            <w:pPr>
              <w:pStyle w:val="Texto"/>
              <w:spacing w:after="70"/>
              <w:ind w:firstLine="0"/>
              <w:rPr>
                <w:sz w:val="16"/>
              </w:rPr>
            </w:pPr>
            <w:r w:rsidRPr="00CD548A">
              <w:rPr>
                <w:sz w:val="16"/>
              </w:rPr>
              <w:t xml:space="preserve">Infraestructura Aeroportuaria </w:t>
            </w:r>
          </w:p>
        </w:tc>
        <w:tc>
          <w:tcPr>
            <w:tcW w:w="762" w:type="dxa"/>
            <w:vAlign w:val="center"/>
          </w:tcPr>
          <w:p w14:paraId="0432B029" w14:textId="77777777" w:rsidR="004A60F5" w:rsidRPr="00CD548A" w:rsidRDefault="004A60F5" w:rsidP="00CD2705">
            <w:pPr>
              <w:pStyle w:val="Texto"/>
              <w:spacing w:after="70"/>
              <w:ind w:firstLine="0"/>
              <w:rPr>
                <w:sz w:val="16"/>
              </w:rPr>
            </w:pPr>
          </w:p>
        </w:tc>
        <w:tc>
          <w:tcPr>
            <w:tcW w:w="3618" w:type="dxa"/>
            <w:vAlign w:val="center"/>
          </w:tcPr>
          <w:p w14:paraId="279CBCFC" w14:textId="77777777" w:rsidR="004A60F5" w:rsidRPr="00CD548A" w:rsidRDefault="004A60F5" w:rsidP="00CD2705">
            <w:pPr>
              <w:pStyle w:val="Texto"/>
              <w:spacing w:after="70"/>
              <w:ind w:firstLine="0"/>
              <w:rPr>
                <w:sz w:val="16"/>
              </w:rPr>
            </w:pPr>
          </w:p>
        </w:tc>
      </w:tr>
      <w:tr w:rsidR="004A60F5" w:rsidRPr="00CD548A" w14:paraId="25F8B20C" w14:textId="77777777" w:rsidTr="00CD2705">
        <w:trPr>
          <w:trHeight w:val="20"/>
        </w:trPr>
        <w:tc>
          <w:tcPr>
            <w:tcW w:w="898" w:type="dxa"/>
            <w:vAlign w:val="center"/>
          </w:tcPr>
          <w:p w14:paraId="0FEE2316" w14:textId="77777777" w:rsidR="004A60F5" w:rsidRPr="00CD548A" w:rsidRDefault="004A60F5" w:rsidP="00CD2705">
            <w:pPr>
              <w:pStyle w:val="Texto"/>
              <w:spacing w:after="70"/>
              <w:ind w:firstLine="0"/>
              <w:rPr>
                <w:sz w:val="16"/>
              </w:rPr>
            </w:pPr>
            <w:r w:rsidRPr="00CD548A">
              <w:rPr>
                <w:sz w:val="16"/>
              </w:rPr>
              <w:t>1.2.3.4.5</w:t>
            </w:r>
          </w:p>
        </w:tc>
        <w:tc>
          <w:tcPr>
            <w:tcW w:w="3434" w:type="dxa"/>
            <w:vAlign w:val="center"/>
          </w:tcPr>
          <w:p w14:paraId="3DC4BEA3" w14:textId="77777777" w:rsidR="004A60F5" w:rsidRPr="00CD548A" w:rsidRDefault="004A60F5" w:rsidP="00CD2705">
            <w:pPr>
              <w:pStyle w:val="Texto"/>
              <w:spacing w:after="70"/>
              <w:ind w:firstLine="0"/>
              <w:rPr>
                <w:sz w:val="16"/>
              </w:rPr>
            </w:pPr>
            <w:r w:rsidRPr="00CD548A">
              <w:rPr>
                <w:sz w:val="16"/>
              </w:rPr>
              <w:t xml:space="preserve">Infraestructura de Telecomunicaciones </w:t>
            </w:r>
          </w:p>
        </w:tc>
        <w:tc>
          <w:tcPr>
            <w:tcW w:w="762" w:type="dxa"/>
            <w:vAlign w:val="center"/>
          </w:tcPr>
          <w:p w14:paraId="3FD23D2B" w14:textId="77777777" w:rsidR="004A60F5" w:rsidRPr="00CD548A" w:rsidRDefault="004A60F5" w:rsidP="00CD2705">
            <w:pPr>
              <w:pStyle w:val="Texto"/>
              <w:spacing w:after="70"/>
              <w:ind w:firstLine="0"/>
              <w:rPr>
                <w:sz w:val="16"/>
              </w:rPr>
            </w:pPr>
          </w:p>
        </w:tc>
        <w:tc>
          <w:tcPr>
            <w:tcW w:w="3618" w:type="dxa"/>
            <w:vAlign w:val="center"/>
          </w:tcPr>
          <w:p w14:paraId="7F817F2C" w14:textId="77777777" w:rsidR="004A60F5" w:rsidRPr="00CD548A" w:rsidRDefault="004A60F5" w:rsidP="00CD2705">
            <w:pPr>
              <w:pStyle w:val="Texto"/>
              <w:spacing w:after="70"/>
              <w:ind w:firstLine="0"/>
              <w:rPr>
                <w:sz w:val="16"/>
              </w:rPr>
            </w:pPr>
          </w:p>
        </w:tc>
      </w:tr>
      <w:tr w:rsidR="004A60F5" w:rsidRPr="00CD548A" w14:paraId="1E9D753A" w14:textId="77777777" w:rsidTr="00CD2705">
        <w:trPr>
          <w:trHeight w:val="20"/>
        </w:trPr>
        <w:tc>
          <w:tcPr>
            <w:tcW w:w="898" w:type="dxa"/>
            <w:vAlign w:val="center"/>
          </w:tcPr>
          <w:p w14:paraId="50D341F6" w14:textId="77777777" w:rsidR="004A60F5" w:rsidRPr="00CD548A" w:rsidRDefault="004A60F5" w:rsidP="00CD2705">
            <w:pPr>
              <w:pStyle w:val="Texto"/>
              <w:spacing w:after="70"/>
              <w:ind w:firstLine="0"/>
              <w:rPr>
                <w:sz w:val="16"/>
              </w:rPr>
            </w:pPr>
            <w:r w:rsidRPr="00CD548A">
              <w:rPr>
                <w:sz w:val="16"/>
              </w:rPr>
              <w:t>1.2.3.4.6</w:t>
            </w:r>
          </w:p>
        </w:tc>
        <w:tc>
          <w:tcPr>
            <w:tcW w:w="3434" w:type="dxa"/>
            <w:vAlign w:val="center"/>
          </w:tcPr>
          <w:p w14:paraId="53965EC5" w14:textId="77777777" w:rsidR="004A60F5" w:rsidRPr="00CD548A" w:rsidRDefault="004A60F5" w:rsidP="00CD2705">
            <w:pPr>
              <w:pStyle w:val="Texto"/>
              <w:spacing w:after="70"/>
              <w:ind w:firstLine="0"/>
              <w:rPr>
                <w:sz w:val="16"/>
              </w:rPr>
            </w:pPr>
            <w:r w:rsidRPr="00CD548A">
              <w:rPr>
                <w:sz w:val="16"/>
              </w:rPr>
              <w:t xml:space="preserve">Infraestructura de Agua Potable, Saneamiento, Hidroagrícola y Control de Inundaciones </w:t>
            </w:r>
          </w:p>
        </w:tc>
        <w:tc>
          <w:tcPr>
            <w:tcW w:w="762" w:type="dxa"/>
            <w:vAlign w:val="center"/>
          </w:tcPr>
          <w:p w14:paraId="4ABE94B1" w14:textId="77777777" w:rsidR="004A60F5" w:rsidRPr="00CD548A" w:rsidRDefault="004A60F5" w:rsidP="00CD2705">
            <w:pPr>
              <w:pStyle w:val="Texto"/>
              <w:spacing w:after="70"/>
              <w:ind w:firstLine="0"/>
              <w:rPr>
                <w:sz w:val="16"/>
              </w:rPr>
            </w:pPr>
          </w:p>
        </w:tc>
        <w:tc>
          <w:tcPr>
            <w:tcW w:w="3618" w:type="dxa"/>
            <w:vAlign w:val="center"/>
          </w:tcPr>
          <w:p w14:paraId="0C5B1E13" w14:textId="77777777" w:rsidR="004A60F5" w:rsidRPr="00CD548A" w:rsidRDefault="004A60F5" w:rsidP="00CD2705">
            <w:pPr>
              <w:pStyle w:val="Texto"/>
              <w:spacing w:after="70"/>
              <w:ind w:firstLine="0"/>
              <w:rPr>
                <w:sz w:val="16"/>
              </w:rPr>
            </w:pPr>
          </w:p>
        </w:tc>
      </w:tr>
      <w:tr w:rsidR="004A60F5" w:rsidRPr="00CD548A" w14:paraId="733A033F" w14:textId="77777777" w:rsidTr="00CD2705">
        <w:trPr>
          <w:trHeight w:val="20"/>
        </w:trPr>
        <w:tc>
          <w:tcPr>
            <w:tcW w:w="898" w:type="dxa"/>
            <w:vAlign w:val="center"/>
          </w:tcPr>
          <w:p w14:paraId="19A70000" w14:textId="77777777" w:rsidR="004A60F5" w:rsidRPr="00CD548A" w:rsidRDefault="004A60F5" w:rsidP="00CD2705">
            <w:pPr>
              <w:pStyle w:val="Texto"/>
              <w:spacing w:after="70"/>
              <w:ind w:firstLine="0"/>
              <w:rPr>
                <w:sz w:val="16"/>
              </w:rPr>
            </w:pPr>
            <w:r w:rsidRPr="00CD548A">
              <w:rPr>
                <w:sz w:val="16"/>
              </w:rPr>
              <w:t>1.2.3.4.7</w:t>
            </w:r>
          </w:p>
        </w:tc>
        <w:tc>
          <w:tcPr>
            <w:tcW w:w="3434" w:type="dxa"/>
            <w:vAlign w:val="center"/>
          </w:tcPr>
          <w:p w14:paraId="36B7AFE1" w14:textId="77777777" w:rsidR="004A60F5" w:rsidRPr="00CD548A" w:rsidRDefault="004A60F5" w:rsidP="00CD2705">
            <w:pPr>
              <w:pStyle w:val="Texto"/>
              <w:spacing w:after="70"/>
              <w:ind w:firstLine="0"/>
              <w:rPr>
                <w:sz w:val="16"/>
              </w:rPr>
            </w:pPr>
            <w:r w:rsidRPr="00CD548A">
              <w:rPr>
                <w:sz w:val="16"/>
              </w:rPr>
              <w:t xml:space="preserve">Infraestructura Eléctrica </w:t>
            </w:r>
          </w:p>
        </w:tc>
        <w:tc>
          <w:tcPr>
            <w:tcW w:w="762" w:type="dxa"/>
            <w:vAlign w:val="center"/>
          </w:tcPr>
          <w:p w14:paraId="3FE32733" w14:textId="77777777" w:rsidR="004A60F5" w:rsidRPr="00CD548A" w:rsidRDefault="004A60F5" w:rsidP="00CD2705">
            <w:pPr>
              <w:pStyle w:val="Texto"/>
              <w:spacing w:after="70"/>
              <w:ind w:firstLine="0"/>
              <w:rPr>
                <w:sz w:val="16"/>
              </w:rPr>
            </w:pPr>
          </w:p>
        </w:tc>
        <w:tc>
          <w:tcPr>
            <w:tcW w:w="3618" w:type="dxa"/>
            <w:vAlign w:val="center"/>
          </w:tcPr>
          <w:p w14:paraId="0863AEEA" w14:textId="77777777" w:rsidR="004A60F5" w:rsidRPr="00CD548A" w:rsidRDefault="004A60F5" w:rsidP="00CD2705">
            <w:pPr>
              <w:pStyle w:val="Texto"/>
              <w:spacing w:after="70"/>
              <w:ind w:firstLine="0"/>
              <w:rPr>
                <w:sz w:val="16"/>
              </w:rPr>
            </w:pPr>
          </w:p>
        </w:tc>
      </w:tr>
      <w:tr w:rsidR="004A60F5" w:rsidRPr="00CD548A" w14:paraId="744CCE0E" w14:textId="77777777" w:rsidTr="00CD2705">
        <w:trPr>
          <w:trHeight w:val="20"/>
        </w:trPr>
        <w:tc>
          <w:tcPr>
            <w:tcW w:w="898" w:type="dxa"/>
            <w:vAlign w:val="center"/>
          </w:tcPr>
          <w:p w14:paraId="139B8997" w14:textId="77777777" w:rsidR="004A60F5" w:rsidRPr="00CD548A" w:rsidRDefault="004A60F5" w:rsidP="00CD2705">
            <w:pPr>
              <w:pStyle w:val="Texto"/>
              <w:spacing w:after="70"/>
              <w:ind w:firstLine="0"/>
              <w:rPr>
                <w:sz w:val="16"/>
              </w:rPr>
            </w:pPr>
            <w:r w:rsidRPr="00CD548A">
              <w:rPr>
                <w:sz w:val="16"/>
              </w:rPr>
              <w:t>1.2.3.4.8</w:t>
            </w:r>
          </w:p>
        </w:tc>
        <w:tc>
          <w:tcPr>
            <w:tcW w:w="3434" w:type="dxa"/>
            <w:vAlign w:val="center"/>
          </w:tcPr>
          <w:p w14:paraId="50FA2984" w14:textId="77777777" w:rsidR="004A60F5" w:rsidRPr="00CD548A" w:rsidRDefault="004A60F5" w:rsidP="00CD2705">
            <w:pPr>
              <w:pStyle w:val="Texto"/>
              <w:spacing w:after="70"/>
              <w:ind w:firstLine="0"/>
              <w:rPr>
                <w:sz w:val="16"/>
              </w:rPr>
            </w:pPr>
            <w:r w:rsidRPr="00CD548A">
              <w:rPr>
                <w:sz w:val="16"/>
              </w:rPr>
              <w:t xml:space="preserve">Infraestructura de Producción de Hidrocarburos </w:t>
            </w:r>
          </w:p>
        </w:tc>
        <w:tc>
          <w:tcPr>
            <w:tcW w:w="762" w:type="dxa"/>
            <w:vAlign w:val="center"/>
          </w:tcPr>
          <w:p w14:paraId="2817879E" w14:textId="77777777" w:rsidR="004A60F5" w:rsidRPr="00CD548A" w:rsidRDefault="004A60F5" w:rsidP="00CD2705">
            <w:pPr>
              <w:pStyle w:val="Texto"/>
              <w:spacing w:after="70"/>
              <w:ind w:firstLine="0"/>
              <w:rPr>
                <w:sz w:val="16"/>
              </w:rPr>
            </w:pPr>
          </w:p>
        </w:tc>
        <w:tc>
          <w:tcPr>
            <w:tcW w:w="3618" w:type="dxa"/>
            <w:vAlign w:val="center"/>
          </w:tcPr>
          <w:p w14:paraId="29BA89FF" w14:textId="77777777" w:rsidR="004A60F5" w:rsidRPr="00CD548A" w:rsidRDefault="004A60F5" w:rsidP="00CD2705">
            <w:pPr>
              <w:pStyle w:val="Texto"/>
              <w:spacing w:after="70"/>
              <w:ind w:firstLine="0"/>
              <w:rPr>
                <w:sz w:val="16"/>
              </w:rPr>
            </w:pPr>
          </w:p>
        </w:tc>
      </w:tr>
      <w:tr w:rsidR="004A60F5" w:rsidRPr="00CD548A" w14:paraId="0BEF9F6B" w14:textId="77777777" w:rsidTr="00CD2705">
        <w:trPr>
          <w:trHeight w:val="20"/>
        </w:trPr>
        <w:tc>
          <w:tcPr>
            <w:tcW w:w="898" w:type="dxa"/>
            <w:vAlign w:val="center"/>
          </w:tcPr>
          <w:p w14:paraId="4189E7CC" w14:textId="77777777" w:rsidR="004A60F5" w:rsidRPr="00CD548A" w:rsidRDefault="004A60F5" w:rsidP="00CD2705">
            <w:pPr>
              <w:pStyle w:val="Texto"/>
              <w:spacing w:after="70"/>
              <w:ind w:firstLine="0"/>
              <w:rPr>
                <w:sz w:val="16"/>
              </w:rPr>
            </w:pPr>
            <w:r w:rsidRPr="00CD548A">
              <w:rPr>
                <w:sz w:val="16"/>
              </w:rPr>
              <w:t>1.2.3.4.9</w:t>
            </w:r>
          </w:p>
        </w:tc>
        <w:tc>
          <w:tcPr>
            <w:tcW w:w="3434" w:type="dxa"/>
            <w:vAlign w:val="center"/>
          </w:tcPr>
          <w:p w14:paraId="628E488F" w14:textId="77777777" w:rsidR="004A60F5" w:rsidRPr="00CD548A" w:rsidRDefault="004A60F5" w:rsidP="00CD2705">
            <w:pPr>
              <w:pStyle w:val="Texto"/>
              <w:spacing w:after="70"/>
              <w:ind w:firstLine="0"/>
              <w:rPr>
                <w:sz w:val="16"/>
              </w:rPr>
            </w:pPr>
            <w:r w:rsidRPr="00CD548A">
              <w:rPr>
                <w:sz w:val="16"/>
              </w:rPr>
              <w:t xml:space="preserve">Infraestructura de Refinación, Gas y Petroquímica </w:t>
            </w:r>
          </w:p>
        </w:tc>
        <w:tc>
          <w:tcPr>
            <w:tcW w:w="762" w:type="dxa"/>
            <w:vAlign w:val="center"/>
          </w:tcPr>
          <w:p w14:paraId="078292C9" w14:textId="77777777" w:rsidR="004A60F5" w:rsidRPr="00CD548A" w:rsidRDefault="004A60F5" w:rsidP="00CD2705">
            <w:pPr>
              <w:pStyle w:val="Texto"/>
              <w:spacing w:after="70"/>
              <w:ind w:firstLine="0"/>
              <w:rPr>
                <w:sz w:val="16"/>
              </w:rPr>
            </w:pPr>
          </w:p>
        </w:tc>
        <w:tc>
          <w:tcPr>
            <w:tcW w:w="3618" w:type="dxa"/>
            <w:vAlign w:val="center"/>
          </w:tcPr>
          <w:p w14:paraId="3745CDA9" w14:textId="77777777" w:rsidR="004A60F5" w:rsidRPr="00CD548A" w:rsidRDefault="004A60F5" w:rsidP="00CD2705">
            <w:pPr>
              <w:pStyle w:val="Texto"/>
              <w:spacing w:after="70"/>
              <w:ind w:firstLine="0"/>
              <w:rPr>
                <w:sz w:val="16"/>
              </w:rPr>
            </w:pPr>
          </w:p>
        </w:tc>
      </w:tr>
      <w:tr w:rsidR="004A60F5" w:rsidRPr="00CD548A" w14:paraId="682D9A6F" w14:textId="77777777" w:rsidTr="00CD2705">
        <w:trPr>
          <w:trHeight w:val="20"/>
        </w:trPr>
        <w:tc>
          <w:tcPr>
            <w:tcW w:w="898" w:type="dxa"/>
            <w:vAlign w:val="center"/>
          </w:tcPr>
          <w:p w14:paraId="02C3893E" w14:textId="77777777" w:rsidR="004A60F5" w:rsidRPr="00CD548A" w:rsidRDefault="004A60F5" w:rsidP="00CD2705">
            <w:pPr>
              <w:pStyle w:val="Texto"/>
              <w:spacing w:after="70"/>
              <w:ind w:firstLine="0"/>
              <w:rPr>
                <w:sz w:val="16"/>
              </w:rPr>
            </w:pPr>
            <w:r w:rsidRPr="00CD548A">
              <w:rPr>
                <w:sz w:val="16"/>
              </w:rPr>
              <w:t>1.2.4.1</w:t>
            </w:r>
          </w:p>
        </w:tc>
        <w:tc>
          <w:tcPr>
            <w:tcW w:w="3434" w:type="dxa"/>
            <w:vAlign w:val="center"/>
          </w:tcPr>
          <w:p w14:paraId="2274B9EF" w14:textId="77777777" w:rsidR="004A60F5" w:rsidRPr="00CD548A" w:rsidRDefault="004A60F5" w:rsidP="00CD2705">
            <w:pPr>
              <w:pStyle w:val="Texto"/>
              <w:spacing w:after="70"/>
              <w:ind w:firstLine="0"/>
              <w:rPr>
                <w:sz w:val="16"/>
              </w:rPr>
            </w:pPr>
            <w:r w:rsidRPr="00CD548A">
              <w:rPr>
                <w:sz w:val="16"/>
              </w:rPr>
              <w:t xml:space="preserve">Mobiliario y Equipo de Administración </w:t>
            </w:r>
          </w:p>
        </w:tc>
        <w:tc>
          <w:tcPr>
            <w:tcW w:w="762" w:type="dxa"/>
            <w:vAlign w:val="center"/>
          </w:tcPr>
          <w:p w14:paraId="730DD852" w14:textId="77777777" w:rsidR="004A60F5" w:rsidRPr="00CD548A" w:rsidRDefault="004A60F5" w:rsidP="00CD2705">
            <w:pPr>
              <w:pStyle w:val="Texto"/>
              <w:spacing w:after="70"/>
              <w:ind w:firstLine="0"/>
              <w:rPr>
                <w:sz w:val="16"/>
              </w:rPr>
            </w:pPr>
          </w:p>
        </w:tc>
        <w:tc>
          <w:tcPr>
            <w:tcW w:w="3618" w:type="dxa"/>
            <w:vAlign w:val="center"/>
          </w:tcPr>
          <w:p w14:paraId="7530B21B" w14:textId="77777777" w:rsidR="004A60F5" w:rsidRPr="00CD548A" w:rsidRDefault="004A60F5" w:rsidP="00CD2705">
            <w:pPr>
              <w:pStyle w:val="Texto"/>
              <w:spacing w:after="70"/>
              <w:ind w:firstLine="0"/>
              <w:rPr>
                <w:sz w:val="16"/>
              </w:rPr>
            </w:pPr>
          </w:p>
        </w:tc>
      </w:tr>
      <w:tr w:rsidR="004A60F5" w:rsidRPr="00CD548A" w14:paraId="4E025395" w14:textId="77777777" w:rsidTr="00CD2705">
        <w:trPr>
          <w:trHeight w:val="20"/>
        </w:trPr>
        <w:tc>
          <w:tcPr>
            <w:tcW w:w="898" w:type="dxa"/>
            <w:vAlign w:val="center"/>
          </w:tcPr>
          <w:p w14:paraId="388A926E" w14:textId="77777777" w:rsidR="004A60F5" w:rsidRPr="00CD548A" w:rsidRDefault="004A60F5" w:rsidP="00CD2705">
            <w:pPr>
              <w:pStyle w:val="Texto"/>
              <w:spacing w:after="70"/>
              <w:ind w:firstLine="0"/>
              <w:rPr>
                <w:sz w:val="16"/>
              </w:rPr>
            </w:pPr>
            <w:r w:rsidRPr="00CD548A">
              <w:rPr>
                <w:sz w:val="16"/>
              </w:rPr>
              <w:t>1.2.4.1.1</w:t>
            </w:r>
          </w:p>
        </w:tc>
        <w:tc>
          <w:tcPr>
            <w:tcW w:w="3434" w:type="dxa"/>
            <w:vAlign w:val="center"/>
          </w:tcPr>
          <w:p w14:paraId="37205456" w14:textId="77777777" w:rsidR="004A60F5" w:rsidRPr="00CD548A" w:rsidRDefault="004A60F5" w:rsidP="00CD2705">
            <w:pPr>
              <w:pStyle w:val="Texto"/>
              <w:spacing w:after="70"/>
              <w:ind w:firstLine="0"/>
              <w:rPr>
                <w:sz w:val="16"/>
              </w:rPr>
            </w:pPr>
            <w:r w:rsidRPr="00CD548A">
              <w:rPr>
                <w:sz w:val="16"/>
              </w:rPr>
              <w:t xml:space="preserve">Muebles de Oficina y Estantería </w:t>
            </w:r>
          </w:p>
        </w:tc>
        <w:tc>
          <w:tcPr>
            <w:tcW w:w="762" w:type="dxa"/>
            <w:vAlign w:val="center"/>
          </w:tcPr>
          <w:p w14:paraId="6E5040EE" w14:textId="77777777" w:rsidR="004A60F5" w:rsidRPr="00CD548A" w:rsidRDefault="004A60F5" w:rsidP="00CD2705">
            <w:pPr>
              <w:pStyle w:val="Texto"/>
              <w:spacing w:after="70"/>
              <w:ind w:firstLine="0"/>
              <w:rPr>
                <w:sz w:val="16"/>
              </w:rPr>
            </w:pPr>
          </w:p>
        </w:tc>
        <w:tc>
          <w:tcPr>
            <w:tcW w:w="3618" w:type="dxa"/>
            <w:vAlign w:val="center"/>
          </w:tcPr>
          <w:p w14:paraId="17D7D490" w14:textId="77777777" w:rsidR="004A60F5" w:rsidRPr="00CD548A" w:rsidRDefault="004A60F5" w:rsidP="00CD2705">
            <w:pPr>
              <w:pStyle w:val="Texto"/>
              <w:spacing w:after="70"/>
              <w:ind w:firstLine="0"/>
              <w:rPr>
                <w:sz w:val="16"/>
              </w:rPr>
            </w:pPr>
          </w:p>
        </w:tc>
      </w:tr>
      <w:tr w:rsidR="004A60F5" w:rsidRPr="00CD548A" w14:paraId="7BFBA55B" w14:textId="77777777" w:rsidTr="00CD2705">
        <w:trPr>
          <w:trHeight w:val="20"/>
        </w:trPr>
        <w:tc>
          <w:tcPr>
            <w:tcW w:w="898" w:type="dxa"/>
            <w:vAlign w:val="center"/>
          </w:tcPr>
          <w:p w14:paraId="4A4D489B" w14:textId="77777777" w:rsidR="004A60F5" w:rsidRPr="00CD548A" w:rsidRDefault="004A60F5" w:rsidP="00CD2705">
            <w:pPr>
              <w:pStyle w:val="Texto"/>
              <w:spacing w:after="70"/>
              <w:ind w:firstLine="0"/>
              <w:rPr>
                <w:sz w:val="16"/>
              </w:rPr>
            </w:pPr>
            <w:r w:rsidRPr="00CD548A">
              <w:rPr>
                <w:sz w:val="16"/>
              </w:rPr>
              <w:t>1.2.4.1.2</w:t>
            </w:r>
          </w:p>
        </w:tc>
        <w:tc>
          <w:tcPr>
            <w:tcW w:w="3434" w:type="dxa"/>
            <w:vAlign w:val="center"/>
          </w:tcPr>
          <w:p w14:paraId="11E7351C" w14:textId="77777777" w:rsidR="004A60F5" w:rsidRPr="00CD548A" w:rsidRDefault="004A60F5" w:rsidP="00CD2705">
            <w:pPr>
              <w:pStyle w:val="Texto"/>
              <w:spacing w:after="70"/>
              <w:ind w:firstLine="0"/>
              <w:rPr>
                <w:sz w:val="16"/>
              </w:rPr>
            </w:pPr>
            <w:r w:rsidRPr="00CD548A">
              <w:rPr>
                <w:sz w:val="16"/>
              </w:rPr>
              <w:t xml:space="preserve">Muebles, Excepto de Oficina y Estantería </w:t>
            </w:r>
          </w:p>
        </w:tc>
        <w:tc>
          <w:tcPr>
            <w:tcW w:w="762" w:type="dxa"/>
            <w:vAlign w:val="center"/>
          </w:tcPr>
          <w:p w14:paraId="6DED1BA1" w14:textId="77777777" w:rsidR="004A60F5" w:rsidRPr="00CD548A" w:rsidRDefault="004A60F5" w:rsidP="00CD2705">
            <w:pPr>
              <w:pStyle w:val="Texto"/>
              <w:spacing w:after="70"/>
              <w:ind w:firstLine="0"/>
              <w:rPr>
                <w:sz w:val="16"/>
              </w:rPr>
            </w:pPr>
          </w:p>
        </w:tc>
        <w:tc>
          <w:tcPr>
            <w:tcW w:w="3618" w:type="dxa"/>
            <w:vAlign w:val="center"/>
          </w:tcPr>
          <w:p w14:paraId="3C49F2FD" w14:textId="77777777" w:rsidR="004A60F5" w:rsidRPr="00CD548A" w:rsidRDefault="004A60F5" w:rsidP="00CD2705">
            <w:pPr>
              <w:pStyle w:val="Texto"/>
              <w:spacing w:after="70"/>
              <w:ind w:firstLine="0"/>
              <w:rPr>
                <w:sz w:val="16"/>
              </w:rPr>
            </w:pPr>
          </w:p>
        </w:tc>
      </w:tr>
      <w:tr w:rsidR="004A60F5" w:rsidRPr="00CD548A" w14:paraId="2D6282C8" w14:textId="77777777" w:rsidTr="00CD2705">
        <w:trPr>
          <w:trHeight w:val="20"/>
        </w:trPr>
        <w:tc>
          <w:tcPr>
            <w:tcW w:w="898" w:type="dxa"/>
            <w:vAlign w:val="center"/>
          </w:tcPr>
          <w:p w14:paraId="00037EE9" w14:textId="77777777" w:rsidR="004A60F5" w:rsidRPr="00CD548A" w:rsidRDefault="004A60F5" w:rsidP="00CD2705">
            <w:pPr>
              <w:pStyle w:val="Texto"/>
              <w:spacing w:after="70"/>
              <w:ind w:firstLine="0"/>
              <w:rPr>
                <w:sz w:val="16"/>
              </w:rPr>
            </w:pPr>
            <w:r w:rsidRPr="00CD548A">
              <w:rPr>
                <w:sz w:val="16"/>
              </w:rPr>
              <w:t>1.2.4.1.3</w:t>
            </w:r>
          </w:p>
        </w:tc>
        <w:tc>
          <w:tcPr>
            <w:tcW w:w="3434" w:type="dxa"/>
            <w:vAlign w:val="center"/>
          </w:tcPr>
          <w:p w14:paraId="21286506" w14:textId="77777777" w:rsidR="004A60F5" w:rsidRPr="00CD548A" w:rsidRDefault="004A60F5" w:rsidP="00CD2705">
            <w:pPr>
              <w:pStyle w:val="Texto"/>
              <w:spacing w:after="70"/>
              <w:ind w:firstLine="0"/>
              <w:rPr>
                <w:sz w:val="16"/>
              </w:rPr>
            </w:pPr>
            <w:r w:rsidRPr="00CD548A">
              <w:rPr>
                <w:sz w:val="16"/>
              </w:rPr>
              <w:t>Equipo de Cómputo y de Tecnologías de la Información</w:t>
            </w:r>
          </w:p>
        </w:tc>
        <w:tc>
          <w:tcPr>
            <w:tcW w:w="762" w:type="dxa"/>
            <w:vAlign w:val="center"/>
          </w:tcPr>
          <w:p w14:paraId="25B84963" w14:textId="77777777" w:rsidR="004A60F5" w:rsidRPr="00CD548A" w:rsidRDefault="004A60F5" w:rsidP="00CD2705">
            <w:pPr>
              <w:pStyle w:val="Texto"/>
              <w:spacing w:after="70"/>
              <w:ind w:firstLine="0"/>
              <w:rPr>
                <w:sz w:val="16"/>
              </w:rPr>
            </w:pPr>
          </w:p>
        </w:tc>
        <w:tc>
          <w:tcPr>
            <w:tcW w:w="3618" w:type="dxa"/>
            <w:vAlign w:val="center"/>
          </w:tcPr>
          <w:p w14:paraId="29E410BA" w14:textId="77777777" w:rsidR="004A60F5" w:rsidRPr="00CD548A" w:rsidRDefault="004A60F5" w:rsidP="00CD2705">
            <w:pPr>
              <w:pStyle w:val="Texto"/>
              <w:spacing w:after="70"/>
              <w:ind w:firstLine="0"/>
              <w:rPr>
                <w:sz w:val="16"/>
              </w:rPr>
            </w:pPr>
          </w:p>
        </w:tc>
      </w:tr>
      <w:tr w:rsidR="004A60F5" w:rsidRPr="00CD548A" w14:paraId="7CA55B02" w14:textId="77777777" w:rsidTr="00CD2705">
        <w:trPr>
          <w:trHeight w:val="20"/>
        </w:trPr>
        <w:tc>
          <w:tcPr>
            <w:tcW w:w="898" w:type="dxa"/>
            <w:vAlign w:val="center"/>
          </w:tcPr>
          <w:p w14:paraId="373FEE43" w14:textId="77777777" w:rsidR="004A60F5" w:rsidRPr="00CD548A" w:rsidRDefault="004A60F5" w:rsidP="00CD2705">
            <w:pPr>
              <w:pStyle w:val="Texto"/>
              <w:spacing w:after="70"/>
              <w:ind w:firstLine="0"/>
              <w:rPr>
                <w:sz w:val="16"/>
              </w:rPr>
            </w:pPr>
            <w:r w:rsidRPr="00CD548A">
              <w:rPr>
                <w:sz w:val="16"/>
              </w:rPr>
              <w:t>1.2.4.1.9</w:t>
            </w:r>
          </w:p>
        </w:tc>
        <w:tc>
          <w:tcPr>
            <w:tcW w:w="3434" w:type="dxa"/>
            <w:vAlign w:val="center"/>
          </w:tcPr>
          <w:p w14:paraId="2AA459FE" w14:textId="77777777" w:rsidR="004A60F5" w:rsidRPr="00CD548A" w:rsidRDefault="004A60F5" w:rsidP="00CD2705">
            <w:pPr>
              <w:pStyle w:val="Texto"/>
              <w:spacing w:after="70"/>
              <w:ind w:firstLine="0"/>
              <w:rPr>
                <w:sz w:val="16"/>
              </w:rPr>
            </w:pPr>
            <w:r w:rsidRPr="00CD548A">
              <w:rPr>
                <w:sz w:val="16"/>
              </w:rPr>
              <w:t>Otros Mobiliarios y Equipos de Administración</w:t>
            </w:r>
          </w:p>
        </w:tc>
        <w:tc>
          <w:tcPr>
            <w:tcW w:w="762" w:type="dxa"/>
            <w:vAlign w:val="center"/>
          </w:tcPr>
          <w:p w14:paraId="7E1D38BD" w14:textId="77777777" w:rsidR="004A60F5" w:rsidRPr="00CD548A" w:rsidRDefault="004A60F5" w:rsidP="00CD2705">
            <w:pPr>
              <w:pStyle w:val="Texto"/>
              <w:spacing w:after="70"/>
              <w:ind w:firstLine="0"/>
              <w:rPr>
                <w:sz w:val="16"/>
              </w:rPr>
            </w:pPr>
          </w:p>
        </w:tc>
        <w:tc>
          <w:tcPr>
            <w:tcW w:w="3618" w:type="dxa"/>
            <w:vAlign w:val="center"/>
          </w:tcPr>
          <w:p w14:paraId="4216B833" w14:textId="77777777" w:rsidR="004A60F5" w:rsidRPr="00CD548A" w:rsidRDefault="004A60F5" w:rsidP="00CD2705">
            <w:pPr>
              <w:pStyle w:val="Texto"/>
              <w:spacing w:after="70"/>
              <w:ind w:firstLine="0"/>
              <w:rPr>
                <w:sz w:val="16"/>
              </w:rPr>
            </w:pPr>
          </w:p>
        </w:tc>
      </w:tr>
      <w:tr w:rsidR="004A60F5" w:rsidRPr="00CD548A" w14:paraId="36C8901E" w14:textId="77777777" w:rsidTr="00CD2705">
        <w:trPr>
          <w:trHeight w:val="20"/>
        </w:trPr>
        <w:tc>
          <w:tcPr>
            <w:tcW w:w="898" w:type="dxa"/>
            <w:vAlign w:val="center"/>
          </w:tcPr>
          <w:p w14:paraId="6EA15DCD" w14:textId="77777777" w:rsidR="004A60F5" w:rsidRPr="00CD548A" w:rsidRDefault="004A60F5" w:rsidP="00CD2705">
            <w:pPr>
              <w:pStyle w:val="Texto"/>
              <w:spacing w:after="70"/>
              <w:ind w:firstLine="0"/>
              <w:rPr>
                <w:sz w:val="16"/>
              </w:rPr>
            </w:pPr>
            <w:r w:rsidRPr="00CD548A">
              <w:rPr>
                <w:sz w:val="16"/>
              </w:rPr>
              <w:t>1.2.4.2</w:t>
            </w:r>
          </w:p>
        </w:tc>
        <w:tc>
          <w:tcPr>
            <w:tcW w:w="3434" w:type="dxa"/>
            <w:vAlign w:val="center"/>
          </w:tcPr>
          <w:p w14:paraId="3F9867E6" w14:textId="77777777" w:rsidR="004A60F5" w:rsidRPr="00CD548A" w:rsidRDefault="004A60F5" w:rsidP="00CD2705">
            <w:pPr>
              <w:pStyle w:val="Texto"/>
              <w:spacing w:after="70"/>
              <w:ind w:firstLine="0"/>
              <w:rPr>
                <w:sz w:val="16"/>
              </w:rPr>
            </w:pPr>
            <w:r w:rsidRPr="00CD548A">
              <w:rPr>
                <w:sz w:val="16"/>
              </w:rPr>
              <w:t xml:space="preserve">Mobiliario y Equipo Educacional y Recreativo </w:t>
            </w:r>
          </w:p>
        </w:tc>
        <w:tc>
          <w:tcPr>
            <w:tcW w:w="762" w:type="dxa"/>
            <w:vAlign w:val="center"/>
          </w:tcPr>
          <w:p w14:paraId="54D6C815" w14:textId="77777777" w:rsidR="004A60F5" w:rsidRPr="00CD548A" w:rsidRDefault="004A60F5" w:rsidP="00CD2705">
            <w:pPr>
              <w:pStyle w:val="Texto"/>
              <w:spacing w:after="70"/>
              <w:ind w:firstLine="0"/>
              <w:rPr>
                <w:sz w:val="16"/>
              </w:rPr>
            </w:pPr>
          </w:p>
        </w:tc>
        <w:tc>
          <w:tcPr>
            <w:tcW w:w="3618" w:type="dxa"/>
            <w:vAlign w:val="center"/>
          </w:tcPr>
          <w:p w14:paraId="4EC6AC30" w14:textId="77777777" w:rsidR="004A60F5" w:rsidRPr="00CD548A" w:rsidRDefault="004A60F5" w:rsidP="00CD2705">
            <w:pPr>
              <w:pStyle w:val="Texto"/>
              <w:spacing w:after="70"/>
              <w:ind w:firstLine="0"/>
              <w:rPr>
                <w:sz w:val="16"/>
              </w:rPr>
            </w:pPr>
          </w:p>
        </w:tc>
      </w:tr>
      <w:tr w:rsidR="004A60F5" w:rsidRPr="00CD548A" w14:paraId="30BE2CB2" w14:textId="77777777" w:rsidTr="00CD2705">
        <w:trPr>
          <w:trHeight w:val="20"/>
        </w:trPr>
        <w:tc>
          <w:tcPr>
            <w:tcW w:w="898" w:type="dxa"/>
            <w:vAlign w:val="center"/>
          </w:tcPr>
          <w:p w14:paraId="474DB134" w14:textId="77777777" w:rsidR="004A60F5" w:rsidRPr="00CD548A" w:rsidRDefault="004A60F5" w:rsidP="00CD2705">
            <w:pPr>
              <w:pStyle w:val="Texto"/>
              <w:spacing w:after="70"/>
              <w:ind w:firstLine="0"/>
              <w:rPr>
                <w:sz w:val="16"/>
              </w:rPr>
            </w:pPr>
            <w:r w:rsidRPr="00CD548A">
              <w:rPr>
                <w:sz w:val="16"/>
              </w:rPr>
              <w:t>1.2.4.2.1</w:t>
            </w:r>
          </w:p>
        </w:tc>
        <w:tc>
          <w:tcPr>
            <w:tcW w:w="3434" w:type="dxa"/>
            <w:vAlign w:val="center"/>
          </w:tcPr>
          <w:p w14:paraId="0A93FDB9" w14:textId="77777777" w:rsidR="004A60F5" w:rsidRPr="00CD548A" w:rsidRDefault="004A60F5" w:rsidP="00CD2705">
            <w:pPr>
              <w:pStyle w:val="Texto"/>
              <w:spacing w:after="70"/>
              <w:ind w:firstLine="0"/>
              <w:rPr>
                <w:sz w:val="16"/>
              </w:rPr>
            </w:pPr>
            <w:r w:rsidRPr="00CD548A">
              <w:rPr>
                <w:sz w:val="16"/>
              </w:rPr>
              <w:t xml:space="preserve">Equipos y Aparatos Audiovisuales </w:t>
            </w:r>
          </w:p>
        </w:tc>
        <w:tc>
          <w:tcPr>
            <w:tcW w:w="762" w:type="dxa"/>
            <w:vAlign w:val="center"/>
          </w:tcPr>
          <w:p w14:paraId="6A794FE9" w14:textId="77777777" w:rsidR="004A60F5" w:rsidRPr="00CD548A" w:rsidRDefault="004A60F5" w:rsidP="00CD2705">
            <w:pPr>
              <w:pStyle w:val="Texto"/>
              <w:spacing w:after="70"/>
              <w:ind w:firstLine="0"/>
              <w:rPr>
                <w:sz w:val="16"/>
              </w:rPr>
            </w:pPr>
          </w:p>
        </w:tc>
        <w:tc>
          <w:tcPr>
            <w:tcW w:w="3618" w:type="dxa"/>
            <w:vAlign w:val="center"/>
          </w:tcPr>
          <w:p w14:paraId="4AFB9634" w14:textId="77777777" w:rsidR="004A60F5" w:rsidRPr="00CD548A" w:rsidRDefault="004A60F5" w:rsidP="00CD2705">
            <w:pPr>
              <w:pStyle w:val="Texto"/>
              <w:spacing w:after="70"/>
              <w:ind w:firstLine="0"/>
              <w:rPr>
                <w:sz w:val="16"/>
              </w:rPr>
            </w:pPr>
          </w:p>
        </w:tc>
      </w:tr>
      <w:tr w:rsidR="004A60F5" w:rsidRPr="00CD548A" w14:paraId="521E32AE" w14:textId="77777777" w:rsidTr="00CD2705">
        <w:trPr>
          <w:trHeight w:val="20"/>
        </w:trPr>
        <w:tc>
          <w:tcPr>
            <w:tcW w:w="898" w:type="dxa"/>
            <w:vAlign w:val="center"/>
          </w:tcPr>
          <w:p w14:paraId="0AC58069" w14:textId="77777777" w:rsidR="004A60F5" w:rsidRPr="00CD548A" w:rsidRDefault="004A60F5" w:rsidP="00CD2705">
            <w:pPr>
              <w:pStyle w:val="Texto"/>
              <w:spacing w:after="70"/>
              <w:ind w:firstLine="0"/>
              <w:rPr>
                <w:sz w:val="16"/>
              </w:rPr>
            </w:pPr>
            <w:r w:rsidRPr="00CD548A">
              <w:rPr>
                <w:sz w:val="16"/>
              </w:rPr>
              <w:t>1.2.4.2.2</w:t>
            </w:r>
          </w:p>
        </w:tc>
        <w:tc>
          <w:tcPr>
            <w:tcW w:w="3434" w:type="dxa"/>
            <w:vAlign w:val="center"/>
          </w:tcPr>
          <w:p w14:paraId="55DBE428" w14:textId="77777777" w:rsidR="004A60F5" w:rsidRPr="00CD548A" w:rsidRDefault="004A60F5" w:rsidP="00CD2705">
            <w:pPr>
              <w:pStyle w:val="Texto"/>
              <w:spacing w:after="70"/>
              <w:ind w:firstLine="0"/>
              <w:rPr>
                <w:sz w:val="16"/>
              </w:rPr>
            </w:pPr>
            <w:r w:rsidRPr="00CD548A">
              <w:rPr>
                <w:sz w:val="16"/>
              </w:rPr>
              <w:t>Aparatos Deportivos</w:t>
            </w:r>
          </w:p>
        </w:tc>
        <w:tc>
          <w:tcPr>
            <w:tcW w:w="762" w:type="dxa"/>
            <w:vAlign w:val="center"/>
          </w:tcPr>
          <w:p w14:paraId="6FCCAC38" w14:textId="77777777" w:rsidR="004A60F5" w:rsidRPr="00CD548A" w:rsidRDefault="004A60F5" w:rsidP="00CD2705">
            <w:pPr>
              <w:pStyle w:val="Texto"/>
              <w:spacing w:after="70"/>
              <w:ind w:firstLine="0"/>
              <w:rPr>
                <w:sz w:val="16"/>
              </w:rPr>
            </w:pPr>
          </w:p>
        </w:tc>
        <w:tc>
          <w:tcPr>
            <w:tcW w:w="3618" w:type="dxa"/>
            <w:vAlign w:val="center"/>
          </w:tcPr>
          <w:p w14:paraId="19F7CA72" w14:textId="77777777" w:rsidR="004A60F5" w:rsidRPr="00CD548A" w:rsidRDefault="004A60F5" w:rsidP="00CD2705">
            <w:pPr>
              <w:pStyle w:val="Texto"/>
              <w:spacing w:after="70"/>
              <w:ind w:firstLine="0"/>
              <w:rPr>
                <w:sz w:val="16"/>
              </w:rPr>
            </w:pPr>
          </w:p>
        </w:tc>
      </w:tr>
      <w:tr w:rsidR="004A60F5" w:rsidRPr="00CD548A" w14:paraId="6D92B23E" w14:textId="77777777" w:rsidTr="00CD2705">
        <w:trPr>
          <w:trHeight w:val="20"/>
        </w:trPr>
        <w:tc>
          <w:tcPr>
            <w:tcW w:w="898" w:type="dxa"/>
            <w:vAlign w:val="center"/>
          </w:tcPr>
          <w:p w14:paraId="6B8B310C" w14:textId="77777777" w:rsidR="004A60F5" w:rsidRPr="00CD548A" w:rsidRDefault="004A60F5" w:rsidP="00CD2705">
            <w:pPr>
              <w:pStyle w:val="Texto"/>
              <w:spacing w:after="70"/>
              <w:ind w:firstLine="0"/>
              <w:rPr>
                <w:sz w:val="16"/>
              </w:rPr>
            </w:pPr>
            <w:r w:rsidRPr="00CD548A">
              <w:rPr>
                <w:sz w:val="16"/>
              </w:rPr>
              <w:t>1.2.4.2.3</w:t>
            </w:r>
          </w:p>
        </w:tc>
        <w:tc>
          <w:tcPr>
            <w:tcW w:w="3434" w:type="dxa"/>
            <w:vAlign w:val="center"/>
          </w:tcPr>
          <w:p w14:paraId="55E59284" w14:textId="77777777" w:rsidR="004A60F5" w:rsidRPr="00CD548A" w:rsidRDefault="004A60F5" w:rsidP="00CD2705">
            <w:pPr>
              <w:pStyle w:val="Texto"/>
              <w:spacing w:after="70"/>
              <w:ind w:firstLine="0"/>
              <w:rPr>
                <w:sz w:val="16"/>
              </w:rPr>
            </w:pPr>
            <w:r w:rsidRPr="00CD548A">
              <w:rPr>
                <w:sz w:val="16"/>
              </w:rPr>
              <w:t xml:space="preserve">Cámaras Fotográficas y de Video </w:t>
            </w:r>
          </w:p>
        </w:tc>
        <w:tc>
          <w:tcPr>
            <w:tcW w:w="762" w:type="dxa"/>
            <w:vAlign w:val="center"/>
          </w:tcPr>
          <w:p w14:paraId="6332C737" w14:textId="77777777" w:rsidR="004A60F5" w:rsidRPr="00CD548A" w:rsidRDefault="004A60F5" w:rsidP="00CD2705">
            <w:pPr>
              <w:pStyle w:val="Texto"/>
              <w:spacing w:after="70"/>
              <w:ind w:firstLine="0"/>
              <w:rPr>
                <w:sz w:val="16"/>
              </w:rPr>
            </w:pPr>
          </w:p>
        </w:tc>
        <w:tc>
          <w:tcPr>
            <w:tcW w:w="3618" w:type="dxa"/>
            <w:vAlign w:val="center"/>
          </w:tcPr>
          <w:p w14:paraId="2E116D16" w14:textId="77777777" w:rsidR="004A60F5" w:rsidRPr="00CD548A" w:rsidRDefault="004A60F5" w:rsidP="00CD2705">
            <w:pPr>
              <w:pStyle w:val="Texto"/>
              <w:spacing w:after="70"/>
              <w:ind w:firstLine="0"/>
              <w:rPr>
                <w:sz w:val="16"/>
              </w:rPr>
            </w:pPr>
          </w:p>
        </w:tc>
      </w:tr>
      <w:tr w:rsidR="004A60F5" w:rsidRPr="00CD548A" w14:paraId="5F9DC451" w14:textId="77777777" w:rsidTr="00CD2705">
        <w:trPr>
          <w:trHeight w:val="20"/>
        </w:trPr>
        <w:tc>
          <w:tcPr>
            <w:tcW w:w="898" w:type="dxa"/>
            <w:vAlign w:val="center"/>
          </w:tcPr>
          <w:p w14:paraId="2FCCD8C7" w14:textId="77777777" w:rsidR="004A60F5" w:rsidRPr="00CD548A" w:rsidRDefault="004A60F5" w:rsidP="00CD2705">
            <w:pPr>
              <w:pStyle w:val="Texto"/>
              <w:spacing w:after="70"/>
              <w:ind w:firstLine="0"/>
              <w:rPr>
                <w:sz w:val="16"/>
              </w:rPr>
            </w:pPr>
            <w:r w:rsidRPr="00CD548A">
              <w:rPr>
                <w:sz w:val="16"/>
              </w:rPr>
              <w:t>1.2.4.2.9</w:t>
            </w:r>
          </w:p>
        </w:tc>
        <w:tc>
          <w:tcPr>
            <w:tcW w:w="3434" w:type="dxa"/>
            <w:vAlign w:val="center"/>
          </w:tcPr>
          <w:p w14:paraId="60A525A1" w14:textId="77777777" w:rsidR="004A60F5" w:rsidRPr="00CD548A" w:rsidRDefault="004A60F5" w:rsidP="00CD2705">
            <w:pPr>
              <w:pStyle w:val="Texto"/>
              <w:spacing w:after="70"/>
              <w:ind w:firstLine="0"/>
              <w:rPr>
                <w:sz w:val="16"/>
              </w:rPr>
            </w:pPr>
            <w:r w:rsidRPr="00CD548A">
              <w:rPr>
                <w:sz w:val="16"/>
              </w:rPr>
              <w:t xml:space="preserve">Otro Mobiliario y Equipo Educacional y Recreativo </w:t>
            </w:r>
          </w:p>
        </w:tc>
        <w:tc>
          <w:tcPr>
            <w:tcW w:w="762" w:type="dxa"/>
            <w:vAlign w:val="center"/>
          </w:tcPr>
          <w:p w14:paraId="3AA17B70" w14:textId="77777777" w:rsidR="004A60F5" w:rsidRPr="00CD548A" w:rsidRDefault="004A60F5" w:rsidP="00CD2705">
            <w:pPr>
              <w:pStyle w:val="Texto"/>
              <w:spacing w:after="70"/>
              <w:ind w:firstLine="0"/>
              <w:rPr>
                <w:sz w:val="16"/>
              </w:rPr>
            </w:pPr>
          </w:p>
        </w:tc>
        <w:tc>
          <w:tcPr>
            <w:tcW w:w="3618" w:type="dxa"/>
            <w:vAlign w:val="center"/>
          </w:tcPr>
          <w:p w14:paraId="60094B61" w14:textId="77777777" w:rsidR="004A60F5" w:rsidRPr="00CD548A" w:rsidRDefault="004A60F5" w:rsidP="00CD2705">
            <w:pPr>
              <w:pStyle w:val="Texto"/>
              <w:spacing w:after="70"/>
              <w:ind w:firstLine="0"/>
              <w:rPr>
                <w:sz w:val="16"/>
              </w:rPr>
            </w:pPr>
          </w:p>
        </w:tc>
      </w:tr>
      <w:tr w:rsidR="004A60F5" w:rsidRPr="00CD548A" w14:paraId="217A01A3" w14:textId="77777777" w:rsidTr="00CD2705">
        <w:trPr>
          <w:trHeight w:val="20"/>
        </w:trPr>
        <w:tc>
          <w:tcPr>
            <w:tcW w:w="898" w:type="dxa"/>
            <w:vAlign w:val="center"/>
          </w:tcPr>
          <w:p w14:paraId="42814FD6" w14:textId="77777777" w:rsidR="004A60F5" w:rsidRPr="00CD548A" w:rsidRDefault="004A60F5" w:rsidP="00CD2705">
            <w:pPr>
              <w:pStyle w:val="Texto"/>
              <w:spacing w:after="70"/>
              <w:ind w:firstLine="0"/>
              <w:rPr>
                <w:sz w:val="16"/>
              </w:rPr>
            </w:pPr>
            <w:r w:rsidRPr="00CD548A">
              <w:rPr>
                <w:sz w:val="16"/>
              </w:rPr>
              <w:t>1.2.4.3</w:t>
            </w:r>
          </w:p>
        </w:tc>
        <w:tc>
          <w:tcPr>
            <w:tcW w:w="3434" w:type="dxa"/>
            <w:vAlign w:val="center"/>
          </w:tcPr>
          <w:p w14:paraId="75E09A9B" w14:textId="77777777" w:rsidR="004A60F5" w:rsidRPr="00CD548A" w:rsidRDefault="004A60F5" w:rsidP="00CD2705">
            <w:pPr>
              <w:pStyle w:val="Texto"/>
              <w:spacing w:after="70"/>
              <w:ind w:firstLine="0"/>
              <w:rPr>
                <w:sz w:val="16"/>
              </w:rPr>
            </w:pPr>
            <w:r w:rsidRPr="00CD548A">
              <w:rPr>
                <w:sz w:val="16"/>
              </w:rPr>
              <w:t xml:space="preserve">Equipo e Instrumental Médico y de Laboratorio </w:t>
            </w:r>
          </w:p>
        </w:tc>
        <w:tc>
          <w:tcPr>
            <w:tcW w:w="762" w:type="dxa"/>
            <w:vAlign w:val="center"/>
          </w:tcPr>
          <w:p w14:paraId="449832A8" w14:textId="77777777" w:rsidR="004A60F5" w:rsidRPr="00CD548A" w:rsidRDefault="004A60F5" w:rsidP="00CD2705">
            <w:pPr>
              <w:pStyle w:val="Texto"/>
              <w:spacing w:after="70"/>
              <w:ind w:firstLine="0"/>
              <w:rPr>
                <w:sz w:val="16"/>
              </w:rPr>
            </w:pPr>
          </w:p>
        </w:tc>
        <w:tc>
          <w:tcPr>
            <w:tcW w:w="3618" w:type="dxa"/>
            <w:vAlign w:val="center"/>
          </w:tcPr>
          <w:p w14:paraId="1DDC24BC" w14:textId="77777777" w:rsidR="004A60F5" w:rsidRPr="00CD548A" w:rsidRDefault="004A60F5" w:rsidP="00CD2705">
            <w:pPr>
              <w:pStyle w:val="Texto"/>
              <w:spacing w:after="70"/>
              <w:ind w:firstLine="0"/>
              <w:rPr>
                <w:sz w:val="16"/>
              </w:rPr>
            </w:pPr>
          </w:p>
        </w:tc>
      </w:tr>
      <w:tr w:rsidR="004A60F5" w:rsidRPr="00CD548A" w14:paraId="32C26501" w14:textId="77777777" w:rsidTr="00CD2705">
        <w:trPr>
          <w:trHeight w:val="20"/>
        </w:trPr>
        <w:tc>
          <w:tcPr>
            <w:tcW w:w="898" w:type="dxa"/>
            <w:vAlign w:val="center"/>
          </w:tcPr>
          <w:p w14:paraId="609D8CAD" w14:textId="77777777" w:rsidR="004A60F5" w:rsidRPr="00CD548A" w:rsidRDefault="004A60F5" w:rsidP="00CD2705">
            <w:pPr>
              <w:pStyle w:val="Texto"/>
              <w:spacing w:after="70"/>
              <w:ind w:firstLine="0"/>
              <w:rPr>
                <w:sz w:val="16"/>
              </w:rPr>
            </w:pPr>
            <w:r w:rsidRPr="00CD548A">
              <w:rPr>
                <w:sz w:val="16"/>
              </w:rPr>
              <w:t>1.2.4.3.1</w:t>
            </w:r>
          </w:p>
        </w:tc>
        <w:tc>
          <w:tcPr>
            <w:tcW w:w="3434" w:type="dxa"/>
            <w:vAlign w:val="center"/>
          </w:tcPr>
          <w:p w14:paraId="172AA71C" w14:textId="77777777" w:rsidR="004A60F5" w:rsidRPr="00CD548A" w:rsidRDefault="004A60F5" w:rsidP="00CD2705">
            <w:pPr>
              <w:pStyle w:val="Texto"/>
              <w:spacing w:after="70"/>
              <w:ind w:firstLine="0"/>
              <w:rPr>
                <w:sz w:val="16"/>
              </w:rPr>
            </w:pPr>
            <w:r w:rsidRPr="00CD548A">
              <w:rPr>
                <w:sz w:val="16"/>
              </w:rPr>
              <w:t xml:space="preserve">Equipo Médico y de Laboratorio </w:t>
            </w:r>
          </w:p>
        </w:tc>
        <w:tc>
          <w:tcPr>
            <w:tcW w:w="762" w:type="dxa"/>
            <w:vAlign w:val="center"/>
          </w:tcPr>
          <w:p w14:paraId="5A59A3FA" w14:textId="77777777" w:rsidR="004A60F5" w:rsidRPr="00CD548A" w:rsidRDefault="004A60F5" w:rsidP="00CD2705">
            <w:pPr>
              <w:pStyle w:val="Texto"/>
              <w:spacing w:after="70"/>
              <w:ind w:firstLine="0"/>
              <w:rPr>
                <w:sz w:val="16"/>
              </w:rPr>
            </w:pPr>
          </w:p>
        </w:tc>
        <w:tc>
          <w:tcPr>
            <w:tcW w:w="3618" w:type="dxa"/>
            <w:vAlign w:val="center"/>
          </w:tcPr>
          <w:p w14:paraId="3BF4A09C" w14:textId="77777777" w:rsidR="004A60F5" w:rsidRPr="00CD548A" w:rsidRDefault="004A60F5" w:rsidP="00CD2705">
            <w:pPr>
              <w:pStyle w:val="Texto"/>
              <w:spacing w:after="70"/>
              <w:ind w:firstLine="0"/>
              <w:rPr>
                <w:sz w:val="16"/>
              </w:rPr>
            </w:pPr>
          </w:p>
        </w:tc>
      </w:tr>
      <w:tr w:rsidR="004A60F5" w:rsidRPr="00CD548A" w14:paraId="75B88B2E" w14:textId="77777777" w:rsidTr="00CD2705">
        <w:trPr>
          <w:trHeight w:val="20"/>
        </w:trPr>
        <w:tc>
          <w:tcPr>
            <w:tcW w:w="898" w:type="dxa"/>
            <w:vAlign w:val="center"/>
          </w:tcPr>
          <w:p w14:paraId="66A99327" w14:textId="77777777" w:rsidR="004A60F5" w:rsidRPr="00CD548A" w:rsidRDefault="004A60F5" w:rsidP="00CD2705">
            <w:pPr>
              <w:pStyle w:val="Texto"/>
              <w:spacing w:after="70"/>
              <w:ind w:firstLine="0"/>
              <w:rPr>
                <w:sz w:val="16"/>
              </w:rPr>
            </w:pPr>
            <w:r w:rsidRPr="00CD548A">
              <w:rPr>
                <w:sz w:val="16"/>
              </w:rPr>
              <w:t>1.2.4.3.2</w:t>
            </w:r>
          </w:p>
        </w:tc>
        <w:tc>
          <w:tcPr>
            <w:tcW w:w="3434" w:type="dxa"/>
            <w:vAlign w:val="center"/>
          </w:tcPr>
          <w:p w14:paraId="127F3D6D" w14:textId="77777777" w:rsidR="004A60F5" w:rsidRPr="00CD548A" w:rsidRDefault="004A60F5" w:rsidP="00CD2705">
            <w:pPr>
              <w:pStyle w:val="Texto"/>
              <w:spacing w:after="70"/>
              <w:ind w:firstLine="0"/>
              <w:rPr>
                <w:sz w:val="16"/>
              </w:rPr>
            </w:pPr>
            <w:r w:rsidRPr="00CD548A">
              <w:rPr>
                <w:sz w:val="16"/>
              </w:rPr>
              <w:t xml:space="preserve">Instrumental Médico y de Laboratorio </w:t>
            </w:r>
          </w:p>
        </w:tc>
        <w:tc>
          <w:tcPr>
            <w:tcW w:w="762" w:type="dxa"/>
            <w:vAlign w:val="center"/>
          </w:tcPr>
          <w:p w14:paraId="3664348C" w14:textId="77777777" w:rsidR="004A60F5" w:rsidRPr="00CD548A" w:rsidRDefault="004A60F5" w:rsidP="00CD2705">
            <w:pPr>
              <w:pStyle w:val="Texto"/>
              <w:spacing w:after="70"/>
              <w:ind w:firstLine="0"/>
              <w:rPr>
                <w:sz w:val="16"/>
              </w:rPr>
            </w:pPr>
          </w:p>
        </w:tc>
        <w:tc>
          <w:tcPr>
            <w:tcW w:w="3618" w:type="dxa"/>
            <w:vAlign w:val="center"/>
          </w:tcPr>
          <w:p w14:paraId="3D40B04F" w14:textId="77777777" w:rsidR="004A60F5" w:rsidRPr="00CD548A" w:rsidRDefault="004A60F5" w:rsidP="00CD2705">
            <w:pPr>
              <w:pStyle w:val="Texto"/>
              <w:spacing w:after="70"/>
              <w:ind w:firstLine="0"/>
              <w:rPr>
                <w:sz w:val="16"/>
              </w:rPr>
            </w:pPr>
          </w:p>
        </w:tc>
      </w:tr>
      <w:tr w:rsidR="004A60F5" w:rsidRPr="00CD548A" w14:paraId="006DC0B5" w14:textId="77777777" w:rsidTr="00CD2705">
        <w:trPr>
          <w:trHeight w:val="20"/>
        </w:trPr>
        <w:tc>
          <w:tcPr>
            <w:tcW w:w="898" w:type="dxa"/>
            <w:vAlign w:val="center"/>
          </w:tcPr>
          <w:p w14:paraId="43C064AA" w14:textId="77777777" w:rsidR="004A60F5" w:rsidRPr="00CD548A" w:rsidRDefault="004A60F5" w:rsidP="00CD2705">
            <w:pPr>
              <w:pStyle w:val="Texto"/>
              <w:spacing w:after="70"/>
              <w:ind w:firstLine="0"/>
              <w:rPr>
                <w:sz w:val="16"/>
              </w:rPr>
            </w:pPr>
            <w:r w:rsidRPr="00CD548A">
              <w:rPr>
                <w:sz w:val="16"/>
              </w:rPr>
              <w:t>1.2.4.4</w:t>
            </w:r>
          </w:p>
        </w:tc>
        <w:tc>
          <w:tcPr>
            <w:tcW w:w="3434" w:type="dxa"/>
            <w:vAlign w:val="center"/>
          </w:tcPr>
          <w:p w14:paraId="46E29876" w14:textId="77777777" w:rsidR="004A60F5" w:rsidRPr="00CD548A" w:rsidRDefault="004A60F5" w:rsidP="00CD2705">
            <w:pPr>
              <w:pStyle w:val="Texto"/>
              <w:spacing w:after="30"/>
              <w:ind w:firstLine="0"/>
              <w:rPr>
                <w:sz w:val="16"/>
                <w:szCs w:val="16"/>
              </w:rPr>
            </w:pPr>
            <w:r w:rsidRPr="00CD548A">
              <w:rPr>
                <w:sz w:val="16"/>
                <w:szCs w:val="16"/>
              </w:rPr>
              <w:t>Equipo de Transporte</w:t>
            </w:r>
          </w:p>
        </w:tc>
        <w:tc>
          <w:tcPr>
            <w:tcW w:w="762" w:type="dxa"/>
            <w:vAlign w:val="center"/>
          </w:tcPr>
          <w:p w14:paraId="7DFFC460" w14:textId="77777777" w:rsidR="004A60F5" w:rsidRPr="00CD548A" w:rsidRDefault="004A60F5" w:rsidP="00CD2705">
            <w:pPr>
              <w:pStyle w:val="Texto"/>
              <w:spacing w:after="70"/>
              <w:ind w:firstLine="0"/>
              <w:rPr>
                <w:sz w:val="16"/>
              </w:rPr>
            </w:pPr>
          </w:p>
        </w:tc>
        <w:tc>
          <w:tcPr>
            <w:tcW w:w="3618" w:type="dxa"/>
            <w:vAlign w:val="center"/>
          </w:tcPr>
          <w:p w14:paraId="581D8B16" w14:textId="77777777" w:rsidR="004A60F5" w:rsidRPr="00CD548A" w:rsidRDefault="004A60F5" w:rsidP="00CD2705">
            <w:pPr>
              <w:pStyle w:val="Texto"/>
              <w:spacing w:after="70"/>
              <w:ind w:firstLine="0"/>
              <w:rPr>
                <w:sz w:val="16"/>
              </w:rPr>
            </w:pPr>
          </w:p>
        </w:tc>
      </w:tr>
      <w:tr w:rsidR="004A60F5" w:rsidRPr="00CD548A" w14:paraId="3981BD1C" w14:textId="77777777" w:rsidTr="00CD2705">
        <w:trPr>
          <w:trHeight w:val="20"/>
        </w:trPr>
        <w:tc>
          <w:tcPr>
            <w:tcW w:w="898" w:type="dxa"/>
            <w:vAlign w:val="center"/>
          </w:tcPr>
          <w:p w14:paraId="0D86A0F2" w14:textId="77777777" w:rsidR="004A60F5" w:rsidRPr="00CD548A" w:rsidRDefault="004A60F5" w:rsidP="00CD2705">
            <w:pPr>
              <w:pStyle w:val="Texto"/>
              <w:spacing w:after="70"/>
              <w:ind w:firstLine="0"/>
              <w:rPr>
                <w:sz w:val="16"/>
              </w:rPr>
            </w:pPr>
            <w:r w:rsidRPr="00CD548A">
              <w:rPr>
                <w:sz w:val="16"/>
              </w:rPr>
              <w:t>1.2.4.4.1</w:t>
            </w:r>
          </w:p>
        </w:tc>
        <w:tc>
          <w:tcPr>
            <w:tcW w:w="3434" w:type="dxa"/>
            <w:vAlign w:val="center"/>
          </w:tcPr>
          <w:p w14:paraId="00D91872" w14:textId="77777777" w:rsidR="004A60F5" w:rsidRPr="00CD548A" w:rsidRDefault="004A60F5" w:rsidP="00CD2705">
            <w:pPr>
              <w:pStyle w:val="Texto"/>
              <w:spacing w:after="30"/>
              <w:ind w:firstLine="0"/>
              <w:rPr>
                <w:sz w:val="16"/>
                <w:szCs w:val="16"/>
              </w:rPr>
            </w:pPr>
            <w:r w:rsidRPr="00CD548A">
              <w:rPr>
                <w:sz w:val="16"/>
                <w:szCs w:val="16"/>
              </w:rPr>
              <w:t>Automóviles y Equipo Terrestre</w:t>
            </w:r>
          </w:p>
        </w:tc>
        <w:tc>
          <w:tcPr>
            <w:tcW w:w="762" w:type="dxa"/>
            <w:vAlign w:val="center"/>
          </w:tcPr>
          <w:p w14:paraId="238B72B1" w14:textId="77777777" w:rsidR="004A60F5" w:rsidRPr="00CD548A" w:rsidRDefault="004A60F5" w:rsidP="00CD2705">
            <w:pPr>
              <w:pStyle w:val="Texto"/>
              <w:spacing w:after="70"/>
              <w:ind w:firstLine="0"/>
              <w:rPr>
                <w:sz w:val="16"/>
              </w:rPr>
            </w:pPr>
          </w:p>
        </w:tc>
        <w:tc>
          <w:tcPr>
            <w:tcW w:w="3618" w:type="dxa"/>
            <w:vAlign w:val="center"/>
          </w:tcPr>
          <w:p w14:paraId="37BBC502" w14:textId="77777777" w:rsidR="004A60F5" w:rsidRPr="00CD548A" w:rsidRDefault="004A60F5" w:rsidP="00CD2705">
            <w:pPr>
              <w:pStyle w:val="Texto"/>
              <w:spacing w:after="70"/>
              <w:ind w:firstLine="0"/>
              <w:rPr>
                <w:sz w:val="16"/>
              </w:rPr>
            </w:pPr>
          </w:p>
        </w:tc>
      </w:tr>
      <w:tr w:rsidR="004A60F5" w:rsidRPr="00CD548A" w14:paraId="6064790F" w14:textId="77777777" w:rsidTr="00CD2705">
        <w:trPr>
          <w:trHeight w:val="20"/>
        </w:trPr>
        <w:tc>
          <w:tcPr>
            <w:tcW w:w="898" w:type="dxa"/>
            <w:vAlign w:val="center"/>
          </w:tcPr>
          <w:p w14:paraId="4140BDC7" w14:textId="77777777" w:rsidR="004A60F5" w:rsidRPr="00CD548A" w:rsidRDefault="004A60F5" w:rsidP="00CD2705">
            <w:pPr>
              <w:pStyle w:val="Texto"/>
              <w:spacing w:after="70"/>
              <w:ind w:firstLine="0"/>
              <w:rPr>
                <w:sz w:val="16"/>
              </w:rPr>
            </w:pPr>
            <w:r w:rsidRPr="00CD548A">
              <w:rPr>
                <w:sz w:val="16"/>
              </w:rPr>
              <w:t>1.2.4.4.2</w:t>
            </w:r>
          </w:p>
        </w:tc>
        <w:tc>
          <w:tcPr>
            <w:tcW w:w="3434" w:type="dxa"/>
            <w:vAlign w:val="center"/>
          </w:tcPr>
          <w:p w14:paraId="6BBD56A1" w14:textId="77777777" w:rsidR="004A60F5" w:rsidRPr="00CD548A" w:rsidRDefault="004A60F5" w:rsidP="00CD2705">
            <w:pPr>
              <w:pStyle w:val="Texto"/>
              <w:spacing w:after="70"/>
              <w:ind w:firstLine="0"/>
              <w:rPr>
                <w:sz w:val="16"/>
              </w:rPr>
            </w:pPr>
            <w:r w:rsidRPr="00CD548A">
              <w:rPr>
                <w:sz w:val="16"/>
              </w:rPr>
              <w:t xml:space="preserve">Carrocerías y Remolques </w:t>
            </w:r>
          </w:p>
        </w:tc>
        <w:tc>
          <w:tcPr>
            <w:tcW w:w="762" w:type="dxa"/>
            <w:vAlign w:val="center"/>
          </w:tcPr>
          <w:p w14:paraId="59B14870" w14:textId="77777777" w:rsidR="004A60F5" w:rsidRPr="00CD548A" w:rsidRDefault="004A60F5" w:rsidP="00CD2705">
            <w:pPr>
              <w:pStyle w:val="Texto"/>
              <w:spacing w:after="70"/>
              <w:ind w:firstLine="0"/>
              <w:rPr>
                <w:sz w:val="16"/>
              </w:rPr>
            </w:pPr>
          </w:p>
        </w:tc>
        <w:tc>
          <w:tcPr>
            <w:tcW w:w="3618" w:type="dxa"/>
            <w:vAlign w:val="center"/>
          </w:tcPr>
          <w:p w14:paraId="0134C489" w14:textId="77777777" w:rsidR="004A60F5" w:rsidRPr="00CD548A" w:rsidRDefault="004A60F5" w:rsidP="00CD2705">
            <w:pPr>
              <w:pStyle w:val="Texto"/>
              <w:spacing w:after="70"/>
              <w:ind w:firstLine="0"/>
              <w:rPr>
                <w:sz w:val="16"/>
              </w:rPr>
            </w:pPr>
          </w:p>
        </w:tc>
      </w:tr>
      <w:tr w:rsidR="004A60F5" w:rsidRPr="00CD548A" w14:paraId="7CCB6218" w14:textId="77777777" w:rsidTr="00CD2705">
        <w:trPr>
          <w:trHeight w:val="20"/>
        </w:trPr>
        <w:tc>
          <w:tcPr>
            <w:tcW w:w="898" w:type="dxa"/>
            <w:vAlign w:val="center"/>
          </w:tcPr>
          <w:p w14:paraId="0985249F" w14:textId="77777777" w:rsidR="004A60F5" w:rsidRPr="00CD548A" w:rsidRDefault="004A60F5" w:rsidP="00CD2705">
            <w:pPr>
              <w:pStyle w:val="Texto"/>
              <w:spacing w:after="70"/>
              <w:ind w:firstLine="0"/>
              <w:rPr>
                <w:sz w:val="16"/>
              </w:rPr>
            </w:pPr>
            <w:r w:rsidRPr="00CD548A">
              <w:rPr>
                <w:sz w:val="16"/>
              </w:rPr>
              <w:t>1.2.4.4.3</w:t>
            </w:r>
          </w:p>
        </w:tc>
        <w:tc>
          <w:tcPr>
            <w:tcW w:w="3434" w:type="dxa"/>
            <w:vAlign w:val="center"/>
          </w:tcPr>
          <w:p w14:paraId="53DAA37B" w14:textId="77777777" w:rsidR="004A60F5" w:rsidRPr="00CD548A" w:rsidRDefault="004A60F5" w:rsidP="00CD2705">
            <w:pPr>
              <w:pStyle w:val="Texto"/>
              <w:spacing w:after="70"/>
              <w:ind w:firstLine="0"/>
              <w:rPr>
                <w:sz w:val="16"/>
              </w:rPr>
            </w:pPr>
            <w:r w:rsidRPr="00CD548A">
              <w:rPr>
                <w:sz w:val="16"/>
              </w:rPr>
              <w:t xml:space="preserve">Equipo Aeroespacial </w:t>
            </w:r>
          </w:p>
        </w:tc>
        <w:tc>
          <w:tcPr>
            <w:tcW w:w="762" w:type="dxa"/>
            <w:vAlign w:val="center"/>
          </w:tcPr>
          <w:p w14:paraId="05BE769C" w14:textId="77777777" w:rsidR="004A60F5" w:rsidRPr="00CD548A" w:rsidRDefault="004A60F5" w:rsidP="00CD2705">
            <w:pPr>
              <w:pStyle w:val="Texto"/>
              <w:spacing w:after="70"/>
              <w:ind w:firstLine="0"/>
              <w:rPr>
                <w:sz w:val="16"/>
              </w:rPr>
            </w:pPr>
          </w:p>
        </w:tc>
        <w:tc>
          <w:tcPr>
            <w:tcW w:w="3618" w:type="dxa"/>
            <w:vAlign w:val="center"/>
          </w:tcPr>
          <w:p w14:paraId="76D8F8BD" w14:textId="77777777" w:rsidR="004A60F5" w:rsidRPr="00CD548A" w:rsidRDefault="004A60F5" w:rsidP="00CD2705">
            <w:pPr>
              <w:pStyle w:val="Texto"/>
              <w:spacing w:after="70"/>
              <w:ind w:firstLine="0"/>
              <w:rPr>
                <w:sz w:val="16"/>
              </w:rPr>
            </w:pPr>
          </w:p>
        </w:tc>
      </w:tr>
      <w:tr w:rsidR="004A60F5" w:rsidRPr="00CD548A" w14:paraId="012F9A92" w14:textId="77777777" w:rsidTr="00CD2705">
        <w:trPr>
          <w:trHeight w:val="20"/>
        </w:trPr>
        <w:tc>
          <w:tcPr>
            <w:tcW w:w="898" w:type="dxa"/>
            <w:vAlign w:val="center"/>
          </w:tcPr>
          <w:p w14:paraId="217F213D" w14:textId="77777777" w:rsidR="004A60F5" w:rsidRPr="00CD548A" w:rsidRDefault="004A60F5" w:rsidP="00CD2705">
            <w:pPr>
              <w:pStyle w:val="Texto"/>
              <w:spacing w:after="70"/>
              <w:ind w:firstLine="0"/>
              <w:rPr>
                <w:sz w:val="16"/>
              </w:rPr>
            </w:pPr>
            <w:r w:rsidRPr="00CD548A">
              <w:rPr>
                <w:sz w:val="16"/>
              </w:rPr>
              <w:t>1.2.4.4.4</w:t>
            </w:r>
          </w:p>
        </w:tc>
        <w:tc>
          <w:tcPr>
            <w:tcW w:w="3434" w:type="dxa"/>
            <w:vAlign w:val="center"/>
          </w:tcPr>
          <w:p w14:paraId="252AF801" w14:textId="77777777" w:rsidR="004A60F5" w:rsidRPr="00CD548A" w:rsidRDefault="004A60F5" w:rsidP="00CD2705">
            <w:pPr>
              <w:pStyle w:val="Texto"/>
              <w:spacing w:after="70"/>
              <w:ind w:firstLine="0"/>
              <w:rPr>
                <w:sz w:val="16"/>
              </w:rPr>
            </w:pPr>
            <w:r w:rsidRPr="00CD548A">
              <w:rPr>
                <w:sz w:val="16"/>
              </w:rPr>
              <w:t xml:space="preserve">Equipo Ferroviario </w:t>
            </w:r>
          </w:p>
        </w:tc>
        <w:tc>
          <w:tcPr>
            <w:tcW w:w="762" w:type="dxa"/>
            <w:vAlign w:val="center"/>
          </w:tcPr>
          <w:p w14:paraId="7C7905D7" w14:textId="77777777" w:rsidR="004A60F5" w:rsidRPr="00CD548A" w:rsidRDefault="004A60F5" w:rsidP="00CD2705">
            <w:pPr>
              <w:pStyle w:val="Texto"/>
              <w:spacing w:after="70"/>
              <w:ind w:firstLine="0"/>
              <w:rPr>
                <w:sz w:val="16"/>
              </w:rPr>
            </w:pPr>
          </w:p>
        </w:tc>
        <w:tc>
          <w:tcPr>
            <w:tcW w:w="3618" w:type="dxa"/>
            <w:vAlign w:val="center"/>
          </w:tcPr>
          <w:p w14:paraId="49E2143F" w14:textId="77777777" w:rsidR="004A60F5" w:rsidRPr="00CD548A" w:rsidRDefault="004A60F5" w:rsidP="00CD2705">
            <w:pPr>
              <w:pStyle w:val="Texto"/>
              <w:spacing w:after="70"/>
              <w:ind w:firstLine="0"/>
              <w:rPr>
                <w:sz w:val="16"/>
              </w:rPr>
            </w:pPr>
          </w:p>
        </w:tc>
      </w:tr>
      <w:tr w:rsidR="004A60F5" w:rsidRPr="00CD548A" w14:paraId="6DF578AB" w14:textId="77777777" w:rsidTr="00CD2705">
        <w:trPr>
          <w:trHeight w:val="20"/>
        </w:trPr>
        <w:tc>
          <w:tcPr>
            <w:tcW w:w="898" w:type="dxa"/>
            <w:vAlign w:val="center"/>
          </w:tcPr>
          <w:p w14:paraId="1A4972D0" w14:textId="77777777" w:rsidR="004A60F5" w:rsidRPr="00CD548A" w:rsidRDefault="004A60F5" w:rsidP="00CD2705">
            <w:pPr>
              <w:pStyle w:val="Texto"/>
              <w:spacing w:after="70"/>
              <w:ind w:firstLine="0"/>
              <w:rPr>
                <w:sz w:val="16"/>
              </w:rPr>
            </w:pPr>
            <w:r w:rsidRPr="00CD548A">
              <w:rPr>
                <w:sz w:val="16"/>
              </w:rPr>
              <w:t>1.2.4.4.5</w:t>
            </w:r>
          </w:p>
        </w:tc>
        <w:tc>
          <w:tcPr>
            <w:tcW w:w="3434" w:type="dxa"/>
            <w:vAlign w:val="center"/>
          </w:tcPr>
          <w:p w14:paraId="0EC649A4" w14:textId="77777777" w:rsidR="004A60F5" w:rsidRPr="00CD548A" w:rsidRDefault="004A60F5" w:rsidP="00CD2705">
            <w:pPr>
              <w:pStyle w:val="Texto"/>
              <w:spacing w:after="70"/>
              <w:ind w:firstLine="0"/>
              <w:rPr>
                <w:sz w:val="16"/>
              </w:rPr>
            </w:pPr>
            <w:r w:rsidRPr="00CD548A">
              <w:rPr>
                <w:sz w:val="16"/>
              </w:rPr>
              <w:t xml:space="preserve">Embarcaciones </w:t>
            </w:r>
          </w:p>
        </w:tc>
        <w:tc>
          <w:tcPr>
            <w:tcW w:w="762" w:type="dxa"/>
            <w:vAlign w:val="center"/>
          </w:tcPr>
          <w:p w14:paraId="6803E0C5" w14:textId="77777777" w:rsidR="004A60F5" w:rsidRPr="00CD548A" w:rsidRDefault="004A60F5" w:rsidP="00CD2705">
            <w:pPr>
              <w:pStyle w:val="Texto"/>
              <w:spacing w:after="70"/>
              <w:ind w:firstLine="0"/>
              <w:rPr>
                <w:sz w:val="16"/>
              </w:rPr>
            </w:pPr>
          </w:p>
        </w:tc>
        <w:tc>
          <w:tcPr>
            <w:tcW w:w="3618" w:type="dxa"/>
            <w:vAlign w:val="center"/>
          </w:tcPr>
          <w:p w14:paraId="77D2D2FF" w14:textId="77777777" w:rsidR="004A60F5" w:rsidRPr="00CD548A" w:rsidRDefault="004A60F5" w:rsidP="00CD2705">
            <w:pPr>
              <w:pStyle w:val="Texto"/>
              <w:spacing w:after="70"/>
              <w:ind w:firstLine="0"/>
              <w:rPr>
                <w:sz w:val="16"/>
              </w:rPr>
            </w:pPr>
          </w:p>
        </w:tc>
      </w:tr>
      <w:tr w:rsidR="004A60F5" w:rsidRPr="00CD548A" w14:paraId="48AE0C14" w14:textId="77777777" w:rsidTr="00CD2705">
        <w:trPr>
          <w:trHeight w:val="20"/>
        </w:trPr>
        <w:tc>
          <w:tcPr>
            <w:tcW w:w="898" w:type="dxa"/>
            <w:vAlign w:val="center"/>
          </w:tcPr>
          <w:p w14:paraId="7D233805" w14:textId="77777777" w:rsidR="004A60F5" w:rsidRPr="00CD548A" w:rsidRDefault="004A60F5" w:rsidP="00CD2705">
            <w:pPr>
              <w:pStyle w:val="Texto"/>
              <w:spacing w:after="70"/>
              <w:ind w:firstLine="0"/>
              <w:rPr>
                <w:sz w:val="16"/>
              </w:rPr>
            </w:pPr>
            <w:r w:rsidRPr="00CD548A">
              <w:rPr>
                <w:sz w:val="16"/>
              </w:rPr>
              <w:t>1.2.4.4.9</w:t>
            </w:r>
          </w:p>
        </w:tc>
        <w:tc>
          <w:tcPr>
            <w:tcW w:w="3434" w:type="dxa"/>
            <w:vAlign w:val="center"/>
          </w:tcPr>
          <w:p w14:paraId="4B291A6B" w14:textId="77777777" w:rsidR="004A60F5" w:rsidRPr="00CD548A" w:rsidRDefault="004A60F5" w:rsidP="00CD2705">
            <w:pPr>
              <w:pStyle w:val="Texto"/>
              <w:spacing w:after="70"/>
              <w:ind w:firstLine="0"/>
              <w:rPr>
                <w:sz w:val="16"/>
              </w:rPr>
            </w:pPr>
            <w:r w:rsidRPr="00CD548A">
              <w:rPr>
                <w:sz w:val="16"/>
              </w:rPr>
              <w:t xml:space="preserve">Otros Equipos de Transporte </w:t>
            </w:r>
          </w:p>
        </w:tc>
        <w:tc>
          <w:tcPr>
            <w:tcW w:w="762" w:type="dxa"/>
            <w:vAlign w:val="center"/>
          </w:tcPr>
          <w:p w14:paraId="02E7456E" w14:textId="77777777" w:rsidR="004A60F5" w:rsidRPr="00CD548A" w:rsidRDefault="004A60F5" w:rsidP="00CD2705">
            <w:pPr>
              <w:pStyle w:val="Texto"/>
              <w:spacing w:after="70"/>
              <w:ind w:firstLine="0"/>
              <w:rPr>
                <w:sz w:val="16"/>
              </w:rPr>
            </w:pPr>
          </w:p>
        </w:tc>
        <w:tc>
          <w:tcPr>
            <w:tcW w:w="3618" w:type="dxa"/>
            <w:vAlign w:val="center"/>
          </w:tcPr>
          <w:p w14:paraId="7D5F362B" w14:textId="77777777" w:rsidR="004A60F5" w:rsidRPr="00CD548A" w:rsidRDefault="004A60F5" w:rsidP="00CD2705">
            <w:pPr>
              <w:pStyle w:val="Texto"/>
              <w:spacing w:after="70"/>
              <w:ind w:firstLine="0"/>
              <w:rPr>
                <w:sz w:val="16"/>
              </w:rPr>
            </w:pPr>
          </w:p>
        </w:tc>
      </w:tr>
      <w:tr w:rsidR="004A60F5" w:rsidRPr="00CD548A" w14:paraId="1D72C44E" w14:textId="77777777" w:rsidTr="00CD2705">
        <w:trPr>
          <w:trHeight w:val="20"/>
        </w:trPr>
        <w:tc>
          <w:tcPr>
            <w:tcW w:w="898" w:type="dxa"/>
            <w:vAlign w:val="center"/>
          </w:tcPr>
          <w:p w14:paraId="581240CB" w14:textId="77777777" w:rsidR="004A60F5" w:rsidRPr="00CD548A" w:rsidRDefault="004A60F5" w:rsidP="00CD2705">
            <w:pPr>
              <w:pStyle w:val="Texto"/>
              <w:spacing w:after="70"/>
              <w:ind w:firstLine="0"/>
              <w:rPr>
                <w:sz w:val="16"/>
              </w:rPr>
            </w:pPr>
            <w:r w:rsidRPr="00CD548A">
              <w:rPr>
                <w:sz w:val="16"/>
              </w:rPr>
              <w:t>1.2.4.5</w:t>
            </w:r>
          </w:p>
        </w:tc>
        <w:tc>
          <w:tcPr>
            <w:tcW w:w="3434" w:type="dxa"/>
            <w:vAlign w:val="center"/>
          </w:tcPr>
          <w:p w14:paraId="4F4C8A4E" w14:textId="77777777" w:rsidR="004A60F5" w:rsidRPr="00CD548A" w:rsidRDefault="004A60F5" w:rsidP="00CD2705">
            <w:pPr>
              <w:pStyle w:val="Texto"/>
              <w:spacing w:after="70"/>
              <w:ind w:firstLine="0"/>
              <w:rPr>
                <w:sz w:val="16"/>
              </w:rPr>
            </w:pPr>
            <w:r w:rsidRPr="00CD548A">
              <w:rPr>
                <w:sz w:val="16"/>
              </w:rPr>
              <w:t xml:space="preserve">Equipo de Defensa y Seguridad </w:t>
            </w:r>
          </w:p>
        </w:tc>
        <w:tc>
          <w:tcPr>
            <w:tcW w:w="762" w:type="dxa"/>
            <w:vAlign w:val="center"/>
          </w:tcPr>
          <w:p w14:paraId="4662B504" w14:textId="77777777" w:rsidR="004A60F5" w:rsidRPr="00CD548A" w:rsidRDefault="004A60F5" w:rsidP="00CD2705">
            <w:pPr>
              <w:pStyle w:val="Texto"/>
              <w:spacing w:after="70"/>
              <w:ind w:firstLine="0"/>
              <w:rPr>
                <w:sz w:val="16"/>
              </w:rPr>
            </w:pPr>
          </w:p>
        </w:tc>
        <w:tc>
          <w:tcPr>
            <w:tcW w:w="3618" w:type="dxa"/>
            <w:vAlign w:val="center"/>
          </w:tcPr>
          <w:p w14:paraId="53C73CC2" w14:textId="77777777" w:rsidR="004A60F5" w:rsidRPr="00CD548A" w:rsidRDefault="004A60F5" w:rsidP="00CD2705">
            <w:pPr>
              <w:pStyle w:val="Texto"/>
              <w:spacing w:after="70"/>
              <w:ind w:firstLine="0"/>
              <w:rPr>
                <w:sz w:val="16"/>
              </w:rPr>
            </w:pPr>
          </w:p>
        </w:tc>
      </w:tr>
      <w:tr w:rsidR="004A60F5" w:rsidRPr="00CD548A" w14:paraId="77E3E505" w14:textId="77777777" w:rsidTr="00CD2705">
        <w:trPr>
          <w:trHeight w:val="20"/>
        </w:trPr>
        <w:tc>
          <w:tcPr>
            <w:tcW w:w="898" w:type="dxa"/>
            <w:vAlign w:val="center"/>
          </w:tcPr>
          <w:p w14:paraId="56E1B868" w14:textId="77777777" w:rsidR="004A60F5" w:rsidRPr="00CD548A" w:rsidRDefault="004A60F5" w:rsidP="00CD2705">
            <w:pPr>
              <w:pStyle w:val="Texto"/>
              <w:spacing w:after="70"/>
              <w:ind w:firstLine="0"/>
              <w:rPr>
                <w:sz w:val="16"/>
              </w:rPr>
            </w:pPr>
            <w:r w:rsidRPr="00CD548A">
              <w:rPr>
                <w:sz w:val="16"/>
              </w:rPr>
              <w:t>1.2.4.6</w:t>
            </w:r>
          </w:p>
        </w:tc>
        <w:tc>
          <w:tcPr>
            <w:tcW w:w="3434" w:type="dxa"/>
            <w:vAlign w:val="center"/>
          </w:tcPr>
          <w:p w14:paraId="2C6C3FFB" w14:textId="77777777" w:rsidR="004A60F5" w:rsidRPr="00CD548A" w:rsidRDefault="004A60F5" w:rsidP="00CD2705">
            <w:pPr>
              <w:pStyle w:val="Texto"/>
              <w:spacing w:after="70"/>
              <w:ind w:firstLine="0"/>
              <w:rPr>
                <w:sz w:val="16"/>
              </w:rPr>
            </w:pPr>
            <w:r w:rsidRPr="00CD548A">
              <w:rPr>
                <w:sz w:val="16"/>
              </w:rPr>
              <w:t xml:space="preserve">Maquinaria, Otros Equipos y Herramientas </w:t>
            </w:r>
          </w:p>
        </w:tc>
        <w:tc>
          <w:tcPr>
            <w:tcW w:w="762" w:type="dxa"/>
            <w:vAlign w:val="center"/>
          </w:tcPr>
          <w:p w14:paraId="4FDF3DA0" w14:textId="77777777" w:rsidR="004A60F5" w:rsidRPr="00CD548A" w:rsidRDefault="004A60F5" w:rsidP="00CD2705">
            <w:pPr>
              <w:pStyle w:val="Texto"/>
              <w:spacing w:after="70"/>
              <w:ind w:firstLine="0"/>
              <w:rPr>
                <w:sz w:val="16"/>
              </w:rPr>
            </w:pPr>
          </w:p>
        </w:tc>
        <w:tc>
          <w:tcPr>
            <w:tcW w:w="3618" w:type="dxa"/>
            <w:vAlign w:val="center"/>
          </w:tcPr>
          <w:p w14:paraId="424BFADE" w14:textId="77777777" w:rsidR="004A60F5" w:rsidRPr="00CD548A" w:rsidRDefault="004A60F5" w:rsidP="00CD2705">
            <w:pPr>
              <w:pStyle w:val="Texto"/>
              <w:spacing w:after="70"/>
              <w:ind w:firstLine="0"/>
              <w:rPr>
                <w:sz w:val="16"/>
              </w:rPr>
            </w:pPr>
          </w:p>
        </w:tc>
      </w:tr>
      <w:tr w:rsidR="004A60F5" w:rsidRPr="00CD548A" w14:paraId="1E682223" w14:textId="77777777" w:rsidTr="00CD2705">
        <w:trPr>
          <w:trHeight w:val="20"/>
        </w:trPr>
        <w:tc>
          <w:tcPr>
            <w:tcW w:w="898" w:type="dxa"/>
            <w:vAlign w:val="center"/>
          </w:tcPr>
          <w:p w14:paraId="7CD5F0DE" w14:textId="77777777" w:rsidR="004A60F5" w:rsidRPr="00CD548A" w:rsidRDefault="004A60F5" w:rsidP="00CD2705">
            <w:pPr>
              <w:pStyle w:val="Texto"/>
              <w:spacing w:after="70"/>
              <w:ind w:firstLine="0"/>
              <w:rPr>
                <w:sz w:val="16"/>
              </w:rPr>
            </w:pPr>
            <w:r w:rsidRPr="00CD548A">
              <w:rPr>
                <w:sz w:val="16"/>
              </w:rPr>
              <w:t>1.2.4.6.1</w:t>
            </w:r>
          </w:p>
        </w:tc>
        <w:tc>
          <w:tcPr>
            <w:tcW w:w="3434" w:type="dxa"/>
            <w:vAlign w:val="center"/>
          </w:tcPr>
          <w:p w14:paraId="36865ED3" w14:textId="77777777" w:rsidR="004A60F5" w:rsidRPr="00CD548A" w:rsidRDefault="004A60F5" w:rsidP="00CD2705">
            <w:pPr>
              <w:pStyle w:val="Texto"/>
              <w:spacing w:after="70"/>
              <w:ind w:firstLine="0"/>
              <w:rPr>
                <w:sz w:val="16"/>
              </w:rPr>
            </w:pPr>
            <w:r w:rsidRPr="00CD548A">
              <w:rPr>
                <w:sz w:val="16"/>
              </w:rPr>
              <w:t xml:space="preserve">Maquinaria y Equipo Agropecuario </w:t>
            </w:r>
          </w:p>
        </w:tc>
        <w:tc>
          <w:tcPr>
            <w:tcW w:w="762" w:type="dxa"/>
            <w:vAlign w:val="center"/>
          </w:tcPr>
          <w:p w14:paraId="5BF086F6" w14:textId="77777777" w:rsidR="004A60F5" w:rsidRPr="00CD548A" w:rsidRDefault="004A60F5" w:rsidP="00CD2705">
            <w:pPr>
              <w:pStyle w:val="Texto"/>
              <w:spacing w:after="70"/>
              <w:ind w:firstLine="0"/>
              <w:rPr>
                <w:sz w:val="16"/>
              </w:rPr>
            </w:pPr>
          </w:p>
        </w:tc>
        <w:tc>
          <w:tcPr>
            <w:tcW w:w="3618" w:type="dxa"/>
            <w:vAlign w:val="center"/>
          </w:tcPr>
          <w:p w14:paraId="3576820E" w14:textId="77777777" w:rsidR="004A60F5" w:rsidRPr="00CD548A" w:rsidRDefault="004A60F5" w:rsidP="00CD2705">
            <w:pPr>
              <w:pStyle w:val="Texto"/>
              <w:spacing w:after="70"/>
              <w:ind w:firstLine="0"/>
              <w:rPr>
                <w:sz w:val="16"/>
              </w:rPr>
            </w:pPr>
          </w:p>
        </w:tc>
      </w:tr>
      <w:tr w:rsidR="004A60F5" w:rsidRPr="00CD548A" w14:paraId="015BF5E4" w14:textId="77777777" w:rsidTr="00CD2705">
        <w:trPr>
          <w:trHeight w:val="20"/>
        </w:trPr>
        <w:tc>
          <w:tcPr>
            <w:tcW w:w="898" w:type="dxa"/>
            <w:vAlign w:val="center"/>
          </w:tcPr>
          <w:p w14:paraId="1BF26465" w14:textId="77777777" w:rsidR="004A60F5" w:rsidRPr="00CD548A" w:rsidRDefault="004A60F5" w:rsidP="00CD2705">
            <w:pPr>
              <w:pStyle w:val="Texto"/>
              <w:spacing w:after="70"/>
              <w:ind w:firstLine="0"/>
              <w:rPr>
                <w:sz w:val="16"/>
              </w:rPr>
            </w:pPr>
            <w:r w:rsidRPr="00CD548A">
              <w:rPr>
                <w:sz w:val="16"/>
              </w:rPr>
              <w:t>1.2.4.6.2</w:t>
            </w:r>
          </w:p>
        </w:tc>
        <w:tc>
          <w:tcPr>
            <w:tcW w:w="3434" w:type="dxa"/>
            <w:vAlign w:val="center"/>
          </w:tcPr>
          <w:p w14:paraId="3D023BB3" w14:textId="77777777" w:rsidR="004A60F5" w:rsidRPr="00CD548A" w:rsidRDefault="004A60F5" w:rsidP="00CD2705">
            <w:pPr>
              <w:pStyle w:val="Texto"/>
              <w:spacing w:after="70"/>
              <w:ind w:firstLine="0"/>
              <w:rPr>
                <w:sz w:val="16"/>
              </w:rPr>
            </w:pPr>
            <w:r w:rsidRPr="00CD548A">
              <w:rPr>
                <w:sz w:val="16"/>
              </w:rPr>
              <w:t xml:space="preserve">Maquinaria y Equipo Industrial </w:t>
            </w:r>
          </w:p>
        </w:tc>
        <w:tc>
          <w:tcPr>
            <w:tcW w:w="762" w:type="dxa"/>
            <w:vAlign w:val="center"/>
          </w:tcPr>
          <w:p w14:paraId="19B92709" w14:textId="77777777" w:rsidR="004A60F5" w:rsidRPr="00CD548A" w:rsidRDefault="004A60F5" w:rsidP="00CD2705">
            <w:pPr>
              <w:pStyle w:val="Texto"/>
              <w:spacing w:after="70"/>
              <w:ind w:firstLine="0"/>
              <w:rPr>
                <w:sz w:val="16"/>
              </w:rPr>
            </w:pPr>
          </w:p>
        </w:tc>
        <w:tc>
          <w:tcPr>
            <w:tcW w:w="3618" w:type="dxa"/>
            <w:vAlign w:val="center"/>
          </w:tcPr>
          <w:p w14:paraId="6F1B320C" w14:textId="77777777" w:rsidR="004A60F5" w:rsidRPr="00CD548A" w:rsidRDefault="004A60F5" w:rsidP="00CD2705">
            <w:pPr>
              <w:pStyle w:val="Texto"/>
              <w:spacing w:after="70"/>
              <w:ind w:firstLine="0"/>
              <w:rPr>
                <w:sz w:val="16"/>
              </w:rPr>
            </w:pPr>
          </w:p>
        </w:tc>
      </w:tr>
      <w:tr w:rsidR="004A60F5" w:rsidRPr="00CD548A" w14:paraId="382F963F" w14:textId="77777777" w:rsidTr="00CD2705">
        <w:trPr>
          <w:trHeight w:val="20"/>
        </w:trPr>
        <w:tc>
          <w:tcPr>
            <w:tcW w:w="898" w:type="dxa"/>
            <w:vAlign w:val="center"/>
          </w:tcPr>
          <w:p w14:paraId="3FF4E54C" w14:textId="77777777" w:rsidR="004A60F5" w:rsidRPr="00CD548A" w:rsidRDefault="004A60F5" w:rsidP="00CD2705">
            <w:pPr>
              <w:pStyle w:val="Texto"/>
              <w:spacing w:after="70"/>
              <w:ind w:firstLine="0"/>
              <w:rPr>
                <w:sz w:val="16"/>
              </w:rPr>
            </w:pPr>
            <w:r w:rsidRPr="00CD548A">
              <w:rPr>
                <w:sz w:val="16"/>
              </w:rPr>
              <w:t>1.2.4.6.3</w:t>
            </w:r>
          </w:p>
        </w:tc>
        <w:tc>
          <w:tcPr>
            <w:tcW w:w="3434" w:type="dxa"/>
            <w:vAlign w:val="center"/>
          </w:tcPr>
          <w:p w14:paraId="310D7AAA" w14:textId="77777777" w:rsidR="004A60F5" w:rsidRPr="00CD548A" w:rsidRDefault="004A60F5" w:rsidP="00CD2705">
            <w:pPr>
              <w:pStyle w:val="Texto"/>
              <w:spacing w:after="70"/>
              <w:ind w:firstLine="0"/>
              <w:rPr>
                <w:sz w:val="16"/>
              </w:rPr>
            </w:pPr>
            <w:r w:rsidRPr="00CD548A">
              <w:rPr>
                <w:sz w:val="16"/>
              </w:rPr>
              <w:t xml:space="preserve">Maquinaria y Equipo de Construcción </w:t>
            </w:r>
          </w:p>
        </w:tc>
        <w:tc>
          <w:tcPr>
            <w:tcW w:w="762" w:type="dxa"/>
            <w:vAlign w:val="center"/>
          </w:tcPr>
          <w:p w14:paraId="6D2799D5" w14:textId="77777777" w:rsidR="004A60F5" w:rsidRPr="00CD548A" w:rsidRDefault="004A60F5" w:rsidP="00CD2705">
            <w:pPr>
              <w:pStyle w:val="Texto"/>
              <w:spacing w:after="70"/>
              <w:ind w:firstLine="0"/>
              <w:rPr>
                <w:sz w:val="16"/>
              </w:rPr>
            </w:pPr>
          </w:p>
        </w:tc>
        <w:tc>
          <w:tcPr>
            <w:tcW w:w="3618" w:type="dxa"/>
            <w:vAlign w:val="center"/>
          </w:tcPr>
          <w:p w14:paraId="2345648F" w14:textId="77777777" w:rsidR="004A60F5" w:rsidRPr="00CD548A" w:rsidRDefault="004A60F5" w:rsidP="00CD2705">
            <w:pPr>
              <w:pStyle w:val="Texto"/>
              <w:spacing w:after="70"/>
              <w:ind w:firstLine="0"/>
              <w:rPr>
                <w:sz w:val="16"/>
              </w:rPr>
            </w:pPr>
          </w:p>
        </w:tc>
      </w:tr>
      <w:tr w:rsidR="004A60F5" w:rsidRPr="00CD548A" w14:paraId="17942FF0" w14:textId="77777777" w:rsidTr="00CD2705">
        <w:trPr>
          <w:trHeight w:val="20"/>
        </w:trPr>
        <w:tc>
          <w:tcPr>
            <w:tcW w:w="898" w:type="dxa"/>
            <w:vAlign w:val="center"/>
          </w:tcPr>
          <w:p w14:paraId="14A3AFA1" w14:textId="77777777" w:rsidR="004A60F5" w:rsidRPr="00CD548A" w:rsidRDefault="004A60F5" w:rsidP="00CD2705">
            <w:pPr>
              <w:pStyle w:val="Texto"/>
              <w:spacing w:after="70"/>
              <w:ind w:firstLine="0"/>
              <w:rPr>
                <w:sz w:val="16"/>
              </w:rPr>
            </w:pPr>
            <w:r w:rsidRPr="00CD548A">
              <w:rPr>
                <w:sz w:val="16"/>
              </w:rPr>
              <w:t>1.2.4.6.4</w:t>
            </w:r>
          </w:p>
        </w:tc>
        <w:tc>
          <w:tcPr>
            <w:tcW w:w="3434" w:type="dxa"/>
            <w:vAlign w:val="center"/>
          </w:tcPr>
          <w:p w14:paraId="66956490" w14:textId="77777777" w:rsidR="004A60F5" w:rsidRPr="00CD548A" w:rsidRDefault="004A60F5" w:rsidP="00CD2705">
            <w:pPr>
              <w:pStyle w:val="Texto"/>
              <w:spacing w:after="70"/>
              <w:ind w:firstLine="0"/>
              <w:rPr>
                <w:sz w:val="16"/>
              </w:rPr>
            </w:pPr>
            <w:r w:rsidRPr="00CD548A">
              <w:rPr>
                <w:sz w:val="16"/>
              </w:rPr>
              <w:t xml:space="preserve">Sistemas de Aire Acondicionado, Calefacción y de Refrigeración Industrial y Comercial </w:t>
            </w:r>
          </w:p>
        </w:tc>
        <w:tc>
          <w:tcPr>
            <w:tcW w:w="762" w:type="dxa"/>
            <w:vAlign w:val="center"/>
          </w:tcPr>
          <w:p w14:paraId="0C3FE78B" w14:textId="77777777" w:rsidR="004A60F5" w:rsidRPr="00CD548A" w:rsidRDefault="004A60F5" w:rsidP="00CD2705">
            <w:pPr>
              <w:pStyle w:val="Texto"/>
              <w:spacing w:after="70"/>
              <w:ind w:firstLine="0"/>
              <w:rPr>
                <w:sz w:val="16"/>
              </w:rPr>
            </w:pPr>
          </w:p>
        </w:tc>
        <w:tc>
          <w:tcPr>
            <w:tcW w:w="3618" w:type="dxa"/>
            <w:vAlign w:val="center"/>
          </w:tcPr>
          <w:p w14:paraId="0AA2834F" w14:textId="77777777" w:rsidR="004A60F5" w:rsidRPr="00CD548A" w:rsidRDefault="004A60F5" w:rsidP="00CD2705">
            <w:pPr>
              <w:pStyle w:val="Texto"/>
              <w:spacing w:after="70"/>
              <w:ind w:firstLine="0"/>
              <w:rPr>
                <w:sz w:val="16"/>
              </w:rPr>
            </w:pPr>
          </w:p>
        </w:tc>
      </w:tr>
      <w:tr w:rsidR="004A60F5" w:rsidRPr="00CD548A" w14:paraId="2A23343C" w14:textId="77777777" w:rsidTr="00CD2705">
        <w:trPr>
          <w:trHeight w:val="20"/>
        </w:trPr>
        <w:tc>
          <w:tcPr>
            <w:tcW w:w="898" w:type="dxa"/>
            <w:vAlign w:val="center"/>
          </w:tcPr>
          <w:p w14:paraId="2AFFD38B" w14:textId="77777777" w:rsidR="004A60F5" w:rsidRPr="00CD548A" w:rsidRDefault="004A60F5" w:rsidP="00CD2705">
            <w:pPr>
              <w:pStyle w:val="Texto"/>
              <w:spacing w:after="70"/>
              <w:ind w:firstLine="0"/>
              <w:rPr>
                <w:sz w:val="16"/>
              </w:rPr>
            </w:pPr>
            <w:r w:rsidRPr="00CD548A">
              <w:rPr>
                <w:sz w:val="16"/>
              </w:rPr>
              <w:t>1.2.4.6.5</w:t>
            </w:r>
          </w:p>
        </w:tc>
        <w:tc>
          <w:tcPr>
            <w:tcW w:w="3434" w:type="dxa"/>
            <w:vAlign w:val="center"/>
          </w:tcPr>
          <w:p w14:paraId="33634EAB" w14:textId="77777777" w:rsidR="004A60F5" w:rsidRPr="00CD548A" w:rsidRDefault="004A60F5" w:rsidP="00CD2705">
            <w:pPr>
              <w:pStyle w:val="Texto"/>
              <w:spacing w:after="70"/>
              <w:ind w:firstLine="0"/>
              <w:rPr>
                <w:sz w:val="16"/>
              </w:rPr>
            </w:pPr>
            <w:r w:rsidRPr="00CD548A">
              <w:rPr>
                <w:sz w:val="16"/>
              </w:rPr>
              <w:t xml:space="preserve">Equipo de Comunicación y Telecomunicación </w:t>
            </w:r>
          </w:p>
        </w:tc>
        <w:tc>
          <w:tcPr>
            <w:tcW w:w="762" w:type="dxa"/>
            <w:vAlign w:val="center"/>
          </w:tcPr>
          <w:p w14:paraId="03CDC16E" w14:textId="77777777" w:rsidR="004A60F5" w:rsidRPr="00CD548A" w:rsidRDefault="004A60F5" w:rsidP="00CD2705">
            <w:pPr>
              <w:pStyle w:val="Texto"/>
              <w:spacing w:after="70"/>
              <w:ind w:firstLine="0"/>
              <w:rPr>
                <w:sz w:val="16"/>
              </w:rPr>
            </w:pPr>
          </w:p>
        </w:tc>
        <w:tc>
          <w:tcPr>
            <w:tcW w:w="3618" w:type="dxa"/>
            <w:vAlign w:val="center"/>
          </w:tcPr>
          <w:p w14:paraId="07823B22" w14:textId="77777777" w:rsidR="004A60F5" w:rsidRPr="00CD548A" w:rsidRDefault="004A60F5" w:rsidP="00CD2705">
            <w:pPr>
              <w:pStyle w:val="Texto"/>
              <w:spacing w:after="70"/>
              <w:ind w:firstLine="0"/>
              <w:rPr>
                <w:sz w:val="16"/>
              </w:rPr>
            </w:pPr>
          </w:p>
        </w:tc>
      </w:tr>
      <w:tr w:rsidR="004A60F5" w:rsidRPr="00CD548A" w14:paraId="2C1E1B94" w14:textId="77777777" w:rsidTr="00CD2705">
        <w:trPr>
          <w:trHeight w:val="20"/>
        </w:trPr>
        <w:tc>
          <w:tcPr>
            <w:tcW w:w="898" w:type="dxa"/>
            <w:vAlign w:val="center"/>
          </w:tcPr>
          <w:p w14:paraId="2397B412" w14:textId="77777777" w:rsidR="004A60F5" w:rsidRPr="00CD548A" w:rsidRDefault="004A60F5" w:rsidP="00CD2705">
            <w:pPr>
              <w:pStyle w:val="Texto"/>
              <w:spacing w:after="70"/>
              <w:ind w:firstLine="0"/>
              <w:rPr>
                <w:sz w:val="16"/>
              </w:rPr>
            </w:pPr>
            <w:r w:rsidRPr="00CD548A">
              <w:rPr>
                <w:sz w:val="16"/>
              </w:rPr>
              <w:t>1.2.4.6.6</w:t>
            </w:r>
          </w:p>
        </w:tc>
        <w:tc>
          <w:tcPr>
            <w:tcW w:w="3434" w:type="dxa"/>
            <w:vAlign w:val="center"/>
          </w:tcPr>
          <w:p w14:paraId="0DE3DAF4" w14:textId="77777777" w:rsidR="004A60F5" w:rsidRPr="00CD548A" w:rsidRDefault="004A60F5" w:rsidP="00CD2705">
            <w:pPr>
              <w:pStyle w:val="Texto"/>
              <w:spacing w:after="70"/>
              <w:ind w:firstLine="0"/>
              <w:rPr>
                <w:sz w:val="16"/>
              </w:rPr>
            </w:pPr>
            <w:r w:rsidRPr="00CD548A">
              <w:rPr>
                <w:sz w:val="16"/>
              </w:rPr>
              <w:t xml:space="preserve">Equipos de Generación Eléctrica, Aparatos y Accesorios Eléctricos </w:t>
            </w:r>
          </w:p>
        </w:tc>
        <w:tc>
          <w:tcPr>
            <w:tcW w:w="762" w:type="dxa"/>
            <w:vAlign w:val="center"/>
          </w:tcPr>
          <w:p w14:paraId="79536FE5" w14:textId="77777777" w:rsidR="004A60F5" w:rsidRPr="00CD548A" w:rsidRDefault="004A60F5" w:rsidP="00CD2705">
            <w:pPr>
              <w:pStyle w:val="Texto"/>
              <w:spacing w:after="70"/>
              <w:ind w:firstLine="0"/>
              <w:rPr>
                <w:sz w:val="16"/>
              </w:rPr>
            </w:pPr>
          </w:p>
        </w:tc>
        <w:tc>
          <w:tcPr>
            <w:tcW w:w="3618" w:type="dxa"/>
            <w:vAlign w:val="center"/>
          </w:tcPr>
          <w:p w14:paraId="10F8994F" w14:textId="77777777" w:rsidR="004A60F5" w:rsidRPr="00CD548A" w:rsidRDefault="004A60F5" w:rsidP="00CD2705">
            <w:pPr>
              <w:pStyle w:val="Texto"/>
              <w:spacing w:after="70"/>
              <w:ind w:firstLine="0"/>
              <w:rPr>
                <w:sz w:val="16"/>
              </w:rPr>
            </w:pPr>
          </w:p>
        </w:tc>
      </w:tr>
      <w:tr w:rsidR="004A60F5" w:rsidRPr="00CD548A" w14:paraId="5E8D523B" w14:textId="77777777" w:rsidTr="00CD2705">
        <w:trPr>
          <w:trHeight w:val="20"/>
        </w:trPr>
        <w:tc>
          <w:tcPr>
            <w:tcW w:w="898" w:type="dxa"/>
            <w:vAlign w:val="center"/>
          </w:tcPr>
          <w:p w14:paraId="1A14D93B" w14:textId="77777777" w:rsidR="004A60F5" w:rsidRPr="00CD548A" w:rsidRDefault="004A60F5" w:rsidP="00CD2705">
            <w:pPr>
              <w:pStyle w:val="Texto"/>
              <w:spacing w:after="70"/>
              <w:ind w:firstLine="0"/>
              <w:rPr>
                <w:sz w:val="16"/>
              </w:rPr>
            </w:pPr>
            <w:r w:rsidRPr="00CD548A">
              <w:rPr>
                <w:sz w:val="16"/>
              </w:rPr>
              <w:t>1.2.4.6.7</w:t>
            </w:r>
          </w:p>
        </w:tc>
        <w:tc>
          <w:tcPr>
            <w:tcW w:w="3434" w:type="dxa"/>
            <w:vAlign w:val="center"/>
          </w:tcPr>
          <w:p w14:paraId="2CDE6575" w14:textId="77777777" w:rsidR="004A60F5" w:rsidRPr="00CD548A" w:rsidRDefault="004A60F5" w:rsidP="00CD2705">
            <w:pPr>
              <w:pStyle w:val="Texto"/>
              <w:spacing w:after="70"/>
              <w:ind w:firstLine="0"/>
              <w:rPr>
                <w:sz w:val="16"/>
              </w:rPr>
            </w:pPr>
            <w:r w:rsidRPr="00CD548A">
              <w:rPr>
                <w:sz w:val="16"/>
              </w:rPr>
              <w:t xml:space="preserve">Herramientas y Máquinas-Herramienta </w:t>
            </w:r>
          </w:p>
        </w:tc>
        <w:tc>
          <w:tcPr>
            <w:tcW w:w="762" w:type="dxa"/>
            <w:vAlign w:val="center"/>
          </w:tcPr>
          <w:p w14:paraId="6AE6F5BE" w14:textId="77777777" w:rsidR="004A60F5" w:rsidRPr="00CD548A" w:rsidRDefault="004A60F5" w:rsidP="00CD2705">
            <w:pPr>
              <w:pStyle w:val="Texto"/>
              <w:spacing w:after="70"/>
              <w:ind w:firstLine="0"/>
              <w:rPr>
                <w:sz w:val="16"/>
              </w:rPr>
            </w:pPr>
          </w:p>
        </w:tc>
        <w:tc>
          <w:tcPr>
            <w:tcW w:w="3618" w:type="dxa"/>
            <w:vAlign w:val="center"/>
          </w:tcPr>
          <w:p w14:paraId="396E7BBA" w14:textId="77777777" w:rsidR="004A60F5" w:rsidRPr="00CD548A" w:rsidRDefault="004A60F5" w:rsidP="00CD2705">
            <w:pPr>
              <w:pStyle w:val="Texto"/>
              <w:spacing w:after="70"/>
              <w:ind w:firstLine="0"/>
              <w:rPr>
                <w:sz w:val="16"/>
              </w:rPr>
            </w:pPr>
          </w:p>
        </w:tc>
      </w:tr>
      <w:tr w:rsidR="004A60F5" w:rsidRPr="00CD548A" w14:paraId="175CA7AB" w14:textId="77777777" w:rsidTr="00CD2705">
        <w:trPr>
          <w:trHeight w:val="20"/>
        </w:trPr>
        <w:tc>
          <w:tcPr>
            <w:tcW w:w="898" w:type="dxa"/>
            <w:vAlign w:val="center"/>
          </w:tcPr>
          <w:p w14:paraId="6E987C18" w14:textId="77777777" w:rsidR="004A60F5" w:rsidRPr="00CD548A" w:rsidRDefault="004A60F5" w:rsidP="00CD2705">
            <w:pPr>
              <w:pStyle w:val="Texto"/>
              <w:spacing w:after="70"/>
              <w:ind w:firstLine="0"/>
              <w:rPr>
                <w:sz w:val="16"/>
              </w:rPr>
            </w:pPr>
            <w:r w:rsidRPr="00CD548A">
              <w:rPr>
                <w:sz w:val="16"/>
              </w:rPr>
              <w:lastRenderedPageBreak/>
              <w:t>1.2.4.6.9</w:t>
            </w:r>
          </w:p>
        </w:tc>
        <w:tc>
          <w:tcPr>
            <w:tcW w:w="3434" w:type="dxa"/>
            <w:vAlign w:val="center"/>
          </w:tcPr>
          <w:p w14:paraId="6ADD9CAD" w14:textId="77777777" w:rsidR="004A60F5" w:rsidRPr="00CD548A" w:rsidRDefault="004A60F5" w:rsidP="00CD2705">
            <w:pPr>
              <w:pStyle w:val="Texto"/>
              <w:spacing w:after="70"/>
              <w:ind w:firstLine="0"/>
              <w:rPr>
                <w:sz w:val="16"/>
              </w:rPr>
            </w:pPr>
            <w:r w:rsidRPr="00CD548A">
              <w:rPr>
                <w:sz w:val="16"/>
              </w:rPr>
              <w:t xml:space="preserve">Otros Equipos </w:t>
            </w:r>
          </w:p>
        </w:tc>
        <w:tc>
          <w:tcPr>
            <w:tcW w:w="762" w:type="dxa"/>
            <w:vAlign w:val="center"/>
          </w:tcPr>
          <w:p w14:paraId="52D091B5" w14:textId="77777777" w:rsidR="004A60F5" w:rsidRPr="00CD548A" w:rsidRDefault="004A60F5" w:rsidP="00CD2705">
            <w:pPr>
              <w:pStyle w:val="Texto"/>
              <w:spacing w:after="70"/>
              <w:ind w:firstLine="0"/>
              <w:rPr>
                <w:sz w:val="16"/>
              </w:rPr>
            </w:pPr>
          </w:p>
        </w:tc>
        <w:tc>
          <w:tcPr>
            <w:tcW w:w="3618" w:type="dxa"/>
            <w:vAlign w:val="center"/>
          </w:tcPr>
          <w:p w14:paraId="2672A625" w14:textId="77777777" w:rsidR="004A60F5" w:rsidRPr="00CD548A" w:rsidRDefault="004A60F5" w:rsidP="00CD2705">
            <w:pPr>
              <w:pStyle w:val="Texto"/>
              <w:spacing w:after="70"/>
              <w:ind w:firstLine="0"/>
              <w:rPr>
                <w:sz w:val="16"/>
              </w:rPr>
            </w:pPr>
          </w:p>
        </w:tc>
      </w:tr>
      <w:tr w:rsidR="004A60F5" w:rsidRPr="00CD548A" w14:paraId="5EDC4C29" w14:textId="77777777" w:rsidTr="00CD2705">
        <w:trPr>
          <w:trHeight w:val="20"/>
        </w:trPr>
        <w:tc>
          <w:tcPr>
            <w:tcW w:w="898" w:type="dxa"/>
            <w:vAlign w:val="center"/>
          </w:tcPr>
          <w:p w14:paraId="589916DF" w14:textId="77777777" w:rsidR="004A60F5" w:rsidRPr="00CD548A" w:rsidRDefault="004A60F5" w:rsidP="00CD2705">
            <w:pPr>
              <w:pStyle w:val="Texto"/>
              <w:spacing w:after="70"/>
              <w:ind w:firstLine="0"/>
              <w:rPr>
                <w:sz w:val="16"/>
              </w:rPr>
            </w:pPr>
            <w:r w:rsidRPr="00CD548A">
              <w:rPr>
                <w:sz w:val="16"/>
              </w:rPr>
              <w:t>1.2.4.7</w:t>
            </w:r>
          </w:p>
        </w:tc>
        <w:tc>
          <w:tcPr>
            <w:tcW w:w="3434" w:type="dxa"/>
            <w:vAlign w:val="center"/>
          </w:tcPr>
          <w:p w14:paraId="040F5B5B" w14:textId="77777777" w:rsidR="004A60F5" w:rsidRPr="00CD548A" w:rsidRDefault="004A60F5" w:rsidP="00CD2705">
            <w:pPr>
              <w:pStyle w:val="Texto"/>
              <w:spacing w:after="70"/>
              <w:ind w:firstLine="0"/>
              <w:rPr>
                <w:sz w:val="16"/>
              </w:rPr>
            </w:pPr>
            <w:r w:rsidRPr="00CD548A">
              <w:rPr>
                <w:sz w:val="16"/>
              </w:rPr>
              <w:t xml:space="preserve">Colecciones, Obras de Arte y Objetos Valiosos </w:t>
            </w:r>
          </w:p>
        </w:tc>
        <w:tc>
          <w:tcPr>
            <w:tcW w:w="762" w:type="dxa"/>
            <w:vAlign w:val="center"/>
          </w:tcPr>
          <w:p w14:paraId="5C306C94" w14:textId="77777777" w:rsidR="004A60F5" w:rsidRPr="00CD548A" w:rsidRDefault="004A60F5" w:rsidP="00CD2705">
            <w:pPr>
              <w:pStyle w:val="Texto"/>
              <w:spacing w:after="70"/>
              <w:ind w:firstLine="0"/>
              <w:rPr>
                <w:sz w:val="16"/>
              </w:rPr>
            </w:pPr>
          </w:p>
        </w:tc>
        <w:tc>
          <w:tcPr>
            <w:tcW w:w="3618" w:type="dxa"/>
            <w:vAlign w:val="center"/>
          </w:tcPr>
          <w:p w14:paraId="48C23E49" w14:textId="77777777" w:rsidR="004A60F5" w:rsidRPr="00CD548A" w:rsidRDefault="004A60F5" w:rsidP="00CD2705">
            <w:pPr>
              <w:pStyle w:val="Texto"/>
              <w:spacing w:after="70"/>
              <w:ind w:firstLine="0"/>
              <w:rPr>
                <w:sz w:val="16"/>
              </w:rPr>
            </w:pPr>
          </w:p>
        </w:tc>
      </w:tr>
      <w:tr w:rsidR="004A60F5" w:rsidRPr="00CD548A" w14:paraId="1E7F476B" w14:textId="77777777" w:rsidTr="00CD2705">
        <w:trPr>
          <w:trHeight w:val="20"/>
        </w:trPr>
        <w:tc>
          <w:tcPr>
            <w:tcW w:w="898" w:type="dxa"/>
            <w:vAlign w:val="center"/>
          </w:tcPr>
          <w:p w14:paraId="4462B256" w14:textId="77777777" w:rsidR="004A60F5" w:rsidRPr="00CD548A" w:rsidRDefault="004A60F5" w:rsidP="00CD2705">
            <w:pPr>
              <w:pStyle w:val="Texto"/>
              <w:spacing w:after="70"/>
              <w:ind w:firstLine="0"/>
              <w:rPr>
                <w:sz w:val="16"/>
              </w:rPr>
            </w:pPr>
            <w:r w:rsidRPr="00CD548A">
              <w:rPr>
                <w:sz w:val="16"/>
              </w:rPr>
              <w:t>1.2.4.7.1</w:t>
            </w:r>
          </w:p>
        </w:tc>
        <w:tc>
          <w:tcPr>
            <w:tcW w:w="3434" w:type="dxa"/>
            <w:vAlign w:val="center"/>
          </w:tcPr>
          <w:p w14:paraId="1960673C" w14:textId="77777777" w:rsidR="004A60F5" w:rsidRPr="00CD548A" w:rsidRDefault="004A60F5" w:rsidP="00CD2705">
            <w:pPr>
              <w:pStyle w:val="Texto"/>
              <w:spacing w:after="70"/>
              <w:ind w:firstLine="0"/>
              <w:rPr>
                <w:sz w:val="16"/>
              </w:rPr>
            </w:pPr>
            <w:r w:rsidRPr="00CD548A">
              <w:rPr>
                <w:sz w:val="16"/>
              </w:rPr>
              <w:t>Bienes Artísticos, Culturales y Científicos</w:t>
            </w:r>
          </w:p>
        </w:tc>
        <w:tc>
          <w:tcPr>
            <w:tcW w:w="762" w:type="dxa"/>
            <w:vAlign w:val="center"/>
          </w:tcPr>
          <w:p w14:paraId="2265220B" w14:textId="77777777" w:rsidR="004A60F5" w:rsidRPr="00CD548A" w:rsidRDefault="004A60F5" w:rsidP="00CD2705">
            <w:pPr>
              <w:pStyle w:val="Texto"/>
              <w:spacing w:after="70"/>
              <w:ind w:firstLine="0"/>
              <w:rPr>
                <w:sz w:val="16"/>
              </w:rPr>
            </w:pPr>
          </w:p>
        </w:tc>
        <w:tc>
          <w:tcPr>
            <w:tcW w:w="3618" w:type="dxa"/>
            <w:vAlign w:val="center"/>
          </w:tcPr>
          <w:p w14:paraId="1CD7D125" w14:textId="77777777" w:rsidR="004A60F5" w:rsidRPr="00CD548A" w:rsidRDefault="004A60F5" w:rsidP="00CD2705">
            <w:pPr>
              <w:pStyle w:val="Texto"/>
              <w:spacing w:after="70"/>
              <w:ind w:firstLine="0"/>
              <w:rPr>
                <w:sz w:val="16"/>
              </w:rPr>
            </w:pPr>
          </w:p>
        </w:tc>
      </w:tr>
      <w:tr w:rsidR="004A60F5" w:rsidRPr="00CD548A" w14:paraId="4CAC1C3A" w14:textId="77777777" w:rsidTr="00CD2705">
        <w:trPr>
          <w:trHeight w:val="20"/>
        </w:trPr>
        <w:tc>
          <w:tcPr>
            <w:tcW w:w="898" w:type="dxa"/>
            <w:vAlign w:val="center"/>
          </w:tcPr>
          <w:p w14:paraId="13E39895" w14:textId="77777777" w:rsidR="004A60F5" w:rsidRPr="00CD548A" w:rsidRDefault="004A60F5" w:rsidP="00CD2705">
            <w:pPr>
              <w:pStyle w:val="Texto"/>
              <w:spacing w:after="70"/>
              <w:ind w:firstLine="0"/>
              <w:rPr>
                <w:sz w:val="16"/>
              </w:rPr>
            </w:pPr>
            <w:r w:rsidRPr="00CD548A">
              <w:rPr>
                <w:sz w:val="16"/>
              </w:rPr>
              <w:t>1.2.4.7.2</w:t>
            </w:r>
          </w:p>
        </w:tc>
        <w:tc>
          <w:tcPr>
            <w:tcW w:w="3434" w:type="dxa"/>
            <w:vAlign w:val="center"/>
          </w:tcPr>
          <w:p w14:paraId="1D615543" w14:textId="77777777" w:rsidR="004A60F5" w:rsidRPr="00CD548A" w:rsidRDefault="004A60F5" w:rsidP="00CD2705">
            <w:pPr>
              <w:pStyle w:val="Texto"/>
              <w:spacing w:after="70"/>
              <w:ind w:firstLine="0"/>
              <w:rPr>
                <w:sz w:val="16"/>
              </w:rPr>
            </w:pPr>
            <w:r w:rsidRPr="00CD548A">
              <w:rPr>
                <w:sz w:val="16"/>
              </w:rPr>
              <w:t>Objetos de Valor</w:t>
            </w:r>
          </w:p>
        </w:tc>
        <w:tc>
          <w:tcPr>
            <w:tcW w:w="762" w:type="dxa"/>
            <w:vAlign w:val="center"/>
          </w:tcPr>
          <w:p w14:paraId="3A10A99B" w14:textId="77777777" w:rsidR="004A60F5" w:rsidRPr="00CD548A" w:rsidRDefault="004A60F5" w:rsidP="00CD2705">
            <w:pPr>
              <w:pStyle w:val="Texto"/>
              <w:spacing w:after="70"/>
              <w:ind w:firstLine="0"/>
              <w:rPr>
                <w:sz w:val="16"/>
              </w:rPr>
            </w:pPr>
          </w:p>
        </w:tc>
        <w:tc>
          <w:tcPr>
            <w:tcW w:w="3618" w:type="dxa"/>
            <w:vAlign w:val="center"/>
          </w:tcPr>
          <w:p w14:paraId="2C4776FA" w14:textId="77777777" w:rsidR="004A60F5" w:rsidRPr="00CD548A" w:rsidRDefault="004A60F5" w:rsidP="00CD2705">
            <w:pPr>
              <w:pStyle w:val="Texto"/>
              <w:spacing w:after="70"/>
              <w:ind w:firstLine="0"/>
              <w:rPr>
                <w:sz w:val="16"/>
              </w:rPr>
            </w:pPr>
          </w:p>
        </w:tc>
      </w:tr>
      <w:tr w:rsidR="004A60F5" w:rsidRPr="00CD548A" w14:paraId="5C1370C6" w14:textId="77777777" w:rsidTr="00CD2705">
        <w:trPr>
          <w:trHeight w:val="20"/>
        </w:trPr>
        <w:tc>
          <w:tcPr>
            <w:tcW w:w="898" w:type="dxa"/>
            <w:vAlign w:val="center"/>
          </w:tcPr>
          <w:p w14:paraId="01C3BAE2" w14:textId="77777777" w:rsidR="004A60F5" w:rsidRPr="00CD548A" w:rsidRDefault="004A60F5" w:rsidP="00CD2705">
            <w:pPr>
              <w:pStyle w:val="Texto"/>
              <w:spacing w:after="70"/>
              <w:ind w:firstLine="0"/>
              <w:rPr>
                <w:sz w:val="16"/>
              </w:rPr>
            </w:pPr>
            <w:r w:rsidRPr="00CD548A">
              <w:rPr>
                <w:sz w:val="16"/>
              </w:rPr>
              <w:t>1.2.4.8</w:t>
            </w:r>
          </w:p>
        </w:tc>
        <w:tc>
          <w:tcPr>
            <w:tcW w:w="3434" w:type="dxa"/>
            <w:vAlign w:val="center"/>
          </w:tcPr>
          <w:p w14:paraId="4CE53376" w14:textId="77777777" w:rsidR="004A60F5" w:rsidRPr="00CD548A" w:rsidRDefault="004A60F5" w:rsidP="00CD2705">
            <w:pPr>
              <w:pStyle w:val="Texto"/>
              <w:spacing w:after="70"/>
              <w:ind w:firstLine="0"/>
              <w:rPr>
                <w:sz w:val="16"/>
              </w:rPr>
            </w:pPr>
            <w:r w:rsidRPr="00CD548A">
              <w:rPr>
                <w:sz w:val="16"/>
              </w:rPr>
              <w:t xml:space="preserve">Activos Biológicos </w:t>
            </w:r>
          </w:p>
        </w:tc>
        <w:tc>
          <w:tcPr>
            <w:tcW w:w="762" w:type="dxa"/>
            <w:vAlign w:val="center"/>
          </w:tcPr>
          <w:p w14:paraId="0FF41B07" w14:textId="77777777" w:rsidR="004A60F5" w:rsidRPr="00CD548A" w:rsidRDefault="004A60F5" w:rsidP="00CD2705">
            <w:pPr>
              <w:pStyle w:val="Texto"/>
              <w:spacing w:after="70"/>
              <w:ind w:firstLine="0"/>
              <w:rPr>
                <w:sz w:val="16"/>
              </w:rPr>
            </w:pPr>
          </w:p>
        </w:tc>
        <w:tc>
          <w:tcPr>
            <w:tcW w:w="3618" w:type="dxa"/>
            <w:vAlign w:val="center"/>
          </w:tcPr>
          <w:p w14:paraId="22BD87E7" w14:textId="77777777" w:rsidR="004A60F5" w:rsidRPr="00CD548A" w:rsidRDefault="004A60F5" w:rsidP="00CD2705">
            <w:pPr>
              <w:pStyle w:val="Texto"/>
              <w:spacing w:after="70"/>
              <w:ind w:firstLine="0"/>
              <w:rPr>
                <w:sz w:val="16"/>
              </w:rPr>
            </w:pPr>
          </w:p>
        </w:tc>
      </w:tr>
      <w:tr w:rsidR="004A60F5" w:rsidRPr="00CD548A" w14:paraId="1FB90AD3" w14:textId="77777777" w:rsidTr="00CD2705">
        <w:trPr>
          <w:trHeight w:val="20"/>
        </w:trPr>
        <w:tc>
          <w:tcPr>
            <w:tcW w:w="898" w:type="dxa"/>
            <w:vAlign w:val="center"/>
          </w:tcPr>
          <w:p w14:paraId="70DA3D2F" w14:textId="77777777" w:rsidR="004A60F5" w:rsidRPr="00CD548A" w:rsidRDefault="004A60F5" w:rsidP="00CD2705">
            <w:pPr>
              <w:pStyle w:val="Texto"/>
              <w:spacing w:after="70"/>
              <w:ind w:firstLine="0"/>
              <w:rPr>
                <w:sz w:val="16"/>
              </w:rPr>
            </w:pPr>
            <w:r w:rsidRPr="00CD548A">
              <w:rPr>
                <w:sz w:val="16"/>
              </w:rPr>
              <w:t>1.2.4.8.1</w:t>
            </w:r>
          </w:p>
        </w:tc>
        <w:tc>
          <w:tcPr>
            <w:tcW w:w="3434" w:type="dxa"/>
            <w:vAlign w:val="center"/>
          </w:tcPr>
          <w:p w14:paraId="7F6A2B6E" w14:textId="77777777" w:rsidR="004A60F5" w:rsidRPr="00CD548A" w:rsidRDefault="004A60F5" w:rsidP="00CD2705">
            <w:pPr>
              <w:pStyle w:val="Texto"/>
              <w:spacing w:after="70"/>
              <w:ind w:firstLine="0"/>
              <w:rPr>
                <w:sz w:val="16"/>
              </w:rPr>
            </w:pPr>
            <w:r w:rsidRPr="00CD548A">
              <w:rPr>
                <w:sz w:val="16"/>
              </w:rPr>
              <w:t xml:space="preserve">Bovinos </w:t>
            </w:r>
          </w:p>
        </w:tc>
        <w:tc>
          <w:tcPr>
            <w:tcW w:w="762" w:type="dxa"/>
            <w:vAlign w:val="center"/>
          </w:tcPr>
          <w:p w14:paraId="271128CD" w14:textId="77777777" w:rsidR="004A60F5" w:rsidRPr="00CD548A" w:rsidRDefault="004A60F5" w:rsidP="00CD2705">
            <w:pPr>
              <w:pStyle w:val="Texto"/>
              <w:spacing w:after="70"/>
              <w:ind w:firstLine="0"/>
              <w:rPr>
                <w:sz w:val="16"/>
              </w:rPr>
            </w:pPr>
          </w:p>
        </w:tc>
        <w:tc>
          <w:tcPr>
            <w:tcW w:w="3618" w:type="dxa"/>
            <w:vAlign w:val="center"/>
          </w:tcPr>
          <w:p w14:paraId="58571477" w14:textId="77777777" w:rsidR="004A60F5" w:rsidRPr="00CD548A" w:rsidRDefault="004A60F5" w:rsidP="00CD2705">
            <w:pPr>
              <w:pStyle w:val="Texto"/>
              <w:spacing w:after="70"/>
              <w:ind w:firstLine="0"/>
              <w:rPr>
                <w:sz w:val="16"/>
              </w:rPr>
            </w:pPr>
          </w:p>
        </w:tc>
      </w:tr>
      <w:tr w:rsidR="004A60F5" w:rsidRPr="00CD548A" w14:paraId="7CF30E02" w14:textId="77777777" w:rsidTr="00CD2705">
        <w:trPr>
          <w:trHeight w:val="20"/>
        </w:trPr>
        <w:tc>
          <w:tcPr>
            <w:tcW w:w="898" w:type="dxa"/>
            <w:vAlign w:val="center"/>
          </w:tcPr>
          <w:p w14:paraId="18E10238" w14:textId="77777777" w:rsidR="004A60F5" w:rsidRPr="00CD548A" w:rsidRDefault="004A60F5" w:rsidP="00CD2705">
            <w:pPr>
              <w:pStyle w:val="Texto"/>
              <w:spacing w:after="70"/>
              <w:ind w:firstLine="0"/>
              <w:rPr>
                <w:sz w:val="16"/>
              </w:rPr>
            </w:pPr>
            <w:r w:rsidRPr="00CD548A">
              <w:rPr>
                <w:sz w:val="16"/>
              </w:rPr>
              <w:t>1.2.4.8.2</w:t>
            </w:r>
          </w:p>
        </w:tc>
        <w:tc>
          <w:tcPr>
            <w:tcW w:w="3434" w:type="dxa"/>
            <w:vAlign w:val="center"/>
          </w:tcPr>
          <w:p w14:paraId="0B1ECF5A" w14:textId="77777777" w:rsidR="004A60F5" w:rsidRPr="00CD548A" w:rsidRDefault="004A60F5" w:rsidP="00CD2705">
            <w:pPr>
              <w:pStyle w:val="Texto"/>
              <w:spacing w:after="70"/>
              <w:ind w:firstLine="0"/>
              <w:rPr>
                <w:sz w:val="16"/>
              </w:rPr>
            </w:pPr>
            <w:r w:rsidRPr="00CD548A">
              <w:rPr>
                <w:sz w:val="16"/>
              </w:rPr>
              <w:t xml:space="preserve">Porcinos </w:t>
            </w:r>
          </w:p>
        </w:tc>
        <w:tc>
          <w:tcPr>
            <w:tcW w:w="762" w:type="dxa"/>
            <w:vAlign w:val="center"/>
          </w:tcPr>
          <w:p w14:paraId="38055B3B" w14:textId="77777777" w:rsidR="004A60F5" w:rsidRPr="00CD548A" w:rsidRDefault="004A60F5" w:rsidP="00CD2705">
            <w:pPr>
              <w:pStyle w:val="Texto"/>
              <w:spacing w:after="70"/>
              <w:ind w:firstLine="0"/>
              <w:rPr>
                <w:sz w:val="16"/>
              </w:rPr>
            </w:pPr>
          </w:p>
        </w:tc>
        <w:tc>
          <w:tcPr>
            <w:tcW w:w="3618" w:type="dxa"/>
            <w:vAlign w:val="center"/>
          </w:tcPr>
          <w:p w14:paraId="4089AE5D" w14:textId="77777777" w:rsidR="004A60F5" w:rsidRPr="00CD548A" w:rsidRDefault="004A60F5" w:rsidP="00CD2705">
            <w:pPr>
              <w:pStyle w:val="Texto"/>
              <w:spacing w:after="70"/>
              <w:ind w:firstLine="0"/>
              <w:rPr>
                <w:sz w:val="16"/>
              </w:rPr>
            </w:pPr>
          </w:p>
        </w:tc>
      </w:tr>
      <w:tr w:rsidR="004A60F5" w:rsidRPr="00CD548A" w14:paraId="3016EA93" w14:textId="77777777" w:rsidTr="00CD2705">
        <w:trPr>
          <w:trHeight w:val="20"/>
        </w:trPr>
        <w:tc>
          <w:tcPr>
            <w:tcW w:w="898" w:type="dxa"/>
            <w:vAlign w:val="center"/>
          </w:tcPr>
          <w:p w14:paraId="136D55F8" w14:textId="77777777" w:rsidR="004A60F5" w:rsidRPr="00CD548A" w:rsidRDefault="004A60F5" w:rsidP="00CD2705">
            <w:pPr>
              <w:pStyle w:val="Texto"/>
              <w:spacing w:after="70"/>
              <w:ind w:firstLine="0"/>
              <w:rPr>
                <w:sz w:val="16"/>
              </w:rPr>
            </w:pPr>
            <w:r w:rsidRPr="00CD548A">
              <w:rPr>
                <w:sz w:val="16"/>
              </w:rPr>
              <w:t>1.2.4.8.3</w:t>
            </w:r>
          </w:p>
        </w:tc>
        <w:tc>
          <w:tcPr>
            <w:tcW w:w="3434" w:type="dxa"/>
            <w:vAlign w:val="center"/>
          </w:tcPr>
          <w:p w14:paraId="6487CCA7" w14:textId="77777777" w:rsidR="004A60F5" w:rsidRPr="00CD548A" w:rsidRDefault="004A60F5" w:rsidP="00CD2705">
            <w:pPr>
              <w:pStyle w:val="Texto"/>
              <w:spacing w:after="70"/>
              <w:ind w:firstLine="0"/>
              <w:rPr>
                <w:sz w:val="16"/>
              </w:rPr>
            </w:pPr>
            <w:r w:rsidRPr="00CD548A">
              <w:rPr>
                <w:sz w:val="16"/>
              </w:rPr>
              <w:t xml:space="preserve">Aves </w:t>
            </w:r>
          </w:p>
        </w:tc>
        <w:tc>
          <w:tcPr>
            <w:tcW w:w="762" w:type="dxa"/>
            <w:vAlign w:val="center"/>
          </w:tcPr>
          <w:p w14:paraId="48C32066" w14:textId="77777777" w:rsidR="004A60F5" w:rsidRPr="00CD548A" w:rsidRDefault="004A60F5" w:rsidP="00CD2705">
            <w:pPr>
              <w:pStyle w:val="Texto"/>
              <w:spacing w:after="70"/>
              <w:ind w:firstLine="0"/>
              <w:rPr>
                <w:sz w:val="16"/>
              </w:rPr>
            </w:pPr>
          </w:p>
        </w:tc>
        <w:tc>
          <w:tcPr>
            <w:tcW w:w="3618" w:type="dxa"/>
            <w:vAlign w:val="center"/>
          </w:tcPr>
          <w:p w14:paraId="00BEBAF5" w14:textId="77777777" w:rsidR="004A60F5" w:rsidRPr="00CD548A" w:rsidRDefault="004A60F5" w:rsidP="00CD2705">
            <w:pPr>
              <w:pStyle w:val="Texto"/>
              <w:spacing w:after="70"/>
              <w:ind w:firstLine="0"/>
              <w:rPr>
                <w:sz w:val="16"/>
              </w:rPr>
            </w:pPr>
          </w:p>
        </w:tc>
      </w:tr>
      <w:tr w:rsidR="004A60F5" w:rsidRPr="00CD548A" w14:paraId="7494DC4E" w14:textId="77777777" w:rsidTr="00CD2705">
        <w:trPr>
          <w:trHeight w:val="20"/>
        </w:trPr>
        <w:tc>
          <w:tcPr>
            <w:tcW w:w="898" w:type="dxa"/>
            <w:vAlign w:val="center"/>
          </w:tcPr>
          <w:p w14:paraId="7A31CB43" w14:textId="77777777" w:rsidR="004A60F5" w:rsidRPr="00CD548A" w:rsidRDefault="004A60F5" w:rsidP="00CD2705">
            <w:pPr>
              <w:pStyle w:val="Texto"/>
              <w:spacing w:after="70"/>
              <w:ind w:firstLine="0"/>
              <w:rPr>
                <w:sz w:val="16"/>
              </w:rPr>
            </w:pPr>
            <w:r w:rsidRPr="00CD548A">
              <w:rPr>
                <w:sz w:val="16"/>
              </w:rPr>
              <w:t>1.2.4.8.4</w:t>
            </w:r>
          </w:p>
        </w:tc>
        <w:tc>
          <w:tcPr>
            <w:tcW w:w="3434" w:type="dxa"/>
            <w:vAlign w:val="center"/>
          </w:tcPr>
          <w:p w14:paraId="634FC814" w14:textId="77777777" w:rsidR="004A60F5" w:rsidRPr="00CD548A" w:rsidRDefault="004A60F5" w:rsidP="00CD2705">
            <w:pPr>
              <w:pStyle w:val="Texto"/>
              <w:spacing w:after="70"/>
              <w:ind w:firstLine="0"/>
              <w:rPr>
                <w:sz w:val="16"/>
              </w:rPr>
            </w:pPr>
            <w:r w:rsidRPr="00CD548A">
              <w:rPr>
                <w:sz w:val="16"/>
              </w:rPr>
              <w:t xml:space="preserve">Ovinos y Caprinos </w:t>
            </w:r>
          </w:p>
        </w:tc>
        <w:tc>
          <w:tcPr>
            <w:tcW w:w="762" w:type="dxa"/>
            <w:vAlign w:val="center"/>
          </w:tcPr>
          <w:p w14:paraId="06BB9DBB" w14:textId="77777777" w:rsidR="004A60F5" w:rsidRPr="00CD548A" w:rsidRDefault="004A60F5" w:rsidP="00CD2705">
            <w:pPr>
              <w:pStyle w:val="Texto"/>
              <w:spacing w:after="70"/>
              <w:ind w:firstLine="0"/>
              <w:rPr>
                <w:sz w:val="16"/>
              </w:rPr>
            </w:pPr>
          </w:p>
        </w:tc>
        <w:tc>
          <w:tcPr>
            <w:tcW w:w="3618" w:type="dxa"/>
            <w:vAlign w:val="center"/>
          </w:tcPr>
          <w:p w14:paraId="669EC913" w14:textId="77777777" w:rsidR="004A60F5" w:rsidRPr="00CD548A" w:rsidRDefault="004A60F5" w:rsidP="00CD2705">
            <w:pPr>
              <w:pStyle w:val="Texto"/>
              <w:spacing w:after="70"/>
              <w:ind w:firstLine="0"/>
              <w:rPr>
                <w:sz w:val="16"/>
              </w:rPr>
            </w:pPr>
          </w:p>
        </w:tc>
      </w:tr>
      <w:tr w:rsidR="004A60F5" w:rsidRPr="00CD548A" w14:paraId="2CA5C2BA" w14:textId="77777777" w:rsidTr="00CD2705">
        <w:trPr>
          <w:trHeight w:val="20"/>
        </w:trPr>
        <w:tc>
          <w:tcPr>
            <w:tcW w:w="898" w:type="dxa"/>
            <w:vAlign w:val="center"/>
          </w:tcPr>
          <w:p w14:paraId="0DD48696" w14:textId="77777777" w:rsidR="004A60F5" w:rsidRPr="00CD548A" w:rsidRDefault="004A60F5" w:rsidP="00CD2705">
            <w:pPr>
              <w:pStyle w:val="Texto"/>
              <w:spacing w:after="70"/>
              <w:ind w:firstLine="0"/>
              <w:rPr>
                <w:sz w:val="16"/>
              </w:rPr>
            </w:pPr>
            <w:r w:rsidRPr="00CD548A">
              <w:rPr>
                <w:sz w:val="16"/>
              </w:rPr>
              <w:t>1.2.4.8.5</w:t>
            </w:r>
          </w:p>
        </w:tc>
        <w:tc>
          <w:tcPr>
            <w:tcW w:w="3434" w:type="dxa"/>
            <w:vAlign w:val="center"/>
          </w:tcPr>
          <w:p w14:paraId="2D3BF1D9" w14:textId="77777777" w:rsidR="004A60F5" w:rsidRPr="00CD548A" w:rsidRDefault="004A60F5" w:rsidP="00CD2705">
            <w:pPr>
              <w:pStyle w:val="Texto"/>
              <w:spacing w:after="70"/>
              <w:ind w:firstLine="0"/>
              <w:rPr>
                <w:sz w:val="16"/>
              </w:rPr>
            </w:pPr>
            <w:r w:rsidRPr="00CD548A">
              <w:rPr>
                <w:sz w:val="16"/>
              </w:rPr>
              <w:t xml:space="preserve">Peces y Acuicultura </w:t>
            </w:r>
          </w:p>
        </w:tc>
        <w:tc>
          <w:tcPr>
            <w:tcW w:w="762" w:type="dxa"/>
            <w:vAlign w:val="center"/>
          </w:tcPr>
          <w:p w14:paraId="6FB9E500" w14:textId="77777777" w:rsidR="004A60F5" w:rsidRPr="00CD548A" w:rsidRDefault="004A60F5" w:rsidP="00CD2705">
            <w:pPr>
              <w:pStyle w:val="Texto"/>
              <w:spacing w:after="70"/>
              <w:ind w:firstLine="0"/>
              <w:rPr>
                <w:sz w:val="16"/>
              </w:rPr>
            </w:pPr>
          </w:p>
        </w:tc>
        <w:tc>
          <w:tcPr>
            <w:tcW w:w="3618" w:type="dxa"/>
            <w:vAlign w:val="center"/>
          </w:tcPr>
          <w:p w14:paraId="499322AA" w14:textId="77777777" w:rsidR="004A60F5" w:rsidRPr="00CD548A" w:rsidRDefault="004A60F5" w:rsidP="00CD2705">
            <w:pPr>
              <w:pStyle w:val="Texto"/>
              <w:spacing w:after="70"/>
              <w:ind w:firstLine="0"/>
              <w:rPr>
                <w:sz w:val="16"/>
              </w:rPr>
            </w:pPr>
          </w:p>
        </w:tc>
      </w:tr>
      <w:tr w:rsidR="004A60F5" w:rsidRPr="00CD548A" w14:paraId="64242527" w14:textId="77777777" w:rsidTr="00CD2705">
        <w:trPr>
          <w:trHeight w:val="20"/>
        </w:trPr>
        <w:tc>
          <w:tcPr>
            <w:tcW w:w="898" w:type="dxa"/>
            <w:vAlign w:val="center"/>
          </w:tcPr>
          <w:p w14:paraId="6E2C33C8" w14:textId="77777777" w:rsidR="004A60F5" w:rsidRPr="00CD548A" w:rsidRDefault="004A60F5" w:rsidP="00CD2705">
            <w:pPr>
              <w:pStyle w:val="Texto"/>
              <w:spacing w:after="70"/>
              <w:ind w:firstLine="0"/>
              <w:rPr>
                <w:sz w:val="16"/>
              </w:rPr>
            </w:pPr>
            <w:r w:rsidRPr="00CD548A">
              <w:rPr>
                <w:sz w:val="16"/>
              </w:rPr>
              <w:t>1.2.4.8.6</w:t>
            </w:r>
          </w:p>
        </w:tc>
        <w:tc>
          <w:tcPr>
            <w:tcW w:w="3434" w:type="dxa"/>
            <w:vAlign w:val="center"/>
          </w:tcPr>
          <w:p w14:paraId="30CB742C" w14:textId="77777777" w:rsidR="004A60F5" w:rsidRPr="00CD548A" w:rsidRDefault="004A60F5" w:rsidP="00CD2705">
            <w:pPr>
              <w:pStyle w:val="Texto"/>
              <w:spacing w:after="70"/>
              <w:ind w:firstLine="0"/>
              <w:rPr>
                <w:sz w:val="16"/>
              </w:rPr>
            </w:pPr>
            <w:r w:rsidRPr="00CD548A">
              <w:rPr>
                <w:sz w:val="16"/>
              </w:rPr>
              <w:t xml:space="preserve">Equinos </w:t>
            </w:r>
          </w:p>
        </w:tc>
        <w:tc>
          <w:tcPr>
            <w:tcW w:w="762" w:type="dxa"/>
            <w:vAlign w:val="center"/>
          </w:tcPr>
          <w:p w14:paraId="083480D9" w14:textId="77777777" w:rsidR="004A60F5" w:rsidRPr="00CD548A" w:rsidRDefault="004A60F5" w:rsidP="00CD2705">
            <w:pPr>
              <w:pStyle w:val="Texto"/>
              <w:spacing w:after="70"/>
              <w:ind w:firstLine="0"/>
              <w:rPr>
                <w:sz w:val="16"/>
              </w:rPr>
            </w:pPr>
          </w:p>
        </w:tc>
        <w:tc>
          <w:tcPr>
            <w:tcW w:w="3618" w:type="dxa"/>
            <w:vAlign w:val="center"/>
          </w:tcPr>
          <w:p w14:paraId="613FB589" w14:textId="77777777" w:rsidR="004A60F5" w:rsidRPr="00CD548A" w:rsidRDefault="004A60F5" w:rsidP="00CD2705">
            <w:pPr>
              <w:pStyle w:val="Texto"/>
              <w:spacing w:after="70"/>
              <w:ind w:firstLine="0"/>
              <w:rPr>
                <w:sz w:val="16"/>
              </w:rPr>
            </w:pPr>
          </w:p>
        </w:tc>
      </w:tr>
      <w:tr w:rsidR="004A60F5" w:rsidRPr="00CD548A" w14:paraId="5BD7723E" w14:textId="77777777" w:rsidTr="00CD2705">
        <w:trPr>
          <w:trHeight w:val="20"/>
        </w:trPr>
        <w:tc>
          <w:tcPr>
            <w:tcW w:w="898" w:type="dxa"/>
            <w:vAlign w:val="center"/>
          </w:tcPr>
          <w:p w14:paraId="59B247F2" w14:textId="77777777" w:rsidR="004A60F5" w:rsidRPr="00CD548A" w:rsidRDefault="004A60F5" w:rsidP="00CD2705">
            <w:pPr>
              <w:pStyle w:val="Texto"/>
              <w:spacing w:after="70"/>
              <w:ind w:firstLine="0"/>
              <w:rPr>
                <w:sz w:val="16"/>
              </w:rPr>
            </w:pPr>
            <w:r w:rsidRPr="00CD548A">
              <w:rPr>
                <w:sz w:val="16"/>
              </w:rPr>
              <w:t>1.2.4.8.7</w:t>
            </w:r>
          </w:p>
        </w:tc>
        <w:tc>
          <w:tcPr>
            <w:tcW w:w="3434" w:type="dxa"/>
            <w:vAlign w:val="center"/>
          </w:tcPr>
          <w:p w14:paraId="277EF5A4" w14:textId="77777777" w:rsidR="004A60F5" w:rsidRPr="00CD548A" w:rsidRDefault="004A60F5" w:rsidP="00CD2705">
            <w:pPr>
              <w:pStyle w:val="Texto"/>
              <w:spacing w:after="70"/>
              <w:ind w:firstLine="0"/>
              <w:rPr>
                <w:sz w:val="16"/>
              </w:rPr>
            </w:pPr>
            <w:r w:rsidRPr="00CD548A">
              <w:rPr>
                <w:sz w:val="16"/>
              </w:rPr>
              <w:t xml:space="preserve">Especies Menores y de Zoológico </w:t>
            </w:r>
          </w:p>
        </w:tc>
        <w:tc>
          <w:tcPr>
            <w:tcW w:w="762" w:type="dxa"/>
            <w:vAlign w:val="center"/>
          </w:tcPr>
          <w:p w14:paraId="4CA26F8A" w14:textId="77777777" w:rsidR="004A60F5" w:rsidRPr="00CD548A" w:rsidRDefault="004A60F5" w:rsidP="00CD2705">
            <w:pPr>
              <w:pStyle w:val="Texto"/>
              <w:spacing w:after="70"/>
              <w:ind w:firstLine="0"/>
              <w:rPr>
                <w:sz w:val="16"/>
              </w:rPr>
            </w:pPr>
          </w:p>
        </w:tc>
        <w:tc>
          <w:tcPr>
            <w:tcW w:w="3618" w:type="dxa"/>
            <w:vAlign w:val="center"/>
          </w:tcPr>
          <w:p w14:paraId="0E9DEE9B" w14:textId="77777777" w:rsidR="004A60F5" w:rsidRPr="00CD548A" w:rsidRDefault="004A60F5" w:rsidP="00CD2705">
            <w:pPr>
              <w:pStyle w:val="Texto"/>
              <w:spacing w:after="70"/>
              <w:ind w:firstLine="0"/>
              <w:rPr>
                <w:sz w:val="16"/>
              </w:rPr>
            </w:pPr>
          </w:p>
        </w:tc>
      </w:tr>
      <w:tr w:rsidR="004A60F5" w:rsidRPr="00CD548A" w14:paraId="5E5116AE" w14:textId="77777777" w:rsidTr="00CD2705">
        <w:trPr>
          <w:trHeight w:val="20"/>
        </w:trPr>
        <w:tc>
          <w:tcPr>
            <w:tcW w:w="898" w:type="dxa"/>
            <w:vAlign w:val="center"/>
          </w:tcPr>
          <w:p w14:paraId="7346AEBB" w14:textId="77777777" w:rsidR="004A60F5" w:rsidRPr="00CD548A" w:rsidRDefault="004A60F5" w:rsidP="00CD2705">
            <w:pPr>
              <w:pStyle w:val="Texto"/>
              <w:spacing w:after="70"/>
              <w:ind w:firstLine="0"/>
              <w:rPr>
                <w:sz w:val="16"/>
              </w:rPr>
            </w:pPr>
            <w:r w:rsidRPr="00CD548A">
              <w:rPr>
                <w:sz w:val="16"/>
              </w:rPr>
              <w:t>1.2.4.8.8</w:t>
            </w:r>
          </w:p>
        </w:tc>
        <w:tc>
          <w:tcPr>
            <w:tcW w:w="3434" w:type="dxa"/>
            <w:vAlign w:val="center"/>
          </w:tcPr>
          <w:p w14:paraId="79AA1F96" w14:textId="77777777" w:rsidR="004A60F5" w:rsidRPr="00CD548A" w:rsidRDefault="004A60F5" w:rsidP="00CD2705">
            <w:pPr>
              <w:pStyle w:val="Texto"/>
              <w:spacing w:after="70"/>
              <w:ind w:firstLine="0"/>
              <w:rPr>
                <w:sz w:val="16"/>
              </w:rPr>
            </w:pPr>
            <w:r w:rsidRPr="00CD548A">
              <w:rPr>
                <w:sz w:val="16"/>
              </w:rPr>
              <w:t xml:space="preserve">Árboles y Plantas </w:t>
            </w:r>
          </w:p>
        </w:tc>
        <w:tc>
          <w:tcPr>
            <w:tcW w:w="762" w:type="dxa"/>
            <w:vAlign w:val="center"/>
          </w:tcPr>
          <w:p w14:paraId="0E8AADD0" w14:textId="77777777" w:rsidR="004A60F5" w:rsidRPr="00CD548A" w:rsidRDefault="004A60F5" w:rsidP="00CD2705">
            <w:pPr>
              <w:pStyle w:val="Texto"/>
              <w:spacing w:after="70"/>
              <w:ind w:firstLine="0"/>
              <w:rPr>
                <w:sz w:val="16"/>
              </w:rPr>
            </w:pPr>
          </w:p>
        </w:tc>
        <w:tc>
          <w:tcPr>
            <w:tcW w:w="3618" w:type="dxa"/>
            <w:vAlign w:val="center"/>
          </w:tcPr>
          <w:p w14:paraId="793AC2D3" w14:textId="77777777" w:rsidR="004A60F5" w:rsidRPr="00CD548A" w:rsidRDefault="004A60F5" w:rsidP="00CD2705">
            <w:pPr>
              <w:pStyle w:val="Texto"/>
              <w:spacing w:after="70"/>
              <w:ind w:firstLine="0"/>
              <w:rPr>
                <w:sz w:val="16"/>
              </w:rPr>
            </w:pPr>
          </w:p>
        </w:tc>
      </w:tr>
      <w:tr w:rsidR="004A60F5" w:rsidRPr="00CD548A" w14:paraId="1636E634" w14:textId="77777777" w:rsidTr="00CD2705">
        <w:trPr>
          <w:trHeight w:val="20"/>
        </w:trPr>
        <w:tc>
          <w:tcPr>
            <w:tcW w:w="898" w:type="dxa"/>
            <w:vAlign w:val="center"/>
          </w:tcPr>
          <w:p w14:paraId="67DFFF21" w14:textId="77777777" w:rsidR="004A60F5" w:rsidRPr="00CD548A" w:rsidRDefault="004A60F5" w:rsidP="00CD2705">
            <w:pPr>
              <w:pStyle w:val="Texto"/>
              <w:spacing w:after="70"/>
              <w:ind w:firstLine="0"/>
              <w:rPr>
                <w:sz w:val="16"/>
              </w:rPr>
            </w:pPr>
            <w:r w:rsidRPr="00CD548A">
              <w:rPr>
                <w:sz w:val="16"/>
              </w:rPr>
              <w:t>1.2.4.8.9</w:t>
            </w:r>
          </w:p>
        </w:tc>
        <w:tc>
          <w:tcPr>
            <w:tcW w:w="3434" w:type="dxa"/>
            <w:vAlign w:val="center"/>
          </w:tcPr>
          <w:p w14:paraId="174B80BD" w14:textId="77777777" w:rsidR="004A60F5" w:rsidRPr="00CD548A" w:rsidRDefault="004A60F5" w:rsidP="00CD2705">
            <w:pPr>
              <w:pStyle w:val="Texto"/>
              <w:spacing w:after="70"/>
              <w:ind w:firstLine="0"/>
              <w:rPr>
                <w:sz w:val="16"/>
              </w:rPr>
            </w:pPr>
            <w:r w:rsidRPr="00CD548A">
              <w:rPr>
                <w:sz w:val="16"/>
              </w:rPr>
              <w:t xml:space="preserve">Otros Activos Biológicos </w:t>
            </w:r>
          </w:p>
        </w:tc>
        <w:tc>
          <w:tcPr>
            <w:tcW w:w="762" w:type="dxa"/>
            <w:vAlign w:val="center"/>
          </w:tcPr>
          <w:p w14:paraId="46968DC7" w14:textId="77777777" w:rsidR="004A60F5" w:rsidRPr="00CD548A" w:rsidRDefault="004A60F5" w:rsidP="00CD2705">
            <w:pPr>
              <w:pStyle w:val="Texto"/>
              <w:spacing w:after="70"/>
              <w:ind w:firstLine="0"/>
              <w:rPr>
                <w:sz w:val="16"/>
              </w:rPr>
            </w:pPr>
          </w:p>
        </w:tc>
        <w:tc>
          <w:tcPr>
            <w:tcW w:w="3618" w:type="dxa"/>
            <w:vAlign w:val="center"/>
          </w:tcPr>
          <w:p w14:paraId="18C9F133" w14:textId="77777777" w:rsidR="004A60F5" w:rsidRPr="00CD548A" w:rsidRDefault="004A60F5" w:rsidP="00CD2705">
            <w:pPr>
              <w:pStyle w:val="Texto"/>
              <w:spacing w:after="70"/>
              <w:ind w:firstLine="0"/>
              <w:rPr>
                <w:sz w:val="16"/>
              </w:rPr>
            </w:pPr>
          </w:p>
        </w:tc>
      </w:tr>
      <w:tr w:rsidR="004A60F5" w:rsidRPr="00CD548A" w14:paraId="2C6CE16F" w14:textId="77777777" w:rsidTr="00CD2705">
        <w:trPr>
          <w:trHeight w:val="20"/>
        </w:trPr>
        <w:tc>
          <w:tcPr>
            <w:tcW w:w="898" w:type="dxa"/>
            <w:vAlign w:val="center"/>
          </w:tcPr>
          <w:p w14:paraId="532A26F7" w14:textId="77777777" w:rsidR="004A60F5" w:rsidRPr="00CD548A" w:rsidRDefault="004A60F5" w:rsidP="00CD2705">
            <w:pPr>
              <w:pStyle w:val="Texto"/>
              <w:spacing w:after="70"/>
              <w:ind w:firstLine="0"/>
              <w:rPr>
                <w:sz w:val="16"/>
              </w:rPr>
            </w:pPr>
            <w:r w:rsidRPr="00CD548A">
              <w:rPr>
                <w:sz w:val="16"/>
              </w:rPr>
              <w:t>1.2.5.1</w:t>
            </w:r>
          </w:p>
        </w:tc>
        <w:tc>
          <w:tcPr>
            <w:tcW w:w="3434" w:type="dxa"/>
            <w:vAlign w:val="center"/>
          </w:tcPr>
          <w:p w14:paraId="1325B5EA" w14:textId="77777777" w:rsidR="004A60F5" w:rsidRPr="00CD548A" w:rsidRDefault="004A60F5" w:rsidP="00CD2705">
            <w:pPr>
              <w:pStyle w:val="Texto"/>
              <w:spacing w:after="70"/>
              <w:ind w:firstLine="0"/>
              <w:rPr>
                <w:sz w:val="16"/>
              </w:rPr>
            </w:pPr>
            <w:r w:rsidRPr="00CD548A">
              <w:rPr>
                <w:sz w:val="16"/>
              </w:rPr>
              <w:t xml:space="preserve">Software </w:t>
            </w:r>
          </w:p>
        </w:tc>
        <w:tc>
          <w:tcPr>
            <w:tcW w:w="762" w:type="dxa"/>
            <w:vAlign w:val="center"/>
          </w:tcPr>
          <w:p w14:paraId="28C07FDE" w14:textId="77777777" w:rsidR="004A60F5" w:rsidRPr="00CD548A" w:rsidRDefault="004A60F5" w:rsidP="00CD2705">
            <w:pPr>
              <w:pStyle w:val="Texto"/>
              <w:spacing w:after="70"/>
              <w:ind w:firstLine="0"/>
              <w:rPr>
                <w:sz w:val="16"/>
              </w:rPr>
            </w:pPr>
          </w:p>
        </w:tc>
        <w:tc>
          <w:tcPr>
            <w:tcW w:w="3618" w:type="dxa"/>
            <w:vAlign w:val="center"/>
          </w:tcPr>
          <w:p w14:paraId="7BF6216A" w14:textId="77777777" w:rsidR="004A60F5" w:rsidRPr="00CD548A" w:rsidRDefault="004A60F5" w:rsidP="00CD2705">
            <w:pPr>
              <w:pStyle w:val="Texto"/>
              <w:spacing w:after="70"/>
              <w:ind w:firstLine="0"/>
              <w:rPr>
                <w:sz w:val="16"/>
              </w:rPr>
            </w:pPr>
          </w:p>
        </w:tc>
      </w:tr>
      <w:tr w:rsidR="004A60F5" w:rsidRPr="00CD548A" w14:paraId="449949F4" w14:textId="77777777" w:rsidTr="00CD2705">
        <w:trPr>
          <w:trHeight w:val="20"/>
        </w:trPr>
        <w:tc>
          <w:tcPr>
            <w:tcW w:w="898" w:type="dxa"/>
            <w:vAlign w:val="center"/>
          </w:tcPr>
          <w:p w14:paraId="681137F6" w14:textId="77777777" w:rsidR="004A60F5" w:rsidRPr="00CD548A" w:rsidRDefault="004A60F5" w:rsidP="00CD2705">
            <w:pPr>
              <w:pStyle w:val="Texto"/>
              <w:spacing w:after="70"/>
              <w:ind w:firstLine="0"/>
              <w:rPr>
                <w:sz w:val="16"/>
              </w:rPr>
            </w:pPr>
            <w:r w:rsidRPr="00CD548A">
              <w:rPr>
                <w:sz w:val="16"/>
              </w:rPr>
              <w:t>1.2.5.2</w:t>
            </w:r>
          </w:p>
        </w:tc>
        <w:tc>
          <w:tcPr>
            <w:tcW w:w="3434" w:type="dxa"/>
            <w:vAlign w:val="center"/>
          </w:tcPr>
          <w:p w14:paraId="779CD3FF" w14:textId="77777777" w:rsidR="004A60F5" w:rsidRPr="00CD548A" w:rsidRDefault="004A60F5" w:rsidP="00CD2705">
            <w:pPr>
              <w:pStyle w:val="Texto"/>
              <w:spacing w:after="70"/>
              <w:ind w:firstLine="0"/>
              <w:rPr>
                <w:sz w:val="16"/>
              </w:rPr>
            </w:pPr>
            <w:r w:rsidRPr="00CD548A">
              <w:rPr>
                <w:sz w:val="16"/>
              </w:rPr>
              <w:t xml:space="preserve">Patentes, Marcas y Derechos </w:t>
            </w:r>
          </w:p>
        </w:tc>
        <w:tc>
          <w:tcPr>
            <w:tcW w:w="762" w:type="dxa"/>
            <w:vAlign w:val="center"/>
          </w:tcPr>
          <w:p w14:paraId="567DD299" w14:textId="77777777" w:rsidR="004A60F5" w:rsidRPr="00CD548A" w:rsidRDefault="004A60F5" w:rsidP="00CD2705">
            <w:pPr>
              <w:pStyle w:val="Texto"/>
              <w:spacing w:after="70"/>
              <w:ind w:firstLine="0"/>
              <w:rPr>
                <w:sz w:val="16"/>
              </w:rPr>
            </w:pPr>
          </w:p>
        </w:tc>
        <w:tc>
          <w:tcPr>
            <w:tcW w:w="3618" w:type="dxa"/>
            <w:vAlign w:val="center"/>
          </w:tcPr>
          <w:p w14:paraId="34052641" w14:textId="77777777" w:rsidR="004A60F5" w:rsidRPr="00CD548A" w:rsidRDefault="004A60F5" w:rsidP="00CD2705">
            <w:pPr>
              <w:pStyle w:val="Texto"/>
              <w:spacing w:after="70"/>
              <w:ind w:firstLine="0"/>
              <w:rPr>
                <w:sz w:val="16"/>
              </w:rPr>
            </w:pPr>
          </w:p>
        </w:tc>
      </w:tr>
      <w:tr w:rsidR="004A60F5" w:rsidRPr="00CD548A" w14:paraId="241E26BC" w14:textId="77777777" w:rsidTr="00CD2705">
        <w:trPr>
          <w:trHeight w:val="20"/>
        </w:trPr>
        <w:tc>
          <w:tcPr>
            <w:tcW w:w="898" w:type="dxa"/>
            <w:vAlign w:val="center"/>
          </w:tcPr>
          <w:p w14:paraId="47B6F446" w14:textId="77777777" w:rsidR="004A60F5" w:rsidRPr="00CD548A" w:rsidRDefault="004A60F5" w:rsidP="00CD2705">
            <w:pPr>
              <w:pStyle w:val="Texto"/>
              <w:spacing w:after="70"/>
              <w:ind w:firstLine="0"/>
              <w:rPr>
                <w:sz w:val="16"/>
              </w:rPr>
            </w:pPr>
            <w:r w:rsidRPr="00CD548A">
              <w:rPr>
                <w:sz w:val="16"/>
              </w:rPr>
              <w:t>1.2.5.2.1</w:t>
            </w:r>
          </w:p>
        </w:tc>
        <w:tc>
          <w:tcPr>
            <w:tcW w:w="3434" w:type="dxa"/>
            <w:vAlign w:val="center"/>
          </w:tcPr>
          <w:p w14:paraId="50C60B14" w14:textId="77777777" w:rsidR="004A60F5" w:rsidRPr="00CD548A" w:rsidRDefault="004A60F5" w:rsidP="00CD2705">
            <w:pPr>
              <w:pStyle w:val="Texto"/>
              <w:spacing w:after="70"/>
              <w:ind w:firstLine="0"/>
              <w:rPr>
                <w:sz w:val="16"/>
              </w:rPr>
            </w:pPr>
            <w:r w:rsidRPr="00CD548A">
              <w:rPr>
                <w:sz w:val="16"/>
              </w:rPr>
              <w:t xml:space="preserve">Patentes </w:t>
            </w:r>
          </w:p>
        </w:tc>
        <w:tc>
          <w:tcPr>
            <w:tcW w:w="762" w:type="dxa"/>
            <w:vAlign w:val="center"/>
          </w:tcPr>
          <w:p w14:paraId="58A3DC73" w14:textId="77777777" w:rsidR="004A60F5" w:rsidRPr="00CD548A" w:rsidRDefault="004A60F5" w:rsidP="00CD2705">
            <w:pPr>
              <w:pStyle w:val="Texto"/>
              <w:spacing w:after="70"/>
              <w:ind w:firstLine="0"/>
              <w:rPr>
                <w:sz w:val="16"/>
              </w:rPr>
            </w:pPr>
          </w:p>
        </w:tc>
        <w:tc>
          <w:tcPr>
            <w:tcW w:w="3618" w:type="dxa"/>
            <w:vAlign w:val="center"/>
          </w:tcPr>
          <w:p w14:paraId="214D0DFB" w14:textId="77777777" w:rsidR="004A60F5" w:rsidRPr="00CD548A" w:rsidRDefault="004A60F5" w:rsidP="00CD2705">
            <w:pPr>
              <w:pStyle w:val="Texto"/>
              <w:spacing w:after="70"/>
              <w:ind w:firstLine="0"/>
              <w:rPr>
                <w:sz w:val="16"/>
              </w:rPr>
            </w:pPr>
          </w:p>
        </w:tc>
      </w:tr>
      <w:tr w:rsidR="004A60F5" w:rsidRPr="00CD548A" w14:paraId="111E6A2A" w14:textId="77777777" w:rsidTr="00CD2705">
        <w:trPr>
          <w:trHeight w:val="20"/>
        </w:trPr>
        <w:tc>
          <w:tcPr>
            <w:tcW w:w="898" w:type="dxa"/>
            <w:vAlign w:val="center"/>
          </w:tcPr>
          <w:p w14:paraId="33C0B7E4" w14:textId="77777777" w:rsidR="004A60F5" w:rsidRPr="00CD548A" w:rsidRDefault="004A60F5" w:rsidP="00CD2705">
            <w:pPr>
              <w:pStyle w:val="Texto"/>
              <w:spacing w:after="70"/>
              <w:ind w:firstLine="0"/>
              <w:rPr>
                <w:sz w:val="16"/>
              </w:rPr>
            </w:pPr>
            <w:r w:rsidRPr="00CD548A">
              <w:rPr>
                <w:sz w:val="16"/>
              </w:rPr>
              <w:t>1.2.5.2.2</w:t>
            </w:r>
          </w:p>
        </w:tc>
        <w:tc>
          <w:tcPr>
            <w:tcW w:w="3434" w:type="dxa"/>
            <w:vAlign w:val="center"/>
          </w:tcPr>
          <w:p w14:paraId="035B6526" w14:textId="77777777" w:rsidR="004A60F5" w:rsidRPr="00CD548A" w:rsidRDefault="004A60F5" w:rsidP="00CD2705">
            <w:pPr>
              <w:pStyle w:val="Texto"/>
              <w:spacing w:after="70"/>
              <w:ind w:firstLine="0"/>
              <w:rPr>
                <w:sz w:val="16"/>
              </w:rPr>
            </w:pPr>
            <w:r w:rsidRPr="00CD548A">
              <w:rPr>
                <w:sz w:val="16"/>
              </w:rPr>
              <w:t xml:space="preserve">Marcas </w:t>
            </w:r>
          </w:p>
        </w:tc>
        <w:tc>
          <w:tcPr>
            <w:tcW w:w="762" w:type="dxa"/>
            <w:vAlign w:val="center"/>
          </w:tcPr>
          <w:p w14:paraId="64440293" w14:textId="77777777" w:rsidR="004A60F5" w:rsidRPr="00CD548A" w:rsidRDefault="004A60F5" w:rsidP="00CD2705">
            <w:pPr>
              <w:pStyle w:val="Texto"/>
              <w:spacing w:after="70"/>
              <w:ind w:firstLine="0"/>
              <w:rPr>
                <w:sz w:val="16"/>
              </w:rPr>
            </w:pPr>
          </w:p>
        </w:tc>
        <w:tc>
          <w:tcPr>
            <w:tcW w:w="3618" w:type="dxa"/>
            <w:vAlign w:val="center"/>
          </w:tcPr>
          <w:p w14:paraId="20239BD8" w14:textId="77777777" w:rsidR="004A60F5" w:rsidRPr="00CD548A" w:rsidRDefault="004A60F5" w:rsidP="00CD2705">
            <w:pPr>
              <w:pStyle w:val="Texto"/>
              <w:spacing w:after="70"/>
              <w:ind w:firstLine="0"/>
              <w:rPr>
                <w:sz w:val="16"/>
              </w:rPr>
            </w:pPr>
          </w:p>
        </w:tc>
      </w:tr>
      <w:tr w:rsidR="004A60F5" w:rsidRPr="00CD548A" w14:paraId="254B928A" w14:textId="77777777" w:rsidTr="00CD2705">
        <w:trPr>
          <w:trHeight w:val="20"/>
        </w:trPr>
        <w:tc>
          <w:tcPr>
            <w:tcW w:w="898" w:type="dxa"/>
            <w:vAlign w:val="center"/>
          </w:tcPr>
          <w:p w14:paraId="56DB85AE" w14:textId="77777777" w:rsidR="004A60F5" w:rsidRPr="00CD548A" w:rsidRDefault="004A60F5" w:rsidP="00CD2705">
            <w:pPr>
              <w:pStyle w:val="Texto"/>
              <w:spacing w:after="70"/>
              <w:ind w:firstLine="0"/>
              <w:rPr>
                <w:sz w:val="16"/>
              </w:rPr>
            </w:pPr>
            <w:r w:rsidRPr="00CD548A">
              <w:rPr>
                <w:sz w:val="16"/>
              </w:rPr>
              <w:t>1.2.5.2.3</w:t>
            </w:r>
          </w:p>
        </w:tc>
        <w:tc>
          <w:tcPr>
            <w:tcW w:w="3434" w:type="dxa"/>
            <w:vAlign w:val="center"/>
          </w:tcPr>
          <w:p w14:paraId="3EA4356F" w14:textId="77777777" w:rsidR="004A60F5" w:rsidRPr="00CD548A" w:rsidRDefault="004A60F5" w:rsidP="00CD2705">
            <w:pPr>
              <w:pStyle w:val="Texto"/>
              <w:spacing w:after="70"/>
              <w:ind w:firstLine="0"/>
              <w:rPr>
                <w:sz w:val="16"/>
              </w:rPr>
            </w:pPr>
            <w:r w:rsidRPr="00CD548A">
              <w:rPr>
                <w:sz w:val="16"/>
              </w:rPr>
              <w:t xml:space="preserve">Derechos </w:t>
            </w:r>
          </w:p>
        </w:tc>
        <w:tc>
          <w:tcPr>
            <w:tcW w:w="762" w:type="dxa"/>
            <w:vAlign w:val="center"/>
          </w:tcPr>
          <w:p w14:paraId="3CA2B944" w14:textId="77777777" w:rsidR="004A60F5" w:rsidRPr="00CD548A" w:rsidRDefault="004A60F5" w:rsidP="00CD2705">
            <w:pPr>
              <w:pStyle w:val="Texto"/>
              <w:spacing w:after="70"/>
              <w:ind w:firstLine="0"/>
              <w:rPr>
                <w:sz w:val="16"/>
              </w:rPr>
            </w:pPr>
          </w:p>
        </w:tc>
        <w:tc>
          <w:tcPr>
            <w:tcW w:w="3618" w:type="dxa"/>
            <w:vAlign w:val="center"/>
          </w:tcPr>
          <w:p w14:paraId="49AA4CA8" w14:textId="77777777" w:rsidR="004A60F5" w:rsidRPr="00CD548A" w:rsidRDefault="004A60F5" w:rsidP="00CD2705">
            <w:pPr>
              <w:pStyle w:val="Texto"/>
              <w:spacing w:after="70"/>
              <w:ind w:firstLine="0"/>
              <w:rPr>
                <w:sz w:val="16"/>
              </w:rPr>
            </w:pPr>
          </w:p>
        </w:tc>
      </w:tr>
      <w:tr w:rsidR="004A60F5" w:rsidRPr="00CD548A" w14:paraId="1B804798" w14:textId="77777777" w:rsidTr="00CD2705">
        <w:trPr>
          <w:trHeight w:val="20"/>
        </w:trPr>
        <w:tc>
          <w:tcPr>
            <w:tcW w:w="898" w:type="dxa"/>
            <w:vAlign w:val="center"/>
          </w:tcPr>
          <w:p w14:paraId="5F4172E0" w14:textId="77777777" w:rsidR="004A60F5" w:rsidRPr="00CD548A" w:rsidRDefault="004A60F5" w:rsidP="00CD2705">
            <w:pPr>
              <w:pStyle w:val="Texto"/>
              <w:spacing w:after="70"/>
              <w:ind w:firstLine="0"/>
              <w:rPr>
                <w:sz w:val="16"/>
              </w:rPr>
            </w:pPr>
            <w:r w:rsidRPr="00CD548A">
              <w:rPr>
                <w:sz w:val="16"/>
              </w:rPr>
              <w:t>1.2.5.3</w:t>
            </w:r>
          </w:p>
        </w:tc>
        <w:tc>
          <w:tcPr>
            <w:tcW w:w="3434" w:type="dxa"/>
            <w:vAlign w:val="center"/>
          </w:tcPr>
          <w:p w14:paraId="6CE0E4CC" w14:textId="77777777" w:rsidR="004A60F5" w:rsidRPr="00CD548A" w:rsidRDefault="004A60F5" w:rsidP="00CD2705">
            <w:pPr>
              <w:pStyle w:val="Texto"/>
              <w:spacing w:after="70"/>
              <w:ind w:firstLine="0"/>
              <w:rPr>
                <w:sz w:val="16"/>
              </w:rPr>
            </w:pPr>
            <w:r w:rsidRPr="00CD548A">
              <w:rPr>
                <w:sz w:val="16"/>
              </w:rPr>
              <w:t xml:space="preserve">Concesiones y Franquicias </w:t>
            </w:r>
          </w:p>
        </w:tc>
        <w:tc>
          <w:tcPr>
            <w:tcW w:w="762" w:type="dxa"/>
            <w:vAlign w:val="center"/>
          </w:tcPr>
          <w:p w14:paraId="0AB655C2" w14:textId="77777777" w:rsidR="004A60F5" w:rsidRPr="00CD548A" w:rsidRDefault="004A60F5" w:rsidP="00CD2705">
            <w:pPr>
              <w:pStyle w:val="Texto"/>
              <w:spacing w:after="70"/>
              <w:ind w:firstLine="0"/>
              <w:rPr>
                <w:sz w:val="16"/>
              </w:rPr>
            </w:pPr>
          </w:p>
        </w:tc>
        <w:tc>
          <w:tcPr>
            <w:tcW w:w="3618" w:type="dxa"/>
            <w:vAlign w:val="center"/>
          </w:tcPr>
          <w:p w14:paraId="10049978" w14:textId="77777777" w:rsidR="004A60F5" w:rsidRPr="00CD548A" w:rsidRDefault="004A60F5" w:rsidP="00CD2705">
            <w:pPr>
              <w:pStyle w:val="Texto"/>
              <w:spacing w:after="70"/>
              <w:ind w:firstLine="0"/>
              <w:rPr>
                <w:sz w:val="16"/>
              </w:rPr>
            </w:pPr>
          </w:p>
        </w:tc>
      </w:tr>
      <w:tr w:rsidR="004A60F5" w:rsidRPr="00CD548A" w14:paraId="261A9147" w14:textId="77777777" w:rsidTr="00CD2705">
        <w:trPr>
          <w:trHeight w:val="20"/>
        </w:trPr>
        <w:tc>
          <w:tcPr>
            <w:tcW w:w="898" w:type="dxa"/>
            <w:vAlign w:val="center"/>
          </w:tcPr>
          <w:p w14:paraId="23475222" w14:textId="77777777" w:rsidR="004A60F5" w:rsidRPr="00CD548A" w:rsidRDefault="004A60F5" w:rsidP="00CD2705">
            <w:pPr>
              <w:pStyle w:val="Texto"/>
              <w:spacing w:after="70"/>
              <w:ind w:firstLine="0"/>
              <w:rPr>
                <w:sz w:val="16"/>
              </w:rPr>
            </w:pPr>
            <w:r w:rsidRPr="00CD548A">
              <w:rPr>
                <w:sz w:val="16"/>
              </w:rPr>
              <w:t>1.2.5.3.1</w:t>
            </w:r>
          </w:p>
        </w:tc>
        <w:tc>
          <w:tcPr>
            <w:tcW w:w="3434" w:type="dxa"/>
            <w:vAlign w:val="center"/>
          </w:tcPr>
          <w:p w14:paraId="0226B9DF" w14:textId="77777777" w:rsidR="004A60F5" w:rsidRPr="00CD548A" w:rsidRDefault="004A60F5" w:rsidP="00CD2705">
            <w:pPr>
              <w:pStyle w:val="Texto"/>
              <w:spacing w:after="70"/>
              <w:ind w:firstLine="0"/>
              <w:rPr>
                <w:sz w:val="16"/>
              </w:rPr>
            </w:pPr>
            <w:r w:rsidRPr="00CD548A">
              <w:rPr>
                <w:sz w:val="16"/>
              </w:rPr>
              <w:t xml:space="preserve">Concesiones </w:t>
            </w:r>
          </w:p>
        </w:tc>
        <w:tc>
          <w:tcPr>
            <w:tcW w:w="762" w:type="dxa"/>
            <w:vAlign w:val="center"/>
          </w:tcPr>
          <w:p w14:paraId="22B5597C" w14:textId="77777777" w:rsidR="004A60F5" w:rsidRPr="00CD548A" w:rsidRDefault="004A60F5" w:rsidP="00CD2705">
            <w:pPr>
              <w:pStyle w:val="Texto"/>
              <w:spacing w:after="70"/>
              <w:ind w:firstLine="0"/>
              <w:rPr>
                <w:sz w:val="16"/>
              </w:rPr>
            </w:pPr>
          </w:p>
        </w:tc>
        <w:tc>
          <w:tcPr>
            <w:tcW w:w="3618" w:type="dxa"/>
            <w:vAlign w:val="center"/>
          </w:tcPr>
          <w:p w14:paraId="2236A9BE" w14:textId="77777777" w:rsidR="004A60F5" w:rsidRPr="00CD548A" w:rsidRDefault="004A60F5" w:rsidP="00CD2705">
            <w:pPr>
              <w:pStyle w:val="Texto"/>
              <w:spacing w:after="70"/>
              <w:ind w:firstLine="0"/>
              <w:rPr>
                <w:sz w:val="16"/>
              </w:rPr>
            </w:pPr>
          </w:p>
        </w:tc>
      </w:tr>
      <w:tr w:rsidR="004A60F5" w:rsidRPr="00CD548A" w14:paraId="329BDFC9" w14:textId="77777777" w:rsidTr="00CD2705">
        <w:trPr>
          <w:trHeight w:val="20"/>
        </w:trPr>
        <w:tc>
          <w:tcPr>
            <w:tcW w:w="898" w:type="dxa"/>
            <w:vAlign w:val="center"/>
          </w:tcPr>
          <w:p w14:paraId="64440D8F" w14:textId="77777777" w:rsidR="004A60F5" w:rsidRPr="00CD548A" w:rsidRDefault="004A60F5" w:rsidP="00CD2705">
            <w:pPr>
              <w:pStyle w:val="Texto"/>
              <w:spacing w:after="70"/>
              <w:ind w:firstLine="0"/>
              <w:rPr>
                <w:sz w:val="16"/>
              </w:rPr>
            </w:pPr>
            <w:r w:rsidRPr="00CD548A">
              <w:rPr>
                <w:sz w:val="16"/>
              </w:rPr>
              <w:t>1.2.5.3.2</w:t>
            </w:r>
          </w:p>
        </w:tc>
        <w:tc>
          <w:tcPr>
            <w:tcW w:w="3434" w:type="dxa"/>
            <w:vAlign w:val="center"/>
          </w:tcPr>
          <w:p w14:paraId="21C90CB4" w14:textId="77777777" w:rsidR="004A60F5" w:rsidRPr="00CD548A" w:rsidRDefault="004A60F5" w:rsidP="00CD2705">
            <w:pPr>
              <w:pStyle w:val="Texto"/>
              <w:spacing w:after="70"/>
              <w:ind w:firstLine="0"/>
              <w:rPr>
                <w:sz w:val="16"/>
              </w:rPr>
            </w:pPr>
            <w:r w:rsidRPr="00CD548A">
              <w:rPr>
                <w:sz w:val="16"/>
              </w:rPr>
              <w:t xml:space="preserve">Franquicias </w:t>
            </w:r>
          </w:p>
        </w:tc>
        <w:tc>
          <w:tcPr>
            <w:tcW w:w="762" w:type="dxa"/>
            <w:vAlign w:val="center"/>
          </w:tcPr>
          <w:p w14:paraId="38F9227E" w14:textId="77777777" w:rsidR="004A60F5" w:rsidRPr="00CD548A" w:rsidRDefault="004A60F5" w:rsidP="00CD2705">
            <w:pPr>
              <w:pStyle w:val="Texto"/>
              <w:spacing w:after="70"/>
              <w:ind w:firstLine="0"/>
              <w:rPr>
                <w:sz w:val="16"/>
              </w:rPr>
            </w:pPr>
          </w:p>
        </w:tc>
        <w:tc>
          <w:tcPr>
            <w:tcW w:w="3618" w:type="dxa"/>
            <w:vAlign w:val="center"/>
          </w:tcPr>
          <w:p w14:paraId="48AD1217" w14:textId="77777777" w:rsidR="004A60F5" w:rsidRPr="00CD548A" w:rsidRDefault="004A60F5" w:rsidP="00CD2705">
            <w:pPr>
              <w:pStyle w:val="Texto"/>
              <w:spacing w:after="70"/>
              <w:ind w:firstLine="0"/>
              <w:rPr>
                <w:sz w:val="16"/>
              </w:rPr>
            </w:pPr>
          </w:p>
        </w:tc>
      </w:tr>
      <w:tr w:rsidR="004A60F5" w:rsidRPr="00CD548A" w14:paraId="240B6D52" w14:textId="77777777" w:rsidTr="00CD2705">
        <w:trPr>
          <w:trHeight w:val="20"/>
        </w:trPr>
        <w:tc>
          <w:tcPr>
            <w:tcW w:w="898" w:type="dxa"/>
            <w:vAlign w:val="center"/>
          </w:tcPr>
          <w:p w14:paraId="20E4FD49" w14:textId="77777777" w:rsidR="004A60F5" w:rsidRPr="00CD548A" w:rsidRDefault="004A60F5" w:rsidP="00CD2705">
            <w:pPr>
              <w:pStyle w:val="Texto"/>
              <w:spacing w:after="70"/>
              <w:ind w:firstLine="0"/>
              <w:rPr>
                <w:sz w:val="16"/>
              </w:rPr>
            </w:pPr>
            <w:r w:rsidRPr="00CD548A">
              <w:rPr>
                <w:sz w:val="16"/>
              </w:rPr>
              <w:t>1.2.5.4</w:t>
            </w:r>
          </w:p>
        </w:tc>
        <w:tc>
          <w:tcPr>
            <w:tcW w:w="3434" w:type="dxa"/>
            <w:vAlign w:val="center"/>
          </w:tcPr>
          <w:p w14:paraId="0BD59624" w14:textId="77777777" w:rsidR="004A60F5" w:rsidRPr="00CD548A" w:rsidRDefault="004A60F5" w:rsidP="00CD2705">
            <w:pPr>
              <w:pStyle w:val="Texto"/>
              <w:spacing w:after="70"/>
              <w:ind w:firstLine="0"/>
              <w:rPr>
                <w:sz w:val="16"/>
              </w:rPr>
            </w:pPr>
            <w:r w:rsidRPr="00CD548A">
              <w:rPr>
                <w:sz w:val="16"/>
              </w:rPr>
              <w:t xml:space="preserve">Licencias </w:t>
            </w:r>
          </w:p>
        </w:tc>
        <w:tc>
          <w:tcPr>
            <w:tcW w:w="762" w:type="dxa"/>
            <w:vAlign w:val="center"/>
          </w:tcPr>
          <w:p w14:paraId="1BED9489" w14:textId="77777777" w:rsidR="004A60F5" w:rsidRPr="00CD548A" w:rsidRDefault="004A60F5" w:rsidP="00CD2705">
            <w:pPr>
              <w:pStyle w:val="Texto"/>
              <w:spacing w:after="70"/>
              <w:ind w:firstLine="0"/>
              <w:rPr>
                <w:sz w:val="16"/>
              </w:rPr>
            </w:pPr>
          </w:p>
        </w:tc>
        <w:tc>
          <w:tcPr>
            <w:tcW w:w="3618" w:type="dxa"/>
            <w:vAlign w:val="center"/>
          </w:tcPr>
          <w:p w14:paraId="0467FAC1" w14:textId="77777777" w:rsidR="004A60F5" w:rsidRPr="00CD548A" w:rsidRDefault="004A60F5" w:rsidP="00CD2705">
            <w:pPr>
              <w:pStyle w:val="Texto"/>
              <w:spacing w:after="70"/>
              <w:ind w:firstLine="0"/>
              <w:rPr>
                <w:sz w:val="16"/>
              </w:rPr>
            </w:pPr>
          </w:p>
        </w:tc>
      </w:tr>
      <w:tr w:rsidR="004A60F5" w:rsidRPr="00CD548A" w14:paraId="103C1C49" w14:textId="77777777" w:rsidTr="00CD2705">
        <w:trPr>
          <w:trHeight w:val="20"/>
        </w:trPr>
        <w:tc>
          <w:tcPr>
            <w:tcW w:w="898" w:type="dxa"/>
            <w:vAlign w:val="center"/>
          </w:tcPr>
          <w:p w14:paraId="656DA6E6" w14:textId="77777777" w:rsidR="004A60F5" w:rsidRPr="00CD548A" w:rsidRDefault="004A60F5" w:rsidP="00CD2705">
            <w:pPr>
              <w:pStyle w:val="Texto"/>
              <w:spacing w:after="70"/>
              <w:ind w:firstLine="0"/>
              <w:rPr>
                <w:sz w:val="16"/>
              </w:rPr>
            </w:pPr>
            <w:r w:rsidRPr="00CD548A">
              <w:rPr>
                <w:sz w:val="16"/>
              </w:rPr>
              <w:t>1.2.5.4.1</w:t>
            </w:r>
          </w:p>
        </w:tc>
        <w:tc>
          <w:tcPr>
            <w:tcW w:w="3434" w:type="dxa"/>
            <w:vAlign w:val="center"/>
          </w:tcPr>
          <w:p w14:paraId="3AA8A3AA" w14:textId="77777777" w:rsidR="004A60F5" w:rsidRPr="00CD548A" w:rsidRDefault="004A60F5" w:rsidP="00CD2705">
            <w:pPr>
              <w:pStyle w:val="Texto"/>
              <w:spacing w:after="70"/>
              <w:ind w:firstLine="0"/>
              <w:rPr>
                <w:sz w:val="16"/>
              </w:rPr>
            </w:pPr>
            <w:r w:rsidRPr="00CD548A">
              <w:rPr>
                <w:sz w:val="16"/>
              </w:rPr>
              <w:t>Licencias Informáticas e Intelectuales</w:t>
            </w:r>
          </w:p>
        </w:tc>
        <w:tc>
          <w:tcPr>
            <w:tcW w:w="762" w:type="dxa"/>
            <w:vAlign w:val="center"/>
          </w:tcPr>
          <w:p w14:paraId="729B8FFD" w14:textId="77777777" w:rsidR="004A60F5" w:rsidRPr="00CD548A" w:rsidRDefault="004A60F5" w:rsidP="00CD2705">
            <w:pPr>
              <w:pStyle w:val="Texto"/>
              <w:spacing w:after="70"/>
              <w:ind w:firstLine="0"/>
              <w:rPr>
                <w:sz w:val="16"/>
              </w:rPr>
            </w:pPr>
          </w:p>
        </w:tc>
        <w:tc>
          <w:tcPr>
            <w:tcW w:w="3618" w:type="dxa"/>
            <w:vAlign w:val="center"/>
          </w:tcPr>
          <w:p w14:paraId="54EFD7F1" w14:textId="77777777" w:rsidR="004A60F5" w:rsidRPr="00CD548A" w:rsidRDefault="004A60F5" w:rsidP="00CD2705">
            <w:pPr>
              <w:pStyle w:val="Texto"/>
              <w:spacing w:after="70"/>
              <w:ind w:firstLine="0"/>
              <w:rPr>
                <w:sz w:val="16"/>
              </w:rPr>
            </w:pPr>
          </w:p>
        </w:tc>
      </w:tr>
      <w:tr w:rsidR="004A60F5" w:rsidRPr="00CD548A" w14:paraId="297634FF" w14:textId="77777777" w:rsidTr="00CD2705">
        <w:trPr>
          <w:trHeight w:val="20"/>
        </w:trPr>
        <w:tc>
          <w:tcPr>
            <w:tcW w:w="898" w:type="dxa"/>
            <w:vAlign w:val="center"/>
          </w:tcPr>
          <w:p w14:paraId="6D15C6ED" w14:textId="77777777" w:rsidR="004A60F5" w:rsidRPr="00CD548A" w:rsidRDefault="004A60F5" w:rsidP="00CD2705">
            <w:pPr>
              <w:pStyle w:val="Texto"/>
              <w:spacing w:after="70"/>
              <w:ind w:firstLine="0"/>
              <w:rPr>
                <w:sz w:val="16"/>
              </w:rPr>
            </w:pPr>
            <w:r w:rsidRPr="00CD548A">
              <w:rPr>
                <w:sz w:val="16"/>
              </w:rPr>
              <w:t>1.2.5.4.2</w:t>
            </w:r>
          </w:p>
        </w:tc>
        <w:tc>
          <w:tcPr>
            <w:tcW w:w="3434" w:type="dxa"/>
            <w:vAlign w:val="center"/>
          </w:tcPr>
          <w:p w14:paraId="777D6AF4" w14:textId="77777777" w:rsidR="004A60F5" w:rsidRPr="00CD548A" w:rsidRDefault="004A60F5" w:rsidP="00CD2705">
            <w:pPr>
              <w:pStyle w:val="Texto"/>
              <w:spacing w:after="70"/>
              <w:ind w:firstLine="0"/>
              <w:rPr>
                <w:sz w:val="16"/>
              </w:rPr>
            </w:pPr>
            <w:r w:rsidRPr="00CD548A">
              <w:rPr>
                <w:sz w:val="16"/>
              </w:rPr>
              <w:t>Licencias Industriales, Comerciales y Otras</w:t>
            </w:r>
          </w:p>
        </w:tc>
        <w:tc>
          <w:tcPr>
            <w:tcW w:w="762" w:type="dxa"/>
            <w:vAlign w:val="center"/>
          </w:tcPr>
          <w:p w14:paraId="217D1265" w14:textId="77777777" w:rsidR="004A60F5" w:rsidRPr="00CD548A" w:rsidRDefault="004A60F5" w:rsidP="00CD2705">
            <w:pPr>
              <w:pStyle w:val="Texto"/>
              <w:spacing w:after="70"/>
              <w:ind w:firstLine="0"/>
              <w:rPr>
                <w:sz w:val="16"/>
              </w:rPr>
            </w:pPr>
          </w:p>
        </w:tc>
        <w:tc>
          <w:tcPr>
            <w:tcW w:w="3618" w:type="dxa"/>
            <w:vAlign w:val="center"/>
          </w:tcPr>
          <w:p w14:paraId="56377AFE" w14:textId="77777777" w:rsidR="004A60F5" w:rsidRPr="00CD548A" w:rsidRDefault="004A60F5" w:rsidP="00CD2705">
            <w:pPr>
              <w:pStyle w:val="Texto"/>
              <w:spacing w:after="70"/>
              <w:ind w:firstLine="0"/>
              <w:rPr>
                <w:sz w:val="16"/>
              </w:rPr>
            </w:pPr>
          </w:p>
        </w:tc>
      </w:tr>
      <w:tr w:rsidR="004A60F5" w:rsidRPr="00CD548A" w14:paraId="6EBA13BD" w14:textId="77777777" w:rsidTr="00CD2705">
        <w:trPr>
          <w:trHeight w:val="20"/>
        </w:trPr>
        <w:tc>
          <w:tcPr>
            <w:tcW w:w="898" w:type="dxa"/>
            <w:vAlign w:val="center"/>
          </w:tcPr>
          <w:p w14:paraId="36DBE27E" w14:textId="77777777" w:rsidR="004A60F5" w:rsidRPr="00CD548A" w:rsidRDefault="004A60F5" w:rsidP="00CD2705">
            <w:pPr>
              <w:pStyle w:val="Texto"/>
              <w:spacing w:after="70"/>
              <w:ind w:firstLine="0"/>
              <w:rPr>
                <w:sz w:val="16"/>
              </w:rPr>
            </w:pPr>
            <w:r w:rsidRPr="00CD548A">
              <w:rPr>
                <w:sz w:val="16"/>
              </w:rPr>
              <w:t>1.2.5.9</w:t>
            </w:r>
          </w:p>
        </w:tc>
        <w:tc>
          <w:tcPr>
            <w:tcW w:w="3434" w:type="dxa"/>
            <w:vAlign w:val="center"/>
          </w:tcPr>
          <w:p w14:paraId="2C8CDD08" w14:textId="77777777" w:rsidR="004A60F5" w:rsidRPr="00CD548A" w:rsidRDefault="004A60F5" w:rsidP="00CD2705">
            <w:pPr>
              <w:pStyle w:val="Texto"/>
              <w:spacing w:after="70"/>
              <w:ind w:firstLine="0"/>
              <w:rPr>
                <w:sz w:val="16"/>
              </w:rPr>
            </w:pPr>
            <w:r w:rsidRPr="00CD548A">
              <w:rPr>
                <w:sz w:val="16"/>
              </w:rPr>
              <w:t xml:space="preserve">Otros Activos Intangibles </w:t>
            </w:r>
          </w:p>
        </w:tc>
        <w:tc>
          <w:tcPr>
            <w:tcW w:w="762" w:type="dxa"/>
            <w:vAlign w:val="center"/>
          </w:tcPr>
          <w:p w14:paraId="33084CE8" w14:textId="77777777" w:rsidR="004A60F5" w:rsidRPr="00CD548A" w:rsidRDefault="004A60F5" w:rsidP="00CD2705">
            <w:pPr>
              <w:pStyle w:val="Texto"/>
              <w:spacing w:after="70"/>
              <w:ind w:firstLine="0"/>
              <w:rPr>
                <w:sz w:val="16"/>
              </w:rPr>
            </w:pPr>
          </w:p>
        </w:tc>
        <w:tc>
          <w:tcPr>
            <w:tcW w:w="3618" w:type="dxa"/>
            <w:vAlign w:val="center"/>
          </w:tcPr>
          <w:p w14:paraId="607B2151" w14:textId="77777777" w:rsidR="004A60F5" w:rsidRPr="00CD548A" w:rsidRDefault="004A60F5" w:rsidP="00CD2705">
            <w:pPr>
              <w:pStyle w:val="Texto"/>
              <w:spacing w:after="70"/>
              <w:ind w:firstLine="0"/>
              <w:rPr>
                <w:sz w:val="16"/>
              </w:rPr>
            </w:pPr>
          </w:p>
        </w:tc>
      </w:tr>
      <w:tr w:rsidR="004A60F5" w:rsidRPr="00CD548A" w14:paraId="6E3A7C71" w14:textId="77777777" w:rsidTr="00CD2705">
        <w:trPr>
          <w:trHeight w:val="20"/>
        </w:trPr>
        <w:tc>
          <w:tcPr>
            <w:tcW w:w="898" w:type="dxa"/>
            <w:vAlign w:val="center"/>
          </w:tcPr>
          <w:p w14:paraId="73942867" w14:textId="77777777" w:rsidR="004A60F5" w:rsidRPr="00CD548A" w:rsidRDefault="004A60F5" w:rsidP="00CD2705">
            <w:pPr>
              <w:pStyle w:val="Texto"/>
              <w:spacing w:after="70"/>
              <w:ind w:firstLine="0"/>
              <w:rPr>
                <w:sz w:val="16"/>
              </w:rPr>
            </w:pPr>
          </w:p>
        </w:tc>
        <w:tc>
          <w:tcPr>
            <w:tcW w:w="3434" w:type="dxa"/>
            <w:vAlign w:val="center"/>
          </w:tcPr>
          <w:p w14:paraId="15DEE33E" w14:textId="77777777" w:rsidR="004A60F5" w:rsidRPr="00CD548A" w:rsidRDefault="004A60F5" w:rsidP="00CD2705">
            <w:pPr>
              <w:pStyle w:val="Texto"/>
              <w:spacing w:after="70"/>
              <w:ind w:firstLine="0"/>
              <w:rPr>
                <w:sz w:val="16"/>
              </w:rPr>
            </w:pPr>
          </w:p>
        </w:tc>
        <w:tc>
          <w:tcPr>
            <w:tcW w:w="762" w:type="dxa"/>
            <w:vAlign w:val="center"/>
          </w:tcPr>
          <w:p w14:paraId="22C083B0" w14:textId="77777777" w:rsidR="004A60F5" w:rsidRPr="00CD548A" w:rsidRDefault="004A60F5" w:rsidP="00CD2705">
            <w:pPr>
              <w:pStyle w:val="Texto"/>
              <w:spacing w:after="70"/>
              <w:ind w:firstLine="0"/>
              <w:rPr>
                <w:sz w:val="16"/>
              </w:rPr>
            </w:pPr>
            <w:r w:rsidRPr="00CD548A">
              <w:rPr>
                <w:sz w:val="16"/>
              </w:rPr>
              <w:t>1.1.3.2</w:t>
            </w:r>
          </w:p>
        </w:tc>
        <w:tc>
          <w:tcPr>
            <w:tcW w:w="3618" w:type="dxa"/>
            <w:vAlign w:val="center"/>
          </w:tcPr>
          <w:p w14:paraId="4E88B953" w14:textId="77777777" w:rsidR="004A60F5" w:rsidRPr="00CD548A" w:rsidRDefault="004A60F5" w:rsidP="00CD2705">
            <w:pPr>
              <w:pStyle w:val="Texto"/>
              <w:spacing w:after="70"/>
              <w:ind w:firstLine="0"/>
              <w:rPr>
                <w:sz w:val="16"/>
              </w:rPr>
            </w:pPr>
            <w:r w:rsidRPr="00CD548A">
              <w:rPr>
                <w:sz w:val="16"/>
              </w:rPr>
              <w:t>Anticipo a Proveedores por Adquisición de Bienes Inmuebles y Muebles a Corto Plazo</w:t>
            </w:r>
          </w:p>
        </w:tc>
      </w:tr>
      <w:tr w:rsidR="004A60F5" w:rsidRPr="00CD548A" w14:paraId="0FD52B56" w14:textId="77777777" w:rsidTr="00CD2705">
        <w:trPr>
          <w:trHeight w:val="20"/>
        </w:trPr>
        <w:tc>
          <w:tcPr>
            <w:tcW w:w="898" w:type="dxa"/>
            <w:vAlign w:val="center"/>
          </w:tcPr>
          <w:p w14:paraId="54C4EC57" w14:textId="77777777" w:rsidR="004A60F5" w:rsidRPr="00CD548A" w:rsidRDefault="004A60F5" w:rsidP="00CD2705">
            <w:pPr>
              <w:pStyle w:val="Texto"/>
              <w:spacing w:after="70"/>
              <w:ind w:firstLine="0"/>
              <w:rPr>
                <w:sz w:val="16"/>
              </w:rPr>
            </w:pPr>
          </w:p>
        </w:tc>
        <w:tc>
          <w:tcPr>
            <w:tcW w:w="3434" w:type="dxa"/>
            <w:vAlign w:val="center"/>
          </w:tcPr>
          <w:p w14:paraId="21ABB806" w14:textId="77777777" w:rsidR="004A60F5" w:rsidRPr="00CD548A" w:rsidRDefault="004A60F5" w:rsidP="00CD2705">
            <w:pPr>
              <w:pStyle w:val="Texto"/>
              <w:spacing w:after="70"/>
              <w:ind w:firstLine="0"/>
              <w:rPr>
                <w:sz w:val="16"/>
              </w:rPr>
            </w:pPr>
          </w:p>
        </w:tc>
        <w:tc>
          <w:tcPr>
            <w:tcW w:w="762" w:type="dxa"/>
            <w:vAlign w:val="center"/>
          </w:tcPr>
          <w:p w14:paraId="53BF7FAB" w14:textId="77777777" w:rsidR="004A60F5" w:rsidRPr="00CD548A" w:rsidRDefault="004A60F5" w:rsidP="00CD2705">
            <w:pPr>
              <w:pStyle w:val="Texto"/>
              <w:spacing w:after="70"/>
              <w:ind w:firstLine="0"/>
              <w:rPr>
                <w:sz w:val="16"/>
              </w:rPr>
            </w:pPr>
            <w:r w:rsidRPr="00CD548A">
              <w:rPr>
                <w:sz w:val="16"/>
              </w:rPr>
              <w:t>1.1.3.3</w:t>
            </w:r>
          </w:p>
        </w:tc>
        <w:tc>
          <w:tcPr>
            <w:tcW w:w="3618" w:type="dxa"/>
            <w:vAlign w:val="center"/>
          </w:tcPr>
          <w:p w14:paraId="74919384" w14:textId="77777777" w:rsidR="004A60F5" w:rsidRPr="00CD548A" w:rsidRDefault="004A60F5" w:rsidP="00CD2705">
            <w:pPr>
              <w:pStyle w:val="Texto"/>
              <w:spacing w:after="70"/>
              <w:ind w:firstLine="0"/>
              <w:rPr>
                <w:sz w:val="16"/>
              </w:rPr>
            </w:pPr>
            <w:r w:rsidRPr="00CD548A">
              <w:rPr>
                <w:sz w:val="16"/>
              </w:rPr>
              <w:t>Anticipo a Proveedores por Adquisición de Bienes Intangibles a Corto Plazo</w:t>
            </w:r>
          </w:p>
        </w:tc>
      </w:tr>
    </w:tbl>
    <w:p w14:paraId="7FEC49CC" w14:textId="77777777" w:rsidR="004A60F5" w:rsidRPr="00CD548A" w:rsidRDefault="004A60F5" w:rsidP="00CD2705">
      <w:pPr>
        <w:pStyle w:val="Texto"/>
      </w:pPr>
    </w:p>
    <w:p w14:paraId="26D802DC" w14:textId="77777777" w:rsidR="004A60F5" w:rsidRPr="00CD548A" w:rsidRDefault="004A60F5" w:rsidP="00CD2705">
      <w:pPr>
        <w:pStyle w:val="Texto"/>
      </w:pPr>
    </w:p>
    <w:p w14:paraId="47F26D31" w14:textId="77777777" w:rsidR="004A60F5" w:rsidRPr="00CD548A" w:rsidRDefault="004A60F5" w:rsidP="00CD2705">
      <w:pPr>
        <w:pStyle w:val="Texto"/>
      </w:pPr>
    </w:p>
    <w:p w14:paraId="3A53BE47" w14:textId="77777777" w:rsidR="004A60F5" w:rsidRPr="00CD548A" w:rsidRDefault="004A60F5" w:rsidP="00CD2705">
      <w:pPr>
        <w:pStyle w:val="Texto"/>
      </w:pPr>
    </w:p>
    <w:p w14:paraId="39B77C97" w14:textId="77777777" w:rsidR="004A60F5" w:rsidRPr="00CD548A" w:rsidRDefault="004A60F5" w:rsidP="00CD2705">
      <w:pPr>
        <w:pStyle w:val="Texto"/>
        <w:ind w:left="1152" w:hanging="864"/>
        <w:rPr>
          <w:b/>
        </w:rPr>
      </w:pPr>
      <w:r w:rsidRPr="00CD548A">
        <w:rPr>
          <w:b/>
        </w:rPr>
        <w:t>V.2.3</w:t>
      </w:r>
      <w:r w:rsidRPr="00CD548A">
        <w:rPr>
          <w:b/>
        </w:rPr>
        <w:tab/>
        <w:t>Anticipos a Contratistas por Obras Públicas</w:t>
      </w:r>
    </w:p>
    <w:p w14:paraId="4F337BAE" w14:textId="77777777" w:rsidR="004A60F5" w:rsidRPr="00CD548A" w:rsidRDefault="004A60F5" w:rsidP="00CD2705">
      <w:pPr>
        <w:pStyle w:val="INCISO"/>
        <w:rPr>
          <w:b/>
          <w:i/>
          <w:u w:val="single"/>
        </w:rPr>
      </w:pPr>
      <w:r w:rsidRPr="00CD548A">
        <w:rPr>
          <w:b/>
          <w:i/>
        </w:rPr>
        <w:t>A)</w:t>
      </w:r>
      <w:r w:rsidRPr="00CD548A">
        <w:rPr>
          <w:b/>
          <w:i/>
        </w:rPr>
        <w:tab/>
      </w:r>
      <w:r w:rsidRPr="00CD548A">
        <w:rPr>
          <w:b/>
          <w:i/>
          <w:u w:val="single"/>
        </w:rPr>
        <w:t>Registro de anticipos a contratistas sin afectación presupuestaria</w:t>
      </w:r>
    </w:p>
    <w:p w14:paraId="051C9F5A" w14:textId="77777777" w:rsidR="004A60F5" w:rsidRPr="00CD548A" w:rsidRDefault="004A60F5" w:rsidP="00CD2705">
      <w:pPr>
        <w:pStyle w:val="Texto"/>
        <w:ind w:left="1152" w:hanging="864"/>
        <w:rPr>
          <w:position w:val="2"/>
        </w:rPr>
      </w:pPr>
      <w:r w:rsidRPr="00CD548A">
        <w:rPr>
          <w:position w:val="2"/>
        </w:rPr>
        <w:t>V.2.3.1</w:t>
      </w:r>
      <w:r w:rsidRPr="00CD548A">
        <w:rPr>
          <w:position w:val="2"/>
        </w:rPr>
        <w:tab/>
        <w:t>Registro del anticipo a contratistas.</w:t>
      </w:r>
    </w:p>
    <w:p w14:paraId="3619EAB5" w14:textId="77777777" w:rsidR="004A60F5" w:rsidRPr="00CD548A" w:rsidRDefault="004A60F5" w:rsidP="00CD2705">
      <w:pPr>
        <w:pStyle w:val="Texto"/>
      </w:pPr>
      <w:r w:rsidRPr="00CD548A">
        <w:t>Documento Fuente del Asiento: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14"/>
        <w:gridCol w:w="3534"/>
        <w:gridCol w:w="764"/>
        <w:gridCol w:w="3600"/>
      </w:tblGrid>
      <w:tr w:rsidR="004A60F5" w:rsidRPr="00CD548A" w14:paraId="333DF48C" w14:textId="77777777" w:rsidTr="00CD2705">
        <w:trPr>
          <w:trHeight w:val="20"/>
        </w:trPr>
        <w:tc>
          <w:tcPr>
            <w:tcW w:w="4565" w:type="dxa"/>
            <w:gridSpan w:val="2"/>
            <w:shd w:val="clear" w:color="auto" w:fill="D9D9D9"/>
            <w:vAlign w:val="center"/>
          </w:tcPr>
          <w:p w14:paraId="1B4DDF46" w14:textId="77777777" w:rsidR="004A60F5" w:rsidRPr="00CD548A" w:rsidRDefault="004A60F5" w:rsidP="00CD2705">
            <w:pPr>
              <w:pStyle w:val="Texto"/>
              <w:ind w:firstLine="0"/>
              <w:jc w:val="center"/>
              <w:rPr>
                <w:b/>
                <w:sz w:val="16"/>
              </w:rPr>
            </w:pPr>
            <w:r w:rsidRPr="00CD548A">
              <w:rPr>
                <w:b/>
                <w:sz w:val="16"/>
              </w:rPr>
              <w:t>Cargo</w:t>
            </w:r>
          </w:p>
        </w:tc>
        <w:tc>
          <w:tcPr>
            <w:tcW w:w="4582" w:type="dxa"/>
            <w:gridSpan w:val="2"/>
            <w:shd w:val="clear" w:color="auto" w:fill="D9D9D9"/>
            <w:vAlign w:val="center"/>
          </w:tcPr>
          <w:p w14:paraId="157B38C7"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651AD955" w14:textId="77777777" w:rsidTr="00CD2705">
        <w:trPr>
          <w:trHeight w:val="20"/>
        </w:trPr>
        <w:tc>
          <w:tcPr>
            <w:tcW w:w="849" w:type="dxa"/>
            <w:vAlign w:val="center"/>
          </w:tcPr>
          <w:p w14:paraId="6ADB78EC" w14:textId="77777777" w:rsidR="004A60F5" w:rsidRPr="00CD548A" w:rsidRDefault="004A60F5" w:rsidP="00CD2705">
            <w:pPr>
              <w:pStyle w:val="Texto"/>
              <w:spacing w:after="80"/>
              <w:ind w:firstLine="0"/>
              <w:rPr>
                <w:sz w:val="16"/>
              </w:rPr>
            </w:pPr>
            <w:r w:rsidRPr="00CD548A">
              <w:rPr>
                <w:sz w:val="16"/>
              </w:rPr>
              <w:t>1.1.3.4</w:t>
            </w:r>
          </w:p>
        </w:tc>
        <w:tc>
          <w:tcPr>
            <w:tcW w:w="3716" w:type="dxa"/>
            <w:vAlign w:val="center"/>
          </w:tcPr>
          <w:p w14:paraId="00BADC51" w14:textId="77777777" w:rsidR="004A60F5" w:rsidRPr="00CD548A" w:rsidRDefault="004A60F5" w:rsidP="00CD2705">
            <w:pPr>
              <w:pStyle w:val="Texto"/>
              <w:spacing w:after="80"/>
              <w:ind w:firstLine="0"/>
              <w:rPr>
                <w:sz w:val="16"/>
              </w:rPr>
            </w:pPr>
            <w:r w:rsidRPr="00CD548A">
              <w:rPr>
                <w:sz w:val="16"/>
              </w:rPr>
              <w:t xml:space="preserve">Anticipo a Contratistas por Obras Públicas a Corto Plazo </w:t>
            </w:r>
          </w:p>
        </w:tc>
        <w:tc>
          <w:tcPr>
            <w:tcW w:w="797" w:type="dxa"/>
            <w:vAlign w:val="center"/>
          </w:tcPr>
          <w:p w14:paraId="1BA2B62B" w14:textId="77777777" w:rsidR="004A60F5" w:rsidRPr="00CD548A" w:rsidRDefault="004A60F5" w:rsidP="00CD2705">
            <w:pPr>
              <w:pStyle w:val="Texto"/>
              <w:spacing w:after="80"/>
              <w:ind w:firstLine="0"/>
              <w:rPr>
                <w:sz w:val="16"/>
              </w:rPr>
            </w:pPr>
          </w:p>
        </w:tc>
        <w:tc>
          <w:tcPr>
            <w:tcW w:w="3785" w:type="dxa"/>
            <w:vAlign w:val="center"/>
          </w:tcPr>
          <w:p w14:paraId="4C333F93" w14:textId="77777777" w:rsidR="004A60F5" w:rsidRPr="00CD548A" w:rsidRDefault="004A60F5" w:rsidP="00CD2705">
            <w:pPr>
              <w:pStyle w:val="Texto"/>
              <w:spacing w:after="80"/>
              <w:ind w:firstLine="0"/>
              <w:rPr>
                <w:sz w:val="16"/>
              </w:rPr>
            </w:pPr>
          </w:p>
        </w:tc>
      </w:tr>
      <w:tr w:rsidR="004A60F5" w:rsidRPr="00CD548A" w14:paraId="5F282853" w14:textId="77777777" w:rsidTr="00CD2705">
        <w:trPr>
          <w:trHeight w:val="20"/>
        </w:trPr>
        <w:tc>
          <w:tcPr>
            <w:tcW w:w="849" w:type="dxa"/>
            <w:vAlign w:val="center"/>
          </w:tcPr>
          <w:p w14:paraId="52107BD4" w14:textId="77777777" w:rsidR="004A60F5" w:rsidRPr="00CD548A" w:rsidRDefault="004A60F5" w:rsidP="00CD2705">
            <w:pPr>
              <w:pStyle w:val="Texto"/>
              <w:spacing w:after="80"/>
              <w:ind w:firstLine="0"/>
              <w:rPr>
                <w:sz w:val="16"/>
              </w:rPr>
            </w:pPr>
            <w:r w:rsidRPr="00CD548A">
              <w:rPr>
                <w:sz w:val="16"/>
              </w:rPr>
              <w:t>1.2.7.4</w:t>
            </w:r>
          </w:p>
        </w:tc>
        <w:tc>
          <w:tcPr>
            <w:tcW w:w="3716" w:type="dxa"/>
            <w:vAlign w:val="center"/>
          </w:tcPr>
          <w:p w14:paraId="5D6B47B6" w14:textId="77777777" w:rsidR="004A60F5" w:rsidRPr="00CD548A" w:rsidRDefault="004A60F5" w:rsidP="00CD2705">
            <w:pPr>
              <w:pStyle w:val="Texto"/>
              <w:spacing w:after="80"/>
              <w:ind w:firstLine="0"/>
              <w:rPr>
                <w:sz w:val="16"/>
              </w:rPr>
            </w:pPr>
            <w:r w:rsidRPr="00CD548A">
              <w:rPr>
                <w:sz w:val="16"/>
              </w:rPr>
              <w:t xml:space="preserve">Anticipos a Largo Plazo </w:t>
            </w:r>
          </w:p>
        </w:tc>
        <w:tc>
          <w:tcPr>
            <w:tcW w:w="797" w:type="dxa"/>
            <w:vAlign w:val="center"/>
          </w:tcPr>
          <w:p w14:paraId="77AAE6D5" w14:textId="77777777" w:rsidR="004A60F5" w:rsidRPr="00CD548A" w:rsidRDefault="004A60F5" w:rsidP="00CD2705">
            <w:pPr>
              <w:pStyle w:val="Texto"/>
              <w:spacing w:after="80"/>
              <w:ind w:firstLine="0"/>
              <w:rPr>
                <w:sz w:val="16"/>
              </w:rPr>
            </w:pPr>
          </w:p>
        </w:tc>
        <w:tc>
          <w:tcPr>
            <w:tcW w:w="3785" w:type="dxa"/>
            <w:vAlign w:val="center"/>
          </w:tcPr>
          <w:p w14:paraId="726671C9" w14:textId="77777777" w:rsidR="004A60F5" w:rsidRPr="00CD548A" w:rsidRDefault="004A60F5" w:rsidP="00CD2705">
            <w:pPr>
              <w:pStyle w:val="Texto"/>
              <w:spacing w:after="80"/>
              <w:ind w:firstLine="0"/>
              <w:rPr>
                <w:sz w:val="16"/>
              </w:rPr>
            </w:pPr>
          </w:p>
        </w:tc>
      </w:tr>
      <w:tr w:rsidR="004A60F5" w:rsidRPr="00CD548A" w14:paraId="4FA00202" w14:textId="77777777" w:rsidTr="00CD2705">
        <w:trPr>
          <w:trHeight w:val="20"/>
        </w:trPr>
        <w:tc>
          <w:tcPr>
            <w:tcW w:w="849" w:type="dxa"/>
            <w:vAlign w:val="center"/>
          </w:tcPr>
          <w:p w14:paraId="229FDF2E" w14:textId="77777777" w:rsidR="004A60F5" w:rsidRPr="00CD548A" w:rsidRDefault="004A60F5" w:rsidP="00CD2705">
            <w:pPr>
              <w:pStyle w:val="Texto"/>
              <w:spacing w:after="80"/>
              <w:ind w:firstLine="0"/>
              <w:rPr>
                <w:sz w:val="16"/>
              </w:rPr>
            </w:pPr>
          </w:p>
        </w:tc>
        <w:tc>
          <w:tcPr>
            <w:tcW w:w="3716" w:type="dxa"/>
            <w:vAlign w:val="center"/>
          </w:tcPr>
          <w:p w14:paraId="6A41B82F" w14:textId="77777777" w:rsidR="004A60F5" w:rsidRPr="00CD548A" w:rsidRDefault="004A60F5" w:rsidP="00CD2705">
            <w:pPr>
              <w:pStyle w:val="Texto"/>
              <w:spacing w:after="80"/>
              <w:ind w:firstLine="0"/>
              <w:rPr>
                <w:sz w:val="16"/>
              </w:rPr>
            </w:pPr>
          </w:p>
        </w:tc>
        <w:tc>
          <w:tcPr>
            <w:tcW w:w="797" w:type="dxa"/>
            <w:vAlign w:val="center"/>
          </w:tcPr>
          <w:p w14:paraId="7643C00F" w14:textId="77777777" w:rsidR="004A60F5" w:rsidRPr="00CD548A" w:rsidRDefault="004A60F5" w:rsidP="00CD2705">
            <w:pPr>
              <w:pStyle w:val="Texto"/>
              <w:spacing w:after="80"/>
              <w:ind w:firstLine="0"/>
              <w:rPr>
                <w:sz w:val="16"/>
              </w:rPr>
            </w:pPr>
            <w:r w:rsidRPr="00CD548A">
              <w:rPr>
                <w:sz w:val="16"/>
              </w:rPr>
              <w:t>1.1.1.2</w:t>
            </w:r>
          </w:p>
        </w:tc>
        <w:tc>
          <w:tcPr>
            <w:tcW w:w="3785" w:type="dxa"/>
            <w:vAlign w:val="center"/>
          </w:tcPr>
          <w:p w14:paraId="202BE940" w14:textId="77777777" w:rsidR="004A60F5" w:rsidRPr="00CD548A" w:rsidRDefault="004A60F5" w:rsidP="00CD2705">
            <w:pPr>
              <w:pStyle w:val="Texto"/>
              <w:spacing w:after="80"/>
              <w:ind w:firstLine="0"/>
              <w:rPr>
                <w:sz w:val="16"/>
              </w:rPr>
            </w:pPr>
            <w:r w:rsidRPr="00CD548A">
              <w:rPr>
                <w:sz w:val="16"/>
              </w:rPr>
              <w:t>Bancos/Tesorería</w:t>
            </w:r>
          </w:p>
        </w:tc>
      </w:tr>
    </w:tbl>
    <w:p w14:paraId="4879E4B0" w14:textId="77777777" w:rsidR="004A60F5" w:rsidRPr="00CD548A" w:rsidRDefault="004A60F5" w:rsidP="00CD2705">
      <w:pPr>
        <w:pStyle w:val="Texto"/>
      </w:pPr>
    </w:p>
    <w:p w14:paraId="0747053D" w14:textId="77777777" w:rsidR="004A60F5" w:rsidRPr="00CD548A" w:rsidRDefault="004A60F5" w:rsidP="00CD2705">
      <w:pPr>
        <w:pStyle w:val="Texto"/>
        <w:ind w:left="1152" w:hanging="864"/>
        <w:rPr>
          <w:position w:val="2"/>
        </w:rPr>
      </w:pPr>
      <w:r w:rsidRPr="00CD548A">
        <w:rPr>
          <w:position w:val="2"/>
        </w:rPr>
        <w:t>V.2.3.2</w:t>
      </w:r>
      <w:r w:rsidRPr="00CD548A">
        <w:rPr>
          <w:position w:val="2"/>
        </w:rPr>
        <w:tab/>
        <w:t>Registro de la aplicación del anticipo a contratistas.</w:t>
      </w:r>
    </w:p>
    <w:p w14:paraId="4AA0ABB5" w14:textId="77777777" w:rsidR="004A60F5" w:rsidRPr="00CD548A" w:rsidRDefault="004A60F5" w:rsidP="00CD2705">
      <w:pPr>
        <w:pStyle w:val="Texto"/>
      </w:pPr>
      <w:r w:rsidRPr="00CD548A">
        <w:t>Documento Fuente del Asiento: Contrato, informe de avance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59"/>
        <w:gridCol w:w="764"/>
        <w:gridCol w:w="3600"/>
      </w:tblGrid>
      <w:tr w:rsidR="004A60F5" w:rsidRPr="00CD548A" w14:paraId="78A1B718" w14:textId="77777777" w:rsidTr="00CD2705">
        <w:trPr>
          <w:trHeight w:val="20"/>
          <w:tblHeader/>
        </w:trPr>
        <w:tc>
          <w:tcPr>
            <w:tcW w:w="4348" w:type="dxa"/>
            <w:gridSpan w:val="2"/>
            <w:shd w:val="clear" w:color="auto" w:fill="D9D9D9"/>
            <w:vAlign w:val="center"/>
          </w:tcPr>
          <w:p w14:paraId="10E82196" w14:textId="77777777" w:rsidR="004A60F5" w:rsidRPr="00CD548A" w:rsidRDefault="004A60F5" w:rsidP="00CD2705">
            <w:pPr>
              <w:pStyle w:val="Texto"/>
              <w:spacing w:after="60"/>
              <w:ind w:firstLine="0"/>
              <w:jc w:val="center"/>
              <w:rPr>
                <w:b/>
                <w:sz w:val="16"/>
              </w:rPr>
            </w:pPr>
            <w:r w:rsidRPr="00CD548A">
              <w:rPr>
                <w:b/>
                <w:sz w:val="16"/>
              </w:rPr>
              <w:t>Cargo</w:t>
            </w:r>
          </w:p>
        </w:tc>
        <w:tc>
          <w:tcPr>
            <w:tcW w:w="4364" w:type="dxa"/>
            <w:gridSpan w:val="2"/>
            <w:shd w:val="clear" w:color="auto" w:fill="D9D9D9"/>
            <w:vAlign w:val="center"/>
          </w:tcPr>
          <w:p w14:paraId="345D415F"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1E30928A" w14:textId="77777777" w:rsidTr="00CD2705">
        <w:trPr>
          <w:trHeight w:val="20"/>
        </w:trPr>
        <w:tc>
          <w:tcPr>
            <w:tcW w:w="889" w:type="dxa"/>
            <w:vAlign w:val="center"/>
          </w:tcPr>
          <w:p w14:paraId="6EFA0EE6" w14:textId="77777777" w:rsidR="004A60F5" w:rsidRPr="00CD548A" w:rsidRDefault="004A60F5" w:rsidP="00CD2705">
            <w:pPr>
              <w:pStyle w:val="Texto"/>
              <w:spacing w:after="60"/>
              <w:ind w:firstLine="0"/>
              <w:rPr>
                <w:sz w:val="16"/>
              </w:rPr>
            </w:pPr>
            <w:r w:rsidRPr="00CD548A">
              <w:rPr>
                <w:sz w:val="16"/>
              </w:rPr>
              <w:t>1.2.3.5</w:t>
            </w:r>
          </w:p>
        </w:tc>
        <w:tc>
          <w:tcPr>
            <w:tcW w:w="3459" w:type="dxa"/>
            <w:vAlign w:val="center"/>
          </w:tcPr>
          <w:p w14:paraId="0A1A7F13" w14:textId="77777777" w:rsidR="004A60F5" w:rsidRPr="00CD548A" w:rsidRDefault="004A60F5" w:rsidP="00CD2705">
            <w:pPr>
              <w:pStyle w:val="Texto"/>
              <w:spacing w:after="60"/>
              <w:ind w:firstLine="0"/>
              <w:rPr>
                <w:sz w:val="16"/>
              </w:rPr>
            </w:pPr>
            <w:r w:rsidRPr="00CD548A">
              <w:rPr>
                <w:sz w:val="16"/>
              </w:rPr>
              <w:t>Construcciones en Proceso en Bienes de Dominio Público</w:t>
            </w:r>
          </w:p>
        </w:tc>
        <w:tc>
          <w:tcPr>
            <w:tcW w:w="764" w:type="dxa"/>
            <w:vAlign w:val="center"/>
          </w:tcPr>
          <w:p w14:paraId="3589B692" w14:textId="77777777" w:rsidR="004A60F5" w:rsidRPr="00CD548A" w:rsidRDefault="004A60F5" w:rsidP="00CD2705">
            <w:pPr>
              <w:pStyle w:val="Texto"/>
              <w:spacing w:after="60"/>
              <w:ind w:firstLine="0"/>
              <w:rPr>
                <w:sz w:val="16"/>
              </w:rPr>
            </w:pPr>
          </w:p>
        </w:tc>
        <w:tc>
          <w:tcPr>
            <w:tcW w:w="3600" w:type="dxa"/>
            <w:vAlign w:val="center"/>
          </w:tcPr>
          <w:p w14:paraId="7F2DE17E" w14:textId="77777777" w:rsidR="004A60F5" w:rsidRPr="00CD548A" w:rsidRDefault="004A60F5" w:rsidP="00CD2705">
            <w:pPr>
              <w:pStyle w:val="Texto"/>
              <w:spacing w:after="60"/>
              <w:ind w:firstLine="0"/>
              <w:rPr>
                <w:sz w:val="16"/>
              </w:rPr>
            </w:pPr>
          </w:p>
        </w:tc>
      </w:tr>
      <w:tr w:rsidR="004A60F5" w:rsidRPr="00CD548A" w14:paraId="215F0F4C" w14:textId="77777777" w:rsidTr="00CD2705">
        <w:trPr>
          <w:trHeight w:val="20"/>
        </w:trPr>
        <w:tc>
          <w:tcPr>
            <w:tcW w:w="889" w:type="dxa"/>
            <w:vAlign w:val="center"/>
          </w:tcPr>
          <w:p w14:paraId="48728409" w14:textId="77777777" w:rsidR="004A60F5" w:rsidRPr="00CD548A" w:rsidRDefault="004A60F5" w:rsidP="00CD2705">
            <w:pPr>
              <w:pStyle w:val="Texto"/>
              <w:spacing w:after="60"/>
              <w:ind w:firstLine="0"/>
              <w:rPr>
                <w:sz w:val="16"/>
              </w:rPr>
            </w:pPr>
            <w:r w:rsidRPr="00CD548A">
              <w:rPr>
                <w:sz w:val="16"/>
              </w:rPr>
              <w:t>1.2.3.5.1</w:t>
            </w:r>
          </w:p>
        </w:tc>
        <w:tc>
          <w:tcPr>
            <w:tcW w:w="3459" w:type="dxa"/>
            <w:vAlign w:val="center"/>
          </w:tcPr>
          <w:p w14:paraId="6C40272E" w14:textId="77777777" w:rsidR="004A60F5" w:rsidRPr="00CD548A" w:rsidRDefault="004A60F5" w:rsidP="00CD2705">
            <w:pPr>
              <w:pStyle w:val="Texto"/>
              <w:spacing w:after="60"/>
              <w:ind w:firstLine="0"/>
              <w:rPr>
                <w:sz w:val="16"/>
              </w:rPr>
            </w:pPr>
            <w:r w:rsidRPr="00CD548A">
              <w:rPr>
                <w:sz w:val="16"/>
              </w:rPr>
              <w:t>Edificación Habitacional en Proceso</w:t>
            </w:r>
          </w:p>
        </w:tc>
        <w:tc>
          <w:tcPr>
            <w:tcW w:w="764" w:type="dxa"/>
            <w:vAlign w:val="center"/>
          </w:tcPr>
          <w:p w14:paraId="742C0EB6" w14:textId="77777777" w:rsidR="004A60F5" w:rsidRPr="00CD548A" w:rsidRDefault="004A60F5" w:rsidP="00CD2705">
            <w:pPr>
              <w:pStyle w:val="Texto"/>
              <w:spacing w:after="60"/>
              <w:ind w:firstLine="0"/>
              <w:rPr>
                <w:sz w:val="16"/>
              </w:rPr>
            </w:pPr>
          </w:p>
        </w:tc>
        <w:tc>
          <w:tcPr>
            <w:tcW w:w="3600" w:type="dxa"/>
            <w:vAlign w:val="center"/>
          </w:tcPr>
          <w:p w14:paraId="593D57D3" w14:textId="77777777" w:rsidR="004A60F5" w:rsidRPr="00CD548A" w:rsidRDefault="004A60F5" w:rsidP="00CD2705">
            <w:pPr>
              <w:pStyle w:val="Texto"/>
              <w:spacing w:after="60"/>
              <w:ind w:firstLine="0"/>
              <w:rPr>
                <w:sz w:val="16"/>
              </w:rPr>
            </w:pPr>
          </w:p>
        </w:tc>
      </w:tr>
      <w:tr w:rsidR="004A60F5" w:rsidRPr="00CD548A" w14:paraId="7BF6E5E4" w14:textId="77777777" w:rsidTr="00CD2705">
        <w:trPr>
          <w:trHeight w:val="20"/>
        </w:trPr>
        <w:tc>
          <w:tcPr>
            <w:tcW w:w="889" w:type="dxa"/>
            <w:vAlign w:val="center"/>
          </w:tcPr>
          <w:p w14:paraId="56DAA1B0" w14:textId="77777777" w:rsidR="004A60F5" w:rsidRPr="00CD548A" w:rsidRDefault="004A60F5" w:rsidP="00CD2705">
            <w:pPr>
              <w:pStyle w:val="Texto"/>
              <w:spacing w:after="60"/>
              <w:ind w:firstLine="0"/>
              <w:rPr>
                <w:sz w:val="16"/>
              </w:rPr>
            </w:pPr>
            <w:r w:rsidRPr="00CD548A">
              <w:rPr>
                <w:sz w:val="16"/>
              </w:rPr>
              <w:t>1.2.3.5.2</w:t>
            </w:r>
          </w:p>
        </w:tc>
        <w:tc>
          <w:tcPr>
            <w:tcW w:w="3459" w:type="dxa"/>
            <w:vAlign w:val="center"/>
          </w:tcPr>
          <w:p w14:paraId="1C79B6EE" w14:textId="77777777" w:rsidR="004A60F5" w:rsidRPr="00CD548A" w:rsidRDefault="004A60F5" w:rsidP="00CD2705">
            <w:pPr>
              <w:pStyle w:val="Texto"/>
              <w:spacing w:after="60"/>
              <w:ind w:firstLine="0"/>
              <w:rPr>
                <w:sz w:val="16"/>
              </w:rPr>
            </w:pPr>
            <w:r w:rsidRPr="00CD548A">
              <w:rPr>
                <w:sz w:val="16"/>
              </w:rPr>
              <w:t>Edificación no Habitacional en Proceso</w:t>
            </w:r>
          </w:p>
        </w:tc>
        <w:tc>
          <w:tcPr>
            <w:tcW w:w="764" w:type="dxa"/>
            <w:vAlign w:val="center"/>
          </w:tcPr>
          <w:p w14:paraId="046B81B6" w14:textId="77777777" w:rsidR="004A60F5" w:rsidRPr="00CD548A" w:rsidRDefault="004A60F5" w:rsidP="00CD2705">
            <w:pPr>
              <w:pStyle w:val="Texto"/>
              <w:spacing w:after="60"/>
              <w:ind w:firstLine="0"/>
              <w:rPr>
                <w:sz w:val="16"/>
              </w:rPr>
            </w:pPr>
          </w:p>
        </w:tc>
        <w:tc>
          <w:tcPr>
            <w:tcW w:w="3600" w:type="dxa"/>
            <w:vAlign w:val="center"/>
          </w:tcPr>
          <w:p w14:paraId="2B5BCDE7" w14:textId="77777777" w:rsidR="004A60F5" w:rsidRPr="00CD548A" w:rsidRDefault="004A60F5" w:rsidP="00CD2705">
            <w:pPr>
              <w:pStyle w:val="Texto"/>
              <w:spacing w:after="60"/>
              <w:ind w:firstLine="0"/>
              <w:rPr>
                <w:sz w:val="16"/>
              </w:rPr>
            </w:pPr>
          </w:p>
        </w:tc>
      </w:tr>
      <w:tr w:rsidR="004A60F5" w:rsidRPr="00CD548A" w14:paraId="6103BB60" w14:textId="77777777" w:rsidTr="00CD2705">
        <w:trPr>
          <w:trHeight w:val="20"/>
        </w:trPr>
        <w:tc>
          <w:tcPr>
            <w:tcW w:w="889" w:type="dxa"/>
            <w:vAlign w:val="center"/>
          </w:tcPr>
          <w:p w14:paraId="49DE46E6" w14:textId="77777777" w:rsidR="004A60F5" w:rsidRPr="00CD548A" w:rsidRDefault="004A60F5" w:rsidP="00CD2705">
            <w:pPr>
              <w:pStyle w:val="Texto"/>
              <w:spacing w:after="60"/>
              <w:ind w:firstLine="0"/>
              <w:rPr>
                <w:sz w:val="16"/>
              </w:rPr>
            </w:pPr>
            <w:r w:rsidRPr="00CD548A">
              <w:rPr>
                <w:sz w:val="16"/>
              </w:rPr>
              <w:t>1.2.3.5.3</w:t>
            </w:r>
          </w:p>
        </w:tc>
        <w:tc>
          <w:tcPr>
            <w:tcW w:w="3459" w:type="dxa"/>
            <w:vAlign w:val="center"/>
          </w:tcPr>
          <w:p w14:paraId="6F52D51F" w14:textId="77777777" w:rsidR="004A60F5" w:rsidRPr="00CD548A" w:rsidRDefault="004A60F5" w:rsidP="00CD2705">
            <w:pPr>
              <w:pStyle w:val="Texto"/>
              <w:spacing w:after="60"/>
              <w:ind w:firstLine="0"/>
              <w:rPr>
                <w:sz w:val="16"/>
              </w:rPr>
            </w:pPr>
            <w:r w:rsidRPr="00CD548A">
              <w:rPr>
                <w:sz w:val="16"/>
              </w:rPr>
              <w:t>Construcción de Obras para el Abastecimiento de Agua, Petróleo, Gas, Electricidad y Telecomunicaciones en Proceso</w:t>
            </w:r>
          </w:p>
        </w:tc>
        <w:tc>
          <w:tcPr>
            <w:tcW w:w="764" w:type="dxa"/>
            <w:vAlign w:val="center"/>
          </w:tcPr>
          <w:p w14:paraId="57C6F1DC" w14:textId="77777777" w:rsidR="004A60F5" w:rsidRPr="00CD548A" w:rsidRDefault="004A60F5" w:rsidP="00CD2705">
            <w:pPr>
              <w:pStyle w:val="Texto"/>
              <w:spacing w:after="60"/>
              <w:ind w:firstLine="0"/>
              <w:rPr>
                <w:sz w:val="16"/>
              </w:rPr>
            </w:pPr>
          </w:p>
        </w:tc>
        <w:tc>
          <w:tcPr>
            <w:tcW w:w="3600" w:type="dxa"/>
            <w:vAlign w:val="center"/>
          </w:tcPr>
          <w:p w14:paraId="06395879" w14:textId="77777777" w:rsidR="004A60F5" w:rsidRPr="00CD548A" w:rsidRDefault="004A60F5" w:rsidP="00CD2705">
            <w:pPr>
              <w:pStyle w:val="Texto"/>
              <w:spacing w:after="60"/>
              <w:ind w:firstLine="0"/>
              <w:rPr>
                <w:sz w:val="16"/>
              </w:rPr>
            </w:pPr>
          </w:p>
        </w:tc>
      </w:tr>
      <w:tr w:rsidR="004A60F5" w:rsidRPr="00CD548A" w14:paraId="20EE8C30" w14:textId="77777777" w:rsidTr="00CD2705">
        <w:trPr>
          <w:trHeight w:val="20"/>
        </w:trPr>
        <w:tc>
          <w:tcPr>
            <w:tcW w:w="889" w:type="dxa"/>
            <w:vAlign w:val="center"/>
          </w:tcPr>
          <w:p w14:paraId="67382C29" w14:textId="77777777" w:rsidR="004A60F5" w:rsidRPr="00CD548A" w:rsidRDefault="004A60F5" w:rsidP="00CD2705">
            <w:pPr>
              <w:pStyle w:val="Texto"/>
              <w:spacing w:after="60"/>
              <w:ind w:firstLine="0"/>
              <w:rPr>
                <w:sz w:val="16"/>
              </w:rPr>
            </w:pPr>
            <w:r w:rsidRPr="00CD548A">
              <w:rPr>
                <w:sz w:val="16"/>
              </w:rPr>
              <w:t>1.2.3.5.4</w:t>
            </w:r>
          </w:p>
        </w:tc>
        <w:tc>
          <w:tcPr>
            <w:tcW w:w="3459" w:type="dxa"/>
            <w:vAlign w:val="center"/>
          </w:tcPr>
          <w:p w14:paraId="71031C60" w14:textId="77777777" w:rsidR="004A60F5" w:rsidRPr="00CD548A" w:rsidRDefault="004A60F5" w:rsidP="00CD2705">
            <w:pPr>
              <w:pStyle w:val="Texto"/>
              <w:spacing w:after="60"/>
              <w:ind w:firstLine="0"/>
              <w:rPr>
                <w:sz w:val="16"/>
              </w:rPr>
            </w:pPr>
            <w:r w:rsidRPr="00CD548A">
              <w:rPr>
                <w:sz w:val="16"/>
              </w:rPr>
              <w:t>División de Terrenos y Construcción de Obras de Urbanización en Proceso</w:t>
            </w:r>
          </w:p>
        </w:tc>
        <w:tc>
          <w:tcPr>
            <w:tcW w:w="764" w:type="dxa"/>
            <w:vAlign w:val="center"/>
          </w:tcPr>
          <w:p w14:paraId="1F6475E7" w14:textId="77777777" w:rsidR="004A60F5" w:rsidRPr="00CD548A" w:rsidRDefault="004A60F5" w:rsidP="00CD2705">
            <w:pPr>
              <w:pStyle w:val="Texto"/>
              <w:spacing w:after="60"/>
              <w:ind w:firstLine="0"/>
              <w:rPr>
                <w:sz w:val="16"/>
              </w:rPr>
            </w:pPr>
          </w:p>
        </w:tc>
        <w:tc>
          <w:tcPr>
            <w:tcW w:w="3600" w:type="dxa"/>
            <w:vAlign w:val="center"/>
          </w:tcPr>
          <w:p w14:paraId="6C0BEF77" w14:textId="77777777" w:rsidR="004A60F5" w:rsidRPr="00CD548A" w:rsidRDefault="004A60F5" w:rsidP="00CD2705">
            <w:pPr>
              <w:pStyle w:val="Texto"/>
              <w:spacing w:after="60"/>
              <w:ind w:firstLine="0"/>
              <w:rPr>
                <w:sz w:val="16"/>
              </w:rPr>
            </w:pPr>
          </w:p>
        </w:tc>
      </w:tr>
      <w:tr w:rsidR="004A60F5" w:rsidRPr="00CD548A" w14:paraId="13A762B6" w14:textId="77777777" w:rsidTr="00CD2705">
        <w:trPr>
          <w:trHeight w:val="20"/>
        </w:trPr>
        <w:tc>
          <w:tcPr>
            <w:tcW w:w="889" w:type="dxa"/>
            <w:vAlign w:val="center"/>
          </w:tcPr>
          <w:p w14:paraId="7A84CCE6" w14:textId="77777777" w:rsidR="004A60F5" w:rsidRPr="00CD548A" w:rsidRDefault="004A60F5" w:rsidP="00CD2705">
            <w:pPr>
              <w:pStyle w:val="Texto"/>
              <w:spacing w:after="60"/>
              <w:ind w:firstLine="0"/>
              <w:rPr>
                <w:sz w:val="16"/>
              </w:rPr>
            </w:pPr>
            <w:r w:rsidRPr="00CD548A">
              <w:rPr>
                <w:sz w:val="16"/>
              </w:rPr>
              <w:t>1.2.3.5.5</w:t>
            </w:r>
          </w:p>
        </w:tc>
        <w:tc>
          <w:tcPr>
            <w:tcW w:w="3459" w:type="dxa"/>
            <w:vAlign w:val="center"/>
          </w:tcPr>
          <w:p w14:paraId="53B58DFD" w14:textId="77777777" w:rsidR="004A60F5" w:rsidRPr="00CD548A" w:rsidRDefault="004A60F5" w:rsidP="00CD2705">
            <w:pPr>
              <w:pStyle w:val="Texto"/>
              <w:spacing w:after="60"/>
              <w:ind w:firstLine="0"/>
              <w:rPr>
                <w:sz w:val="16"/>
              </w:rPr>
            </w:pPr>
            <w:r w:rsidRPr="00CD548A">
              <w:rPr>
                <w:sz w:val="16"/>
              </w:rPr>
              <w:t>Construcción de Vías de Comunicación en Proceso</w:t>
            </w:r>
          </w:p>
        </w:tc>
        <w:tc>
          <w:tcPr>
            <w:tcW w:w="764" w:type="dxa"/>
            <w:vAlign w:val="center"/>
          </w:tcPr>
          <w:p w14:paraId="7714F541" w14:textId="77777777" w:rsidR="004A60F5" w:rsidRPr="00CD548A" w:rsidRDefault="004A60F5" w:rsidP="00CD2705">
            <w:pPr>
              <w:pStyle w:val="Texto"/>
              <w:spacing w:after="60"/>
              <w:ind w:firstLine="0"/>
              <w:rPr>
                <w:sz w:val="16"/>
              </w:rPr>
            </w:pPr>
          </w:p>
        </w:tc>
        <w:tc>
          <w:tcPr>
            <w:tcW w:w="3600" w:type="dxa"/>
            <w:vAlign w:val="center"/>
          </w:tcPr>
          <w:p w14:paraId="7A11B05A" w14:textId="77777777" w:rsidR="004A60F5" w:rsidRPr="00CD548A" w:rsidRDefault="004A60F5" w:rsidP="00CD2705">
            <w:pPr>
              <w:pStyle w:val="Texto"/>
              <w:spacing w:after="60"/>
              <w:ind w:firstLine="0"/>
              <w:rPr>
                <w:sz w:val="16"/>
              </w:rPr>
            </w:pPr>
          </w:p>
        </w:tc>
      </w:tr>
      <w:tr w:rsidR="004A60F5" w:rsidRPr="00CD548A" w14:paraId="7DF5FA06" w14:textId="77777777" w:rsidTr="00CD2705">
        <w:trPr>
          <w:trHeight w:val="20"/>
        </w:trPr>
        <w:tc>
          <w:tcPr>
            <w:tcW w:w="889" w:type="dxa"/>
            <w:vAlign w:val="center"/>
          </w:tcPr>
          <w:p w14:paraId="178296E4" w14:textId="77777777" w:rsidR="004A60F5" w:rsidRPr="00CD548A" w:rsidRDefault="004A60F5" w:rsidP="00CD2705">
            <w:pPr>
              <w:pStyle w:val="Texto"/>
              <w:spacing w:after="60"/>
              <w:ind w:firstLine="0"/>
              <w:rPr>
                <w:sz w:val="16"/>
              </w:rPr>
            </w:pPr>
            <w:r w:rsidRPr="00CD548A">
              <w:rPr>
                <w:sz w:val="16"/>
              </w:rPr>
              <w:t>1.2.3.5.6</w:t>
            </w:r>
          </w:p>
        </w:tc>
        <w:tc>
          <w:tcPr>
            <w:tcW w:w="3459" w:type="dxa"/>
            <w:vAlign w:val="center"/>
          </w:tcPr>
          <w:p w14:paraId="07E37A34" w14:textId="77777777" w:rsidR="004A60F5" w:rsidRPr="00CD548A" w:rsidRDefault="004A60F5" w:rsidP="00CD2705">
            <w:pPr>
              <w:pStyle w:val="Texto"/>
              <w:spacing w:after="60"/>
              <w:ind w:firstLine="0"/>
              <w:rPr>
                <w:sz w:val="16"/>
              </w:rPr>
            </w:pPr>
            <w:r w:rsidRPr="00CD548A">
              <w:rPr>
                <w:sz w:val="16"/>
              </w:rPr>
              <w:t>Otras Construcciones de Ingeniería Civil u Obra Pesada en Proceso</w:t>
            </w:r>
          </w:p>
        </w:tc>
        <w:tc>
          <w:tcPr>
            <w:tcW w:w="764" w:type="dxa"/>
            <w:vAlign w:val="center"/>
          </w:tcPr>
          <w:p w14:paraId="3CD3DA68" w14:textId="77777777" w:rsidR="004A60F5" w:rsidRPr="00CD548A" w:rsidRDefault="004A60F5" w:rsidP="00CD2705">
            <w:pPr>
              <w:pStyle w:val="Texto"/>
              <w:spacing w:after="60"/>
              <w:ind w:firstLine="0"/>
              <w:rPr>
                <w:sz w:val="16"/>
              </w:rPr>
            </w:pPr>
          </w:p>
        </w:tc>
        <w:tc>
          <w:tcPr>
            <w:tcW w:w="3600" w:type="dxa"/>
            <w:vAlign w:val="center"/>
          </w:tcPr>
          <w:p w14:paraId="266EA67E" w14:textId="77777777" w:rsidR="004A60F5" w:rsidRPr="00CD548A" w:rsidRDefault="004A60F5" w:rsidP="00CD2705">
            <w:pPr>
              <w:pStyle w:val="Texto"/>
              <w:spacing w:after="60"/>
              <w:ind w:firstLine="0"/>
              <w:rPr>
                <w:sz w:val="16"/>
              </w:rPr>
            </w:pPr>
          </w:p>
        </w:tc>
      </w:tr>
      <w:tr w:rsidR="004A60F5" w:rsidRPr="00CD548A" w14:paraId="426A6B38" w14:textId="77777777" w:rsidTr="00CD2705">
        <w:trPr>
          <w:trHeight w:val="20"/>
        </w:trPr>
        <w:tc>
          <w:tcPr>
            <w:tcW w:w="889" w:type="dxa"/>
            <w:vAlign w:val="center"/>
          </w:tcPr>
          <w:p w14:paraId="6085B89B" w14:textId="77777777" w:rsidR="004A60F5" w:rsidRPr="00CD548A" w:rsidRDefault="004A60F5" w:rsidP="00CD2705">
            <w:pPr>
              <w:pStyle w:val="Texto"/>
              <w:spacing w:after="60"/>
              <w:ind w:firstLine="0"/>
              <w:rPr>
                <w:sz w:val="16"/>
              </w:rPr>
            </w:pPr>
            <w:r w:rsidRPr="00CD548A">
              <w:rPr>
                <w:sz w:val="16"/>
              </w:rPr>
              <w:t>1.2.3.5.7</w:t>
            </w:r>
          </w:p>
        </w:tc>
        <w:tc>
          <w:tcPr>
            <w:tcW w:w="3459" w:type="dxa"/>
            <w:vAlign w:val="center"/>
          </w:tcPr>
          <w:p w14:paraId="0507F90A" w14:textId="77777777" w:rsidR="004A60F5" w:rsidRPr="00CD548A" w:rsidRDefault="004A60F5" w:rsidP="00CD2705">
            <w:pPr>
              <w:pStyle w:val="Texto"/>
              <w:spacing w:after="60"/>
              <w:ind w:firstLine="0"/>
              <w:rPr>
                <w:sz w:val="16"/>
              </w:rPr>
            </w:pPr>
            <w:r w:rsidRPr="00CD548A">
              <w:rPr>
                <w:sz w:val="16"/>
              </w:rPr>
              <w:t>Instalaciones y Equipamiento en Construcciones en Proceso</w:t>
            </w:r>
          </w:p>
        </w:tc>
        <w:tc>
          <w:tcPr>
            <w:tcW w:w="764" w:type="dxa"/>
            <w:vAlign w:val="center"/>
          </w:tcPr>
          <w:p w14:paraId="1DE9A93C" w14:textId="77777777" w:rsidR="004A60F5" w:rsidRPr="00CD548A" w:rsidRDefault="004A60F5" w:rsidP="00CD2705">
            <w:pPr>
              <w:pStyle w:val="Texto"/>
              <w:spacing w:after="60"/>
              <w:ind w:firstLine="0"/>
              <w:rPr>
                <w:sz w:val="16"/>
              </w:rPr>
            </w:pPr>
          </w:p>
        </w:tc>
        <w:tc>
          <w:tcPr>
            <w:tcW w:w="3600" w:type="dxa"/>
            <w:vAlign w:val="center"/>
          </w:tcPr>
          <w:p w14:paraId="280E29E8" w14:textId="77777777" w:rsidR="004A60F5" w:rsidRPr="00CD548A" w:rsidRDefault="004A60F5" w:rsidP="00CD2705">
            <w:pPr>
              <w:pStyle w:val="Texto"/>
              <w:spacing w:after="60"/>
              <w:ind w:firstLine="0"/>
              <w:rPr>
                <w:sz w:val="16"/>
              </w:rPr>
            </w:pPr>
          </w:p>
        </w:tc>
      </w:tr>
      <w:tr w:rsidR="004A60F5" w:rsidRPr="00CD548A" w14:paraId="58E6BD8C" w14:textId="77777777" w:rsidTr="00CD2705">
        <w:trPr>
          <w:trHeight w:val="20"/>
        </w:trPr>
        <w:tc>
          <w:tcPr>
            <w:tcW w:w="889" w:type="dxa"/>
            <w:vAlign w:val="center"/>
          </w:tcPr>
          <w:p w14:paraId="07A01731" w14:textId="77777777" w:rsidR="004A60F5" w:rsidRPr="00CD548A" w:rsidRDefault="004A60F5" w:rsidP="00CD2705">
            <w:pPr>
              <w:pStyle w:val="Texto"/>
              <w:spacing w:after="60"/>
              <w:ind w:firstLine="0"/>
              <w:rPr>
                <w:sz w:val="16"/>
              </w:rPr>
            </w:pPr>
            <w:r w:rsidRPr="00CD548A">
              <w:rPr>
                <w:sz w:val="16"/>
              </w:rPr>
              <w:t>1.2.3.5.9</w:t>
            </w:r>
          </w:p>
        </w:tc>
        <w:tc>
          <w:tcPr>
            <w:tcW w:w="3459" w:type="dxa"/>
            <w:vAlign w:val="center"/>
          </w:tcPr>
          <w:p w14:paraId="23A67018" w14:textId="77777777" w:rsidR="004A60F5" w:rsidRPr="00CD548A" w:rsidRDefault="004A60F5" w:rsidP="00CD2705">
            <w:pPr>
              <w:pStyle w:val="Texto"/>
              <w:spacing w:after="60"/>
              <w:ind w:firstLine="0"/>
              <w:rPr>
                <w:sz w:val="16"/>
              </w:rPr>
            </w:pPr>
            <w:r w:rsidRPr="00CD548A">
              <w:rPr>
                <w:sz w:val="16"/>
              </w:rPr>
              <w:t>Trabajos de Acabados en Edificaciones y Otros Trabajos Especializados en Proceso</w:t>
            </w:r>
          </w:p>
        </w:tc>
        <w:tc>
          <w:tcPr>
            <w:tcW w:w="764" w:type="dxa"/>
            <w:vAlign w:val="center"/>
          </w:tcPr>
          <w:p w14:paraId="43271286" w14:textId="77777777" w:rsidR="004A60F5" w:rsidRPr="00CD548A" w:rsidRDefault="004A60F5" w:rsidP="00CD2705">
            <w:pPr>
              <w:pStyle w:val="Texto"/>
              <w:spacing w:after="60"/>
              <w:ind w:firstLine="0"/>
              <w:rPr>
                <w:sz w:val="16"/>
              </w:rPr>
            </w:pPr>
          </w:p>
        </w:tc>
        <w:tc>
          <w:tcPr>
            <w:tcW w:w="3600" w:type="dxa"/>
            <w:vAlign w:val="center"/>
          </w:tcPr>
          <w:p w14:paraId="4CFE754C" w14:textId="77777777" w:rsidR="004A60F5" w:rsidRPr="00CD548A" w:rsidRDefault="004A60F5" w:rsidP="00CD2705">
            <w:pPr>
              <w:pStyle w:val="Texto"/>
              <w:spacing w:after="60"/>
              <w:ind w:firstLine="0"/>
              <w:rPr>
                <w:sz w:val="16"/>
              </w:rPr>
            </w:pPr>
          </w:p>
        </w:tc>
      </w:tr>
      <w:tr w:rsidR="004A60F5" w:rsidRPr="00CD548A" w14:paraId="5F359697" w14:textId="77777777" w:rsidTr="00CD2705">
        <w:trPr>
          <w:trHeight w:val="20"/>
        </w:trPr>
        <w:tc>
          <w:tcPr>
            <w:tcW w:w="889" w:type="dxa"/>
            <w:vAlign w:val="center"/>
          </w:tcPr>
          <w:p w14:paraId="27029501" w14:textId="77777777" w:rsidR="004A60F5" w:rsidRPr="00CD548A" w:rsidRDefault="004A60F5" w:rsidP="00CD2705">
            <w:pPr>
              <w:pStyle w:val="Texto"/>
              <w:spacing w:after="60"/>
              <w:ind w:firstLine="0"/>
              <w:rPr>
                <w:sz w:val="16"/>
              </w:rPr>
            </w:pPr>
            <w:r w:rsidRPr="00CD548A">
              <w:rPr>
                <w:sz w:val="16"/>
              </w:rPr>
              <w:t>1.2.3.6</w:t>
            </w:r>
          </w:p>
        </w:tc>
        <w:tc>
          <w:tcPr>
            <w:tcW w:w="3459" w:type="dxa"/>
            <w:vAlign w:val="center"/>
          </w:tcPr>
          <w:p w14:paraId="291B057B" w14:textId="77777777" w:rsidR="004A60F5" w:rsidRPr="00CD548A" w:rsidRDefault="004A60F5" w:rsidP="00CD2705">
            <w:pPr>
              <w:pStyle w:val="Texto"/>
              <w:spacing w:after="60"/>
              <w:ind w:firstLine="0"/>
              <w:rPr>
                <w:sz w:val="16"/>
              </w:rPr>
            </w:pPr>
            <w:r w:rsidRPr="00CD548A">
              <w:rPr>
                <w:sz w:val="16"/>
              </w:rPr>
              <w:t xml:space="preserve">Construcciones en Proceso en Bienes Propios </w:t>
            </w:r>
          </w:p>
        </w:tc>
        <w:tc>
          <w:tcPr>
            <w:tcW w:w="764" w:type="dxa"/>
            <w:vAlign w:val="center"/>
          </w:tcPr>
          <w:p w14:paraId="0CAE096B" w14:textId="77777777" w:rsidR="004A60F5" w:rsidRPr="00CD548A" w:rsidRDefault="004A60F5" w:rsidP="00CD2705">
            <w:pPr>
              <w:pStyle w:val="Texto"/>
              <w:spacing w:after="60"/>
              <w:ind w:firstLine="0"/>
              <w:rPr>
                <w:sz w:val="16"/>
              </w:rPr>
            </w:pPr>
          </w:p>
        </w:tc>
        <w:tc>
          <w:tcPr>
            <w:tcW w:w="3600" w:type="dxa"/>
            <w:vAlign w:val="center"/>
          </w:tcPr>
          <w:p w14:paraId="0BABF729" w14:textId="77777777" w:rsidR="004A60F5" w:rsidRPr="00CD548A" w:rsidRDefault="004A60F5" w:rsidP="00CD2705">
            <w:pPr>
              <w:pStyle w:val="Texto"/>
              <w:spacing w:after="60"/>
              <w:ind w:firstLine="0"/>
              <w:rPr>
                <w:sz w:val="16"/>
              </w:rPr>
            </w:pPr>
          </w:p>
        </w:tc>
      </w:tr>
      <w:tr w:rsidR="004A60F5" w:rsidRPr="00CD548A" w14:paraId="4CF144CD" w14:textId="77777777" w:rsidTr="00CD2705">
        <w:trPr>
          <w:trHeight w:val="20"/>
        </w:trPr>
        <w:tc>
          <w:tcPr>
            <w:tcW w:w="889" w:type="dxa"/>
            <w:vAlign w:val="center"/>
          </w:tcPr>
          <w:p w14:paraId="25DF0FA0" w14:textId="77777777" w:rsidR="004A60F5" w:rsidRPr="00CD548A" w:rsidRDefault="004A60F5" w:rsidP="00CD2705">
            <w:pPr>
              <w:pStyle w:val="Texto"/>
              <w:spacing w:after="60"/>
              <w:ind w:firstLine="0"/>
              <w:rPr>
                <w:sz w:val="16"/>
              </w:rPr>
            </w:pPr>
            <w:r w:rsidRPr="00CD548A">
              <w:rPr>
                <w:sz w:val="16"/>
              </w:rPr>
              <w:t>1.2.3.6.1</w:t>
            </w:r>
          </w:p>
        </w:tc>
        <w:tc>
          <w:tcPr>
            <w:tcW w:w="3459" w:type="dxa"/>
            <w:vAlign w:val="center"/>
          </w:tcPr>
          <w:p w14:paraId="79672EC2" w14:textId="77777777" w:rsidR="004A60F5" w:rsidRPr="00CD548A" w:rsidRDefault="004A60F5" w:rsidP="00CD2705">
            <w:pPr>
              <w:pStyle w:val="Texto"/>
              <w:spacing w:after="60"/>
              <w:ind w:firstLine="0"/>
              <w:rPr>
                <w:sz w:val="16"/>
              </w:rPr>
            </w:pPr>
            <w:r w:rsidRPr="00CD548A">
              <w:rPr>
                <w:sz w:val="16"/>
              </w:rPr>
              <w:t>Edificación Habitacional en Proceso</w:t>
            </w:r>
          </w:p>
        </w:tc>
        <w:tc>
          <w:tcPr>
            <w:tcW w:w="764" w:type="dxa"/>
            <w:vAlign w:val="center"/>
          </w:tcPr>
          <w:p w14:paraId="0679CD2E" w14:textId="77777777" w:rsidR="004A60F5" w:rsidRPr="00CD548A" w:rsidRDefault="004A60F5" w:rsidP="00CD2705">
            <w:pPr>
              <w:pStyle w:val="Texto"/>
              <w:spacing w:after="60"/>
              <w:ind w:firstLine="0"/>
              <w:rPr>
                <w:sz w:val="16"/>
              </w:rPr>
            </w:pPr>
          </w:p>
        </w:tc>
        <w:tc>
          <w:tcPr>
            <w:tcW w:w="3600" w:type="dxa"/>
            <w:vAlign w:val="center"/>
          </w:tcPr>
          <w:p w14:paraId="09C10534" w14:textId="77777777" w:rsidR="004A60F5" w:rsidRPr="00CD548A" w:rsidRDefault="004A60F5" w:rsidP="00CD2705">
            <w:pPr>
              <w:pStyle w:val="Texto"/>
              <w:spacing w:after="60"/>
              <w:ind w:firstLine="0"/>
              <w:rPr>
                <w:sz w:val="16"/>
              </w:rPr>
            </w:pPr>
          </w:p>
        </w:tc>
      </w:tr>
      <w:tr w:rsidR="004A60F5" w:rsidRPr="00CD548A" w14:paraId="3E9C9D38" w14:textId="77777777" w:rsidTr="00CD2705">
        <w:trPr>
          <w:trHeight w:val="20"/>
        </w:trPr>
        <w:tc>
          <w:tcPr>
            <w:tcW w:w="889" w:type="dxa"/>
            <w:vAlign w:val="center"/>
          </w:tcPr>
          <w:p w14:paraId="5EE94D0E" w14:textId="77777777" w:rsidR="004A60F5" w:rsidRPr="00CD548A" w:rsidRDefault="004A60F5" w:rsidP="00CD2705">
            <w:pPr>
              <w:pStyle w:val="Texto"/>
              <w:spacing w:after="60"/>
              <w:ind w:firstLine="0"/>
              <w:rPr>
                <w:sz w:val="16"/>
              </w:rPr>
            </w:pPr>
            <w:r w:rsidRPr="00CD548A">
              <w:rPr>
                <w:sz w:val="16"/>
              </w:rPr>
              <w:t>1.2.3.6.2</w:t>
            </w:r>
          </w:p>
        </w:tc>
        <w:tc>
          <w:tcPr>
            <w:tcW w:w="3459" w:type="dxa"/>
            <w:vAlign w:val="center"/>
          </w:tcPr>
          <w:p w14:paraId="373DF119" w14:textId="77777777" w:rsidR="004A60F5" w:rsidRPr="00CD548A" w:rsidRDefault="004A60F5" w:rsidP="00CD2705">
            <w:pPr>
              <w:pStyle w:val="Texto"/>
              <w:spacing w:after="60"/>
              <w:ind w:firstLine="0"/>
              <w:rPr>
                <w:sz w:val="16"/>
              </w:rPr>
            </w:pPr>
            <w:r w:rsidRPr="00CD548A">
              <w:rPr>
                <w:sz w:val="16"/>
              </w:rPr>
              <w:t>Edificación no Habitacional en Proceso</w:t>
            </w:r>
          </w:p>
        </w:tc>
        <w:tc>
          <w:tcPr>
            <w:tcW w:w="764" w:type="dxa"/>
            <w:vAlign w:val="center"/>
          </w:tcPr>
          <w:p w14:paraId="5E570BD8" w14:textId="77777777" w:rsidR="004A60F5" w:rsidRPr="00CD548A" w:rsidRDefault="004A60F5" w:rsidP="00CD2705">
            <w:pPr>
              <w:pStyle w:val="Texto"/>
              <w:spacing w:after="60"/>
              <w:ind w:firstLine="0"/>
              <w:rPr>
                <w:sz w:val="16"/>
              </w:rPr>
            </w:pPr>
          </w:p>
        </w:tc>
        <w:tc>
          <w:tcPr>
            <w:tcW w:w="3600" w:type="dxa"/>
            <w:vAlign w:val="center"/>
          </w:tcPr>
          <w:p w14:paraId="4C6E4D69" w14:textId="77777777" w:rsidR="004A60F5" w:rsidRPr="00CD548A" w:rsidRDefault="004A60F5" w:rsidP="00CD2705">
            <w:pPr>
              <w:pStyle w:val="Texto"/>
              <w:spacing w:after="60"/>
              <w:ind w:firstLine="0"/>
              <w:rPr>
                <w:sz w:val="16"/>
              </w:rPr>
            </w:pPr>
          </w:p>
        </w:tc>
      </w:tr>
      <w:tr w:rsidR="004A60F5" w:rsidRPr="00CD548A" w14:paraId="347B0C9A" w14:textId="77777777" w:rsidTr="00CD2705">
        <w:trPr>
          <w:trHeight w:val="20"/>
        </w:trPr>
        <w:tc>
          <w:tcPr>
            <w:tcW w:w="889" w:type="dxa"/>
            <w:vAlign w:val="center"/>
          </w:tcPr>
          <w:p w14:paraId="194852A6" w14:textId="77777777" w:rsidR="004A60F5" w:rsidRPr="00CD548A" w:rsidRDefault="004A60F5" w:rsidP="00CD2705">
            <w:pPr>
              <w:pStyle w:val="Texto"/>
              <w:spacing w:after="40"/>
              <w:ind w:firstLine="0"/>
              <w:rPr>
                <w:sz w:val="16"/>
              </w:rPr>
            </w:pPr>
            <w:r w:rsidRPr="00CD548A">
              <w:rPr>
                <w:sz w:val="16"/>
              </w:rPr>
              <w:t>1.2.3.6.3</w:t>
            </w:r>
          </w:p>
        </w:tc>
        <w:tc>
          <w:tcPr>
            <w:tcW w:w="3459" w:type="dxa"/>
            <w:vAlign w:val="center"/>
          </w:tcPr>
          <w:p w14:paraId="069773F7" w14:textId="77777777" w:rsidR="004A60F5" w:rsidRPr="00CD548A" w:rsidRDefault="004A60F5" w:rsidP="00CD2705">
            <w:pPr>
              <w:pStyle w:val="Texto"/>
              <w:spacing w:after="40"/>
              <w:ind w:firstLine="0"/>
              <w:rPr>
                <w:sz w:val="16"/>
              </w:rPr>
            </w:pPr>
            <w:r w:rsidRPr="00CD548A">
              <w:rPr>
                <w:sz w:val="16"/>
              </w:rPr>
              <w:t>Construcción de Obras para el Abastecimiento de Agua, Petróleo, Gas, Electricidad y Telecomunicaciones en Proceso</w:t>
            </w:r>
          </w:p>
        </w:tc>
        <w:tc>
          <w:tcPr>
            <w:tcW w:w="764" w:type="dxa"/>
            <w:vAlign w:val="center"/>
          </w:tcPr>
          <w:p w14:paraId="7B486D0B" w14:textId="77777777" w:rsidR="004A60F5" w:rsidRPr="00CD548A" w:rsidRDefault="004A60F5" w:rsidP="00CD2705">
            <w:pPr>
              <w:pStyle w:val="Texto"/>
              <w:spacing w:after="40"/>
              <w:ind w:firstLine="0"/>
              <w:rPr>
                <w:sz w:val="16"/>
              </w:rPr>
            </w:pPr>
          </w:p>
        </w:tc>
        <w:tc>
          <w:tcPr>
            <w:tcW w:w="3600" w:type="dxa"/>
            <w:vAlign w:val="center"/>
          </w:tcPr>
          <w:p w14:paraId="248C468B" w14:textId="77777777" w:rsidR="004A60F5" w:rsidRPr="00CD548A" w:rsidRDefault="004A60F5" w:rsidP="00CD2705">
            <w:pPr>
              <w:pStyle w:val="Texto"/>
              <w:spacing w:after="40"/>
              <w:ind w:firstLine="0"/>
              <w:rPr>
                <w:sz w:val="16"/>
              </w:rPr>
            </w:pPr>
          </w:p>
        </w:tc>
      </w:tr>
      <w:tr w:rsidR="004A60F5" w:rsidRPr="00CD548A" w14:paraId="7EFBE028" w14:textId="77777777" w:rsidTr="00CD2705">
        <w:trPr>
          <w:trHeight w:val="20"/>
        </w:trPr>
        <w:tc>
          <w:tcPr>
            <w:tcW w:w="889" w:type="dxa"/>
            <w:vAlign w:val="center"/>
          </w:tcPr>
          <w:p w14:paraId="6F9F3C12" w14:textId="77777777" w:rsidR="004A60F5" w:rsidRPr="00CD548A" w:rsidRDefault="004A60F5" w:rsidP="00CD2705">
            <w:pPr>
              <w:pStyle w:val="Texto"/>
              <w:spacing w:after="40"/>
              <w:ind w:firstLine="0"/>
              <w:rPr>
                <w:sz w:val="16"/>
              </w:rPr>
            </w:pPr>
            <w:r w:rsidRPr="00CD548A">
              <w:rPr>
                <w:sz w:val="16"/>
              </w:rPr>
              <w:t>1.2.3.6.4</w:t>
            </w:r>
          </w:p>
        </w:tc>
        <w:tc>
          <w:tcPr>
            <w:tcW w:w="3459" w:type="dxa"/>
            <w:vAlign w:val="center"/>
          </w:tcPr>
          <w:p w14:paraId="4AD06D5C" w14:textId="77777777" w:rsidR="004A60F5" w:rsidRPr="00CD548A" w:rsidRDefault="004A60F5" w:rsidP="00CD2705">
            <w:pPr>
              <w:pStyle w:val="Texto"/>
              <w:spacing w:after="40"/>
              <w:ind w:firstLine="0"/>
              <w:rPr>
                <w:sz w:val="16"/>
              </w:rPr>
            </w:pPr>
            <w:r w:rsidRPr="00CD548A">
              <w:rPr>
                <w:sz w:val="16"/>
              </w:rPr>
              <w:t>División de Terrenos y Construcción de Obras de Urbanización en Proceso</w:t>
            </w:r>
          </w:p>
        </w:tc>
        <w:tc>
          <w:tcPr>
            <w:tcW w:w="764" w:type="dxa"/>
            <w:vAlign w:val="center"/>
          </w:tcPr>
          <w:p w14:paraId="39002EC6" w14:textId="77777777" w:rsidR="004A60F5" w:rsidRPr="00CD548A" w:rsidRDefault="004A60F5" w:rsidP="00CD2705">
            <w:pPr>
              <w:pStyle w:val="Texto"/>
              <w:spacing w:after="40"/>
              <w:ind w:firstLine="0"/>
              <w:rPr>
                <w:sz w:val="16"/>
              </w:rPr>
            </w:pPr>
          </w:p>
        </w:tc>
        <w:tc>
          <w:tcPr>
            <w:tcW w:w="3600" w:type="dxa"/>
            <w:vAlign w:val="center"/>
          </w:tcPr>
          <w:p w14:paraId="570F3F4A" w14:textId="77777777" w:rsidR="004A60F5" w:rsidRPr="00CD548A" w:rsidRDefault="004A60F5" w:rsidP="00CD2705">
            <w:pPr>
              <w:pStyle w:val="Texto"/>
              <w:spacing w:after="40"/>
              <w:ind w:firstLine="0"/>
              <w:rPr>
                <w:sz w:val="16"/>
              </w:rPr>
            </w:pPr>
          </w:p>
        </w:tc>
      </w:tr>
      <w:tr w:rsidR="004A60F5" w:rsidRPr="00CD548A" w14:paraId="2F0835BF" w14:textId="77777777" w:rsidTr="00CD2705">
        <w:trPr>
          <w:trHeight w:val="20"/>
        </w:trPr>
        <w:tc>
          <w:tcPr>
            <w:tcW w:w="889" w:type="dxa"/>
            <w:vAlign w:val="center"/>
          </w:tcPr>
          <w:p w14:paraId="1FD35C6A" w14:textId="77777777" w:rsidR="004A60F5" w:rsidRPr="00CD548A" w:rsidRDefault="004A60F5" w:rsidP="00CD2705">
            <w:pPr>
              <w:pStyle w:val="Texto"/>
              <w:spacing w:after="40"/>
              <w:ind w:firstLine="0"/>
              <w:rPr>
                <w:sz w:val="16"/>
              </w:rPr>
            </w:pPr>
            <w:r w:rsidRPr="00CD548A">
              <w:rPr>
                <w:sz w:val="16"/>
              </w:rPr>
              <w:t>1.2.3.6.5</w:t>
            </w:r>
          </w:p>
        </w:tc>
        <w:tc>
          <w:tcPr>
            <w:tcW w:w="3459" w:type="dxa"/>
            <w:vAlign w:val="center"/>
          </w:tcPr>
          <w:p w14:paraId="0A8D07FB" w14:textId="77777777" w:rsidR="004A60F5" w:rsidRPr="00CD548A" w:rsidRDefault="004A60F5" w:rsidP="00CD2705">
            <w:pPr>
              <w:pStyle w:val="Texto"/>
              <w:spacing w:after="40"/>
              <w:ind w:firstLine="0"/>
              <w:rPr>
                <w:sz w:val="16"/>
              </w:rPr>
            </w:pPr>
            <w:r w:rsidRPr="00CD548A">
              <w:rPr>
                <w:sz w:val="16"/>
              </w:rPr>
              <w:t>Construcción de Vías de Comunicación en Proceso</w:t>
            </w:r>
          </w:p>
        </w:tc>
        <w:tc>
          <w:tcPr>
            <w:tcW w:w="764" w:type="dxa"/>
            <w:vAlign w:val="center"/>
          </w:tcPr>
          <w:p w14:paraId="5F77E7DF" w14:textId="77777777" w:rsidR="004A60F5" w:rsidRPr="00CD548A" w:rsidRDefault="004A60F5" w:rsidP="00CD2705">
            <w:pPr>
              <w:pStyle w:val="Texto"/>
              <w:spacing w:after="40"/>
              <w:ind w:firstLine="0"/>
              <w:rPr>
                <w:sz w:val="16"/>
              </w:rPr>
            </w:pPr>
          </w:p>
        </w:tc>
        <w:tc>
          <w:tcPr>
            <w:tcW w:w="3600" w:type="dxa"/>
            <w:vAlign w:val="center"/>
          </w:tcPr>
          <w:p w14:paraId="16073EFD" w14:textId="77777777" w:rsidR="004A60F5" w:rsidRPr="00CD548A" w:rsidRDefault="004A60F5" w:rsidP="00CD2705">
            <w:pPr>
              <w:pStyle w:val="Texto"/>
              <w:spacing w:after="40"/>
              <w:ind w:firstLine="0"/>
              <w:rPr>
                <w:sz w:val="16"/>
              </w:rPr>
            </w:pPr>
          </w:p>
        </w:tc>
      </w:tr>
      <w:tr w:rsidR="004A60F5" w:rsidRPr="00CD548A" w14:paraId="5C0973BC" w14:textId="77777777" w:rsidTr="00CD2705">
        <w:trPr>
          <w:trHeight w:val="20"/>
        </w:trPr>
        <w:tc>
          <w:tcPr>
            <w:tcW w:w="889" w:type="dxa"/>
            <w:vAlign w:val="center"/>
          </w:tcPr>
          <w:p w14:paraId="69029EF3" w14:textId="77777777" w:rsidR="004A60F5" w:rsidRPr="00CD548A" w:rsidRDefault="004A60F5" w:rsidP="00CD2705">
            <w:pPr>
              <w:pStyle w:val="Texto"/>
              <w:spacing w:after="40"/>
              <w:ind w:firstLine="0"/>
              <w:rPr>
                <w:sz w:val="16"/>
              </w:rPr>
            </w:pPr>
            <w:r w:rsidRPr="00CD548A">
              <w:rPr>
                <w:sz w:val="16"/>
              </w:rPr>
              <w:t>1.2.3.6.6</w:t>
            </w:r>
          </w:p>
        </w:tc>
        <w:tc>
          <w:tcPr>
            <w:tcW w:w="3459" w:type="dxa"/>
            <w:vAlign w:val="center"/>
          </w:tcPr>
          <w:p w14:paraId="2498C3D2" w14:textId="77777777" w:rsidR="004A60F5" w:rsidRPr="00CD548A" w:rsidRDefault="004A60F5" w:rsidP="00CD2705">
            <w:pPr>
              <w:pStyle w:val="Texto"/>
              <w:spacing w:after="40"/>
              <w:ind w:firstLine="0"/>
              <w:rPr>
                <w:sz w:val="16"/>
              </w:rPr>
            </w:pPr>
            <w:r w:rsidRPr="00CD548A">
              <w:rPr>
                <w:sz w:val="16"/>
              </w:rPr>
              <w:t>Otras Construcciones de Ingeniería Civil u Obra Pesada en Proceso</w:t>
            </w:r>
          </w:p>
        </w:tc>
        <w:tc>
          <w:tcPr>
            <w:tcW w:w="764" w:type="dxa"/>
            <w:vAlign w:val="center"/>
          </w:tcPr>
          <w:p w14:paraId="139D0637" w14:textId="77777777" w:rsidR="004A60F5" w:rsidRPr="00CD548A" w:rsidRDefault="004A60F5" w:rsidP="00CD2705">
            <w:pPr>
              <w:pStyle w:val="Texto"/>
              <w:spacing w:after="40"/>
              <w:ind w:firstLine="0"/>
              <w:rPr>
                <w:sz w:val="16"/>
              </w:rPr>
            </w:pPr>
          </w:p>
        </w:tc>
        <w:tc>
          <w:tcPr>
            <w:tcW w:w="3600" w:type="dxa"/>
            <w:vAlign w:val="center"/>
          </w:tcPr>
          <w:p w14:paraId="0A0424EE" w14:textId="77777777" w:rsidR="004A60F5" w:rsidRPr="00CD548A" w:rsidRDefault="004A60F5" w:rsidP="00CD2705">
            <w:pPr>
              <w:pStyle w:val="Texto"/>
              <w:spacing w:after="40"/>
              <w:ind w:firstLine="0"/>
              <w:rPr>
                <w:sz w:val="16"/>
              </w:rPr>
            </w:pPr>
          </w:p>
        </w:tc>
      </w:tr>
      <w:tr w:rsidR="004A60F5" w:rsidRPr="00CD548A" w14:paraId="1AC35FD7" w14:textId="77777777" w:rsidTr="00CD2705">
        <w:trPr>
          <w:trHeight w:val="20"/>
        </w:trPr>
        <w:tc>
          <w:tcPr>
            <w:tcW w:w="889" w:type="dxa"/>
            <w:vAlign w:val="center"/>
          </w:tcPr>
          <w:p w14:paraId="71A9D2C1" w14:textId="77777777" w:rsidR="004A60F5" w:rsidRPr="00CD548A" w:rsidRDefault="004A60F5" w:rsidP="00CD2705">
            <w:pPr>
              <w:pStyle w:val="Texto"/>
              <w:spacing w:after="40"/>
              <w:ind w:firstLine="0"/>
              <w:rPr>
                <w:sz w:val="16"/>
              </w:rPr>
            </w:pPr>
            <w:r w:rsidRPr="00CD548A">
              <w:rPr>
                <w:sz w:val="16"/>
              </w:rPr>
              <w:t>1.2.3.6.7</w:t>
            </w:r>
          </w:p>
        </w:tc>
        <w:tc>
          <w:tcPr>
            <w:tcW w:w="3459" w:type="dxa"/>
            <w:vAlign w:val="center"/>
          </w:tcPr>
          <w:p w14:paraId="1B071FB1" w14:textId="77777777" w:rsidR="004A60F5" w:rsidRPr="00CD548A" w:rsidRDefault="004A60F5" w:rsidP="00CD2705">
            <w:pPr>
              <w:pStyle w:val="Texto"/>
              <w:spacing w:after="40"/>
              <w:ind w:firstLine="0"/>
              <w:rPr>
                <w:sz w:val="16"/>
              </w:rPr>
            </w:pPr>
            <w:r w:rsidRPr="00CD548A">
              <w:rPr>
                <w:sz w:val="16"/>
              </w:rPr>
              <w:t>Instalaciones y Equipamiento en Construcciones en Proceso</w:t>
            </w:r>
          </w:p>
        </w:tc>
        <w:tc>
          <w:tcPr>
            <w:tcW w:w="764" w:type="dxa"/>
            <w:vAlign w:val="center"/>
          </w:tcPr>
          <w:p w14:paraId="7B577A3A" w14:textId="77777777" w:rsidR="004A60F5" w:rsidRPr="00CD548A" w:rsidRDefault="004A60F5" w:rsidP="00CD2705">
            <w:pPr>
              <w:pStyle w:val="Texto"/>
              <w:spacing w:after="40"/>
              <w:ind w:firstLine="0"/>
              <w:rPr>
                <w:sz w:val="16"/>
              </w:rPr>
            </w:pPr>
          </w:p>
        </w:tc>
        <w:tc>
          <w:tcPr>
            <w:tcW w:w="3600" w:type="dxa"/>
            <w:vAlign w:val="center"/>
          </w:tcPr>
          <w:p w14:paraId="65F8F45C" w14:textId="77777777" w:rsidR="004A60F5" w:rsidRPr="00CD548A" w:rsidRDefault="004A60F5" w:rsidP="00CD2705">
            <w:pPr>
              <w:pStyle w:val="Texto"/>
              <w:spacing w:after="40"/>
              <w:ind w:firstLine="0"/>
              <w:rPr>
                <w:sz w:val="16"/>
              </w:rPr>
            </w:pPr>
          </w:p>
        </w:tc>
      </w:tr>
      <w:tr w:rsidR="004A60F5" w:rsidRPr="00CD548A" w14:paraId="4209DB58" w14:textId="77777777" w:rsidTr="00CD2705">
        <w:trPr>
          <w:trHeight w:val="20"/>
        </w:trPr>
        <w:tc>
          <w:tcPr>
            <w:tcW w:w="889" w:type="dxa"/>
            <w:vAlign w:val="center"/>
          </w:tcPr>
          <w:p w14:paraId="54407C98" w14:textId="77777777" w:rsidR="004A60F5" w:rsidRPr="00CD548A" w:rsidRDefault="004A60F5" w:rsidP="00CD2705">
            <w:pPr>
              <w:pStyle w:val="Texto"/>
              <w:spacing w:after="40"/>
              <w:ind w:firstLine="0"/>
              <w:rPr>
                <w:sz w:val="16"/>
              </w:rPr>
            </w:pPr>
            <w:r w:rsidRPr="00CD548A">
              <w:rPr>
                <w:sz w:val="16"/>
              </w:rPr>
              <w:t>1.2.3.6.9</w:t>
            </w:r>
          </w:p>
        </w:tc>
        <w:tc>
          <w:tcPr>
            <w:tcW w:w="3459" w:type="dxa"/>
            <w:vAlign w:val="center"/>
          </w:tcPr>
          <w:p w14:paraId="48F8A39E" w14:textId="77777777" w:rsidR="004A60F5" w:rsidRPr="00CD548A" w:rsidRDefault="004A60F5" w:rsidP="00CD2705">
            <w:pPr>
              <w:pStyle w:val="Texto"/>
              <w:spacing w:after="40"/>
              <w:ind w:firstLine="0"/>
              <w:rPr>
                <w:sz w:val="16"/>
              </w:rPr>
            </w:pPr>
            <w:r w:rsidRPr="00CD548A">
              <w:rPr>
                <w:sz w:val="16"/>
              </w:rPr>
              <w:t>Trabajos de Acabados en Edificaciones y Otros Trabajos Especializados en Proceso</w:t>
            </w:r>
          </w:p>
        </w:tc>
        <w:tc>
          <w:tcPr>
            <w:tcW w:w="764" w:type="dxa"/>
            <w:vAlign w:val="center"/>
          </w:tcPr>
          <w:p w14:paraId="05A9BA6C" w14:textId="77777777" w:rsidR="004A60F5" w:rsidRPr="00CD548A" w:rsidRDefault="004A60F5" w:rsidP="00CD2705">
            <w:pPr>
              <w:pStyle w:val="Texto"/>
              <w:spacing w:after="40"/>
              <w:ind w:firstLine="0"/>
              <w:rPr>
                <w:sz w:val="16"/>
              </w:rPr>
            </w:pPr>
          </w:p>
        </w:tc>
        <w:tc>
          <w:tcPr>
            <w:tcW w:w="3600" w:type="dxa"/>
            <w:vAlign w:val="center"/>
          </w:tcPr>
          <w:p w14:paraId="5B61626D" w14:textId="77777777" w:rsidR="004A60F5" w:rsidRPr="00CD548A" w:rsidRDefault="004A60F5" w:rsidP="00CD2705">
            <w:pPr>
              <w:pStyle w:val="Texto"/>
              <w:spacing w:after="40"/>
              <w:ind w:firstLine="0"/>
              <w:rPr>
                <w:sz w:val="16"/>
              </w:rPr>
            </w:pPr>
          </w:p>
        </w:tc>
      </w:tr>
      <w:tr w:rsidR="004A60F5" w:rsidRPr="00CD548A" w14:paraId="21F22855" w14:textId="77777777" w:rsidTr="00CD2705">
        <w:trPr>
          <w:trHeight w:val="20"/>
        </w:trPr>
        <w:tc>
          <w:tcPr>
            <w:tcW w:w="889" w:type="dxa"/>
            <w:vAlign w:val="center"/>
          </w:tcPr>
          <w:p w14:paraId="0F30A074" w14:textId="77777777" w:rsidR="004A60F5" w:rsidRPr="00CD548A" w:rsidRDefault="004A60F5" w:rsidP="00CD2705">
            <w:pPr>
              <w:pStyle w:val="Texto"/>
              <w:spacing w:after="40"/>
              <w:ind w:firstLine="0"/>
              <w:rPr>
                <w:sz w:val="16"/>
              </w:rPr>
            </w:pPr>
          </w:p>
        </w:tc>
        <w:tc>
          <w:tcPr>
            <w:tcW w:w="3459" w:type="dxa"/>
            <w:vAlign w:val="center"/>
          </w:tcPr>
          <w:p w14:paraId="578841AE" w14:textId="77777777" w:rsidR="004A60F5" w:rsidRPr="00CD548A" w:rsidRDefault="004A60F5" w:rsidP="00CD2705">
            <w:pPr>
              <w:pStyle w:val="Texto"/>
              <w:spacing w:after="40"/>
              <w:ind w:firstLine="0"/>
              <w:rPr>
                <w:sz w:val="16"/>
              </w:rPr>
            </w:pPr>
          </w:p>
        </w:tc>
        <w:tc>
          <w:tcPr>
            <w:tcW w:w="764" w:type="dxa"/>
            <w:vAlign w:val="center"/>
          </w:tcPr>
          <w:p w14:paraId="214C8B40" w14:textId="77777777" w:rsidR="004A60F5" w:rsidRPr="00CD548A" w:rsidRDefault="004A60F5" w:rsidP="00CD2705">
            <w:pPr>
              <w:pStyle w:val="Texto"/>
              <w:spacing w:after="40"/>
              <w:ind w:firstLine="0"/>
              <w:rPr>
                <w:sz w:val="16"/>
              </w:rPr>
            </w:pPr>
            <w:r w:rsidRPr="00CD548A">
              <w:rPr>
                <w:sz w:val="16"/>
              </w:rPr>
              <w:t>1.1.3.4</w:t>
            </w:r>
          </w:p>
        </w:tc>
        <w:tc>
          <w:tcPr>
            <w:tcW w:w="3600" w:type="dxa"/>
            <w:vAlign w:val="center"/>
          </w:tcPr>
          <w:p w14:paraId="1086E454" w14:textId="77777777" w:rsidR="004A60F5" w:rsidRPr="00CD548A" w:rsidRDefault="004A60F5" w:rsidP="00CD2705">
            <w:pPr>
              <w:pStyle w:val="Texto"/>
              <w:spacing w:after="40"/>
              <w:ind w:firstLine="0"/>
              <w:rPr>
                <w:sz w:val="16"/>
              </w:rPr>
            </w:pPr>
            <w:r w:rsidRPr="00CD548A">
              <w:rPr>
                <w:sz w:val="16"/>
              </w:rPr>
              <w:t xml:space="preserve">Anticipo a Contratistas por Obras Públicas a Corto Plazo </w:t>
            </w:r>
          </w:p>
        </w:tc>
      </w:tr>
      <w:tr w:rsidR="004A60F5" w:rsidRPr="00CD548A" w14:paraId="004C523F" w14:textId="77777777" w:rsidTr="00CD2705">
        <w:trPr>
          <w:trHeight w:val="20"/>
        </w:trPr>
        <w:tc>
          <w:tcPr>
            <w:tcW w:w="889" w:type="dxa"/>
            <w:vAlign w:val="center"/>
          </w:tcPr>
          <w:p w14:paraId="62021919" w14:textId="77777777" w:rsidR="004A60F5" w:rsidRPr="00CD548A" w:rsidRDefault="004A60F5" w:rsidP="00CD2705">
            <w:pPr>
              <w:pStyle w:val="Texto"/>
              <w:spacing w:after="40"/>
              <w:ind w:firstLine="0"/>
              <w:rPr>
                <w:sz w:val="16"/>
              </w:rPr>
            </w:pPr>
          </w:p>
        </w:tc>
        <w:tc>
          <w:tcPr>
            <w:tcW w:w="3459" w:type="dxa"/>
            <w:vAlign w:val="center"/>
          </w:tcPr>
          <w:p w14:paraId="0589B438" w14:textId="77777777" w:rsidR="004A60F5" w:rsidRPr="00CD548A" w:rsidRDefault="004A60F5" w:rsidP="00CD2705">
            <w:pPr>
              <w:pStyle w:val="Texto"/>
              <w:spacing w:after="40"/>
              <w:ind w:firstLine="0"/>
              <w:rPr>
                <w:sz w:val="16"/>
              </w:rPr>
            </w:pPr>
          </w:p>
        </w:tc>
        <w:tc>
          <w:tcPr>
            <w:tcW w:w="764" w:type="dxa"/>
            <w:vAlign w:val="center"/>
          </w:tcPr>
          <w:p w14:paraId="0ED37D8C" w14:textId="77777777" w:rsidR="004A60F5" w:rsidRPr="00CD548A" w:rsidRDefault="004A60F5" w:rsidP="00CD2705">
            <w:pPr>
              <w:pStyle w:val="Texto"/>
              <w:spacing w:after="40"/>
              <w:ind w:firstLine="0"/>
              <w:rPr>
                <w:sz w:val="16"/>
              </w:rPr>
            </w:pPr>
            <w:r w:rsidRPr="00CD548A">
              <w:rPr>
                <w:sz w:val="16"/>
              </w:rPr>
              <w:t>1.2.7.4</w:t>
            </w:r>
          </w:p>
        </w:tc>
        <w:tc>
          <w:tcPr>
            <w:tcW w:w="3600" w:type="dxa"/>
            <w:vAlign w:val="center"/>
          </w:tcPr>
          <w:p w14:paraId="628415FC" w14:textId="77777777" w:rsidR="004A60F5" w:rsidRPr="00CD548A" w:rsidRDefault="004A60F5" w:rsidP="00CD2705">
            <w:pPr>
              <w:pStyle w:val="Texto"/>
              <w:spacing w:after="40"/>
              <w:ind w:firstLine="0"/>
              <w:rPr>
                <w:sz w:val="16"/>
              </w:rPr>
            </w:pPr>
            <w:r w:rsidRPr="00CD548A">
              <w:rPr>
                <w:sz w:val="16"/>
              </w:rPr>
              <w:t>Anticipos a Largo Plazo</w:t>
            </w:r>
          </w:p>
        </w:tc>
      </w:tr>
    </w:tbl>
    <w:p w14:paraId="0AFBEB5E" w14:textId="77777777" w:rsidR="004A60F5" w:rsidRPr="00CD548A" w:rsidRDefault="004A60F5" w:rsidP="00CD2705">
      <w:pPr>
        <w:pStyle w:val="Texto"/>
      </w:pPr>
    </w:p>
    <w:p w14:paraId="7D813CA1" w14:textId="77777777" w:rsidR="004A60F5" w:rsidRPr="00CD548A" w:rsidRDefault="004A60F5" w:rsidP="00CD2705">
      <w:pPr>
        <w:pStyle w:val="INCISO"/>
        <w:rPr>
          <w:b/>
          <w:i/>
          <w:u w:val="single"/>
        </w:rPr>
      </w:pPr>
      <w:r w:rsidRPr="00CD548A">
        <w:rPr>
          <w:b/>
          <w:i/>
        </w:rPr>
        <w:t>B)</w:t>
      </w:r>
      <w:r w:rsidRPr="00CD548A">
        <w:rPr>
          <w:b/>
          <w:i/>
        </w:rPr>
        <w:tab/>
      </w:r>
      <w:r w:rsidRPr="00CD548A">
        <w:rPr>
          <w:b/>
          <w:i/>
          <w:u w:val="single"/>
        </w:rPr>
        <w:t>Registro de anticipos a contratistas con afectación presupuestaria</w:t>
      </w:r>
    </w:p>
    <w:p w14:paraId="61FFDFA4" w14:textId="77777777" w:rsidR="004A60F5" w:rsidRPr="00CD548A" w:rsidRDefault="004A60F5" w:rsidP="00CD2705">
      <w:pPr>
        <w:pStyle w:val="Texto"/>
        <w:ind w:left="1152" w:hanging="864"/>
        <w:rPr>
          <w:position w:val="2"/>
        </w:rPr>
      </w:pPr>
      <w:r w:rsidRPr="00CD548A">
        <w:rPr>
          <w:position w:val="2"/>
        </w:rPr>
        <w:t>V.2.3.3</w:t>
      </w:r>
      <w:r w:rsidRPr="00CD548A">
        <w:rPr>
          <w:position w:val="2"/>
        </w:rPr>
        <w:tab/>
        <w:t>Registro por el devengado del anticipo a contratistas.</w:t>
      </w:r>
    </w:p>
    <w:p w14:paraId="30338E8A" w14:textId="77777777" w:rsidR="004A60F5" w:rsidRPr="00CD548A" w:rsidRDefault="004A60F5" w:rsidP="00CD2705">
      <w:pPr>
        <w:pStyle w:val="Texto"/>
      </w:pPr>
      <w:r w:rsidRPr="00CD548A">
        <w:t>Documento Fuente del Asiento: Contrato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9"/>
        <w:gridCol w:w="3459"/>
        <w:gridCol w:w="764"/>
        <w:gridCol w:w="3600"/>
      </w:tblGrid>
      <w:tr w:rsidR="004A60F5" w:rsidRPr="00CD548A" w14:paraId="5108F734" w14:textId="77777777" w:rsidTr="00CD2705">
        <w:trPr>
          <w:trHeight w:val="20"/>
          <w:tblHeader/>
        </w:trPr>
        <w:tc>
          <w:tcPr>
            <w:tcW w:w="4348" w:type="dxa"/>
            <w:gridSpan w:val="2"/>
            <w:shd w:val="clear" w:color="auto" w:fill="D9D9D9"/>
            <w:vAlign w:val="center"/>
          </w:tcPr>
          <w:p w14:paraId="44F0168E" w14:textId="77777777" w:rsidR="004A60F5" w:rsidRPr="00CD548A" w:rsidRDefault="004A60F5" w:rsidP="00CD2705">
            <w:pPr>
              <w:pStyle w:val="Texto"/>
              <w:spacing w:before="20" w:after="26" w:line="240" w:lineRule="auto"/>
              <w:ind w:firstLine="0"/>
              <w:jc w:val="center"/>
              <w:rPr>
                <w:b/>
                <w:sz w:val="16"/>
              </w:rPr>
            </w:pPr>
            <w:r w:rsidRPr="00CD548A">
              <w:rPr>
                <w:b/>
                <w:sz w:val="16"/>
              </w:rPr>
              <w:t>Cargo</w:t>
            </w:r>
          </w:p>
        </w:tc>
        <w:tc>
          <w:tcPr>
            <w:tcW w:w="4364" w:type="dxa"/>
            <w:gridSpan w:val="2"/>
            <w:shd w:val="clear" w:color="auto" w:fill="D9D9D9"/>
            <w:vAlign w:val="center"/>
          </w:tcPr>
          <w:p w14:paraId="499E17EF" w14:textId="77777777" w:rsidR="004A60F5" w:rsidRPr="00CD548A" w:rsidRDefault="004A60F5" w:rsidP="00CD2705">
            <w:pPr>
              <w:pStyle w:val="Texto"/>
              <w:spacing w:before="20" w:after="26" w:line="240" w:lineRule="auto"/>
              <w:ind w:firstLine="0"/>
              <w:jc w:val="center"/>
              <w:rPr>
                <w:b/>
                <w:sz w:val="16"/>
              </w:rPr>
            </w:pPr>
            <w:r w:rsidRPr="00CD548A">
              <w:rPr>
                <w:b/>
                <w:sz w:val="16"/>
              </w:rPr>
              <w:t>Abono</w:t>
            </w:r>
          </w:p>
        </w:tc>
      </w:tr>
      <w:tr w:rsidR="004A60F5" w:rsidRPr="00CD548A" w14:paraId="71529A71" w14:textId="77777777" w:rsidTr="00CD2705">
        <w:trPr>
          <w:trHeight w:val="20"/>
        </w:trPr>
        <w:tc>
          <w:tcPr>
            <w:tcW w:w="889" w:type="dxa"/>
            <w:vAlign w:val="center"/>
          </w:tcPr>
          <w:p w14:paraId="60005563" w14:textId="77777777" w:rsidR="004A60F5" w:rsidRPr="00CD548A" w:rsidRDefault="004A60F5" w:rsidP="00CD2705">
            <w:pPr>
              <w:pStyle w:val="Texto"/>
              <w:spacing w:before="20" w:after="26" w:line="240" w:lineRule="auto"/>
              <w:ind w:firstLine="0"/>
              <w:rPr>
                <w:sz w:val="16"/>
              </w:rPr>
            </w:pPr>
            <w:r w:rsidRPr="00CD548A">
              <w:rPr>
                <w:sz w:val="16"/>
              </w:rPr>
              <w:t>1.2.3.5</w:t>
            </w:r>
          </w:p>
        </w:tc>
        <w:tc>
          <w:tcPr>
            <w:tcW w:w="3459" w:type="dxa"/>
            <w:vAlign w:val="center"/>
          </w:tcPr>
          <w:p w14:paraId="07D8AC75" w14:textId="77777777" w:rsidR="004A60F5" w:rsidRPr="00CD548A" w:rsidRDefault="004A60F5" w:rsidP="00CD2705">
            <w:pPr>
              <w:pStyle w:val="Texto"/>
              <w:spacing w:before="20" w:after="26" w:line="240" w:lineRule="auto"/>
              <w:ind w:firstLine="0"/>
              <w:rPr>
                <w:sz w:val="16"/>
              </w:rPr>
            </w:pPr>
            <w:r w:rsidRPr="00CD548A">
              <w:rPr>
                <w:sz w:val="16"/>
              </w:rPr>
              <w:t>Construcciones en Proceso en Bienes de Dominio Público</w:t>
            </w:r>
          </w:p>
        </w:tc>
        <w:tc>
          <w:tcPr>
            <w:tcW w:w="764" w:type="dxa"/>
            <w:vAlign w:val="center"/>
          </w:tcPr>
          <w:p w14:paraId="1E5CB0CA"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64F6F645" w14:textId="77777777" w:rsidR="004A60F5" w:rsidRPr="00CD548A" w:rsidRDefault="004A60F5" w:rsidP="00CD2705">
            <w:pPr>
              <w:pStyle w:val="Texto"/>
              <w:spacing w:before="20" w:after="26" w:line="240" w:lineRule="auto"/>
              <w:ind w:firstLine="0"/>
              <w:rPr>
                <w:sz w:val="16"/>
              </w:rPr>
            </w:pPr>
          </w:p>
        </w:tc>
      </w:tr>
      <w:tr w:rsidR="004A60F5" w:rsidRPr="00CD548A" w14:paraId="7EF0E160" w14:textId="77777777" w:rsidTr="00CD2705">
        <w:trPr>
          <w:trHeight w:val="20"/>
        </w:trPr>
        <w:tc>
          <w:tcPr>
            <w:tcW w:w="889" w:type="dxa"/>
            <w:vAlign w:val="center"/>
          </w:tcPr>
          <w:p w14:paraId="08FBD80A" w14:textId="77777777" w:rsidR="004A60F5" w:rsidRPr="00CD548A" w:rsidRDefault="004A60F5" w:rsidP="00CD2705">
            <w:pPr>
              <w:pStyle w:val="Texto"/>
              <w:spacing w:before="20" w:after="26" w:line="240" w:lineRule="auto"/>
              <w:ind w:firstLine="0"/>
              <w:rPr>
                <w:sz w:val="16"/>
              </w:rPr>
            </w:pPr>
            <w:r w:rsidRPr="00CD548A">
              <w:rPr>
                <w:sz w:val="16"/>
              </w:rPr>
              <w:t>1.2.3.5.1</w:t>
            </w:r>
          </w:p>
        </w:tc>
        <w:tc>
          <w:tcPr>
            <w:tcW w:w="3459" w:type="dxa"/>
            <w:vAlign w:val="center"/>
          </w:tcPr>
          <w:p w14:paraId="409BBC31" w14:textId="77777777" w:rsidR="004A60F5" w:rsidRPr="00CD548A" w:rsidRDefault="004A60F5" w:rsidP="00CD2705">
            <w:pPr>
              <w:pStyle w:val="Texto"/>
              <w:spacing w:before="20" w:after="26" w:line="240" w:lineRule="auto"/>
              <w:ind w:firstLine="0"/>
              <w:rPr>
                <w:sz w:val="16"/>
              </w:rPr>
            </w:pPr>
            <w:r w:rsidRPr="00CD548A">
              <w:rPr>
                <w:sz w:val="16"/>
              </w:rPr>
              <w:t>Edificación Habitacional en Proceso</w:t>
            </w:r>
          </w:p>
        </w:tc>
        <w:tc>
          <w:tcPr>
            <w:tcW w:w="764" w:type="dxa"/>
            <w:vAlign w:val="center"/>
          </w:tcPr>
          <w:p w14:paraId="318F855C"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69FBE0ED" w14:textId="77777777" w:rsidR="004A60F5" w:rsidRPr="00CD548A" w:rsidRDefault="004A60F5" w:rsidP="00CD2705">
            <w:pPr>
              <w:pStyle w:val="Texto"/>
              <w:spacing w:before="20" w:after="26" w:line="240" w:lineRule="auto"/>
              <w:ind w:firstLine="0"/>
              <w:rPr>
                <w:sz w:val="16"/>
              </w:rPr>
            </w:pPr>
          </w:p>
        </w:tc>
      </w:tr>
      <w:tr w:rsidR="004A60F5" w:rsidRPr="00CD548A" w14:paraId="6D5C6508" w14:textId="77777777" w:rsidTr="00CD2705">
        <w:trPr>
          <w:trHeight w:val="20"/>
        </w:trPr>
        <w:tc>
          <w:tcPr>
            <w:tcW w:w="889" w:type="dxa"/>
            <w:vAlign w:val="center"/>
          </w:tcPr>
          <w:p w14:paraId="7A0314AF" w14:textId="77777777" w:rsidR="004A60F5" w:rsidRPr="00CD548A" w:rsidRDefault="004A60F5" w:rsidP="00CD2705">
            <w:pPr>
              <w:pStyle w:val="Texto"/>
              <w:spacing w:before="20" w:after="26" w:line="240" w:lineRule="auto"/>
              <w:ind w:firstLine="0"/>
              <w:rPr>
                <w:sz w:val="16"/>
              </w:rPr>
            </w:pPr>
            <w:r w:rsidRPr="00CD548A">
              <w:rPr>
                <w:sz w:val="16"/>
              </w:rPr>
              <w:t>1.2.3.5.2</w:t>
            </w:r>
          </w:p>
        </w:tc>
        <w:tc>
          <w:tcPr>
            <w:tcW w:w="3459" w:type="dxa"/>
            <w:vAlign w:val="center"/>
          </w:tcPr>
          <w:p w14:paraId="633D84AB" w14:textId="77777777" w:rsidR="004A60F5" w:rsidRPr="00CD548A" w:rsidRDefault="004A60F5" w:rsidP="00CD2705">
            <w:pPr>
              <w:pStyle w:val="Texto"/>
              <w:spacing w:before="20" w:after="26" w:line="240" w:lineRule="auto"/>
              <w:ind w:firstLine="0"/>
              <w:rPr>
                <w:sz w:val="16"/>
              </w:rPr>
            </w:pPr>
            <w:r w:rsidRPr="00CD548A">
              <w:rPr>
                <w:sz w:val="16"/>
              </w:rPr>
              <w:t>Edificación no Habitacional en Proceso</w:t>
            </w:r>
          </w:p>
        </w:tc>
        <w:tc>
          <w:tcPr>
            <w:tcW w:w="764" w:type="dxa"/>
            <w:vAlign w:val="center"/>
          </w:tcPr>
          <w:p w14:paraId="4A178124"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02C226F0" w14:textId="77777777" w:rsidR="004A60F5" w:rsidRPr="00CD548A" w:rsidRDefault="004A60F5" w:rsidP="00CD2705">
            <w:pPr>
              <w:pStyle w:val="Texto"/>
              <w:spacing w:before="20" w:after="26" w:line="240" w:lineRule="auto"/>
              <w:ind w:firstLine="0"/>
              <w:rPr>
                <w:sz w:val="16"/>
              </w:rPr>
            </w:pPr>
          </w:p>
        </w:tc>
      </w:tr>
      <w:tr w:rsidR="004A60F5" w:rsidRPr="00CD548A" w14:paraId="114E4719" w14:textId="77777777" w:rsidTr="00CD2705">
        <w:trPr>
          <w:trHeight w:val="20"/>
        </w:trPr>
        <w:tc>
          <w:tcPr>
            <w:tcW w:w="889" w:type="dxa"/>
            <w:vAlign w:val="center"/>
          </w:tcPr>
          <w:p w14:paraId="0C9CC552" w14:textId="77777777" w:rsidR="004A60F5" w:rsidRPr="00CD548A" w:rsidRDefault="004A60F5" w:rsidP="00CD2705">
            <w:pPr>
              <w:pStyle w:val="Texto"/>
              <w:spacing w:before="20" w:after="26" w:line="240" w:lineRule="auto"/>
              <w:ind w:firstLine="0"/>
              <w:rPr>
                <w:sz w:val="16"/>
              </w:rPr>
            </w:pPr>
            <w:r w:rsidRPr="00CD548A">
              <w:rPr>
                <w:sz w:val="16"/>
              </w:rPr>
              <w:lastRenderedPageBreak/>
              <w:t>1.2.3.5.3</w:t>
            </w:r>
          </w:p>
        </w:tc>
        <w:tc>
          <w:tcPr>
            <w:tcW w:w="3459" w:type="dxa"/>
            <w:vAlign w:val="center"/>
          </w:tcPr>
          <w:p w14:paraId="754A8412" w14:textId="77777777" w:rsidR="004A60F5" w:rsidRPr="00CD548A" w:rsidRDefault="004A60F5" w:rsidP="00CD2705">
            <w:pPr>
              <w:pStyle w:val="Texto"/>
              <w:spacing w:before="20" w:after="26" w:line="240" w:lineRule="auto"/>
              <w:ind w:firstLine="0"/>
              <w:rPr>
                <w:sz w:val="16"/>
              </w:rPr>
            </w:pPr>
            <w:r w:rsidRPr="00CD548A">
              <w:rPr>
                <w:sz w:val="16"/>
              </w:rPr>
              <w:t>Construcción de Obras para el Abastecimiento de Agua, Petróleo, Gas, Electricidad y Telecomunicaciones en Proceso</w:t>
            </w:r>
          </w:p>
        </w:tc>
        <w:tc>
          <w:tcPr>
            <w:tcW w:w="764" w:type="dxa"/>
            <w:vAlign w:val="center"/>
          </w:tcPr>
          <w:p w14:paraId="46B9A9F7"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5BBA3348" w14:textId="77777777" w:rsidR="004A60F5" w:rsidRPr="00CD548A" w:rsidRDefault="004A60F5" w:rsidP="00CD2705">
            <w:pPr>
              <w:pStyle w:val="Texto"/>
              <w:spacing w:before="20" w:after="26" w:line="240" w:lineRule="auto"/>
              <w:ind w:firstLine="0"/>
              <w:rPr>
                <w:sz w:val="16"/>
              </w:rPr>
            </w:pPr>
          </w:p>
        </w:tc>
      </w:tr>
      <w:tr w:rsidR="004A60F5" w:rsidRPr="00CD548A" w14:paraId="53DD815D" w14:textId="77777777" w:rsidTr="00CD2705">
        <w:trPr>
          <w:trHeight w:val="20"/>
        </w:trPr>
        <w:tc>
          <w:tcPr>
            <w:tcW w:w="889" w:type="dxa"/>
            <w:vAlign w:val="center"/>
          </w:tcPr>
          <w:p w14:paraId="030A39D1" w14:textId="77777777" w:rsidR="004A60F5" w:rsidRPr="00CD548A" w:rsidRDefault="004A60F5" w:rsidP="00CD2705">
            <w:pPr>
              <w:pStyle w:val="Texto"/>
              <w:spacing w:before="20" w:after="26" w:line="240" w:lineRule="auto"/>
              <w:ind w:firstLine="0"/>
              <w:rPr>
                <w:sz w:val="16"/>
              </w:rPr>
            </w:pPr>
            <w:r w:rsidRPr="00CD548A">
              <w:rPr>
                <w:sz w:val="16"/>
              </w:rPr>
              <w:t>1.2.3.5.4</w:t>
            </w:r>
          </w:p>
        </w:tc>
        <w:tc>
          <w:tcPr>
            <w:tcW w:w="3459" w:type="dxa"/>
            <w:vAlign w:val="center"/>
          </w:tcPr>
          <w:p w14:paraId="3A58AF17" w14:textId="77777777" w:rsidR="004A60F5" w:rsidRPr="00CD548A" w:rsidRDefault="004A60F5" w:rsidP="00CD2705">
            <w:pPr>
              <w:pStyle w:val="Texto"/>
              <w:spacing w:before="20" w:after="26" w:line="240" w:lineRule="auto"/>
              <w:ind w:firstLine="0"/>
              <w:rPr>
                <w:sz w:val="16"/>
              </w:rPr>
            </w:pPr>
            <w:r w:rsidRPr="00CD548A">
              <w:rPr>
                <w:sz w:val="16"/>
              </w:rPr>
              <w:t>División de Terrenos y Construcción de Obras de Urbanización en Proceso</w:t>
            </w:r>
          </w:p>
        </w:tc>
        <w:tc>
          <w:tcPr>
            <w:tcW w:w="764" w:type="dxa"/>
            <w:vAlign w:val="center"/>
          </w:tcPr>
          <w:p w14:paraId="7741C69E"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316D9442" w14:textId="77777777" w:rsidR="004A60F5" w:rsidRPr="00CD548A" w:rsidRDefault="004A60F5" w:rsidP="00CD2705">
            <w:pPr>
              <w:pStyle w:val="Texto"/>
              <w:spacing w:before="20" w:after="26" w:line="240" w:lineRule="auto"/>
              <w:ind w:firstLine="0"/>
              <w:rPr>
                <w:sz w:val="16"/>
              </w:rPr>
            </w:pPr>
          </w:p>
        </w:tc>
      </w:tr>
      <w:tr w:rsidR="004A60F5" w:rsidRPr="00CD548A" w14:paraId="35B177F2" w14:textId="77777777" w:rsidTr="00CD2705">
        <w:trPr>
          <w:trHeight w:val="20"/>
        </w:trPr>
        <w:tc>
          <w:tcPr>
            <w:tcW w:w="889" w:type="dxa"/>
            <w:vAlign w:val="center"/>
          </w:tcPr>
          <w:p w14:paraId="73B8C15F" w14:textId="77777777" w:rsidR="004A60F5" w:rsidRPr="00CD548A" w:rsidRDefault="004A60F5" w:rsidP="00CD2705">
            <w:pPr>
              <w:pStyle w:val="Texto"/>
              <w:spacing w:before="20" w:after="26" w:line="240" w:lineRule="auto"/>
              <w:ind w:firstLine="0"/>
              <w:rPr>
                <w:sz w:val="16"/>
              </w:rPr>
            </w:pPr>
            <w:r w:rsidRPr="00CD548A">
              <w:rPr>
                <w:sz w:val="16"/>
              </w:rPr>
              <w:t>1.2.3.5.5</w:t>
            </w:r>
          </w:p>
        </w:tc>
        <w:tc>
          <w:tcPr>
            <w:tcW w:w="3459" w:type="dxa"/>
            <w:vAlign w:val="center"/>
          </w:tcPr>
          <w:p w14:paraId="11DF4BA1" w14:textId="77777777" w:rsidR="004A60F5" w:rsidRPr="00CD548A" w:rsidRDefault="004A60F5" w:rsidP="00CD2705">
            <w:pPr>
              <w:pStyle w:val="Texto"/>
              <w:spacing w:before="20" w:after="26" w:line="240" w:lineRule="auto"/>
              <w:ind w:firstLine="0"/>
              <w:rPr>
                <w:sz w:val="16"/>
              </w:rPr>
            </w:pPr>
            <w:r w:rsidRPr="00CD548A">
              <w:rPr>
                <w:sz w:val="16"/>
              </w:rPr>
              <w:t>Construcción de Vías de Comunicación en Proceso</w:t>
            </w:r>
          </w:p>
        </w:tc>
        <w:tc>
          <w:tcPr>
            <w:tcW w:w="764" w:type="dxa"/>
            <w:vAlign w:val="center"/>
          </w:tcPr>
          <w:p w14:paraId="3E652B8A"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4A4434FC" w14:textId="77777777" w:rsidR="004A60F5" w:rsidRPr="00CD548A" w:rsidRDefault="004A60F5" w:rsidP="00CD2705">
            <w:pPr>
              <w:pStyle w:val="Texto"/>
              <w:spacing w:before="20" w:after="26" w:line="240" w:lineRule="auto"/>
              <w:ind w:firstLine="0"/>
              <w:rPr>
                <w:sz w:val="16"/>
              </w:rPr>
            </w:pPr>
          </w:p>
        </w:tc>
      </w:tr>
      <w:tr w:rsidR="004A60F5" w:rsidRPr="00CD548A" w14:paraId="4DF0ED56" w14:textId="77777777" w:rsidTr="00CD2705">
        <w:trPr>
          <w:trHeight w:val="20"/>
        </w:trPr>
        <w:tc>
          <w:tcPr>
            <w:tcW w:w="889" w:type="dxa"/>
            <w:vAlign w:val="center"/>
          </w:tcPr>
          <w:p w14:paraId="745354EE" w14:textId="77777777" w:rsidR="004A60F5" w:rsidRPr="00CD548A" w:rsidRDefault="004A60F5" w:rsidP="00CD2705">
            <w:pPr>
              <w:pStyle w:val="Texto"/>
              <w:spacing w:before="20" w:after="26" w:line="240" w:lineRule="auto"/>
              <w:ind w:firstLine="0"/>
              <w:rPr>
                <w:sz w:val="16"/>
              </w:rPr>
            </w:pPr>
            <w:r w:rsidRPr="00CD548A">
              <w:rPr>
                <w:sz w:val="16"/>
              </w:rPr>
              <w:t>1.2.3.5.6</w:t>
            </w:r>
          </w:p>
        </w:tc>
        <w:tc>
          <w:tcPr>
            <w:tcW w:w="3459" w:type="dxa"/>
            <w:vAlign w:val="center"/>
          </w:tcPr>
          <w:p w14:paraId="3BEE1C62" w14:textId="77777777" w:rsidR="004A60F5" w:rsidRPr="00CD548A" w:rsidRDefault="004A60F5" w:rsidP="00CD2705">
            <w:pPr>
              <w:pStyle w:val="Texto"/>
              <w:spacing w:before="20" w:after="26" w:line="240" w:lineRule="auto"/>
              <w:ind w:firstLine="0"/>
              <w:rPr>
                <w:sz w:val="16"/>
              </w:rPr>
            </w:pPr>
            <w:r w:rsidRPr="00CD548A">
              <w:rPr>
                <w:sz w:val="16"/>
              </w:rPr>
              <w:t>Otras Construcciones de Ingeniería Civil u Obra Pesada en Proceso</w:t>
            </w:r>
          </w:p>
        </w:tc>
        <w:tc>
          <w:tcPr>
            <w:tcW w:w="764" w:type="dxa"/>
            <w:vAlign w:val="center"/>
          </w:tcPr>
          <w:p w14:paraId="38C3A110"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4406A4E6" w14:textId="77777777" w:rsidR="004A60F5" w:rsidRPr="00CD548A" w:rsidRDefault="004A60F5" w:rsidP="00CD2705">
            <w:pPr>
              <w:pStyle w:val="Texto"/>
              <w:spacing w:before="20" w:after="26" w:line="240" w:lineRule="auto"/>
              <w:ind w:firstLine="0"/>
              <w:rPr>
                <w:sz w:val="16"/>
              </w:rPr>
            </w:pPr>
          </w:p>
        </w:tc>
      </w:tr>
      <w:tr w:rsidR="004A60F5" w:rsidRPr="00CD548A" w14:paraId="77D43397" w14:textId="77777777" w:rsidTr="00CD2705">
        <w:trPr>
          <w:trHeight w:val="20"/>
        </w:trPr>
        <w:tc>
          <w:tcPr>
            <w:tcW w:w="889" w:type="dxa"/>
            <w:vAlign w:val="center"/>
          </w:tcPr>
          <w:p w14:paraId="2ECDD7A8" w14:textId="77777777" w:rsidR="004A60F5" w:rsidRPr="00CD548A" w:rsidRDefault="004A60F5" w:rsidP="00CD2705">
            <w:pPr>
              <w:pStyle w:val="Texto"/>
              <w:spacing w:before="20" w:after="26" w:line="240" w:lineRule="auto"/>
              <w:ind w:firstLine="0"/>
              <w:rPr>
                <w:sz w:val="16"/>
              </w:rPr>
            </w:pPr>
            <w:r w:rsidRPr="00CD548A">
              <w:rPr>
                <w:sz w:val="16"/>
              </w:rPr>
              <w:t>1.2.3.5.7</w:t>
            </w:r>
          </w:p>
        </w:tc>
        <w:tc>
          <w:tcPr>
            <w:tcW w:w="3459" w:type="dxa"/>
            <w:vAlign w:val="center"/>
          </w:tcPr>
          <w:p w14:paraId="29D71296" w14:textId="77777777" w:rsidR="004A60F5" w:rsidRPr="00CD548A" w:rsidRDefault="004A60F5" w:rsidP="00CD2705">
            <w:pPr>
              <w:pStyle w:val="Texto"/>
              <w:spacing w:before="20" w:after="26" w:line="240" w:lineRule="auto"/>
              <w:ind w:firstLine="0"/>
              <w:rPr>
                <w:sz w:val="16"/>
              </w:rPr>
            </w:pPr>
            <w:r w:rsidRPr="00CD548A">
              <w:rPr>
                <w:sz w:val="16"/>
              </w:rPr>
              <w:t>Instalaciones y Equipamiento en Construcciones en Proceso</w:t>
            </w:r>
          </w:p>
        </w:tc>
        <w:tc>
          <w:tcPr>
            <w:tcW w:w="764" w:type="dxa"/>
            <w:vAlign w:val="center"/>
          </w:tcPr>
          <w:p w14:paraId="3AF0D411"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44046645" w14:textId="77777777" w:rsidR="004A60F5" w:rsidRPr="00CD548A" w:rsidRDefault="004A60F5" w:rsidP="00CD2705">
            <w:pPr>
              <w:pStyle w:val="Texto"/>
              <w:spacing w:before="20" w:after="26" w:line="240" w:lineRule="auto"/>
              <w:ind w:firstLine="0"/>
              <w:rPr>
                <w:sz w:val="16"/>
              </w:rPr>
            </w:pPr>
          </w:p>
        </w:tc>
      </w:tr>
      <w:tr w:rsidR="004A60F5" w:rsidRPr="00CD548A" w14:paraId="23B76B1E" w14:textId="77777777" w:rsidTr="00CD2705">
        <w:trPr>
          <w:trHeight w:val="20"/>
        </w:trPr>
        <w:tc>
          <w:tcPr>
            <w:tcW w:w="889" w:type="dxa"/>
            <w:vAlign w:val="center"/>
          </w:tcPr>
          <w:p w14:paraId="22CC0F7C" w14:textId="77777777" w:rsidR="004A60F5" w:rsidRPr="00CD548A" w:rsidRDefault="004A60F5" w:rsidP="00CD2705">
            <w:pPr>
              <w:pStyle w:val="Texto"/>
              <w:spacing w:before="20" w:after="26" w:line="240" w:lineRule="auto"/>
              <w:ind w:firstLine="0"/>
              <w:rPr>
                <w:sz w:val="16"/>
              </w:rPr>
            </w:pPr>
            <w:r w:rsidRPr="00CD548A">
              <w:rPr>
                <w:sz w:val="16"/>
              </w:rPr>
              <w:t>1.2.3.5.9</w:t>
            </w:r>
          </w:p>
        </w:tc>
        <w:tc>
          <w:tcPr>
            <w:tcW w:w="3459" w:type="dxa"/>
            <w:vAlign w:val="center"/>
          </w:tcPr>
          <w:p w14:paraId="097AC39E" w14:textId="77777777" w:rsidR="004A60F5" w:rsidRPr="00CD548A" w:rsidRDefault="004A60F5" w:rsidP="00CD2705">
            <w:pPr>
              <w:pStyle w:val="Texto"/>
              <w:spacing w:before="20" w:after="26" w:line="240" w:lineRule="auto"/>
              <w:ind w:firstLine="0"/>
              <w:rPr>
                <w:sz w:val="16"/>
              </w:rPr>
            </w:pPr>
            <w:r w:rsidRPr="00CD548A">
              <w:rPr>
                <w:sz w:val="16"/>
              </w:rPr>
              <w:t>Trabajos de Acabados en Edificaciones y Otros Trabajos Especializados en Proceso</w:t>
            </w:r>
          </w:p>
        </w:tc>
        <w:tc>
          <w:tcPr>
            <w:tcW w:w="764" w:type="dxa"/>
            <w:vAlign w:val="center"/>
          </w:tcPr>
          <w:p w14:paraId="45AF4762"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70526346" w14:textId="77777777" w:rsidR="004A60F5" w:rsidRPr="00CD548A" w:rsidRDefault="004A60F5" w:rsidP="00CD2705">
            <w:pPr>
              <w:pStyle w:val="Texto"/>
              <w:spacing w:before="20" w:after="26" w:line="240" w:lineRule="auto"/>
              <w:ind w:firstLine="0"/>
              <w:rPr>
                <w:sz w:val="16"/>
              </w:rPr>
            </w:pPr>
          </w:p>
        </w:tc>
      </w:tr>
      <w:tr w:rsidR="004A60F5" w:rsidRPr="00CD548A" w14:paraId="253AB5DD" w14:textId="77777777" w:rsidTr="00CD2705">
        <w:trPr>
          <w:trHeight w:val="20"/>
        </w:trPr>
        <w:tc>
          <w:tcPr>
            <w:tcW w:w="889" w:type="dxa"/>
            <w:vAlign w:val="center"/>
          </w:tcPr>
          <w:p w14:paraId="4E952CF2" w14:textId="77777777" w:rsidR="004A60F5" w:rsidRPr="00CD548A" w:rsidRDefault="004A60F5" w:rsidP="00CD2705">
            <w:pPr>
              <w:pStyle w:val="Texto"/>
              <w:spacing w:before="20" w:after="26" w:line="240" w:lineRule="auto"/>
              <w:ind w:firstLine="0"/>
              <w:rPr>
                <w:sz w:val="16"/>
              </w:rPr>
            </w:pPr>
            <w:r w:rsidRPr="00CD548A">
              <w:rPr>
                <w:sz w:val="16"/>
              </w:rPr>
              <w:t>1.2.3.6</w:t>
            </w:r>
          </w:p>
        </w:tc>
        <w:tc>
          <w:tcPr>
            <w:tcW w:w="3459" w:type="dxa"/>
            <w:vAlign w:val="center"/>
          </w:tcPr>
          <w:p w14:paraId="4BEA31F4" w14:textId="77777777" w:rsidR="004A60F5" w:rsidRPr="00CD548A" w:rsidRDefault="004A60F5" w:rsidP="00CD2705">
            <w:pPr>
              <w:pStyle w:val="Texto"/>
              <w:spacing w:before="20" w:after="26" w:line="240" w:lineRule="auto"/>
              <w:ind w:firstLine="0"/>
              <w:rPr>
                <w:sz w:val="16"/>
              </w:rPr>
            </w:pPr>
            <w:r w:rsidRPr="00CD548A">
              <w:rPr>
                <w:sz w:val="16"/>
              </w:rPr>
              <w:t xml:space="preserve">Construcciones en Proceso en Bienes Propios </w:t>
            </w:r>
          </w:p>
        </w:tc>
        <w:tc>
          <w:tcPr>
            <w:tcW w:w="764" w:type="dxa"/>
            <w:vAlign w:val="center"/>
          </w:tcPr>
          <w:p w14:paraId="728B4903"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647CDD17" w14:textId="77777777" w:rsidR="004A60F5" w:rsidRPr="00CD548A" w:rsidRDefault="004A60F5" w:rsidP="00CD2705">
            <w:pPr>
              <w:pStyle w:val="Texto"/>
              <w:spacing w:before="20" w:after="26" w:line="240" w:lineRule="auto"/>
              <w:ind w:firstLine="0"/>
              <w:rPr>
                <w:sz w:val="16"/>
              </w:rPr>
            </w:pPr>
          </w:p>
        </w:tc>
      </w:tr>
      <w:tr w:rsidR="004A60F5" w:rsidRPr="00CD548A" w14:paraId="424EBF81" w14:textId="77777777" w:rsidTr="00CD2705">
        <w:trPr>
          <w:trHeight w:val="20"/>
        </w:trPr>
        <w:tc>
          <w:tcPr>
            <w:tcW w:w="889" w:type="dxa"/>
            <w:vAlign w:val="center"/>
          </w:tcPr>
          <w:p w14:paraId="585FB873" w14:textId="77777777" w:rsidR="004A60F5" w:rsidRPr="00CD548A" w:rsidRDefault="004A60F5" w:rsidP="00CD2705">
            <w:pPr>
              <w:pStyle w:val="Texto"/>
              <w:spacing w:before="20" w:after="26" w:line="240" w:lineRule="auto"/>
              <w:ind w:firstLine="0"/>
              <w:rPr>
                <w:sz w:val="16"/>
              </w:rPr>
            </w:pPr>
            <w:r w:rsidRPr="00CD548A">
              <w:rPr>
                <w:sz w:val="16"/>
              </w:rPr>
              <w:t>1.2.3.6.1</w:t>
            </w:r>
          </w:p>
        </w:tc>
        <w:tc>
          <w:tcPr>
            <w:tcW w:w="3459" w:type="dxa"/>
            <w:vAlign w:val="center"/>
          </w:tcPr>
          <w:p w14:paraId="6B33F375" w14:textId="77777777" w:rsidR="004A60F5" w:rsidRPr="00CD548A" w:rsidRDefault="004A60F5" w:rsidP="00CD2705">
            <w:pPr>
              <w:pStyle w:val="Texto"/>
              <w:spacing w:before="20" w:after="26" w:line="240" w:lineRule="auto"/>
              <w:ind w:firstLine="0"/>
              <w:rPr>
                <w:sz w:val="16"/>
              </w:rPr>
            </w:pPr>
            <w:r w:rsidRPr="00CD548A">
              <w:rPr>
                <w:sz w:val="16"/>
              </w:rPr>
              <w:t>Edificación Habitacional en Proceso</w:t>
            </w:r>
          </w:p>
        </w:tc>
        <w:tc>
          <w:tcPr>
            <w:tcW w:w="764" w:type="dxa"/>
            <w:vAlign w:val="center"/>
          </w:tcPr>
          <w:p w14:paraId="430FCDFC"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505E0766" w14:textId="77777777" w:rsidR="004A60F5" w:rsidRPr="00CD548A" w:rsidRDefault="004A60F5" w:rsidP="00CD2705">
            <w:pPr>
              <w:pStyle w:val="Texto"/>
              <w:spacing w:before="20" w:after="26" w:line="240" w:lineRule="auto"/>
              <w:ind w:firstLine="0"/>
              <w:rPr>
                <w:sz w:val="16"/>
              </w:rPr>
            </w:pPr>
          </w:p>
        </w:tc>
      </w:tr>
      <w:tr w:rsidR="004A60F5" w:rsidRPr="00CD548A" w14:paraId="546F68E4" w14:textId="77777777" w:rsidTr="00CD2705">
        <w:trPr>
          <w:trHeight w:val="20"/>
        </w:trPr>
        <w:tc>
          <w:tcPr>
            <w:tcW w:w="889" w:type="dxa"/>
            <w:vAlign w:val="center"/>
          </w:tcPr>
          <w:p w14:paraId="62157D78" w14:textId="77777777" w:rsidR="004A60F5" w:rsidRPr="00CD548A" w:rsidRDefault="004A60F5" w:rsidP="00CD2705">
            <w:pPr>
              <w:pStyle w:val="Texto"/>
              <w:spacing w:before="20" w:after="26" w:line="240" w:lineRule="auto"/>
              <w:ind w:firstLine="0"/>
              <w:rPr>
                <w:sz w:val="16"/>
              </w:rPr>
            </w:pPr>
            <w:r w:rsidRPr="00CD548A">
              <w:rPr>
                <w:sz w:val="16"/>
              </w:rPr>
              <w:t>1.2.3.6.2</w:t>
            </w:r>
          </w:p>
        </w:tc>
        <w:tc>
          <w:tcPr>
            <w:tcW w:w="3459" w:type="dxa"/>
            <w:vAlign w:val="center"/>
          </w:tcPr>
          <w:p w14:paraId="6D7B5AFA" w14:textId="77777777" w:rsidR="004A60F5" w:rsidRPr="00CD548A" w:rsidRDefault="004A60F5" w:rsidP="00CD2705">
            <w:pPr>
              <w:pStyle w:val="Texto"/>
              <w:spacing w:before="20" w:after="26" w:line="240" w:lineRule="auto"/>
              <w:ind w:firstLine="0"/>
              <w:rPr>
                <w:sz w:val="16"/>
              </w:rPr>
            </w:pPr>
            <w:r w:rsidRPr="00CD548A">
              <w:rPr>
                <w:sz w:val="16"/>
              </w:rPr>
              <w:t>Edificación no Habitacional en Proceso</w:t>
            </w:r>
          </w:p>
        </w:tc>
        <w:tc>
          <w:tcPr>
            <w:tcW w:w="764" w:type="dxa"/>
            <w:vAlign w:val="center"/>
          </w:tcPr>
          <w:p w14:paraId="305E28B9"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274D1D72" w14:textId="77777777" w:rsidR="004A60F5" w:rsidRPr="00CD548A" w:rsidRDefault="004A60F5" w:rsidP="00CD2705">
            <w:pPr>
              <w:pStyle w:val="Texto"/>
              <w:spacing w:before="20" w:after="26" w:line="240" w:lineRule="auto"/>
              <w:ind w:firstLine="0"/>
              <w:rPr>
                <w:sz w:val="16"/>
              </w:rPr>
            </w:pPr>
          </w:p>
        </w:tc>
      </w:tr>
      <w:tr w:rsidR="004A60F5" w:rsidRPr="00CD548A" w14:paraId="2828715D" w14:textId="77777777" w:rsidTr="00CD2705">
        <w:trPr>
          <w:trHeight w:val="20"/>
        </w:trPr>
        <w:tc>
          <w:tcPr>
            <w:tcW w:w="889" w:type="dxa"/>
            <w:vAlign w:val="center"/>
          </w:tcPr>
          <w:p w14:paraId="5117E1CC" w14:textId="77777777" w:rsidR="004A60F5" w:rsidRPr="00CD548A" w:rsidRDefault="004A60F5" w:rsidP="00CD2705">
            <w:pPr>
              <w:pStyle w:val="Texto"/>
              <w:spacing w:before="20" w:after="26" w:line="240" w:lineRule="auto"/>
              <w:ind w:firstLine="0"/>
              <w:rPr>
                <w:sz w:val="16"/>
              </w:rPr>
            </w:pPr>
            <w:r w:rsidRPr="00CD548A">
              <w:rPr>
                <w:sz w:val="16"/>
              </w:rPr>
              <w:t>1.2.3.6.3</w:t>
            </w:r>
          </w:p>
        </w:tc>
        <w:tc>
          <w:tcPr>
            <w:tcW w:w="3459" w:type="dxa"/>
            <w:vAlign w:val="center"/>
          </w:tcPr>
          <w:p w14:paraId="1C3E2953" w14:textId="77777777" w:rsidR="004A60F5" w:rsidRPr="00CD548A" w:rsidRDefault="004A60F5" w:rsidP="00CD2705">
            <w:pPr>
              <w:pStyle w:val="Texto"/>
              <w:spacing w:before="20" w:after="26" w:line="240" w:lineRule="auto"/>
              <w:ind w:firstLine="0"/>
              <w:rPr>
                <w:sz w:val="16"/>
              </w:rPr>
            </w:pPr>
            <w:r w:rsidRPr="00CD548A">
              <w:rPr>
                <w:sz w:val="16"/>
              </w:rPr>
              <w:t>Construcción de Obras para el Abastecimiento de Agua, Petróleo, Gas, Electricidad y Telecomunicaciones en Proceso</w:t>
            </w:r>
          </w:p>
        </w:tc>
        <w:tc>
          <w:tcPr>
            <w:tcW w:w="764" w:type="dxa"/>
            <w:vAlign w:val="center"/>
          </w:tcPr>
          <w:p w14:paraId="17C4234E"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5A8B2C1E" w14:textId="77777777" w:rsidR="004A60F5" w:rsidRPr="00CD548A" w:rsidRDefault="004A60F5" w:rsidP="00CD2705">
            <w:pPr>
              <w:pStyle w:val="Texto"/>
              <w:spacing w:before="20" w:after="26" w:line="240" w:lineRule="auto"/>
              <w:ind w:firstLine="0"/>
              <w:rPr>
                <w:sz w:val="16"/>
              </w:rPr>
            </w:pPr>
          </w:p>
        </w:tc>
      </w:tr>
      <w:tr w:rsidR="004A60F5" w:rsidRPr="00CD548A" w14:paraId="46FB0A3D" w14:textId="77777777" w:rsidTr="00CD2705">
        <w:trPr>
          <w:trHeight w:val="20"/>
        </w:trPr>
        <w:tc>
          <w:tcPr>
            <w:tcW w:w="889" w:type="dxa"/>
            <w:vAlign w:val="center"/>
          </w:tcPr>
          <w:p w14:paraId="3291B6EE" w14:textId="77777777" w:rsidR="004A60F5" w:rsidRPr="00CD548A" w:rsidRDefault="004A60F5" w:rsidP="00CD2705">
            <w:pPr>
              <w:pStyle w:val="Texto"/>
              <w:spacing w:before="20" w:after="26" w:line="240" w:lineRule="auto"/>
              <w:ind w:firstLine="0"/>
              <w:rPr>
                <w:sz w:val="16"/>
              </w:rPr>
            </w:pPr>
            <w:r w:rsidRPr="00CD548A">
              <w:rPr>
                <w:sz w:val="16"/>
              </w:rPr>
              <w:t>1.2.3.6.4</w:t>
            </w:r>
          </w:p>
        </w:tc>
        <w:tc>
          <w:tcPr>
            <w:tcW w:w="3459" w:type="dxa"/>
            <w:vAlign w:val="center"/>
          </w:tcPr>
          <w:p w14:paraId="1B23A081" w14:textId="77777777" w:rsidR="004A60F5" w:rsidRPr="00CD548A" w:rsidRDefault="004A60F5" w:rsidP="00CD2705">
            <w:pPr>
              <w:pStyle w:val="Texto"/>
              <w:spacing w:before="20" w:after="26" w:line="240" w:lineRule="auto"/>
              <w:ind w:firstLine="0"/>
              <w:rPr>
                <w:sz w:val="16"/>
              </w:rPr>
            </w:pPr>
            <w:r w:rsidRPr="00CD548A">
              <w:rPr>
                <w:sz w:val="16"/>
              </w:rPr>
              <w:t>División de Terrenos y Construcción de Obras de Urbanización en Proceso</w:t>
            </w:r>
          </w:p>
        </w:tc>
        <w:tc>
          <w:tcPr>
            <w:tcW w:w="764" w:type="dxa"/>
            <w:vAlign w:val="center"/>
          </w:tcPr>
          <w:p w14:paraId="40D138C0"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357AE6F5" w14:textId="77777777" w:rsidR="004A60F5" w:rsidRPr="00CD548A" w:rsidRDefault="004A60F5" w:rsidP="00CD2705">
            <w:pPr>
              <w:pStyle w:val="Texto"/>
              <w:spacing w:before="20" w:after="26" w:line="240" w:lineRule="auto"/>
              <w:ind w:firstLine="0"/>
              <w:rPr>
                <w:sz w:val="16"/>
              </w:rPr>
            </w:pPr>
          </w:p>
        </w:tc>
      </w:tr>
      <w:tr w:rsidR="004A60F5" w:rsidRPr="00CD548A" w14:paraId="077443B5" w14:textId="77777777" w:rsidTr="00CD2705">
        <w:trPr>
          <w:trHeight w:val="20"/>
        </w:trPr>
        <w:tc>
          <w:tcPr>
            <w:tcW w:w="889" w:type="dxa"/>
            <w:vAlign w:val="center"/>
          </w:tcPr>
          <w:p w14:paraId="27C499B5" w14:textId="77777777" w:rsidR="004A60F5" w:rsidRPr="00CD548A" w:rsidRDefault="004A60F5" w:rsidP="00CD2705">
            <w:pPr>
              <w:pStyle w:val="Texto"/>
              <w:spacing w:before="20" w:after="26" w:line="240" w:lineRule="auto"/>
              <w:ind w:firstLine="0"/>
              <w:rPr>
                <w:sz w:val="16"/>
              </w:rPr>
            </w:pPr>
            <w:r w:rsidRPr="00CD548A">
              <w:rPr>
                <w:sz w:val="16"/>
              </w:rPr>
              <w:t>1.2.3.6.5</w:t>
            </w:r>
          </w:p>
        </w:tc>
        <w:tc>
          <w:tcPr>
            <w:tcW w:w="3459" w:type="dxa"/>
            <w:vAlign w:val="center"/>
          </w:tcPr>
          <w:p w14:paraId="3C497C89" w14:textId="77777777" w:rsidR="004A60F5" w:rsidRPr="00CD548A" w:rsidRDefault="004A60F5" w:rsidP="00CD2705">
            <w:pPr>
              <w:pStyle w:val="Texto"/>
              <w:spacing w:before="20" w:after="26" w:line="240" w:lineRule="auto"/>
              <w:ind w:firstLine="0"/>
              <w:rPr>
                <w:sz w:val="16"/>
              </w:rPr>
            </w:pPr>
            <w:r w:rsidRPr="00CD548A">
              <w:rPr>
                <w:sz w:val="16"/>
              </w:rPr>
              <w:t>Construcción de Vías de Comunicación en Proceso</w:t>
            </w:r>
          </w:p>
        </w:tc>
        <w:tc>
          <w:tcPr>
            <w:tcW w:w="764" w:type="dxa"/>
            <w:vAlign w:val="center"/>
          </w:tcPr>
          <w:p w14:paraId="6A3B6E0E"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04FA0A92" w14:textId="77777777" w:rsidR="004A60F5" w:rsidRPr="00CD548A" w:rsidRDefault="004A60F5" w:rsidP="00CD2705">
            <w:pPr>
              <w:pStyle w:val="Texto"/>
              <w:spacing w:before="20" w:after="26" w:line="240" w:lineRule="auto"/>
              <w:ind w:firstLine="0"/>
              <w:rPr>
                <w:sz w:val="16"/>
              </w:rPr>
            </w:pPr>
          </w:p>
        </w:tc>
      </w:tr>
      <w:tr w:rsidR="004A60F5" w:rsidRPr="00CD548A" w14:paraId="74015CBD" w14:textId="77777777" w:rsidTr="00CD2705">
        <w:trPr>
          <w:trHeight w:val="20"/>
        </w:trPr>
        <w:tc>
          <w:tcPr>
            <w:tcW w:w="889" w:type="dxa"/>
            <w:vAlign w:val="center"/>
          </w:tcPr>
          <w:p w14:paraId="125620DE" w14:textId="77777777" w:rsidR="004A60F5" w:rsidRPr="00CD548A" w:rsidRDefault="004A60F5" w:rsidP="00CD2705">
            <w:pPr>
              <w:pStyle w:val="Texto"/>
              <w:spacing w:before="20" w:after="26" w:line="240" w:lineRule="auto"/>
              <w:ind w:firstLine="0"/>
              <w:rPr>
                <w:sz w:val="16"/>
              </w:rPr>
            </w:pPr>
            <w:r w:rsidRPr="00CD548A">
              <w:rPr>
                <w:sz w:val="16"/>
              </w:rPr>
              <w:t>1.2.3.6.6</w:t>
            </w:r>
          </w:p>
        </w:tc>
        <w:tc>
          <w:tcPr>
            <w:tcW w:w="3459" w:type="dxa"/>
            <w:vAlign w:val="center"/>
          </w:tcPr>
          <w:p w14:paraId="0D379B46" w14:textId="77777777" w:rsidR="004A60F5" w:rsidRPr="00CD548A" w:rsidRDefault="004A60F5" w:rsidP="00CD2705">
            <w:pPr>
              <w:pStyle w:val="Texto"/>
              <w:spacing w:before="20" w:after="26" w:line="240" w:lineRule="auto"/>
              <w:ind w:firstLine="0"/>
              <w:rPr>
                <w:sz w:val="16"/>
              </w:rPr>
            </w:pPr>
            <w:r w:rsidRPr="00CD548A">
              <w:rPr>
                <w:sz w:val="16"/>
              </w:rPr>
              <w:t>Otras Construcciones de Ingeniería Civil u Obra Pesada en Proceso</w:t>
            </w:r>
          </w:p>
        </w:tc>
        <w:tc>
          <w:tcPr>
            <w:tcW w:w="764" w:type="dxa"/>
            <w:vAlign w:val="center"/>
          </w:tcPr>
          <w:p w14:paraId="294C8FDE"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7937FD67" w14:textId="77777777" w:rsidR="004A60F5" w:rsidRPr="00CD548A" w:rsidRDefault="004A60F5" w:rsidP="00CD2705">
            <w:pPr>
              <w:pStyle w:val="Texto"/>
              <w:spacing w:before="20" w:after="26" w:line="240" w:lineRule="auto"/>
              <w:ind w:firstLine="0"/>
              <w:rPr>
                <w:sz w:val="16"/>
              </w:rPr>
            </w:pPr>
          </w:p>
        </w:tc>
      </w:tr>
      <w:tr w:rsidR="004A60F5" w:rsidRPr="00CD548A" w14:paraId="678E8CE3" w14:textId="77777777" w:rsidTr="00CD2705">
        <w:trPr>
          <w:trHeight w:val="20"/>
        </w:trPr>
        <w:tc>
          <w:tcPr>
            <w:tcW w:w="889" w:type="dxa"/>
            <w:vAlign w:val="center"/>
          </w:tcPr>
          <w:p w14:paraId="734FB678" w14:textId="77777777" w:rsidR="004A60F5" w:rsidRPr="00CD548A" w:rsidRDefault="004A60F5" w:rsidP="00CD2705">
            <w:pPr>
              <w:pStyle w:val="Texto"/>
              <w:spacing w:before="20" w:after="26" w:line="240" w:lineRule="auto"/>
              <w:ind w:firstLine="0"/>
              <w:rPr>
                <w:sz w:val="16"/>
              </w:rPr>
            </w:pPr>
            <w:r w:rsidRPr="00CD548A">
              <w:rPr>
                <w:sz w:val="16"/>
              </w:rPr>
              <w:t>1.2.3.6.7</w:t>
            </w:r>
          </w:p>
        </w:tc>
        <w:tc>
          <w:tcPr>
            <w:tcW w:w="3459" w:type="dxa"/>
            <w:vAlign w:val="center"/>
          </w:tcPr>
          <w:p w14:paraId="54180484" w14:textId="77777777" w:rsidR="004A60F5" w:rsidRPr="00CD548A" w:rsidRDefault="004A60F5" w:rsidP="00CD2705">
            <w:pPr>
              <w:pStyle w:val="Texto"/>
              <w:spacing w:before="20" w:after="26" w:line="240" w:lineRule="auto"/>
              <w:ind w:firstLine="0"/>
              <w:rPr>
                <w:sz w:val="16"/>
              </w:rPr>
            </w:pPr>
            <w:r w:rsidRPr="00CD548A">
              <w:rPr>
                <w:sz w:val="16"/>
              </w:rPr>
              <w:t>Instalaciones y Equipamiento en Construcciones en Proceso</w:t>
            </w:r>
          </w:p>
        </w:tc>
        <w:tc>
          <w:tcPr>
            <w:tcW w:w="764" w:type="dxa"/>
            <w:vAlign w:val="center"/>
          </w:tcPr>
          <w:p w14:paraId="38721D96"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0CE5D0F9" w14:textId="77777777" w:rsidR="004A60F5" w:rsidRPr="00CD548A" w:rsidRDefault="004A60F5" w:rsidP="00CD2705">
            <w:pPr>
              <w:pStyle w:val="Texto"/>
              <w:spacing w:before="20" w:after="26" w:line="240" w:lineRule="auto"/>
              <w:ind w:firstLine="0"/>
              <w:rPr>
                <w:sz w:val="16"/>
              </w:rPr>
            </w:pPr>
          </w:p>
        </w:tc>
      </w:tr>
      <w:tr w:rsidR="004A60F5" w:rsidRPr="00CD548A" w14:paraId="16E99BCE" w14:textId="77777777" w:rsidTr="00CD2705">
        <w:trPr>
          <w:trHeight w:val="20"/>
        </w:trPr>
        <w:tc>
          <w:tcPr>
            <w:tcW w:w="889" w:type="dxa"/>
            <w:vAlign w:val="center"/>
          </w:tcPr>
          <w:p w14:paraId="62BFD5A7" w14:textId="77777777" w:rsidR="004A60F5" w:rsidRPr="00CD548A" w:rsidRDefault="004A60F5" w:rsidP="00CD2705">
            <w:pPr>
              <w:pStyle w:val="Texto"/>
              <w:spacing w:before="20" w:after="26" w:line="240" w:lineRule="auto"/>
              <w:ind w:firstLine="0"/>
              <w:rPr>
                <w:sz w:val="16"/>
              </w:rPr>
            </w:pPr>
            <w:r w:rsidRPr="00CD548A">
              <w:rPr>
                <w:sz w:val="16"/>
              </w:rPr>
              <w:t>1.2.3.6.9</w:t>
            </w:r>
          </w:p>
        </w:tc>
        <w:tc>
          <w:tcPr>
            <w:tcW w:w="3459" w:type="dxa"/>
            <w:vAlign w:val="center"/>
          </w:tcPr>
          <w:p w14:paraId="747444CD" w14:textId="77777777" w:rsidR="004A60F5" w:rsidRPr="00CD548A" w:rsidRDefault="004A60F5" w:rsidP="00CD2705">
            <w:pPr>
              <w:pStyle w:val="Texto"/>
              <w:spacing w:before="20" w:after="26" w:line="240" w:lineRule="auto"/>
              <w:ind w:firstLine="0"/>
              <w:rPr>
                <w:sz w:val="16"/>
              </w:rPr>
            </w:pPr>
            <w:r w:rsidRPr="00CD548A">
              <w:rPr>
                <w:sz w:val="16"/>
              </w:rPr>
              <w:t>Trabajos de Acabados en Edificaciones y Otros Trabajos Especializados en Proceso</w:t>
            </w:r>
          </w:p>
        </w:tc>
        <w:tc>
          <w:tcPr>
            <w:tcW w:w="764" w:type="dxa"/>
            <w:vAlign w:val="center"/>
          </w:tcPr>
          <w:p w14:paraId="2B806436" w14:textId="77777777" w:rsidR="004A60F5" w:rsidRPr="00CD548A" w:rsidRDefault="004A60F5" w:rsidP="00CD2705">
            <w:pPr>
              <w:pStyle w:val="Texto"/>
              <w:spacing w:before="20" w:after="26" w:line="240" w:lineRule="auto"/>
              <w:ind w:firstLine="0"/>
              <w:rPr>
                <w:sz w:val="16"/>
              </w:rPr>
            </w:pPr>
          </w:p>
        </w:tc>
        <w:tc>
          <w:tcPr>
            <w:tcW w:w="3600" w:type="dxa"/>
            <w:vAlign w:val="center"/>
          </w:tcPr>
          <w:p w14:paraId="77912948" w14:textId="77777777" w:rsidR="004A60F5" w:rsidRPr="00CD548A" w:rsidRDefault="004A60F5" w:rsidP="00CD2705">
            <w:pPr>
              <w:pStyle w:val="Texto"/>
              <w:spacing w:before="20" w:after="26" w:line="240" w:lineRule="auto"/>
              <w:ind w:firstLine="0"/>
              <w:rPr>
                <w:sz w:val="16"/>
              </w:rPr>
            </w:pPr>
          </w:p>
        </w:tc>
      </w:tr>
      <w:tr w:rsidR="004A60F5" w:rsidRPr="00CD548A" w14:paraId="7A025555" w14:textId="77777777" w:rsidTr="00CD2705">
        <w:trPr>
          <w:trHeight w:val="20"/>
        </w:trPr>
        <w:tc>
          <w:tcPr>
            <w:tcW w:w="889" w:type="dxa"/>
            <w:vAlign w:val="center"/>
          </w:tcPr>
          <w:p w14:paraId="1B0AF000" w14:textId="77777777" w:rsidR="004A60F5" w:rsidRPr="00CD548A" w:rsidRDefault="004A60F5" w:rsidP="00CD2705">
            <w:pPr>
              <w:pStyle w:val="Texto"/>
              <w:spacing w:before="20" w:after="26" w:line="240" w:lineRule="auto"/>
              <w:ind w:firstLine="0"/>
              <w:rPr>
                <w:sz w:val="16"/>
              </w:rPr>
            </w:pPr>
          </w:p>
        </w:tc>
        <w:tc>
          <w:tcPr>
            <w:tcW w:w="3459" w:type="dxa"/>
            <w:vAlign w:val="center"/>
          </w:tcPr>
          <w:p w14:paraId="0DA5F264" w14:textId="77777777" w:rsidR="004A60F5" w:rsidRPr="00CD548A" w:rsidRDefault="004A60F5" w:rsidP="00CD2705">
            <w:pPr>
              <w:pStyle w:val="Texto"/>
              <w:spacing w:before="20" w:after="26" w:line="240" w:lineRule="auto"/>
              <w:ind w:firstLine="0"/>
              <w:rPr>
                <w:sz w:val="16"/>
              </w:rPr>
            </w:pPr>
          </w:p>
        </w:tc>
        <w:tc>
          <w:tcPr>
            <w:tcW w:w="764" w:type="dxa"/>
            <w:vAlign w:val="center"/>
          </w:tcPr>
          <w:p w14:paraId="32509742" w14:textId="77777777" w:rsidR="004A60F5" w:rsidRPr="00CD548A" w:rsidRDefault="004A60F5" w:rsidP="00CD2705">
            <w:pPr>
              <w:pStyle w:val="Texto"/>
              <w:spacing w:before="20" w:after="26" w:line="240" w:lineRule="auto"/>
              <w:ind w:firstLine="0"/>
              <w:rPr>
                <w:color w:val="000000"/>
                <w:sz w:val="16"/>
              </w:rPr>
            </w:pPr>
            <w:r w:rsidRPr="00CD548A">
              <w:rPr>
                <w:color w:val="000000"/>
                <w:sz w:val="16"/>
              </w:rPr>
              <w:t>2.1.1.3</w:t>
            </w:r>
          </w:p>
        </w:tc>
        <w:tc>
          <w:tcPr>
            <w:tcW w:w="3600" w:type="dxa"/>
            <w:vAlign w:val="center"/>
          </w:tcPr>
          <w:p w14:paraId="58C789E7" w14:textId="77777777" w:rsidR="004A60F5" w:rsidRPr="00CD548A" w:rsidRDefault="004A60F5" w:rsidP="00CD2705">
            <w:pPr>
              <w:pStyle w:val="Texto"/>
              <w:spacing w:before="20" w:after="26" w:line="240" w:lineRule="auto"/>
              <w:ind w:firstLine="0"/>
              <w:rPr>
                <w:color w:val="000000"/>
                <w:sz w:val="16"/>
              </w:rPr>
            </w:pPr>
            <w:r w:rsidRPr="00CD548A">
              <w:rPr>
                <w:color w:val="000000"/>
                <w:sz w:val="16"/>
              </w:rPr>
              <w:t xml:space="preserve">Contratistas por Obras Públicas por Pagar a Corto Plazo </w:t>
            </w:r>
          </w:p>
        </w:tc>
      </w:tr>
    </w:tbl>
    <w:p w14:paraId="469085BB" w14:textId="77777777" w:rsidR="004A60F5" w:rsidRPr="00CD548A" w:rsidRDefault="004A60F5" w:rsidP="00CD2705">
      <w:pPr>
        <w:pStyle w:val="Texto"/>
        <w:spacing w:after="0" w:line="200" w:lineRule="exact"/>
        <w:ind w:left="1151" w:hanging="862"/>
        <w:rPr>
          <w:position w:val="2"/>
        </w:rPr>
      </w:pPr>
    </w:p>
    <w:p w14:paraId="3167277C" w14:textId="77777777" w:rsidR="004A60F5" w:rsidRPr="00CD548A" w:rsidRDefault="004A60F5" w:rsidP="00CD2705">
      <w:pPr>
        <w:pStyle w:val="Texto"/>
        <w:ind w:left="1152" w:hanging="864"/>
        <w:rPr>
          <w:position w:val="2"/>
        </w:rPr>
      </w:pPr>
      <w:r w:rsidRPr="00CD548A">
        <w:rPr>
          <w:position w:val="2"/>
        </w:rPr>
        <w:t>V.2.3.4</w:t>
      </w:r>
      <w:r w:rsidRPr="00CD548A">
        <w:rPr>
          <w:position w:val="2"/>
        </w:rPr>
        <w:tab/>
        <w:t>Registro por el pago del anticipo a contratistas.</w:t>
      </w:r>
    </w:p>
    <w:p w14:paraId="5D627DA3" w14:textId="77777777" w:rsidR="004A60F5" w:rsidRPr="00CD548A" w:rsidRDefault="004A60F5" w:rsidP="00CD2705">
      <w:pPr>
        <w:pStyle w:val="Texto"/>
      </w:pPr>
      <w:r w:rsidRPr="00CD548A">
        <w:t>Documento Fuente del Asiento: Cheque,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1"/>
        <w:gridCol w:w="3564"/>
        <w:gridCol w:w="761"/>
        <w:gridCol w:w="3626"/>
      </w:tblGrid>
      <w:tr w:rsidR="004A60F5" w:rsidRPr="00CD548A" w14:paraId="500A7897" w14:textId="77777777" w:rsidTr="00CD2705">
        <w:trPr>
          <w:trHeight w:val="20"/>
        </w:trPr>
        <w:tc>
          <w:tcPr>
            <w:tcW w:w="4565" w:type="dxa"/>
            <w:gridSpan w:val="2"/>
            <w:shd w:val="clear" w:color="auto" w:fill="D9D9D9"/>
            <w:vAlign w:val="center"/>
          </w:tcPr>
          <w:p w14:paraId="267ABBE5" w14:textId="77777777" w:rsidR="004A60F5" w:rsidRPr="00CD548A" w:rsidRDefault="004A60F5" w:rsidP="00CD2705">
            <w:pPr>
              <w:pStyle w:val="Texto"/>
              <w:ind w:firstLine="0"/>
              <w:jc w:val="center"/>
              <w:rPr>
                <w:b/>
                <w:sz w:val="16"/>
              </w:rPr>
            </w:pPr>
            <w:r w:rsidRPr="00CD548A">
              <w:rPr>
                <w:b/>
                <w:sz w:val="16"/>
              </w:rPr>
              <w:t>Cargo</w:t>
            </w:r>
          </w:p>
        </w:tc>
        <w:tc>
          <w:tcPr>
            <w:tcW w:w="4630" w:type="dxa"/>
            <w:gridSpan w:val="2"/>
            <w:shd w:val="clear" w:color="auto" w:fill="D9D9D9"/>
            <w:vAlign w:val="center"/>
          </w:tcPr>
          <w:p w14:paraId="4D870653"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7701AA7A" w14:textId="77777777" w:rsidTr="00CD2705">
        <w:trPr>
          <w:trHeight w:val="20"/>
        </w:trPr>
        <w:tc>
          <w:tcPr>
            <w:tcW w:w="797" w:type="dxa"/>
            <w:vAlign w:val="center"/>
          </w:tcPr>
          <w:p w14:paraId="3CC11BE9" w14:textId="77777777" w:rsidR="004A60F5" w:rsidRPr="00CD548A" w:rsidRDefault="004A60F5" w:rsidP="00CD2705">
            <w:pPr>
              <w:pStyle w:val="Texto"/>
              <w:spacing w:after="60"/>
              <w:ind w:firstLine="0"/>
              <w:rPr>
                <w:color w:val="000000"/>
                <w:sz w:val="16"/>
              </w:rPr>
            </w:pPr>
            <w:r w:rsidRPr="00CD548A">
              <w:rPr>
                <w:color w:val="000000"/>
                <w:sz w:val="16"/>
              </w:rPr>
              <w:t>2.1.1.3</w:t>
            </w:r>
          </w:p>
        </w:tc>
        <w:tc>
          <w:tcPr>
            <w:tcW w:w="3768" w:type="dxa"/>
            <w:vAlign w:val="center"/>
          </w:tcPr>
          <w:p w14:paraId="5758986D" w14:textId="77777777" w:rsidR="004A60F5" w:rsidRPr="00CD548A" w:rsidRDefault="004A60F5" w:rsidP="00CD2705">
            <w:pPr>
              <w:pStyle w:val="Texto"/>
              <w:spacing w:after="60"/>
              <w:ind w:firstLine="0"/>
              <w:rPr>
                <w:color w:val="000000"/>
                <w:sz w:val="16"/>
              </w:rPr>
            </w:pPr>
            <w:r w:rsidRPr="00CD548A">
              <w:rPr>
                <w:color w:val="000000"/>
                <w:sz w:val="16"/>
              </w:rPr>
              <w:t xml:space="preserve">Contratistas por Obras Públicas por Pagar a Corto Plazo </w:t>
            </w:r>
          </w:p>
        </w:tc>
        <w:tc>
          <w:tcPr>
            <w:tcW w:w="797" w:type="dxa"/>
            <w:vAlign w:val="center"/>
          </w:tcPr>
          <w:p w14:paraId="7CDC852E" w14:textId="77777777" w:rsidR="004A60F5" w:rsidRPr="00CD548A" w:rsidRDefault="004A60F5" w:rsidP="00CD2705">
            <w:pPr>
              <w:pStyle w:val="Texto"/>
              <w:spacing w:after="60"/>
              <w:ind w:firstLine="0"/>
              <w:rPr>
                <w:sz w:val="16"/>
              </w:rPr>
            </w:pPr>
          </w:p>
        </w:tc>
        <w:tc>
          <w:tcPr>
            <w:tcW w:w="3833" w:type="dxa"/>
            <w:vAlign w:val="center"/>
          </w:tcPr>
          <w:p w14:paraId="32EE3205" w14:textId="77777777" w:rsidR="004A60F5" w:rsidRPr="00CD548A" w:rsidRDefault="004A60F5" w:rsidP="00CD2705">
            <w:pPr>
              <w:pStyle w:val="Texto"/>
              <w:spacing w:after="60"/>
              <w:ind w:firstLine="0"/>
              <w:rPr>
                <w:sz w:val="16"/>
              </w:rPr>
            </w:pPr>
          </w:p>
        </w:tc>
      </w:tr>
      <w:tr w:rsidR="004A60F5" w:rsidRPr="00CD548A" w14:paraId="7A3E4760" w14:textId="77777777" w:rsidTr="00CD2705">
        <w:trPr>
          <w:trHeight w:val="20"/>
        </w:trPr>
        <w:tc>
          <w:tcPr>
            <w:tcW w:w="797" w:type="dxa"/>
            <w:vAlign w:val="center"/>
          </w:tcPr>
          <w:p w14:paraId="15F60129" w14:textId="77777777" w:rsidR="004A60F5" w:rsidRPr="00CD548A" w:rsidRDefault="004A60F5" w:rsidP="00CD2705">
            <w:pPr>
              <w:pStyle w:val="Texto"/>
              <w:spacing w:after="60"/>
              <w:ind w:firstLine="0"/>
              <w:rPr>
                <w:sz w:val="16"/>
              </w:rPr>
            </w:pPr>
          </w:p>
        </w:tc>
        <w:tc>
          <w:tcPr>
            <w:tcW w:w="3768" w:type="dxa"/>
            <w:vAlign w:val="center"/>
          </w:tcPr>
          <w:p w14:paraId="199738AB" w14:textId="77777777" w:rsidR="004A60F5" w:rsidRPr="00CD548A" w:rsidRDefault="004A60F5" w:rsidP="00CD2705">
            <w:pPr>
              <w:pStyle w:val="Texto"/>
              <w:spacing w:after="60"/>
              <w:ind w:firstLine="0"/>
              <w:rPr>
                <w:sz w:val="16"/>
              </w:rPr>
            </w:pPr>
          </w:p>
        </w:tc>
        <w:tc>
          <w:tcPr>
            <w:tcW w:w="797" w:type="dxa"/>
            <w:vAlign w:val="center"/>
          </w:tcPr>
          <w:p w14:paraId="5965C97E" w14:textId="77777777" w:rsidR="004A60F5" w:rsidRPr="00CD548A" w:rsidRDefault="004A60F5" w:rsidP="00CD2705">
            <w:pPr>
              <w:pStyle w:val="Texto"/>
              <w:spacing w:after="60"/>
              <w:ind w:firstLine="0"/>
              <w:rPr>
                <w:sz w:val="16"/>
              </w:rPr>
            </w:pPr>
            <w:r w:rsidRPr="00CD548A">
              <w:rPr>
                <w:sz w:val="16"/>
              </w:rPr>
              <w:t>1.1.1.2</w:t>
            </w:r>
          </w:p>
        </w:tc>
        <w:tc>
          <w:tcPr>
            <w:tcW w:w="3833" w:type="dxa"/>
            <w:vAlign w:val="center"/>
          </w:tcPr>
          <w:p w14:paraId="30EFCAA7" w14:textId="77777777" w:rsidR="004A60F5" w:rsidRPr="00CD548A" w:rsidRDefault="004A60F5" w:rsidP="00CD2705">
            <w:pPr>
              <w:pStyle w:val="Texto"/>
              <w:spacing w:after="60"/>
              <w:ind w:firstLine="0"/>
              <w:rPr>
                <w:sz w:val="16"/>
              </w:rPr>
            </w:pPr>
            <w:r w:rsidRPr="00CD548A">
              <w:rPr>
                <w:sz w:val="16"/>
              </w:rPr>
              <w:t xml:space="preserve">Bancos/Tesorería </w:t>
            </w:r>
          </w:p>
        </w:tc>
      </w:tr>
    </w:tbl>
    <w:p w14:paraId="42451E7E" w14:textId="77777777" w:rsidR="004A60F5" w:rsidRPr="00CD548A" w:rsidRDefault="004A60F5" w:rsidP="00CD2705">
      <w:pPr>
        <w:pStyle w:val="Texto"/>
        <w:spacing w:after="0" w:line="200" w:lineRule="exact"/>
        <w:ind w:left="1151" w:hanging="862"/>
        <w:rPr>
          <w:position w:val="2"/>
        </w:rPr>
      </w:pPr>
    </w:p>
    <w:p w14:paraId="70AFA1E9" w14:textId="77777777" w:rsidR="004A60F5" w:rsidRPr="00CD548A" w:rsidRDefault="004A60F5" w:rsidP="00CD2705">
      <w:pPr>
        <w:pStyle w:val="Texto"/>
        <w:ind w:left="1152" w:hanging="864"/>
        <w:rPr>
          <w:position w:val="2"/>
        </w:rPr>
      </w:pPr>
      <w:r w:rsidRPr="00CD548A">
        <w:rPr>
          <w:position w:val="2"/>
        </w:rPr>
        <w:t>V.2.3.5</w:t>
      </w:r>
      <w:r w:rsidRPr="00CD548A">
        <w:rPr>
          <w:position w:val="2"/>
        </w:rPr>
        <w:tab/>
        <w:t>Registro de la reclasificación del anticipo a contratistas.</w:t>
      </w:r>
    </w:p>
    <w:p w14:paraId="1CE35531"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9"/>
        <w:gridCol w:w="944"/>
        <w:gridCol w:w="3449"/>
      </w:tblGrid>
      <w:tr w:rsidR="004A60F5" w:rsidRPr="00CD548A" w14:paraId="7AED9C21" w14:textId="77777777" w:rsidTr="00CD2705">
        <w:trPr>
          <w:trHeight w:val="20"/>
          <w:tblHeader/>
        </w:trPr>
        <w:tc>
          <w:tcPr>
            <w:tcW w:w="4319" w:type="dxa"/>
            <w:gridSpan w:val="2"/>
            <w:shd w:val="clear" w:color="auto" w:fill="D9D9D9"/>
            <w:vAlign w:val="center"/>
          </w:tcPr>
          <w:p w14:paraId="584801DB" w14:textId="77777777" w:rsidR="004A60F5" w:rsidRPr="00CD548A" w:rsidRDefault="004A60F5" w:rsidP="00CD2705">
            <w:pPr>
              <w:pStyle w:val="Texto"/>
              <w:ind w:firstLine="0"/>
              <w:jc w:val="center"/>
              <w:rPr>
                <w:b/>
                <w:sz w:val="16"/>
              </w:rPr>
            </w:pPr>
            <w:r w:rsidRPr="00CD548A">
              <w:rPr>
                <w:b/>
                <w:sz w:val="16"/>
              </w:rPr>
              <w:t>Cargo</w:t>
            </w:r>
          </w:p>
        </w:tc>
        <w:tc>
          <w:tcPr>
            <w:tcW w:w="4393" w:type="dxa"/>
            <w:gridSpan w:val="2"/>
            <w:shd w:val="clear" w:color="auto" w:fill="D9D9D9"/>
            <w:vAlign w:val="center"/>
          </w:tcPr>
          <w:p w14:paraId="5D7C0C38" w14:textId="77777777" w:rsidR="004A60F5" w:rsidRPr="00CD548A" w:rsidRDefault="004A60F5" w:rsidP="00CD2705">
            <w:pPr>
              <w:pStyle w:val="Texto"/>
              <w:ind w:firstLine="0"/>
              <w:jc w:val="center"/>
              <w:rPr>
                <w:b/>
                <w:sz w:val="16"/>
              </w:rPr>
            </w:pPr>
            <w:r w:rsidRPr="00CD548A">
              <w:rPr>
                <w:b/>
                <w:sz w:val="16"/>
              </w:rPr>
              <w:t>Abono</w:t>
            </w:r>
          </w:p>
        </w:tc>
      </w:tr>
      <w:tr w:rsidR="004A60F5" w:rsidRPr="00CD548A" w14:paraId="3DE8C1E7" w14:textId="77777777" w:rsidTr="00CD2705">
        <w:trPr>
          <w:trHeight w:val="20"/>
        </w:trPr>
        <w:tc>
          <w:tcPr>
            <w:tcW w:w="760" w:type="dxa"/>
            <w:vAlign w:val="center"/>
          </w:tcPr>
          <w:p w14:paraId="088B8B63" w14:textId="77777777" w:rsidR="004A60F5" w:rsidRPr="00CD548A" w:rsidRDefault="004A60F5" w:rsidP="00CD2705">
            <w:pPr>
              <w:pStyle w:val="Texto"/>
              <w:spacing w:after="40"/>
              <w:ind w:firstLine="0"/>
              <w:rPr>
                <w:sz w:val="16"/>
              </w:rPr>
            </w:pPr>
            <w:r w:rsidRPr="00CD548A">
              <w:rPr>
                <w:sz w:val="16"/>
              </w:rPr>
              <w:t>1.1.3.4</w:t>
            </w:r>
          </w:p>
        </w:tc>
        <w:tc>
          <w:tcPr>
            <w:tcW w:w="3559" w:type="dxa"/>
            <w:vAlign w:val="center"/>
          </w:tcPr>
          <w:p w14:paraId="6C6F0FEE" w14:textId="77777777" w:rsidR="004A60F5" w:rsidRPr="00CD548A" w:rsidRDefault="004A60F5" w:rsidP="00CD2705">
            <w:pPr>
              <w:pStyle w:val="Texto"/>
              <w:spacing w:after="40"/>
              <w:ind w:firstLine="0"/>
              <w:rPr>
                <w:sz w:val="16"/>
              </w:rPr>
            </w:pPr>
            <w:r w:rsidRPr="00CD548A">
              <w:rPr>
                <w:sz w:val="16"/>
              </w:rPr>
              <w:t xml:space="preserve">Anticipo a Contratistas por Obras Públicas a Corto Plazo </w:t>
            </w:r>
          </w:p>
        </w:tc>
        <w:tc>
          <w:tcPr>
            <w:tcW w:w="944" w:type="dxa"/>
            <w:vAlign w:val="center"/>
          </w:tcPr>
          <w:p w14:paraId="7BC31BC9" w14:textId="77777777" w:rsidR="004A60F5" w:rsidRPr="00CD548A" w:rsidRDefault="004A60F5" w:rsidP="00CD2705">
            <w:pPr>
              <w:pStyle w:val="Texto"/>
              <w:spacing w:after="40"/>
              <w:ind w:firstLine="0"/>
              <w:rPr>
                <w:sz w:val="16"/>
              </w:rPr>
            </w:pPr>
          </w:p>
        </w:tc>
        <w:tc>
          <w:tcPr>
            <w:tcW w:w="3449" w:type="dxa"/>
            <w:vAlign w:val="center"/>
          </w:tcPr>
          <w:p w14:paraId="070DF7D1" w14:textId="77777777" w:rsidR="004A60F5" w:rsidRPr="00CD548A" w:rsidRDefault="004A60F5" w:rsidP="00CD2705">
            <w:pPr>
              <w:pStyle w:val="Texto"/>
              <w:spacing w:after="40"/>
              <w:ind w:firstLine="0"/>
              <w:rPr>
                <w:sz w:val="16"/>
              </w:rPr>
            </w:pPr>
          </w:p>
        </w:tc>
      </w:tr>
      <w:tr w:rsidR="004A60F5" w:rsidRPr="00CD548A" w14:paraId="3020F27D" w14:textId="77777777" w:rsidTr="00CD2705">
        <w:trPr>
          <w:trHeight w:val="20"/>
        </w:trPr>
        <w:tc>
          <w:tcPr>
            <w:tcW w:w="760" w:type="dxa"/>
            <w:vAlign w:val="center"/>
          </w:tcPr>
          <w:p w14:paraId="25637E81" w14:textId="77777777" w:rsidR="004A60F5" w:rsidRPr="00CD548A" w:rsidRDefault="004A60F5" w:rsidP="00CD2705">
            <w:pPr>
              <w:pStyle w:val="Texto"/>
              <w:spacing w:after="40"/>
              <w:ind w:firstLine="0"/>
              <w:rPr>
                <w:sz w:val="16"/>
              </w:rPr>
            </w:pPr>
            <w:r w:rsidRPr="00CD548A">
              <w:rPr>
                <w:sz w:val="16"/>
              </w:rPr>
              <w:t>1.2.7.4</w:t>
            </w:r>
          </w:p>
        </w:tc>
        <w:tc>
          <w:tcPr>
            <w:tcW w:w="3559" w:type="dxa"/>
            <w:vAlign w:val="center"/>
          </w:tcPr>
          <w:p w14:paraId="74F8EE8E" w14:textId="77777777" w:rsidR="004A60F5" w:rsidRPr="00CD548A" w:rsidRDefault="004A60F5" w:rsidP="00CD2705">
            <w:pPr>
              <w:pStyle w:val="Texto"/>
              <w:spacing w:after="40"/>
              <w:ind w:firstLine="0"/>
              <w:rPr>
                <w:sz w:val="16"/>
              </w:rPr>
            </w:pPr>
            <w:r w:rsidRPr="00CD548A">
              <w:rPr>
                <w:sz w:val="16"/>
              </w:rPr>
              <w:t xml:space="preserve">Anticipos a Largo Plazo </w:t>
            </w:r>
          </w:p>
        </w:tc>
        <w:tc>
          <w:tcPr>
            <w:tcW w:w="944" w:type="dxa"/>
            <w:vAlign w:val="center"/>
          </w:tcPr>
          <w:p w14:paraId="0CE4B9AC" w14:textId="77777777" w:rsidR="004A60F5" w:rsidRPr="00CD548A" w:rsidRDefault="004A60F5" w:rsidP="00CD2705">
            <w:pPr>
              <w:pStyle w:val="Texto"/>
              <w:spacing w:after="40"/>
              <w:ind w:firstLine="0"/>
              <w:rPr>
                <w:sz w:val="16"/>
              </w:rPr>
            </w:pPr>
          </w:p>
        </w:tc>
        <w:tc>
          <w:tcPr>
            <w:tcW w:w="3449" w:type="dxa"/>
            <w:vAlign w:val="center"/>
          </w:tcPr>
          <w:p w14:paraId="3DB3A72B" w14:textId="77777777" w:rsidR="004A60F5" w:rsidRPr="00CD548A" w:rsidRDefault="004A60F5" w:rsidP="00CD2705">
            <w:pPr>
              <w:pStyle w:val="Texto"/>
              <w:spacing w:after="40"/>
              <w:ind w:firstLine="0"/>
              <w:rPr>
                <w:sz w:val="16"/>
              </w:rPr>
            </w:pPr>
          </w:p>
        </w:tc>
      </w:tr>
      <w:tr w:rsidR="004A60F5" w:rsidRPr="00CD548A" w14:paraId="1DE6EE35" w14:textId="77777777" w:rsidTr="00CD2705">
        <w:trPr>
          <w:trHeight w:val="20"/>
        </w:trPr>
        <w:tc>
          <w:tcPr>
            <w:tcW w:w="760" w:type="dxa"/>
            <w:vAlign w:val="center"/>
          </w:tcPr>
          <w:p w14:paraId="7B038564" w14:textId="77777777" w:rsidR="004A60F5" w:rsidRPr="00CD548A" w:rsidRDefault="004A60F5" w:rsidP="00CD2705">
            <w:pPr>
              <w:pStyle w:val="Texto"/>
              <w:spacing w:after="40"/>
              <w:ind w:firstLine="0"/>
              <w:rPr>
                <w:sz w:val="16"/>
              </w:rPr>
            </w:pPr>
          </w:p>
        </w:tc>
        <w:tc>
          <w:tcPr>
            <w:tcW w:w="3559" w:type="dxa"/>
            <w:vAlign w:val="center"/>
          </w:tcPr>
          <w:p w14:paraId="51214151" w14:textId="77777777" w:rsidR="004A60F5" w:rsidRPr="00CD548A" w:rsidRDefault="004A60F5" w:rsidP="00CD2705">
            <w:pPr>
              <w:pStyle w:val="Texto"/>
              <w:spacing w:after="40"/>
              <w:ind w:firstLine="0"/>
              <w:rPr>
                <w:sz w:val="16"/>
              </w:rPr>
            </w:pPr>
          </w:p>
        </w:tc>
        <w:tc>
          <w:tcPr>
            <w:tcW w:w="944" w:type="dxa"/>
            <w:vAlign w:val="center"/>
          </w:tcPr>
          <w:p w14:paraId="03D3A12A" w14:textId="77777777" w:rsidR="004A60F5" w:rsidRPr="00CD548A" w:rsidRDefault="004A60F5" w:rsidP="00CD2705">
            <w:pPr>
              <w:pStyle w:val="Texto"/>
              <w:spacing w:after="40"/>
              <w:ind w:firstLine="0"/>
              <w:rPr>
                <w:sz w:val="16"/>
              </w:rPr>
            </w:pPr>
            <w:r w:rsidRPr="00CD548A">
              <w:rPr>
                <w:sz w:val="16"/>
              </w:rPr>
              <w:t>1.2.3.5</w:t>
            </w:r>
          </w:p>
        </w:tc>
        <w:tc>
          <w:tcPr>
            <w:tcW w:w="3449" w:type="dxa"/>
            <w:vAlign w:val="center"/>
          </w:tcPr>
          <w:p w14:paraId="68DA687A" w14:textId="77777777" w:rsidR="004A60F5" w:rsidRPr="00CD548A" w:rsidRDefault="004A60F5" w:rsidP="00CD2705">
            <w:pPr>
              <w:pStyle w:val="Texto"/>
              <w:spacing w:after="40"/>
              <w:ind w:firstLine="0"/>
              <w:rPr>
                <w:sz w:val="16"/>
              </w:rPr>
            </w:pPr>
            <w:r w:rsidRPr="00CD548A">
              <w:rPr>
                <w:sz w:val="16"/>
              </w:rPr>
              <w:t>Construcciones en Proceso en Bienes de Dominio Público</w:t>
            </w:r>
          </w:p>
        </w:tc>
      </w:tr>
      <w:tr w:rsidR="004A60F5" w:rsidRPr="00CD548A" w14:paraId="7688F5FB" w14:textId="77777777" w:rsidTr="00CD2705">
        <w:trPr>
          <w:trHeight w:val="20"/>
        </w:trPr>
        <w:tc>
          <w:tcPr>
            <w:tcW w:w="760" w:type="dxa"/>
            <w:vAlign w:val="center"/>
          </w:tcPr>
          <w:p w14:paraId="3F4D3195" w14:textId="77777777" w:rsidR="004A60F5" w:rsidRPr="00CD548A" w:rsidRDefault="004A60F5" w:rsidP="00CD2705">
            <w:pPr>
              <w:pStyle w:val="Texto"/>
              <w:spacing w:after="40"/>
              <w:ind w:firstLine="0"/>
              <w:rPr>
                <w:sz w:val="16"/>
              </w:rPr>
            </w:pPr>
          </w:p>
        </w:tc>
        <w:tc>
          <w:tcPr>
            <w:tcW w:w="3559" w:type="dxa"/>
            <w:vAlign w:val="center"/>
          </w:tcPr>
          <w:p w14:paraId="0F74022A" w14:textId="77777777" w:rsidR="004A60F5" w:rsidRPr="00CD548A" w:rsidRDefault="004A60F5" w:rsidP="00CD2705">
            <w:pPr>
              <w:pStyle w:val="Texto"/>
              <w:spacing w:after="40"/>
              <w:ind w:firstLine="0"/>
              <w:rPr>
                <w:sz w:val="16"/>
              </w:rPr>
            </w:pPr>
          </w:p>
        </w:tc>
        <w:tc>
          <w:tcPr>
            <w:tcW w:w="944" w:type="dxa"/>
            <w:vAlign w:val="center"/>
          </w:tcPr>
          <w:p w14:paraId="7083C159" w14:textId="77777777" w:rsidR="004A60F5" w:rsidRPr="00CD548A" w:rsidRDefault="004A60F5" w:rsidP="00CD2705">
            <w:pPr>
              <w:pStyle w:val="Texto"/>
              <w:spacing w:after="40"/>
              <w:ind w:firstLine="0"/>
              <w:rPr>
                <w:sz w:val="16"/>
              </w:rPr>
            </w:pPr>
            <w:r w:rsidRPr="00CD548A">
              <w:rPr>
                <w:sz w:val="16"/>
              </w:rPr>
              <w:t>1.2.3.5.1</w:t>
            </w:r>
          </w:p>
        </w:tc>
        <w:tc>
          <w:tcPr>
            <w:tcW w:w="3449" w:type="dxa"/>
            <w:vAlign w:val="center"/>
          </w:tcPr>
          <w:p w14:paraId="099D671A" w14:textId="77777777" w:rsidR="004A60F5" w:rsidRPr="00CD548A" w:rsidRDefault="004A60F5" w:rsidP="00CD2705">
            <w:pPr>
              <w:pStyle w:val="Texto"/>
              <w:spacing w:after="40"/>
              <w:ind w:firstLine="0"/>
              <w:rPr>
                <w:sz w:val="16"/>
              </w:rPr>
            </w:pPr>
            <w:r w:rsidRPr="00CD548A">
              <w:rPr>
                <w:sz w:val="16"/>
              </w:rPr>
              <w:t>Edificación Habitacional en Proceso</w:t>
            </w:r>
          </w:p>
        </w:tc>
      </w:tr>
      <w:tr w:rsidR="004A60F5" w:rsidRPr="00CD548A" w14:paraId="237A93A8" w14:textId="77777777" w:rsidTr="00CD2705">
        <w:trPr>
          <w:trHeight w:val="20"/>
        </w:trPr>
        <w:tc>
          <w:tcPr>
            <w:tcW w:w="760" w:type="dxa"/>
            <w:vAlign w:val="center"/>
          </w:tcPr>
          <w:p w14:paraId="7F519E75" w14:textId="77777777" w:rsidR="004A60F5" w:rsidRPr="00CD548A" w:rsidRDefault="004A60F5" w:rsidP="00CD2705">
            <w:pPr>
              <w:pStyle w:val="Texto"/>
              <w:spacing w:after="40"/>
              <w:ind w:firstLine="0"/>
              <w:rPr>
                <w:sz w:val="16"/>
              </w:rPr>
            </w:pPr>
          </w:p>
        </w:tc>
        <w:tc>
          <w:tcPr>
            <w:tcW w:w="3559" w:type="dxa"/>
            <w:vAlign w:val="center"/>
          </w:tcPr>
          <w:p w14:paraId="7938ED81" w14:textId="77777777" w:rsidR="004A60F5" w:rsidRPr="00CD548A" w:rsidRDefault="004A60F5" w:rsidP="00CD2705">
            <w:pPr>
              <w:pStyle w:val="Texto"/>
              <w:spacing w:after="40"/>
              <w:ind w:firstLine="0"/>
              <w:rPr>
                <w:sz w:val="16"/>
              </w:rPr>
            </w:pPr>
          </w:p>
        </w:tc>
        <w:tc>
          <w:tcPr>
            <w:tcW w:w="944" w:type="dxa"/>
            <w:vAlign w:val="center"/>
          </w:tcPr>
          <w:p w14:paraId="17FC6993" w14:textId="77777777" w:rsidR="004A60F5" w:rsidRPr="00CD548A" w:rsidRDefault="004A60F5" w:rsidP="00CD2705">
            <w:pPr>
              <w:pStyle w:val="Texto"/>
              <w:spacing w:after="40"/>
              <w:ind w:firstLine="0"/>
              <w:rPr>
                <w:sz w:val="16"/>
              </w:rPr>
            </w:pPr>
            <w:r w:rsidRPr="00CD548A">
              <w:rPr>
                <w:sz w:val="16"/>
              </w:rPr>
              <w:t>1.2.3.5.2</w:t>
            </w:r>
          </w:p>
        </w:tc>
        <w:tc>
          <w:tcPr>
            <w:tcW w:w="3449" w:type="dxa"/>
            <w:vAlign w:val="center"/>
          </w:tcPr>
          <w:p w14:paraId="496ADBAF" w14:textId="77777777" w:rsidR="004A60F5" w:rsidRPr="00CD548A" w:rsidRDefault="004A60F5" w:rsidP="00CD2705">
            <w:pPr>
              <w:pStyle w:val="Texto"/>
              <w:spacing w:after="40"/>
              <w:ind w:firstLine="0"/>
              <w:rPr>
                <w:sz w:val="16"/>
              </w:rPr>
            </w:pPr>
            <w:r w:rsidRPr="00CD548A">
              <w:rPr>
                <w:sz w:val="16"/>
              </w:rPr>
              <w:t>Edificación no Habitacional en Proceso</w:t>
            </w:r>
          </w:p>
        </w:tc>
      </w:tr>
      <w:tr w:rsidR="004A60F5" w:rsidRPr="00CD548A" w14:paraId="5C84AC91" w14:textId="77777777" w:rsidTr="00CD2705">
        <w:trPr>
          <w:trHeight w:val="20"/>
        </w:trPr>
        <w:tc>
          <w:tcPr>
            <w:tcW w:w="760" w:type="dxa"/>
            <w:vAlign w:val="center"/>
          </w:tcPr>
          <w:p w14:paraId="307F47A8" w14:textId="77777777" w:rsidR="004A60F5" w:rsidRPr="00CD548A" w:rsidRDefault="004A60F5" w:rsidP="00CD2705">
            <w:pPr>
              <w:pStyle w:val="Texto"/>
              <w:spacing w:after="40"/>
              <w:ind w:firstLine="0"/>
              <w:rPr>
                <w:sz w:val="16"/>
              </w:rPr>
            </w:pPr>
          </w:p>
        </w:tc>
        <w:tc>
          <w:tcPr>
            <w:tcW w:w="3559" w:type="dxa"/>
            <w:vAlign w:val="center"/>
          </w:tcPr>
          <w:p w14:paraId="1DECD7A4" w14:textId="77777777" w:rsidR="004A60F5" w:rsidRPr="00CD548A" w:rsidRDefault="004A60F5" w:rsidP="00CD2705">
            <w:pPr>
              <w:pStyle w:val="Texto"/>
              <w:spacing w:after="40"/>
              <w:ind w:firstLine="0"/>
              <w:rPr>
                <w:sz w:val="16"/>
              </w:rPr>
            </w:pPr>
          </w:p>
        </w:tc>
        <w:tc>
          <w:tcPr>
            <w:tcW w:w="944" w:type="dxa"/>
            <w:vAlign w:val="center"/>
          </w:tcPr>
          <w:p w14:paraId="22197FBA" w14:textId="77777777" w:rsidR="004A60F5" w:rsidRPr="00CD548A" w:rsidRDefault="004A60F5" w:rsidP="00CD2705">
            <w:pPr>
              <w:pStyle w:val="Texto"/>
              <w:spacing w:after="40"/>
              <w:ind w:firstLine="0"/>
              <w:rPr>
                <w:sz w:val="16"/>
              </w:rPr>
            </w:pPr>
            <w:r w:rsidRPr="00CD548A">
              <w:rPr>
                <w:sz w:val="16"/>
              </w:rPr>
              <w:t>1.2.3.5.3</w:t>
            </w:r>
          </w:p>
        </w:tc>
        <w:tc>
          <w:tcPr>
            <w:tcW w:w="3449" w:type="dxa"/>
            <w:vAlign w:val="center"/>
          </w:tcPr>
          <w:p w14:paraId="4745D18B" w14:textId="77777777" w:rsidR="004A60F5" w:rsidRPr="00CD548A" w:rsidRDefault="004A60F5" w:rsidP="00CD2705">
            <w:pPr>
              <w:pStyle w:val="Texto"/>
              <w:spacing w:after="40"/>
              <w:ind w:firstLine="0"/>
              <w:rPr>
                <w:sz w:val="16"/>
              </w:rPr>
            </w:pPr>
            <w:r w:rsidRPr="00CD548A">
              <w:rPr>
                <w:sz w:val="16"/>
              </w:rPr>
              <w:t>Construcción de Obras para el Abastecimiento de Agua, Petróleo, Gas, Electricidad y Telecomunicaciones en Proceso</w:t>
            </w:r>
          </w:p>
        </w:tc>
      </w:tr>
      <w:tr w:rsidR="004A60F5" w:rsidRPr="00CD548A" w14:paraId="5C87081A" w14:textId="77777777" w:rsidTr="00CD2705">
        <w:trPr>
          <w:trHeight w:val="20"/>
        </w:trPr>
        <w:tc>
          <w:tcPr>
            <w:tcW w:w="760" w:type="dxa"/>
            <w:vAlign w:val="center"/>
          </w:tcPr>
          <w:p w14:paraId="68DD262B" w14:textId="77777777" w:rsidR="004A60F5" w:rsidRPr="00CD548A" w:rsidRDefault="004A60F5" w:rsidP="00CD2705">
            <w:pPr>
              <w:pStyle w:val="Texto"/>
              <w:spacing w:after="40"/>
              <w:ind w:firstLine="0"/>
              <w:rPr>
                <w:sz w:val="16"/>
              </w:rPr>
            </w:pPr>
          </w:p>
        </w:tc>
        <w:tc>
          <w:tcPr>
            <w:tcW w:w="3559" w:type="dxa"/>
            <w:vAlign w:val="center"/>
          </w:tcPr>
          <w:p w14:paraId="070E2441" w14:textId="77777777" w:rsidR="004A60F5" w:rsidRPr="00CD548A" w:rsidRDefault="004A60F5" w:rsidP="00CD2705">
            <w:pPr>
              <w:pStyle w:val="Texto"/>
              <w:spacing w:after="40"/>
              <w:ind w:firstLine="0"/>
              <w:rPr>
                <w:sz w:val="16"/>
              </w:rPr>
            </w:pPr>
          </w:p>
        </w:tc>
        <w:tc>
          <w:tcPr>
            <w:tcW w:w="944" w:type="dxa"/>
            <w:vAlign w:val="center"/>
          </w:tcPr>
          <w:p w14:paraId="449182EB" w14:textId="77777777" w:rsidR="004A60F5" w:rsidRPr="00CD548A" w:rsidRDefault="004A60F5" w:rsidP="00CD2705">
            <w:pPr>
              <w:pStyle w:val="Texto"/>
              <w:spacing w:after="40"/>
              <w:ind w:firstLine="0"/>
              <w:rPr>
                <w:sz w:val="16"/>
              </w:rPr>
            </w:pPr>
            <w:r w:rsidRPr="00CD548A">
              <w:rPr>
                <w:sz w:val="16"/>
              </w:rPr>
              <w:t>1.2.3.5.4</w:t>
            </w:r>
          </w:p>
        </w:tc>
        <w:tc>
          <w:tcPr>
            <w:tcW w:w="3449" w:type="dxa"/>
            <w:vAlign w:val="center"/>
          </w:tcPr>
          <w:p w14:paraId="1D5838C8" w14:textId="77777777" w:rsidR="004A60F5" w:rsidRPr="00CD548A" w:rsidRDefault="004A60F5" w:rsidP="00CD2705">
            <w:pPr>
              <w:pStyle w:val="Texto"/>
              <w:spacing w:after="40"/>
              <w:ind w:firstLine="0"/>
              <w:rPr>
                <w:sz w:val="16"/>
              </w:rPr>
            </w:pPr>
            <w:r w:rsidRPr="00CD548A">
              <w:rPr>
                <w:sz w:val="16"/>
              </w:rPr>
              <w:t>División de Terrenos y Construcción de Obras de Urbanización en Proceso</w:t>
            </w:r>
          </w:p>
        </w:tc>
      </w:tr>
      <w:tr w:rsidR="004A60F5" w:rsidRPr="00CD548A" w14:paraId="1BAB9A86" w14:textId="77777777" w:rsidTr="00CD2705">
        <w:trPr>
          <w:trHeight w:val="20"/>
        </w:trPr>
        <w:tc>
          <w:tcPr>
            <w:tcW w:w="760" w:type="dxa"/>
            <w:vAlign w:val="center"/>
          </w:tcPr>
          <w:p w14:paraId="434EB72B" w14:textId="77777777" w:rsidR="004A60F5" w:rsidRPr="00CD548A" w:rsidRDefault="004A60F5" w:rsidP="00CD2705">
            <w:pPr>
              <w:pStyle w:val="Texto"/>
              <w:spacing w:after="40"/>
              <w:ind w:firstLine="0"/>
              <w:rPr>
                <w:sz w:val="16"/>
              </w:rPr>
            </w:pPr>
          </w:p>
        </w:tc>
        <w:tc>
          <w:tcPr>
            <w:tcW w:w="3559" w:type="dxa"/>
            <w:vAlign w:val="center"/>
          </w:tcPr>
          <w:p w14:paraId="3DD5D1C6" w14:textId="77777777" w:rsidR="004A60F5" w:rsidRPr="00CD548A" w:rsidRDefault="004A60F5" w:rsidP="00CD2705">
            <w:pPr>
              <w:pStyle w:val="Texto"/>
              <w:spacing w:after="40"/>
              <w:ind w:firstLine="0"/>
              <w:rPr>
                <w:sz w:val="16"/>
              </w:rPr>
            </w:pPr>
          </w:p>
        </w:tc>
        <w:tc>
          <w:tcPr>
            <w:tcW w:w="944" w:type="dxa"/>
            <w:vAlign w:val="center"/>
          </w:tcPr>
          <w:p w14:paraId="4EDD7B03" w14:textId="77777777" w:rsidR="004A60F5" w:rsidRPr="00CD548A" w:rsidRDefault="004A60F5" w:rsidP="00CD2705">
            <w:pPr>
              <w:pStyle w:val="Texto"/>
              <w:spacing w:after="40"/>
              <w:ind w:firstLine="0"/>
              <w:rPr>
                <w:sz w:val="16"/>
              </w:rPr>
            </w:pPr>
            <w:r w:rsidRPr="00CD548A">
              <w:rPr>
                <w:sz w:val="16"/>
              </w:rPr>
              <w:t>1.2.3.5.5</w:t>
            </w:r>
          </w:p>
        </w:tc>
        <w:tc>
          <w:tcPr>
            <w:tcW w:w="3449" w:type="dxa"/>
            <w:vAlign w:val="center"/>
          </w:tcPr>
          <w:p w14:paraId="21C4F304" w14:textId="77777777" w:rsidR="004A60F5" w:rsidRPr="00CD548A" w:rsidRDefault="004A60F5" w:rsidP="00CD2705">
            <w:pPr>
              <w:pStyle w:val="Texto"/>
              <w:spacing w:after="40"/>
              <w:ind w:firstLine="0"/>
              <w:rPr>
                <w:sz w:val="16"/>
              </w:rPr>
            </w:pPr>
            <w:r w:rsidRPr="00CD548A">
              <w:rPr>
                <w:sz w:val="16"/>
              </w:rPr>
              <w:t>Construcción de Vías de Comunicación en Proceso</w:t>
            </w:r>
          </w:p>
        </w:tc>
      </w:tr>
      <w:tr w:rsidR="004A60F5" w:rsidRPr="00CD548A" w14:paraId="58C1B01B" w14:textId="77777777" w:rsidTr="00CD2705">
        <w:trPr>
          <w:trHeight w:val="20"/>
        </w:trPr>
        <w:tc>
          <w:tcPr>
            <w:tcW w:w="760" w:type="dxa"/>
            <w:vAlign w:val="center"/>
          </w:tcPr>
          <w:p w14:paraId="2153D7C1" w14:textId="77777777" w:rsidR="004A60F5" w:rsidRPr="00CD548A" w:rsidRDefault="004A60F5" w:rsidP="00CD2705">
            <w:pPr>
              <w:pStyle w:val="Texto"/>
              <w:spacing w:after="40"/>
              <w:ind w:firstLine="0"/>
              <w:rPr>
                <w:sz w:val="16"/>
              </w:rPr>
            </w:pPr>
          </w:p>
        </w:tc>
        <w:tc>
          <w:tcPr>
            <w:tcW w:w="3559" w:type="dxa"/>
            <w:vAlign w:val="center"/>
          </w:tcPr>
          <w:p w14:paraId="2888CF1F" w14:textId="77777777" w:rsidR="004A60F5" w:rsidRPr="00CD548A" w:rsidRDefault="004A60F5" w:rsidP="00CD2705">
            <w:pPr>
              <w:pStyle w:val="Texto"/>
              <w:spacing w:after="40"/>
              <w:ind w:firstLine="0"/>
              <w:rPr>
                <w:sz w:val="16"/>
              </w:rPr>
            </w:pPr>
          </w:p>
        </w:tc>
        <w:tc>
          <w:tcPr>
            <w:tcW w:w="944" w:type="dxa"/>
            <w:vAlign w:val="center"/>
          </w:tcPr>
          <w:p w14:paraId="237EA118" w14:textId="77777777" w:rsidR="004A60F5" w:rsidRPr="00CD548A" w:rsidRDefault="004A60F5" w:rsidP="00CD2705">
            <w:pPr>
              <w:pStyle w:val="Texto"/>
              <w:spacing w:after="40"/>
              <w:ind w:firstLine="0"/>
              <w:rPr>
                <w:sz w:val="16"/>
              </w:rPr>
            </w:pPr>
            <w:r w:rsidRPr="00CD548A">
              <w:rPr>
                <w:sz w:val="16"/>
              </w:rPr>
              <w:t>1.2.3.5.6</w:t>
            </w:r>
          </w:p>
        </w:tc>
        <w:tc>
          <w:tcPr>
            <w:tcW w:w="3449" w:type="dxa"/>
            <w:vAlign w:val="center"/>
          </w:tcPr>
          <w:p w14:paraId="4BF6DE79" w14:textId="77777777" w:rsidR="004A60F5" w:rsidRPr="00CD548A" w:rsidRDefault="004A60F5" w:rsidP="00CD2705">
            <w:pPr>
              <w:pStyle w:val="Texto"/>
              <w:spacing w:after="40"/>
              <w:ind w:firstLine="0"/>
              <w:rPr>
                <w:sz w:val="16"/>
              </w:rPr>
            </w:pPr>
            <w:r w:rsidRPr="00CD548A">
              <w:rPr>
                <w:sz w:val="16"/>
              </w:rPr>
              <w:t>Otras Construcciones de Ingeniería Civil u Obra Pesada en Proceso</w:t>
            </w:r>
          </w:p>
        </w:tc>
      </w:tr>
      <w:tr w:rsidR="004A60F5" w:rsidRPr="00CD548A" w14:paraId="046759DE" w14:textId="77777777" w:rsidTr="00CD2705">
        <w:trPr>
          <w:trHeight w:val="20"/>
        </w:trPr>
        <w:tc>
          <w:tcPr>
            <w:tcW w:w="760" w:type="dxa"/>
            <w:vAlign w:val="center"/>
          </w:tcPr>
          <w:p w14:paraId="198DE815" w14:textId="77777777" w:rsidR="004A60F5" w:rsidRPr="00CD548A" w:rsidRDefault="004A60F5" w:rsidP="00CD2705">
            <w:pPr>
              <w:pStyle w:val="Texto"/>
              <w:spacing w:after="40"/>
              <w:ind w:firstLine="0"/>
              <w:rPr>
                <w:sz w:val="16"/>
              </w:rPr>
            </w:pPr>
          </w:p>
        </w:tc>
        <w:tc>
          <w:tcPr>
            <w:tcW w:w="3559" w:type="dxa"/>
            <w:vAlign w:val="center"/>
          </w:tcPr>
          <w:p w14:paraId="740D3329" w14:textId="77777777" w:rsidR="004A60F5" w:rsidRPr="00CD548A" w:rsidRDefault="004A60F5" w:rsidP="00CD2705">
            <w:pPr>
              <w:pStyle w:val="Texto"/>
              <w:spacing w:after="40"/>
              <w:ind w:firstLine="0"/>
              <w:rPr>
                <w:sz w:val="16"/>
              </w:rPr>
            </w:pPr>
          </w:p>
        </w:tc>
        <w:tc>
          <w:tcPr>
            <w:tcW w:w="944" w:type="dxa"/>
            <w:vAlign w:val="center"/>
          </w:tcPr>
          <w:p w14:paraId="39709B50" w14:textId="77777777" w:rsidR="004A60F5" w:rsidRPr="00CD548A" w:rsidRDefault="004A60F5" w:rsidP="00CD2705">
            <w:pPr>
              <w:pStyle w:val="Texto"/>
              <w:spacing w:after="40"/>
              <w:ind w:firstLine="0"/>
              <w:rPr>
                <w:sz w:val="16"/>
              </w:rPr>
            </w:pPr>
            <w:r w:rsidRPr="00CD548A">
              <w:rPr>
                <w:sz w:val="16"/>
              </w:rPr>
              <w:t>1.2.3.5.7</w:t>
            </w:r>
          </w:p>
        </w:tc>
        <w:tc>
          <w:tcPr>
            <w:tcW w:w="3449" w:type="dxa"/>
            <w:vAlign w:val="center"/>
          </w:tcPr>
          <w:p w14:paraId="300329CD" w14:textId="77777777" w:rsidR="004A60F5" w:rsidRPr="00CD548A" w:rsidRDefault="004A60F5" w:rsidP="00CD2705">
            <w:pPr>
              <w:pStyle w:val="Texto"/>
              <w:spacing w:after="40"/>
              <w:ind w:firstLine="0"/>
              <w:rPr>
                <w:sz w:val="16"/>
              </w:rPr>
            </w:pPr>
            <w:r w:rsidRPr="00CD548A">
              <w:rPr>
                <w:sz w:val="16"/>
              </w:rPr>
              <w:t>Instalaciones y Equipamiento en Construcciones en Proceso</w:t>
            </w:r>
          </w:p>
        </w:tc>
      </w:tr>
      <w:tr w:rsidR="004A60F5" w:rsidRPr="00CD548A" w14:paraId="302A53B5" w14:textId="77777777" w:rsidTr="00CD2705">
        <w:trPr>
          <w:trHeight w:val="20"/>
        </w:trPr>
        <w:tc>
          <w:tcPr>
            <w:tcW w:w="760" w:type="dxa"/>
            <w:vAlign w:val="center"/>
          </w:tcPr>
          <w:p w14:paraId="0BEF5C90" w14:textId="77777777" w:rsidR="004A60F5" w:rsidRPr="00CD548A" w:rsidRDefault="004A60F5" w:rsidP="00CD2705">
            <w:pPr>
              <w:pStyle w:val="Texto"/>
              <w:spacing w:after="40"/>
              <w:ind w:firstLine="0"/>
              <w:rPr>
                <w:sz w:val="16"/>
              </w:rPr>
            </w:pPr>
          </w:p>
        </w:tc>
        <w:tc>
          <w:tcPr>
            <w:tcW w:w="3559" w:type="dxa"/>
            <w:vAlign w:val="center"/>
          </w:tcPr>
          <w:p w14:paraId="78BEBBA7" w14:textId="77777777" w:rsidR="004A60F5" w:rsidRPr="00CD548A" w:rsidRDefault="004A60F5" w:rsidP="00CD2705">
            <w:pPr>
              <w:pStyle w:val="Texto"/>
              <w:spacing w:after="40"/>
              <w:ind w:firstLine="0"/>
              <w:rPr>
                <w:sz w:val="16"/>
              </w:rPr>
            </w:pPr>
          </w:p>
        </w:tc>
        <w:tc>
          <w:tcPr>
            <w:tcW w:w="944" w:type="dxa"/>
            <w:vAlign w:val="center"/>
          </w:tcPr>
          <w:p w14:paraId="4831F07A" w14:textId="77777777" w:rsidR="004A60F5" w:rsidRPr="00CD548A" w:rsidRDefault="004A60F5" w:rsidP="00CD2705">
            <w:pPr>
              <w:pStyle w:val="Texto"/>
              <w:spacing w:after="40"/>
              <w:ind w:firstLine="0"/>
              <w:rPr>
                <w:sz w:val="16"/>
              </w:rPr>
            </w:pPr>
            <w:r w:rsidRPr="00CD548A">
              <w:rPr>
                <w:sz w:val="16"/>
              </w:rPr>
              <w:t>1.2.3.5.9</w:t>
            </w:r>
          </w:p>
        </w:tc>
        <w:tc>
          <w:tcPr>
            <w:tcW w:w="3449" w:type="dxa"/>
            <w:vAlign w:val="center"/>
          </w:tcPr>
          <w:p w14:paraId="3EE34712" w14:textId="77777777" w:rsidR="004A60F5" w:rsidRPr="00CD548A" w:rsidRDefault="004A60F5" w:rsidP="00CD2705">
            <w:pPr>
              <w:pStyle w:val="Texto"/>
              <w:spacing w:after="40"/>
              <w:ind w:firstLine="0"/>
              <w:rPr>
                <w:sz w:val="16"/>
              </w:rPr>
            </w:pPr>
            <w:r w:rsidRPr="00CD548A">
              <w:rPr>
                <w:sz w:val="16"/>
              </w:rPr>
              <w:t>Trabajos de Acabados en Edificaciones y Otros Trabajos Especializados en Proceso</w:t>
            </w:r>
          </w:p>
        </w:tc>
      </w:tr>
      <w:tr w:rsidR="004A60F5" w:rsidRPr="00CD548A" w14:paraId="36154764" w14:textId="77777777" w:rsidTr="00CD2705">
        <w:trPr>
          <w:trHeight w:val="20"/>
        </w:trPr>
        <w:tc>
          <w:tcPr>
            <w:tcW w:w="760" w:type="dxa"/>
            <w:vAlign w:val="center"/>
          </w:tcPr>
          <w:p w14:paraId="62DA1C3F" w14:textId="77777777" w:rsidR="004A60F5" w:rsidRPr="00CD548A" w:rsidRDefault="004A60F5" w:rsidP="00CD2705">
            <w:pPr>
              <w:pStyle w:val="Texto"/>
              <w:spacing w:after="40"/>
              <w:ind w:firstLine="0"/>
              <w:rPr>
                <w:sz w:val="16"/>
              </w:rPr>
            </w:pPr>
          </w:p>
        </w:tc>
        <w:tc>
          <w:tcPr>
            <w:tcW w:w="3559" w:type="dxa"/>
            <w:vAlign w:val="center"/>
          </w:tcPr>
          <w:p w14:paraId="647A8064" w14:textId="77777777" w:rsidR="004A60F5" w:rsidRPr="00CD548A" w:rsidRDefault="004A60F5" w:rsidP="00CD2705">
            <w:pPr>
              <w:pStyle w:val="Texto"/>
              <w:spacing w:after="40"/>
              <w:ind w:firstLine="0"/>
              <w:rPr>
                <w:sz w:val="16"/>
              </w:rPr>
            </w:pPr>
          </w:p>
        </w:tc>
        <w:tc>
          <w:tcPr>
            <w:tcW w:w="944" w:type="dxa"/>
            <w:vAlign w:val="center"/>
          </w:tcPr>
          <w:p w14:paraId="4A9C5E8F" w14:textId="77777777" w:rsidR="004A60F5" w:rsidRPr="00CD548A" w:rsidRDefault="004A60F5" w:rsidP="00CD2705">
            <w:pPr>
              <w:pStyle w:val="Texto"/>
              <w:spacing w:after="40"/>
              <w:ind w:firstLine="0"/>
              <w:rPr>
                <w:sz w:val="16"/>
              </w:rPr>
            </w:pPr>
            <w:r w:rsidRPr="00CD548A">
              <w:rPr>
                <w:sz w:val="16"/>
              </w:rPr>
              <w:t>1.2.3.6</w:t>
            </w:r>
          </w:p>
        </w:tc>
        <w:tc>
          <w:tcPr>
            <w:tcW w:w="3449" w:type="dxa"/>
            <w:vAlign w:val="center"/>
          </w:tcPr>
          <w:p w14:paraId="6BE472CE" w14:textId="77777777" w:rsidR="004A60F5" w:rsidRPr="00CD548A" w:rsidRDefault="004A60F5" w:rsidP="00CD2705">
            <w:pPr>
              <w:pStyle w:val="Texto"/>
              <w:spacing w:after="40"/>
              <w:ind w:firstLine="0"/>
              <w:rPr>
                <w:sz w:val="16"/>
              </w:rPr>
            </w:pPr>
            <w:r w:rsidRPr="00CD548A">
              <w:rPr>
                <w:sz w:val="16"/>
              </w:rPr>
              <w:t xml:space="preserve">Construcciones en Proceso en Bienes Propios </w:t>
            </w:r>
          </w:p>
        </w:tc>
      </w:tr>
      <w:tr w:rsidR="004A60F5" w:rsidRPr="00CD548A" w14:paraId="0D5702B1" w14:textId="77777777" w:rsidTr="00CD2705">
        <w:trPr>
          <w:trHeight w:val="20"/>
        </w:trPr>
        <w:tc>
          <w:tcPr>
            <w:tcW w:w="760" w:type="dxa"/>
            <w:vAlign w:val="center"/>
          </w:tcPr>
          <w:p w14:paraId="69609939" w14:textId="77777777" w:rsidR="004A60F5" w:rsidRPr="00CD548A" w:rsidRDefault="004A60F5" w:rsidP="00CD2705">
            <w:pPr>
              <w:pStyle w:val="Texto"/>
              <w:spacing w:after="40"/>
              <w:ind w:firstLine="0"/>
              <w:rPr>
                <w:sz w:val="16"/>
              </w:rPr>
            </w:pPr>
          </w:p>
        </w:tc>
        <w:tc>
          <w:tcPr>
            <w:tcW w:w="3559" w:type="dxa"/>
            <w:vAlign w:val="center"/>
          </w:tcPr>
          <w:p w14:paraId="39E30E01" w14:textId="77777777" w:rsidR="004A60F5" w:rsidRPr="00CD548A" w:rsidRDefault="004A60F5" w:rsidP="00CD2705">
            <w:pPr>
              <w:pStyle w:val="Texto"/>
              <w:spacing w:after="40"/>
              <w:ind w:firstLine="0"/>
              <w:rPr>
                <w:sz w:val="16"/>
              </w:rPr>
            </w:pPr>
          </w:p>
        </w:tc>
        <w:tc>
          <w:tcPr>
            <w:tcW w:w="944" w:type="dxa"/>
            <w:vAlign w:val="center"/>
          </w:tcPr>
          <w:p w14:paraId="569CFE39" w14:textId="77777777" w:rsidR="004A60F5" w:rsidRPr="00CD548A" w:rsidRDefault="004A60F5" w:rsidP="00CD2705">
            <w:pPr>
              <w:pStyle w:val="Texto"/>
              <w:spacing w:after="40"/>
              <w:ind w:firstLine="0"/>
              <w:rPr>
                <w:sz w:val="16"/>
              </w:rPr>
            </w:pPr>
            <w:r w:rsidRPr="00CD548A">
              <w:rPr>
                <w:sz w:val="16"/>
              </w:rPr>
              <w:t>1.2.3.6.1</w:t>
            </w:r>
          </w:p>
        </w:tc>
        <w:tc>
          <w:tcPr>
            <w:tcW w:w="3449" w:type="dxa"/>
            <w:vAlign w:val="center"/>
          </w:tcPr>
          <w:p w14:paraId="5FD1C3F2" w14:textId="77777777" w:rsidR="004A60F5" w:rsidRPr="00CD548A" w:rsidRDefault="004A60F5" w:rsidP="00CD2705">
            <w:pPr>
              <w:pStyle w:val="Texto"/>
              <w:spacing w:after="40"/>
              <w:ind w:firstLine="0"/>
              <w:rPr>
                <w:sz w:val="16"/>
              </w:rPr>
            </w:pPr>
            <w:r w:rsidRPr="00CD548A">
              <w:rPr>
                <w:sz w:val="16"/>
              </w:rPr>
              <w:t>Edificación Habitacional en Proceso</w:t>
            </w:r>
          </w:p>
        </w:tc>
      </w:tr>
      <w:tr w:rsidR="004A60F5" w:rsidRPr="00CD548A" w14:paraId="0914FB49" w14:textId="77777777" w:rsidTr="00CD2705">
        <w:trPr>
          <w:trHeight w:val="20"/>
        </w:trPr>
        <w:tc>
          <w:tcPr>
            <w:tcW w:w="760" w:type="dxa"/>
            <w:vAlign w:val="center"/>
          </w:tcPr>
          <w:p w14:paraId="5E0F09BB" w14:textId="77777777" w:rsidR="004A60F5" w:rsidRPr="00CD548A" w:rsidRDefault="004A60F5" w:rsidP="00CD2705">
            <w:pPr>
              <w:pStyle w:val="Texto"/>
              <w:spacing w:after="40"/>
              <w:ind w:firstLine="0"/>
              <w:rPr>
                <w:sz w:val="16"/>
              </w:rPr>
            </w:pPr>
          </w:p>
        </w:tc>
        <w:tc>
          <w:tcPr>
            <w:tcW w:w="3559" w:type="dxa"/>
            <w:vAlign w:val="center"/>
          </w:tcPr>
          <w:p w14:paraId="01F52514" w14:textId="77777777" w:rsidR="004A60F5" w:rsidRPr="00CD548A" w:rsidRDefault="004A60F5" w:rsidP="00CD2705">
            <w:pPr>
              <w:pStyle w:val="Texto"/>
              <w:spacing w:after="40"/>
              <w:ind w:firstLine="0"/>
              <w:rPr>
                <w:sz w:val="16"/>
              </w:rPr>
            </w:pPr>
          </w:p>
        </w:tc>
        <w:tc>
          <w:tcPr>
            <w:tcW w:w="944" w:type="dxa"/>
            <w:vAlign w:val="center"/>
          </w:tcPr>
          <w:p w14:paraId="349C1116" w14:textId="77777777" w:rsidR="004A60F5" w:rsidRPr="00CD548A" w:rsidRDefault="004A60F5" w:rsidP="00CD2705">
            <w:pPr>
              <w:pStyle w:val="Texto"/>
              <w:spacing w:after="40"/>
              <w:ind w:firstLine="0"/>
              <w:rPr>
                <w:sz w:val="16"/>
              </w:rPr>
            </w:pPr>
            <w:r w:rsidRPr="00CD548A">
              <w:rPr>
                <w:sz w:val="16"/>
              </w:rPr>
              <w:t>1.2.3.6.2</w:t>
            </w:r>
          </w:p>
        </w:tc>
        <w:tc>
          <w:tcPr>
            <w:tcW w:w="3449" w:type="dxa"/>
            <w:vAlign w:val="center"/>
          </w:tcPr>
          <w:p w14:paraId="624841E6" w14:textId="77777777" w:rsidR="004A60F5" w:rsidRPr="00CD548A" w:rsidRDefault="004A60F5" w:rsidP="00CD2705">
            <w:pPr>
              <w:pStyle w:val="Texto"/>
              <w:spacing w:after="40"/>
              <w:ind w:firstLine="0"/>
              <w:rPr>
                <w:sz w:val="16"/>
              </w:rPr>
            </w:pPr>
            <w:r w:rsidRPr="00CD548A">
              <w:rPr>
                <w:sz w:val="16"/>
              </w:rPr>
              <w:t>Edificación no Habitacional en Proceso</w:t>
            </w:r>
          </w:p>
        </w:tc>
      </w:tr>
      <w:tr w:rsidR="004A60F5" w:rsidRPr="00CD548A" w14:paraId="7729C86A" w14:textId="77777777" w:rsidTr="00CD2705">
        <w:trPr>
          <w:trHeight w:val="20"/>
        </w:trPr>
        <w:tc>
          <w:tcPr>
            <w:tcW w:w="760" w:type="dxa"/>
            <w:vAlign w:val="center"/>
          </w:tcPr>
          <w:p w14:paraId="04F8D420" w14:textId="77777777" w:rsidR="004A60F5" w:rsidRPr="00CD548A" w:rsidRDefault="004A60F5" w:rsidP="00CD2705">
            <w:pPr>
              <w:pStyle w:val="Texto"/>
              <w:spacing w:after="40"/>
              <w:ind w:firstLine="0"/>
              <w:rPr>
                <w:sz w:val="16"/>
              </w:rPr>
            </w:pPr>
          </w:p>
        </w:tc>
        <w:tc>
          <w:tcPr>
            <w:tcW w:w="3559" w:type="dxa"/>
            <w:vAlign w:val="center"/>
          </w:tcPr>
          <w:p w14:paraId="58EE705E" w14:textId="77777777" w:rsidR="004A60F5" w:rsidRPr="00CD548A" w:rsidRDefault="004A60F5" w:rsidP="00CD2705">
            <w:pPr>
              <w:pStyle w:val="Texto"/>
              <w:spacing w:after="40"/>
              <w:ind w:firstLine="0"/>
              <w:rPr>
                <w:sz w:val="16"/>
              </w:rPr>
            </w:pPr>
          </w:p>
        </w:tc>
        <w:tc>
          <w:tcPr>
            <w:tcW w:w="944" w:type="dxa"/>
            <w:vAlign w:val="center"/>
          </w:tcPr>
          <w:p w14:paraId="4E59AE73" w14:textId="77777777" w:rsidR="004A60F5" w:rsidRPr="00CD548A" w:rsidRDefault="004A60F5" w:rsidP="00CD2705">
            <w:pPr>
              <w:pStyle w:val="Texto"/>
              <w:spacing w:after="40"/>
              <w:ind w:firstLine="0"/>
              <w:rPr>
                <w:sz w:val="16"/>
              </w:rPr>
            </w:pPr>
            <w:r w:rsidRPr="00CD548A">
              <w:rPr>
                <w:sz w:val="16"/>
              </w:rPr>
              <w:t>1.2.3.6.3</w:t>
            </w:r>
          </w:p>
        </w:tc>
        <w:tc>
          <w:tcPr>
            <w:tcW w:w="3449" w:type="dxa"/>
            <w:vAlign w:val="center"/>
          </w:tcPr>
          <w:p w14:paraId="6186459F" w14:textId="77777777" w:rsidR="004A60F5" w:rsidRPr="00CD548A" w:rsidRDefault="004A60F5" w:rsidP="00CD2705">
            <w:pPr>
              <w:pStyle w:val="Texto"/>
              <w:spacing w:after="40"/>
              <w:ind w:firstLine="0"/>
              <w:rPr>
                <w:sz w:val="16"/>
              </w:rPr>
            </w:pPr>
            <w:r w:rsidRPr="00CD548A">
              <w:rPr>
                <w:sz w:val="16"/>
              </w:rPr>
              <w:t>Construcción de Obras para el Abastecimiento de Agua, Petróleo, Gas, Electricidad y Telecomunicaciones en Proceso</w:t>
            </w:r>
          </w:p>
        </w:tc>
      </w:tr>
      <w:tr w:rsidR="004A60F5" w:rsidRPr="00CD548A" w14:paraId="0D470E86" w14:textId="77777777" w:rsidTr="00CD2705">
        <w:trPr>
          <w:trHeight w:val="20"/>
        </w:trPr>
        <w:tc>
          <w:tcPr>
            <w:tcW w:w="760" w:type="dxa"/>
            <w:vAlign w:val="center"/>
          </w:tcPr>
          <w:p w14:paraId="18FA7AAE" w14:textId="77777777" w:rsidR="004A60F5" w:rsidRPr="00CD548A" w:rsidRDefault="004A60F5" w:rsidP="00CD2705">
            <w:pPr>
              <w:pStyle w:val="Texto"/>
              <w:spacing w:after="40"/>
              <w:ind w:firstLine="0"/>
              <w:rPr>
                <w:sz w:val="16"/>
              </w:rPr>
            </w:pPr>
          </w:p>
        </w:tc>
        <w:tc>
          <w:tcPr>
            <w:tcW w:w="3559" w:type="dxa"/>
            <w:vAlign w:val="center"/>
          </w:tcPr>
          <w:p w14:paraId="5C41158A" w14:textId="77777777" w:rsidR="004A60F5" w:rsidRPr="00CD548A" w:rsidRDefault="004A60F5" w:rsidP="00CD2705">
            <w:pPr>
              <w:pStyle w:val="Texto"/>
              <w:spacing w:after="40"/>
              <w:ind w:firstLine="0"/>
              <w:rPr>
                <w:sz w:val="16"/>
              </w:rPr>
            </w:pPr>
          </w:p>
        </w:tc>
        <w:tc>
          <w:tcPr>
            <w:tcW w:w="944" w:type="dxa"/>
            <w:vAlign w:val="center"/>
          </w:tcPr>
          <w:p w14:paraId="47E42F0A" w14:textId="77777777" w:rsidR="004A60F5" w:rsidRPr="00CD548A" w:rsidRDefault="004A60F5" w:rsidP="00CD2705">
            <w:pPr>
              <w:pStyle w:val="Texto"/>
              <w:spacing w:after="40"/>
              <w:ind w:firstLine="0"/>
              <w:rPr>
                <w:sz w:val="16"/>
              </w:rPr>
            </w:pPr>
            <w:r w:rsidRPr="00CD548A">
              <w:rPr>
                <w:sz w:val="16"/>
              </w:rPr>
              <w:t>1.2.3.6.4</w:t>
            </w:r>
          </w:p>
        </w:tc>
        <w:tc>
          <w:tcPr>
            <w:tcW w:w="3449" w:type="dxa"/>
            <w:vAlign w:val="center"/>
          </w:tcPr>
          <w:p w14:paraId="17ED7FA8" w14:textId="77777777" w:rsidR="004A60F5" w:rsidRPr="00CD548A" w:rsidRDefault="004A60F5" w:rsidP="00CD2705">
            <w:pPr>
              <w:pStyle w:val="Texto"/>
              <w:spacing w:after="40"/>
              <w:ind w:firstLine="0"/>
              <w:rPr>
                <w:sz w:val="16"/>
              </w:rPr>
            </w:pPr>
            <w:r w:rsidRPr="00CD548A">
              <w:rPr>
                <w:sz w:val="16"/>
              </w:rPr>
              <w:t>División de Terrenos y Construcción de Obras de Urbanización en Proceso</w:t>
            </w:r>
          </w:p>
        </w:tc>
      </w:tr>
      <w:tr w:rsidR="004A60F5" w:rsidRPr="00CD548A" w14:paraId="45C217C1" w14:textId="77777777" w:rsidTr="00CD2705">
        <w:trPr>
          <w:trHeight w:val="20"/>
        </w:trPr>
        <w:tc>
          <w:tcPr>
            <w:tcW w:w="760" w:type="dxa"/>
            <w:vAlign w:val="center"/>
          </w:tcPr>
          <w:p w14:paraId="7A04F0E2" w14:textId="77777777" w:rsidR="004A60F5" w:rsidRPr="00CD548A" w:rsidRDefault="004A60F5" w:rsidP="00CD2705">
            <w:pPr>
              <w:pStyle w:val="Texto"/>
              <w:spacing w:after="40"/>
              <w:ind w:firstLine="0"/>
              <w:rPr>
                <w:sz w:val="16"/>
              </w:rPr>
            </w:pPr>
          </w:p>
        </w:tc>
        <w:tc>
          <w:tcPr>
            <w:tcW w:w="3559" w:type="dxa"/>
            <w:vAlign w:val="center"/>
          </w:tcPr>
          <w:p w14:paraId="2A9A15E0" w14:textId="77777777" w:rsidR="004A60F5" w:rsidRPr="00CD548A" w:rsidRDefault="004A60F5" w:rsidP="00CD2705">
            <w:pPr>
              <w:pStyle w:val="Texto"/>
              <w:spacing w:after="40"/>
              <w:ind w:firstLine="0"/>
              <w:rPr>
                <w:sz w:val="16"/>
              </w:rPr>
            </w:pPr>
          </w:p>
        </w:tc>
        <w:tc>
          <w:tcPr>
            <w:tcW w:w="944" w:type="dxa"/>
            <w:vAlign w:val="center"/>
          </w:tcPr>
          <w:p w14:paraId="7445EAF1" w14:textId="77777777" w:rsidR="004A60F5" w:rsidRPr="00CD548A" w:rsidRDefault="004A60F5" w:rsidP="00CD2705">
            <w:pPr>
              <w:pStyle w:val="Texto"/>
              <w:spacing w:after="40"/>
              <w:ind w:firstLine="0"/>
              <w:rPr>
                <w:sz w:val="16"/>
              </w:rPr>
            </w:pPr>
            <w:r w:rsidRPr="00CD548A">
              <w:rPr>
                <w:sz w:val="16"/>
              </w:rPr>
              <w:t>1.2.3.6.5</w:t>
            </w:r>
          </w:p>
        </w:tc>
        <w:tc>
          <w:tcPr>
            <w:tcW w:w="3449" w:type="dxa"/>
            <w:vAlign w:val="center"/>
          </w:tcPr>
          <w:p w14:paraId="39532513" w14:textId="77777777" w:rsidR="004A60F5" w:rsidRPr="00CD548A" w:rsidRDefault="004A60F5" w:rsidP="00CD2705">
            <w:pPr>
              <w:pStyle w:val="Texto"/>
              <w:spacing w:after="40"/>
              <w:ind w:firstLine="0"/>
              <w:rPr>
                <w:sz w:val="16"/>
              </w:rPr>
            </w:pPr>
            <w:r w:rsidRPr="00CD548A">
              <w:rPr>
                <w:sz w:val="16"/>
              </w:rPr>
              <w:t>Construcción de Vías de Comunicación en Proceso</w:t>
            </w:r>
          </w:p>
        </w:tc>
      </w:tr>
      <w:tr w:rsidR="004A60F5" w:rsidRPr="00CD548A" w14:paraId="4D90C2DF" w14:textId="77777777" w:rsidTr="00CD2705">
        <w:trPr>
          <w:trHeight w:val="20"/>
        </w:trPr>
        <w:tc>
          <w:tcPr>
            <w:tcW w:w="760" w:type="dxa"/>
            <w:vAlign w:val="center"/>
          </w:tcPr>
          <w:p w14:paraId="42161663" w14:textId="77777777" w:rsidR="004A60F5" w:rsidRPr="00CD548A" w:rsidRDefault="004A60F5" w:rsidP="00CD2705">
            <w:pPr>
              <w:pStyle w:val="Texto"/>
              <w:spacing w:after="40"/>
              <w:ind w:firstLine="0"/>
              <w:rPr>
                <w:sz w:val="16"/>
              </w:rPr>
            </w:pPr>
          </w:p>
        </w:tc>
        <w:tc>
          <w:tcPr>
            <w:tcW w:w="3559" w:type="dxa"/>
            <w:vAlign w:val="center"/>
          </w:tcPr>
          <w:p w14:paraId="6465B48C" w14:textId="77777777" w:rsidR="004A60F5" w:rsidRPr="00CD548A" w:rsidRDefault="004A60F5" w:rsidP="00CD2705">
            <w:pPr>
              <w:pStyle w:val="Texto"/>
              <w:spacing w:after="40"/>
              <w:ind w:firstLine="0"/>
              <w:rPr>
                <w:sz w:val="16"/>
              </w:rPr>
            </w:pPr>
          </w:p>
        </w:tc>
        <w:tc>
          <w:tcPr>
            <w:tcW w:w="944" w:type="dxa"/>
            <w:vAlign w:val="center"/>
          </w:tcPr>
          <w:p w14:paraId="2CCC3DDF" w14:textId="77777777" w:rsidR="004A60F5" w:rsidRPr="00CD548A" w:rsidRDefault="004A60F5" w:rsidP="00CD2705">
            <w:pPr>
              <w:pStyle w:val="Texto"/>
              <w:spacing w:after="40"/>
              <w:ind w:firstLine="0"/>
              <w:rPr>
                <w:sz w:val="16"/>
              </w:rPr>
            </w:pPr>
            <w:r w:rsidRPr="00CD548A">
              <w:rPr>
                <w:sz w:val="16"/>
              </w:rPr>
              <w:t>1.2.3.6.6</w:t>
            </w:r>
          </w:p>
        </w:tc>
        <w:tc>
          <w:tcPr>
            <w:tcW w:w="3449" w:type="dxa"/>
            <w:vAlign w:val="center"/>
          </w:tcPr>
          <w:p w14:paraId="326E53C7" w14:textId="77777777" w:rsidR="004A60F5" w:rsidRPr="00CD548A" w:rsidRDefault="004A60F5" w:rsidP="00CD2705">
            <w:pPr>
              <w:pStyle w:val="Texto"/>
              <w:spacing w:after="40"/>
              <w:ind w:firstLine="0"/>
              <w:rPr>
                <w:sz w:val="16"/>
              </w:rPr>
            </w:pPr>
            <w:r w:rsidRPr="00CD548A">
              <w:rPr>
                <w:sz w:val="16"/>
              </w:rPr>
              <w:t>Otras Construcciones de Ingeniería Civil u Obra Pesada en Proceso</w:t>
            </w:r>
          </w:p>
        </w:tc>
      </w:tr>
      <w:tr w:rsidR="004A60F5" w:rsidRPr="00CD548A" w14:paraId="4BE9ACC8" w14:textId="77777777" w:rsidTr="00CD2705">
        <w:trPr>
          <w:trHeight w:val="20"/>
        </w:trPr>
        <w:tc>
          <w:tcPr>
            <w:tcW w:w="760" w:type="dxa"/>
            <w:vAlign w:val="center"/>
          </w:tcPr>
          <w:p w14:paraId="4590CD16" w14:textId="77777777" w:rsidR="004A60F5" w:rsidRPr="00CD548A" w:rsidRDefault="004A60F5" w:rsidP="00CD2705">
            <w:pPr>
              <w:pStyle w:val="Texto"/>
              <w:spacing w:after="40"/>
              <w:ind w:firstLine="0"/>
              <w:rPr>
                <w:sz w:val="16"/>
              </w:rPr>
            </w:pPr>
          </w:p>
        </w:tc>
        <w:tc>
          <w:tcPr>
            <w:tcW w:w="3559" w:type="dxa"/>
            <w:vAlign w:val="center"/>
          </w:tcPr>
          <w:p w14:paraId="5F18AA4B" w14:textId="77777777" w:rsidR="004A60F5" w:rsidRPr="00CD548A" w:rsidRDefault="004A60F5" w:rsidP="00CD2705">
            <w:pPr>
              <w:pStyle w:val="Texto"/>
              <w:spacing w:after="40"/>
              <w:ind w:firstLine="0"/>
              <w:rPr>
                <w:sz w:val="16"/>
              </w:rPr>
            </w:pPr>
          </w:p>
        </w:tc>
        <w:tc>
          <w:tcPr>
            <w:tcW w:w="944" w:type="dxa"/>
            <w:vAlign w:val="center"/>
          </w:tcPr>
          <w:p w14:paraId="5049EF43" w14:textId="77777777" w:rsidR="004A60F5" w:rsidRPr="00CD548A" w:rsidRDefault="004A60F5" w:rsidP="00CD2705">
            <w:pPr>
              <w:pStyle w:val="Texto"/>
              <w:spacing w:after="40"/>
              <w:ind w:firstLine="0"/>
              <w:rPr>
                <w:sz w:val="16"/>
              </w:rPr>
            </w:pPr>
            <w:r w:rsidRPr="00CD548A">
              <w:rPr>
                <w:sz w:val="16"/>
              </w:rPr>
              <w:t>1.2.3.6.7</w:t>
            </w:r>
          </w:p>
        </w:tc>
        <w:tc>
          <w:tcPr>
            <w:tcW w:w="3449" w:type="dxa"/>
            <w:vAlign w:val="center"/>
          </w:tcPr>
          <w:p w14:paraId="3F6CCC62" w14:textId="77777777" w:rsidR="004A60F5" w:rsidRPr="00CD548A" w:rsidRDefault="004A60F5" w:rsidP="00CD2705">
            <w:pPr>
              <w:pStyle w:val="Texto"/>
              <w:spacing w:after="40"/>
              <w:ind w:firstLine="0"/>
              <w:rPr>
                <w:sz w:val="16"/>
              </w:rPr>
            </w:pPr>
            <w:r w:rsidRPr="00CD548A">
              <w:rPr>
                <w:sz w:val="16"/>
              </w:rPr>
              <w:t>Instalaciones y Equipamiento en Construcciones en Proceso</w:t>
            </w:r>
          </w:p>
        </w:tc>
      </w:tr>
      <w:tr w:rsidR="004A60F5" w:rsidRPr="00CD548A" w14:paraId="151CB774" w14:textId="77777777" w:rsidTr="00CD2705">
        <w:trPr>
          <w:trHeight w:val="20"/>
        </w:trPr>
        <w:tc>
          <w:tcPr>
            <w:tcW w:w="760" w:type="dxa"/>
            <w:vAlign w:val="center"/>
          </w:tcPr>
          <w:p w14:paraId="5E96650C" w14:textId="77777777" w:rsidR="004A60F5" w:rsidRPr="00CD548A" w:rsidRDefault="004A60F5" w:rsidP="00CD2705">
            <w:pPr>
              <w:pStyle w:val="Texto"/>
              <w:spacing w:after="40"/>
              <w:ind w:firstLine="0"/>
              <w:rPr>
                <w:sz w:val="16"/>
              </w:rPr>
            </w:pPr>
          </w:p>
        </w:tc>
        <w:tc>
          <w:tcPr>
            <w:tcW w:w="3559" w:type="dxa"/>
            <w:vAlign w:val="center"/>
          </w:tcPr>
          <w:p w14:paraId="4AAF68E2" w14:textId="77777777" w:rsidR="004A60F5" w:rsidRPr="00CD548A" w:rsidRDefault="004A60F5" w:rsidP="00CD2705">
            <w:pPr>
              <w:pStyle w:val="Texto"/>
              <w:spacing w:after="40"/>
              <w:ind w:firstLine="0"/>
              <w:rPr>
                <w:sz w:val="16"/>
              </w:rPr>
            </w:pPr>
          </w:p>
        </w:tc>
        <w:tc>
          <w:tcPr>
            <w:tcW w:w="944" w:type="dxa"/>
            <w:vAlign w:val="center"/>
          </w:tcPr>
          <w:p w14:paraId="465772AE" w14:textId="77777777" w:rsidR="004A60F5" w:rsidRPr="00CD548A" w:rsidRDefault="004A60F5" w:rsidP="00CD2705">
            <w:pPr>
              <w:pStyle w:val="Texto"/>
              <w:spacing w:after="40"/>
              <w:ind w:firstLine="0"/>
              <w:rPr>
                <w:sz w:val="16"/>
              </w:rPr>
            </w:pPr>
            <w:r w:rsidRPr="00CD548A">
              <w:rPr>
                <w:sz w:val="16"/>
              </w:rPr>
              <w:t>1.2.3.6.9</w:t>
            </w:r>
          </w:p>
        </w:tc>
        <w:tc>
          <w:tcPr>
            <w:tcW w:w="3449" w:type="dxa"/>
            <w:vAlign w:val="center"/>
          </w:tcPr>
          <w:p w14:paraId="23D7491E" w14:textId="77777777" w:rsidR="004A60F5" w:rsidRPr="00CD548A" w:rsidRDefault="004A60F5" w:rsidP="00CD2705">
            <w:pPr>
              <w:pStyle w:val="Texto"/>
              <w:spacing w:after="40"/>
              <w:ind w:firstLine="0"/>
              <w:rPr>
                <w:sz w:val="16"/>
              </w:rPr>
            </w:pPr>
            <w:r w:rsidRPr="00CD548A">
              <w:rPr>
                <w:sz w:val="16"/>
              </w:rPr>
              <w:t>Trabajos de Acabados en Edificaciones y Otros Trabajos Especializados en Proceso</w:t>
            </w:r>
          </w:p>
        </w:tc>
      </w:tr>
    </w:tbl>
    <w:p w14:paraId="09B68F6C" w14:textId="77777777" w:rsidR="004A60F5" w:rsidRPr="00CD548A" w:rsidRDefault="004A60F5" w:rsidP="00CD2705">
      <w:pPr>
        <w:pStyle w:val="Texto"/>
        <w:spacing w:after="0" w:line="200" w:lineRule="exact"/>
        <w:ind w:left="1151" w:hanging="862"/>
        <w:rPr>
          <w:position w:val="2"/>
        </w:rPr>
      </w:pPr>
    </w:p>
    <w:p w14:paraId="3BA8D124" w14:textId="77777777" w:rsidR="004A60F5" w:rsidRPr="00CD548A" w:rsidRDefault="004A60F5" w:rsidP="00CD2705">
      <w:pPr>
        <w:pStyle w:val="Texto"/>
        <w:spacing w:line="260" w:lineRule="exact"/>
        <w:ind w:left="1152" w:hanging="864"/>
      </w:pPr>
      <w:r w:rsidRPr="00CD548A">
        <w:t>V.2.3.6</w:t>
      </w:r>
      <w:r w:rsidRPr="00CD548A">
        <w:tab/>
        <w:t>Registro de la aplicación del anticipo</w:t>
      </w:r>
      <w:r w:rsidRPr="00CD548A">
        <w:rPr>
          <w:position w:val="2"/>
        </w:rPr>
        <w:t xml:space="preserve"> a contratistas.</w:t>
      </w:r>
    </w:p>
    <w:p w14:paraId="566C20AD" w14:textId="77777777" w:rsidR="004A60F5" w:rsidRPr="00CD548A" w:rsidRDefault="004A60F5" w:rsidP="00CD2705">
      <w:pPr>
        <w:pStyle w:val="Texto"/>
        <w:spacing w:line="260" w:lineRule="exact"/>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8"/>
        <w:gridCol w:w="3442"/>
        <w:gridCol w:w="763"/>
        <w:gridCol w:w="3609"/>
      </w:tblGrid>
      <w:tr w:rsidR="004A60F5" w:rsidRPr="00CD548A" w14:paraId="5093B0C6" w14:textId="77777777" w:rsidTr="00CD2705">
        <w:trPr>
          <w:trHeight w:val="20"/>
          <w:tblHeader/>
        </w:trPr>
        <w:tc>
          <w:tcPr>
            <w:tcW w:w="4340" w:type="dxa"/>
            <w:gridSpan w:val="2"/>
            <w:shd w:val="clear" w:color="auto" w:fill="D9D9D9"/>
            <w:vAlign w:val="center"/>
          </w:tcPr>
          <w:p w14:paraId="0D2E7B72" w14:textId="77777777" w:rsidR="004A60F5" w:rsidRPr="00CD548A" w:rsidRDefault="004A60F5" w:rsidP="00CD2705">
            <w:pPr>
              <w:pStyle w:val="Texto"/>
              <w:spacing w:line="260" w:lineRule="exact"/>
              <w:ind w:firstLine="0"/>
              <w:jc w:val="center"/>
              <w:rPr>
                <w:b/>
                <w:sz w:val="16"/>
              </w:rPr>
            </w:pPr>
            <w:r w:rsidRPr="00CD548A">
              <w:rPr>
                <w:b/>
                <w:sz w:val="16"/>
              </w:rPr>
              <w:t>Cargo</w:t>
            </w:r>
          </w:p>
        </w:tc>
        <w:tc>
          <w:tcPr>
            <w:tcW w:w="4372" w:type="dxa"/>
            <w:gridSpan w:val="2"/>
            <w:shd w:val="clear" w:color="auto" w:fill="D9D9D9"/>
            <w:vAlign w:val="center"/>
          </w:tcPr>
          <w:p w14:paraId="4B427BC9" w14:textId="77777777" w:rsidR="004A60F5" w:rsidRPr="00CD548A" w:rsidRDefault="004A60F5" w:rsidP="00CD2705">
            <w:pPr>
              <w:pStyle w:val="Texto"/>
              <w:spacing w:line="260" w:lineRule="exact"/>
              <w:ind w:firstLine="0"/>
              <w:jc w:val="center"/>
              <w:rPr>
                <w:b/>
                <w:sz w:val="16"/>
              </w:rPr>
            </w:pPr>
            <w:r w:rsidRPr="00CD548A">
              <w:rPr>
                <w:b/>
                <w:sz w:val="16"/>
              </w:rPr>
              <w:t>Abono</w:t>
            </w:r>
          </w:p>
        </w:tc>
      </w:tr>
      <w:tr w:rsidR="004A60F5" w:rsidRPr="00CD548A" w14:paraId="006505B2" w14:textId="77777777" w:rsidTr="00CD2705">
        <w:trPr>
          <w:trHeight w:val="20"/>
        </w:trPr>
        <w:tc>
          <w:tcPr>
            <w:tcW w:w="898" w:type="dxa"/>
            <w:vAlign w:val="center"/>
          </w:tcPr>
          <w:p w14:paraId="4CF18534" w14:textId="77777777" w:rsidR="004A60F5" w:rsidRPr="00CD548A" w:rsidRDefault="004A60F5" w:rsidP="00CD2705">
            <w:pPr>
              <w:pStyle w:val="Texto"/>
              <w:spacing w:after="40" w:line="260" w:lineRule="exact"/>
              <w:ind w:firstLine="0"/>
              <w:rPr>
                <w:sz w:val="16"/>
              </w:rPr>
            </w:pPr>
            <w:r w:rsidRPr="00CD548A">
              <w:rPr>
                <w:sz w:val="16"/>
              </w:rPr>
              <w:t>1.2.3.5</w:t>
            </w:r>
          </w:p>
        </w:tc>
        <w:tc>
          <w:tcPr>
            <w:tcW w:w="3442" w:type="dxa"/>
            <w:vAlign w:val="center"/>
          </w:tcPr>
          <w:p w14:paraId="688FFD98" w14:textId="77777777" w:rsidR="004A60F5" w:rsidRPr="00CD548A" w:rsidRDefault="004A60F5" w:rsidP="00CD2705">
            <w:pPr>
              <w:pStyle w:val="Texto"/>
              <w:spacing w:after="40" w:line="260" w:lineRule="exact"/>
              <w:ind w:firstLine="0"/>
              <w:rPr>
                <w:sz w:val="16"/>
              </w:rPr>
            </w:pPr>
            <w:r w:rsidRPr="00CD548A">
              <w:rPr>
                <w:sz w:val="16"/>
              </w:rPr>
              <w:t>Construcciones en Proceso en Bienes de Dominio Público</w:t>
            </w:r>
          </w:p>
        </w:tc>
        <w:tc>
          <w:tcPr>
            <w:tcW w:w="763" w:type="dxa"/>
            <w:vAlign w:val="center"/>
          </w:tcPr>
          <w:p w14:paraId="7700AB06" w14:textId="77777777" w:rsidR="004A60F5" w:rsidRPr="00CD548A" w:rsidRDefault="004A60F5" w:rsidP="00CD2705">
            <w:pPr>
              <w:pStyle w:val="Texto"/>
              <w:spacing w:after="40" w:line="260" w:lineRule="exact"/>
              <w:ind w:firstLine="0"/>
              <w:rPr>
                <w:sz w:val="16"/>
              </w:rPr>
            </w:pPr>
          </w:p>
        </w:tc>
        <w:tc>
          <w:tcPr>
            <w:tcW w:w="3609" w:type="dxa"/>
            <w:vAlign w:val="center"/>
          </w:tcPr>
          <w:p w14:paraId="6FADFA37" w14:textId="77777777" w:rsidR="004A60F5" w:rsidRPr="00CD548A" w:rsidRDefault="004A60F5" w:rsidP="00CD2705">
            <w:pPr>
              <w:pStyle w:val="Texto"/>
              <w:spacing w:after="40" w:line="260" w:lineRule="exact"/>
              <w:ind w:firstLine="0"/>
              <w:rPr>
                <w:sz w:val="16"/>
              </w:rPr>
            </w:pPr>
          </w:p>
        </w:tc>
      </w:tr>
      <w:tr w:rsidR="004A60F5" w:rsidRPr="00CD548A" w14:paraId="0546FFF1" w14:textId="77777777" w:rsidTr="00CD2705">
        <w:trPr>
          <w:trHeight w:val="20"/>
        </w:trPr>
        <w:tc>
          <w:tcPr>
            <w:tcW w:w="898" w:type="dxa"/>
            <w:vAlign w:val="center"/>
          </w:tcPr>
          <w:p w14:paraId="3E983EED" w14:textId="77777777" w:rsidR="004A60F5" w:rsidRPr="00CD548A" w:rsidRDefault="004A60F5" w:rsidP="00CD2705">
            <w:pPr>
              <w:pStyle w:val="Texto"/>
              <w:spacing w:after="40" w:line="260" w:lineRule="exact"/>
              <w:ind w:firstLine="0"/>
              <w:rPr>
                <w:sz w:val="16"/>
              </w:rPr>
            </w:pPr>
            <w:r w:rsidRPr="00CD548A">
              <w:rPr>
                <w:sz w:val="16"/>
              </w:rPr>
              <w:t>1.2.3.5.1</w:t>
            </w:r>
          </w:p>
        </w:tc>
        <w:tc>
          <w:tcPr>
            <w:tcW w:w="3442" w:type="dxa"/>
            <w:vAlign w:val="center"/>
          </w:tcPr>
          <w:p w14:paraId="71B2EBF4" w14:textId="77777777" w:rsidR="004A60F5" w:rsidRPr="00CD548A" w:rsidRDefault="004A60F5" w:rsidP="00CD2705">
            <w:pPr>
              <w:pStyle w:val="Texto"/>
              <w:spacing w:after="40" w:line="260" w:lineRule="exact"/>
              <w:ind w:firstLine="0"/>
              <w:rPr>
                <w:sz w:val="16"/>
              </w:rPr>
            </w:pPr>
            <w:r w:rsidRPr="00CD548A">
              <w:rPr>
                <w:sz w:val="16"/>
              </w:rPr>
              <w:t>Edificación Habitacional en Proceso</w:t>
            </w:r>
          </w:p>
        </w:tc>
        <w:tc>
          <w:tcPr>
            <w:tcW w:w="763" w:type="dxa"/>
            <w:vAlign w:val="center"/>
          </w:tcPr>
          <w:p w14:paraId="7812E068" w14:textId="77777777" w:rsidR="004A60F5" w:rsidRPr="00CD548A" w:rsidRDefault="004A60F5" w:rsidP="00CD2705">
            <w:pPr>
              <w:pStyle w:val="Texto"/>
              <w:spacing w:after="40" w:line="260" w:lineRule="exact"/>
              <w:ind w:firstLine="0"/>
              <w:rPr>
                <w:sz w:val="16"/>
              </w:rPr>
            </w:pPr>
          </w:p>
        </w:tc>
        <w:tc>
          <w:tcPr>
            <w:tcW w:w="3609" w:type="dxa"/>
            <w:vAlign w:val="center"/>
          </w:tcPr>
          <w:p w14:paraId="0737DDDC" w14:textId="77777777" w:rsidR="004A60F5" w:rsidRPr="00CD548A" w:rsidRDefault="004A60F5" w:rsidP="00CD2705">
            <w:pPr>
              <w:pStyle w:val="Texto"/>
              <w:spacing w:after="40" w:line="260" w:lineRule="exact"/>
              <w:ind w:firstLine="0"/>
              <w:rPr>
                <w:sz w:val="16"/>
              </w:rPr>
            </w:pPr>
          </w:p>
        </w:tc>
      </w:tr>
      <w:tr w:rsidR="004A60F5" w:rsidRPr="00CD548A" w14:paraId="6C5F5F06" w14:textId="77777777" w:rsidTr="00CD2705">
        <w:trPr>
          <w:trHeight w:val="20"/>
        </w:trPr>
        <w:tc>
          <w:tcPr>
            <w:tcW w:w="898" w:type="dxa"/>
            <w:vAlign w:val="center"/>
          </w:tcPr>
          <w:p w14:paraId="0FD56AD0" w14:textId="77777777" w:rsidR="004A60F5" w:rsidRPr="00CD548A" w:rsidRDefault="004A60F5" w:rsidP="00CD2705">
            <w:pPr>
              <w:pStyle w:val="Texto"/>
              <w:spacing w:after="40" w:line="260" w:lineRule="exact"/>
              <w:ind w:firstLine="0"/>
              <w:rPr>
                <w:sz w:val="16"/>
              </w:rPr>
            </w:pPr>
            <w:r w:rsidRPr="00CD548A">
              <w:rPr>
                <w:sz w:val="16"/>
              </w:rPr>
              <w:t>1.2.3.5.2</w:t>
            </w:r>
          </w:p>
        </w:tc>
        <w:tc>
          <w:tcPr>
            <w:tcW w:w="3442" w:type="dxa"/>
            <w:vAlign w:val="center"/>
          </w:tcPr>
          <w:p w14:paraId="096F7220" w14:textId="77777777" w:rsidR="004A60F5" w:rsidRPr="00CD548A" w:rsidRDefault="004A60F5" w:rsidP="00CD2705">
            <w:pPr>
              <w:pStyle w:val="Texto"/>
              <w:spacing w:after="40" w:line="260" w:lineRule="exact"/>
              <w:ind w:firstLine="0"/>
              <w:rPr>
                <w:sz w:val="16"/>
              </w:rPr>
            </w:pPr>
            <w:r w:rsidRPr="00CD548A">
              <w:rPr>
                <w:sz w:val="16"/>
              </w:rPr>
              <w:t>Edificación no Habitacional en Proceso</w:t>
            </w:r>
          </w:p>
        </w:tc>
        <w:tc>
          <w:tcPr>
            <w:tcW w:w="763" w:type="dxa"/>
            <w:vAlign w:val="center"/>
          </w:tcPr>
          <w:p w14:paraId="1379F0D2" w14:textId="77777777" w:rsidR="004A60F5" w:rsidRPr="00CD548A" w:rsidRDefault="004A60F5" w:rsidP="00CD2705">
            <w:pPr>
              <w:pStyle w:val="Texto"/>
              <w:spacing w:after="40" w:line="260" w:lineRule="exact"/>
              <w:ind w:firstLine="0"/>
              <w:rPr>
                <w:sz w:val="16"/>
              </w:rPr>
            </w:pPr>
          </w:p>
        </w:tc>
        <w:tc>
          <w:tcPr>
            <w:tcW w:w="3609" w:type="dxa"/>
            <w:vAlign w:val="center"/>
          </w:tcPr>
          <w:p w14:paraId="48186ECC" w14:textId="77777777" w:rsidR="004A60F5" w:rsidRPr="00CD548A" w:rsidRDefault="004A60F5" w:rsidP="00CD2705">
            <w:pPr>
              <w:pStyle w:val="Texto"/>
              <w:spacing w:after="40" w:line="260" w:lineRule="exact"/>
              <w:ind w:firstLine="0"/>
              <w:rPr>
                <w:sz w:val="16"/>
              </w:rPr>
            </w:pPr>
          </w:p>
        </w:tc>
      </w:tr>
      <w:tr w:rsidR="004A60F5" w:rsidRPr="00CD548A" w14:paraId="7F7A35D1" w14:textId="77777777" w:rsidTr="00CD2705">
        <w:trPr>
          <w:trHeight w:val="20"/>
        </w:trPr>
        <w:tc>
          <w:tcPr>
            <w:tcW w:w="898" w:type="dxa"/>
            <w:vAlign w:val="center"/>
          </w:tcPr>
          <w:p w14:paraId="21CD5DFF" w14:textId="77777777" w:rsidR="004A60F5" w:rsidRPr="00CD548A" w:rsidRDefault="004A60F5" w:rsidP="00CD2705">
            <w:pPr>
              <w:pStyle w:val="Texto"/>
              <w:spacing w:after="40" w:line="260" w:lineRule="exact"/>
              <w:ind w:firstLine="0"/>
              <w:rPr>
                <w:sz w:val="16"/>
              </w:rPr>
            </w:pPr>
            <w:r w:rsidRPr="00CD548A">
              <w:rPr>
                <w:sz w:val="16"/>
              </w:rPr>
              <w:t>1.2.3.5.3</w:t>
            </w:r>
          </w:p>
        </w:tc>
        <w:tc>
          <w:tcPr>
            <w:tcW w:w="3442" w:type="dxa"/>
            <w:vAlign w:val="center"/>
          </w:tcPr>
          <w:p w14:paraId="5E9BBA01" w14:textId="77777777" w:rsidR="004A60F5" w:rsidRPr="00CD548A" w:rsidRDefault="004A60F5" w:rsidP="00CD2705">
            <w:pPr>
              <w:pStyle w:val="Texto"/>
              <w:spacing w:after="40" w:line="260" w:lineRule="exact"/>
              <w:ind w:firstLine="0"/>
              <w:rPr>
                <w:sz w:val="16"/>
              </w:rPr>
            </w:pPr>
            <w:r w:rsidRPr="00CD548A">
              <w:rPr>
                <w:sz w:val="16"/>
              </w:rPr>
              <w:t>Construcción de Obras para el Abastecimiento de Agua, Petróleo, Gas, Electricidad y Telecomunicaciones en Proceso</w:t>
            </w:r>
          </w:p>
        </w:tc>
        <w:tc>
          <w:tcPr>
            <w:tcW w:w="763" w:type="dxa"/>
            <w:vAlign w:val="center"/>
          </w:tcPr>
          <w:p w14:paraId="173BA550" w14:textId="77777777" w:rsidR="004A60F5" w:rsidRPr="00CD548A" w:rsidRDefault="004A60F5" w:rsidP="00CD2705">
            <w:pPr>
              <w:pStyle w:val="Texto"/>
              <w:spacing w:after="40" w:line="260" w:lineRule="exact"/>
              <w:ind w:firstLine="0"/>
              <w:rPr>
                <w:sz w:val="16"/>
              </w:rPr>
            </w:pPr>
          </w:p>
        </w:tc>
        <w:tc>
          <w:tcPr>
            <w:tcW w:w="3609" w:type="dxa"/>
            <w:vAlign w:val="center"/>
          </w:tcPr>
          <w:p w14:paraId="6641A595" w14:textId="77777777" w:rsidR="004A60F5" w:rsidRPr="00CD548A" w:rsidRDefault="004A60F5" w:rsidP="00CD2705">
            <w:pPr>
              <w:pStyle w:val="Texto"/>
              <w:spacing w:after="40" w:line="260" w:lineRule="exact"/>
              <w:ind w:firstLine="0"/>
              <w:rPr>
                <w:sz w:val="16"/>
              </w:rPr>
            </w:pPr>
          </w:p>
        </w:tc>
      </w:tr>
      <w:tr w:rsidR="004A60F5" w:rsidRPr="00CD548A" w14:paraId="59DAC744" w14:textId="77777777" w:rsidTr="00CD2705">
        <w:trPr>
          <w:trHeight w:val="20"/>
        </w:trPr>
        <w:tc>
          <w:tcPr>
            <w:tcW w:w="898" w:type="dxa"/>
            <w:vAlign w:val="center"/>
          </w:tcPr>
          <w:p w14:paraId="0E6F9A53" w14:textId="77777777" w:rsidR="004A60F5" w:rsidRPr="00CD548A" w:rsidRDefault="004A60F5" w:rsidP="00CD2705">
            <w:pPr>
              <w:pStyle w:val="Texto"/>
              <w:spacing w:after="40" w:line="260" w:lineRule="exact"/>
              <w:ind w:firstLine="0"/>
              <w:rPr>
                <w:sz w:val="16"/>
              </w:rPr>
            </w:pPr>
            <w:r w:rsidRPr="00CD548A">
              <w:rPr>
                <w:sz w:val="16"/>
              </w:rPr>
              <w:t>1.2.3.5.4</w:t>
            </w:r>
          </w:p>
        </w:tc>
        <w:tc>
          <w:tcPr>
            <w:tcW w:w="3442" w:type="dxa"/>
            <w:vAlign w:val="center"/>
          </w:tcPr>
          <w:p w14:paraId="6A801E51" w14:textId="77777777" w:rsidR="004A60F5" w:rsidRPr="00CD548A" w:rsidRDefault="004A60F5" w:rsidP="00CD2705">
            <w:pPr>
              <w:pStyle w:val="Texto"/>
              <w:spacing w:after="40" w:line="260" w:lineRule="exact"/>
              <w:ind w:firstLine="0"/>
              <w:rPr>
                <w:sz w:val="16"/>
              </w:rPr>
            </w:pPr>
            <w:r w:rsidRPr="00CD548A">
              <w:rPr>
                <w:sz w:val="16"/>
              </w:rPr>
              <w:t>División de Terrenos y Construcción de Obras de Urbanización en Proceso</w:t>
            </w:r>
          </w:p>
        </w:tc>
        <w:tc>
          <w:tcPr>
            <w:tcW w:w="763" w:type="dxa"/>
            <w:vAlign w:val="center"/>
          </w:tcPr>
          <w:p w14:paraId="50180428" w14:textId="77777777" w:rsidR="004A60F5" w:rsidRPr="00CD548A" w:rsidRDefault="004A60F5" w:rsidP="00CD2705">
            <w:pPr>
              <w:pStyle w:val="Texto"/>
              <w:spacing w:after="40" w:line="260" w:lineRule="exact"/>
              <w:ind w:firstLine="0"/>
              <w:rPr>
                <w:sz w:val="16"/>
              </w:rPr>
            </w:pPr>
          </w:p>
        </w:tc>
        <w:tc>
          <w:tcPr>
            <w:tcW w:w="3609" w:type="dxa"/>
            <w:vAlign w:val="center"/>
          </w:tcPr>
          <w:p w14:paraId="4464609A" w14:textId="77777777" w:rsidR="004A60F5" w:rsidRPr="00CD548A" w:rsidRDefault="004A60F5" w:rsidP="00CD2705">
            <w:pPr>
              <w:pStyle w:val="Texto"/>
              <w:spacing w:after="40" w:line="260" w:lineRule="exact"/>
              <w:ind w:firstLine="0"/>
              <w:rPr>
                <w:sz w:val="16"/>
              </w:rPr>
            </w:pPr>
          </w:p>
        </w:tc>
      </w:tr>
      <w:tr w:rsidR="004A60F5" w:rsidRPr="00CD548A" w14:paraId="08E9573B" w14:textId="77777777" w:rsidTr="00CD2705">
        <w:trPr>
          <w:trHeight w:val="20"/>
        </w:trPr>
        <w:tc>
          <w:tcPr>
            <w:tcW w:w="898" w:type="dxa"/>
            <w:vAlign w:val="center"/>
          </w:tcPr>
          <w:p w14:paraId="391B54F2" w14:textId="77777777" w:rsidR="004A60F5" w:rsidRPr="00CD548A" w:rsidRDefault="004A60F5" w:rsidP="00CD2705">
            <w:pPr>
              <w:pStyle w:val="Texto"/>
              <w:spacing w:after="40" w:line="260" w:lineRule="exact"/>
              <w:ind w:firstLine="0"/>
              <w:rPr>
                <w:sz w:val="16"/>
              </w:rPr>
            </w:pPr>
            <w:r w:rsidRPr="00CD548A">
              <w:rPr>
                <w:sz w:val="16"/>
              </w:rPr>
              <w:t>1.2.3.5.5</w:t>
            </w:r>
          </w:p>
        </w:tc>
        <w:tc>
          <w:tcPr>
            <w:tcW w:w="3442" w:type="dxa"/>
            <w:vAlign w:val="center"/>
          </w:tcPr>
          <w:p w14:paraId="68968833" w14:textId="77777777" w:rsidR="004A60F5" w:rsidRPr="00CD548A" w:rsidRDefault="004A60F5" w:rsidP="00CD2705">
            <w:pPr>
              <w:pStyle w:val="Texto"/>
              <w:spacing w:after="40" w:line="260" w:lineRule="exact"/>
              <w:ind w:firstLine="0"/>
              <w:rPr>
                <w:sz w:val="16"/>
              </w:rPr>
            </w:pPr>
            <w:r w:rsidRPr="00CD548A">
              <w:rPr>
                <w:sz w:val="16"/>
              </w:rPr>
              <w:t>Construcción de Vías de Comunicación en Proceso</w:t>
            </w:r>
          </w:p>
        </w:tc>
        <w:tc>
          <w:tcPr>
            <w:tcW w:w="763" w:type="dxa"/>
            <w:vAlign w:val="center"/>
          </w:tcPr>
          <w:p w14:paraId="71F406E2" w14:textId="77777777" w:rsidR="004A60F5" w:rsidRPr="00CD548A" w:rsidRDefault="004A60F5" w:rsidP="00CD2705">
            <w:pPr>
              <w:pStyle w:val="Texto"/>
              <w:spacing w:after="40" w:line="260" w:lineRule="exact"/>
              <w:ind w:firstLine="0"/>
              <w:rPr>
                <w:sz w:val="16"/>
              </w:rPr>
            </w:pPr>
          </w:p>
        </w:tc>
        <w:tc>
          <w:tcPr>
            <w:tcW w:w="3609" w:type="dxa"/>
            <w:vAlign w:val="center"/>
          </w:tcPr>
          <w:p w14:paraId="39B8FDB2" w14:textId="77777777" w:rsidR="004A60F5" w:rsidRPr="00CD548A" w:rsidRDefault="004A60F5" w:rsidP="00CD2705">
            <w:pPr>
              <w:pStyle w:val="Texto"/>
              <w:spacing w:after="40" w:line="260" w:lineRule="exact"/>
              <w:ind w:firstLine="0"/>
              <w:rPr>
                <w:sz w:val="16"/>
              </w:rPr>
            </w:pPr>
          </w:p>
        </w:tc>
      </w:tr>
      <w:tr w:rsidR="004A60F5" w:rsidRPr="00CD548A" w14:paraId="62E2A7A2" w14:textId="77777777" w:rsidTr="00CD2705">
        <w:trPr>
          <w:trHeight w:val="20"/>
        </w:trPr>
        <w:tc>
          <w:tcPr>
            <w:tcW w:w="898" w:type="dxa"/>
            <w:vAlign w:val="center"/>
          </w:tcPr>
          <w:p w14:paraId="7AC4236F" w14:textId="77777777" w:rsidR="004A60F5" w:rsidRPr="00CD548A" w:rsidRDefault="004A60F5" w:rsidP="00CD2705">
            <w:pPr>
              <w:pStyle w:val="Texto"/>
              <w:spacing w:after="40" w:line="260" w:lineRule="exact"/>
              <w:ind w:firstLine="0"/>
              <w:rPr>
                <w:sz w:val="16"/>
              </w:rPr>
            </w:pPr>
            <w:r w:rsidRPr="00CD548A">
              <w:rPr>
                <w:sz w:val="16"/>
              </w:rPr>
              <w:t>1.2.3.5.6</w:t>
            </w:r>
          </w:p>
        </w:tc>
        <w:tc>
          <w:tcPr>
            <w:tcW w:w="3442" w:type="dxa"/>
            <w:vAlign w:val="center"/>
          </w:tcPr>
          <w:p w14:paraId="51905195" w14:textId="77777777" w:rsidR="004A60F5" w:rsidRPr="00CD548A" w:rsidRDefault="004A60F5" w:rsidP="00CD2705">
            <w:pPr>
              <w:pStyle w:val="Texto"/>
              <w:spacing w:after="40" w:line="260" w:lineRule="exact"/>
              <w:ind w:firstLine="0"/>
              <w:rPr>
                <w:sz w:val="16"/>
              </w:rPr>
            </w:pPr>
            <w:r w:rsidRPr="00CD548A">
              <w:rPr>
                <w:sz w:val="16"/>
              </w:rPr>
              <w:t>Otras Construcciones de Ingeniería Civil u Obra Pesada en Proceso</w:t>
            </w:r>
          </w:p>
        </w:tc>
        <w:tc>
          <w:tcPr>
            <w:tcW w:w="763" w:type="dxa"/>
            <w:vAlign w:val="center"/>
          </w:tcPr>
          <w:p w14:paraId="2896AF80" w14:textId="77777777" w:rsidR="004A60F5" w:rsidRPr="00CD548A" w:rsidRDefault="004A60F5" w:rsidP="00CD2705">
            <w:pPr>
              <w:pStyle w:val="Texto"/>
              <w:spacing w:after="40" w:line="260" w:lineRule="exact"/>
              <w:ind w:firstLine="0"/>
              <w:rPr>
                <w:sz w:val="16"/>
              </w:rPr>
            </w:pPr>
          </w:p>
        </w:tc>
        <w:tc>
          <w:tcPr>
            <w:tcW w:w="3609" w:type="dxa"/>
            <w:vAlign w:val="center"/>
          </w:tcPr>
          <w:p w14:paraId="37D78A55" w14:textId="77777777" w:rsidR="004A60F5" w:rsidRPr="00CD548A" w:rsidRDefault="004A60F5" w:rsidP="00CD2705">
            <w:pPr>
              <w:pStyle w:val="Texto"/>
              <w:spacing w:after="40" w:line="260" w:lineRule="exact"/>
              <w:ind w:firstLine="0"/>
              <w:rPr>
                <w:sz w:val="16"/>
              </w:rPr>
            </w:pPr>
          </w:p>
        </w:tc>
      </w:tr>
      <w:tr w:rsidR="004A60F5" w:rsidRPr="00CD548A" w14:paraId="32E480AE" w14:textId="77777777" w:rsidTr="00CD2705">
        <w:trPr>
          <w:trHeight w:val="20"/>
        </w:trPr>
        <w:tc>
          <w:tcPr>
            <w:tcW w:w="898" w:type="dxa"/>
            <w:vAlign w:val="center"/>
          </w:tcPr>
          <w:p w14:paraId="2C45DA01" w14:textId="77777777" w:rsidR="004A60F5" w:rsidRPr="00CD548A" w:rsidRDefault="004A60F5" w:rsidP="00CD2705">
            <w:pPr>
              <w:pStyle w:val="Texto"/>
              <w:spacing w:after="60" w:line="260" w:lineRule="exact"/>
              <w:ind w:firstLine="0"/>
              <w:rPr>
                <w:sz w:val="16"/>
              </w:rPr>
            </w:pPr>
            <w:r w:rsidRPr="00CD548A">
              <w:rPr>
                <w:sz w:val="16"/>
              </w:rPr>
              <w:t>1.2.3.5.7</w:t>
            </w:r>
          </w:p>
        </w:tc>
        <w:tc>
          <w:tcPr>
            <w:tcW w:w="3442" w:type="dxa"/>
            <w:vAlign w:val="center"/>
          </w:tcPr>
          <w:p w14:paraId="0EC91E46" w14:textId="77777777" w:rsidR="004A60F5" w:rsidRPr="00CD548A" w:rsidRDefault="004A60F5" w:rsidP="00CD2705">
            <w:pPr>
              <w:pStyle w:val="Texto"/>
              <w:spacing w:after="60" w:line="260" w:lineRule="exact"/>
              <w:ind w:firstLine="0"/>
              <w:rPr>
                <w:sz w:val="16"/>
              </w:rPr>
            </w:pPr>
            <w:r w:rsidRPr="00CD548A">
              <w:rPr>
                <w:sz w:val="16"/>
              </w:rPr>
              <w:t>Instalaciones y Equipamiento en Construcciones en Proceso</w:t>
            </w:r>
          </w:p>
        </w:tc>
        <w:tc>
          <w:tcPr>
            <w:tcW w:w="763" w:type="dxa"/>
            <w:vAlign w:val="center"/>
          </w:tcPr>
          <w:p w14:paraId="549B28F6" w14:textId="77777777" w:rsidR="004A60F5" w:rsidRPr="00CD548A" w:rsidRDefault="004A60F5" w:rsidP="00CD2705">
            <w:pPr>
              <w:pStyle w:val="Texto"/>
              <w:spacing w:after="60" w:line="260" w:lineRule="exact"/>
              <w:ind w:firstLine="0"/>
              <w:rPr>
                <w:sz w:val="16"/>
              </w:rPr>
            </w:pPr>
          </w:p>
        </w:tc>
        <w:tc>
          <w:tcPr>
            <w:tcW w:w="3609" w:type="dxa"/>
            <w:vAlign w:val="center"/>
          </w:tcPr>
          <w:p w14:paraId="5F7F54C9" w14:textId="77777777" w:rsidR="004A60F5" w:rsidRPr="00CD548A" w:rsidRDefault="004A60F5" w:rsidP="00CD2705">
            <w:pPr>
              <w:pStyle w:val="Texto"/>
              <w:spacing w:after="60" w:line="260" w:lineRule="exact"/>
              <w:ind w:firstLine="0"/>
              <w:rPr>
                <w:sz w:val="16"/>
              </w:rPr>
            </w:pPr>
          </w:p>
        </w:tc>
      </w:tr>
      <w:tr w:rsidR="004A60F5" w:rsidRPr="00CD548A" w14:paraId="6FEEE933" w14:textId="77777777" w:rsidTr="00CD2705">
        <w:trPr>
          <w:trHeight w:val="20"/>
        </w:trPr>
        <w:tc>
          <w:tcPr>
            <w:tcW w:w="898" w:type="dxa"/>
            <w:vAlign w:val="center"/>
          </w:tcPr>
          <w:p w14:paraId="03296F01" w14:textId="77777777" w:rsidR="004A60F5" w:rsidRPr="00CD548A" w:rsidRDefault="004A60F5" w:rsidP="00CD2705">
            <w:pPr>
              <w:pStyle w:val="Texto"/>
              <w:spacing w:after="60" w:line="260" w:lineRule="exact"/>
              <w:ind w:firstLine="0"/>
              <w:rPr>
                <w:sz w:val="16"/>
              </w:rPr>
            </w:pPr>
            <w:r w:rsidRPr="00CD548A">
              <w:rPr>
                <w:sz w:val="16"/>
              </w:rPr>
              <w:t>1.2.3.5.9</w:t>
            </w:r>
          </w:p>
        </w:tc>
        <w:tc>
          <w:tcPr>
            <w:tcW w:w="3442" w:type="dxa"/>
            <w:vAlign w:val="center"/>
          </w:tcPr>
          <w:p w14:paraId="67941A08" w14:textId="77777777" w:rsidR="004A60F5" w:rsidRPr="00CD548A" w:rsidRDefault="004A60F5" w:rsidP="00CD2705">
            <w:pPr>
              <w:pStyle w:val="Texto"/>
              <w:spacing w:after="60" w:line="260" w:lineRule="exact"/>
              <w:ind w:firstLine="0"/>
              <w:rPr>
                <w:sz w:val="16"/>
              </w:rPr>
            </w:pPr>
            <w:r w:rsidRPr="00CD548A">
              <w:rPr>
                <w:sz w:val="16"/>
              </w:rPr>
              <w:t>Trabajos de Acabados en Edificaciones y Otros Trabajos Especializados en Proceso</w:t>
            </w:r>
          </w:p>
        </w:tc>
        <w:tc>
          <w:tcPr>
            <w:tcW w:w="763" w:type="dxa"/>
            <w:vAlign w:val="center"/>
          </w:tcPr>
          <w:p w14:paraId="37B7863E" w14:textId="77777777" w:rsidR="004A60F5" w:rsidRPr="00CD548A" w:rsidRDefault="004A60F5" w:rsidP="00CD2705">
            <w:pPr>
              <w:pStyle w:val="Texto"/>
              <w:spacing w:after="60" w:line="260" w:lineRule="exact"/>
              <w:ind w:firstLine="0"/>
              <w:rPr>
                <w:sz w:val="16"/>
              </w:rPr>
            </w:pPr>
          </w:p>
        </w:tc>
        <w:tc>
          <w:tcPr>
            <w:tcW w:w="3609" w:type="dxa"/>
            <w:vAlign w:val="center"/>
          </w:tcPr>
          <w:p w14:paraId="16A5C122" w14:textId="77777777" w:rsidR="004A60F5" w:rsidRPr="00CD548A" w:rsidRDefault="004A60F5" w:rsidP="00CD2705">
            <w:pPr>
              <w:pStyle w:val="Texto"/>
              <w:spacing w:after="60" w:line="260" w:lineRule="exact"/>
              <w:ind w:firstLine="0"/>
              <w:rPr>
                <w:sz w:val="16"/>
              </w:rPr>
            </w:pPr>
          </w:p>
        </w:tc>
      </w:tr>
      <w:tr w:rsidR="004A60F5" w:rsidRPr="00CD548A" w14:paraId="71E8D001" w14:textId="77777777" w:rsidTr="00CD2705">
        <w:trPr>
          <w:trHeight w:val="20"/>
        </w:trPr>
        <w:tc>
          <w:tcPr>
            <w:tcW w:w="898" w:type="dxa"/>
            <w:vAlign w:val="center"/>
          </w:tcPr>
          <w:p w14:paraId="3B753E0B" w14:textId="77777777" w:rsidR="004A60F5" w:rsidRPr="00CD548A" w:rsidRDefault="004A60F5" w:rsidP="00CD2705">
            <w:pPr>
              <w:pStyle w:val="Texto"/>
              <w:spacing w:after="60" w:line="260" w:lineRule="exact"/>
              <w:ind w:firstLine="0"/>
              <w:rPr>
                <w:sz w:val="16"/>
              </w:rPr>
            </w:pPr>
            <w:r w:rsidRPr="00CD548A">
              <w:rPr>
                <w:sz w:val="16"/>
              </w:rPr>
              <w:t>1.2.3.6</w:t>
            </w:r>
          </w:p>
        </w:tc>
        <w:tc>
          <w:tcPr>
            <w:tcW w:w="3442" w:type="dxa"/>
            <w:vAlign w:val="center"/>
          </w:tcPr>
          <w:p w14:paraId="1BD9F0DC" w14:textId="77777777" w:rsidR="004A60F5" w:rsidRPr="00CD548A" w:rsidRDefault="004A60F5" w:rsidP="00CD2705">
            <w:pPr>
              <w:pStyle w:val="Texto"/>
              <w:spacing w:after="60" w:line="260" w:lineRule="exact"/>
              <w:ind w:firstLine="0"/>
              <w:rPr>
                <w:sz w:val="16"/>
              </w:rPr>
            </w:pPr>
            <w:r w:rsidRPr="00CD548A">
              <w:rPr>
                <w:sz w:val="16"/>
              </w:rPr>
              <w:t xml:space="preserve">Construcciones en Proceso en Bienes Propios </w:t>
            </w:r>
          </w:p>
        </w:tc>
        <w:tc>
          <w:tcPr>
            <w:tcW w:w="763" w:type="dxa"/>
            <w:vAlign w:val="center"/>
          </w:tcPr>
          <w:p w14:paraId="12F9D8A1" w14:textId="77777777" w:rsidR="004A60F5" w:rsidRPr="00CD548A" w:rsidRDefault="004A60F5" w:rsidP="00CD2705">
            <w:pPr>
              <w:pStyle w:val="Texto"/>
              <w:spacing w:after="60" w:line="260" w:lineRule="exact"/>
              <w:ind w:firstLine="0"/>
              <w:rPr>
                <w:sz w:val="16"/>
              </w:rPr>
            </w:pPr>
          </w:p>
        </w:tc>
        <w:tc>
          <w:tcPr>
            <w:tcW w:w="3609" w:type="dxa"/>
            <w:vAlign w:val="center"/>
          </w:tcPr>
          <w:p w14:paraId="15F84E84" w14:textId="77777777" w:rsidR="004A60F5" w:rsidRPr="00CD548A" w:rsidRDefault="004A60F5" w:rsidP="00CD2705">
            <w:pPr>
              <w:pStyle w:val="Texto"/>
              <w:spacing w:after="60" w:line="260" w:lineRule="exact"/>
              <w:ind w:firstLine="0"/>
              <w:rPr>
                <w:sz w:val="16"/>
              </w:rPr>
            </w:pPr>
          </w:p>
        </w:tc>
      </w:tr>
      <w:tr w:rsidR="004A60F5" w:rsidRPr="00CD548A" w14:paraId="362BF8E6" w14:textId="77777777" w:rsidTr="00CD2705">
        <w:trPr>
          <w:trHeight w:val="20"/>
        </w:trPr>
        <w:tc>
          <w:tcPr>
            <w:tcW w:w="898" w:type="dxa"/>
            <w:vAlign w:val="center"/>
          </w:tcPr>
          <w:p w14:paraId="0B809D18" w14:textId="77777777" w:rsidR="004A60F5" w:rsidRPr="00CD548A" w:rsidRDefault="004A60F5" w:rsidP="00CD2705">
            <w:pPr>
              <w:pStyle w:val="Texto"/>
              <w:spacing w:after="60" w:line="260" w:lineRule="exact"/>
              <w:ind w:firstLine="0"/>
              <w:rPr>
                <w:sz w:val="16"/>
              </w:rPr>
            </w:pPr>
            <w:r w:rsidRPr="00CD548A">
              <w:rPr>
                <w:sz w:val="16"/>
              </w:rPr>
              <w:t>1.2.3.6.1</w:t>
            </w:r>
          </w:p>
        </w:tc>
        <w:tc>
          <w:tcPr>
            <w:tcW w:w="3442" w:type="dxa"/>
            <w:vAlign w:val="center"/>
          </w:tcPr>
          <w:p w14:paraId="60175664" w14:textId="77777777" w:rsidR="004A60F5" w:rsidRPr="00CD548A" w:rsidRDefault="004A60F5" w:rsidP="00CD2705">
            <w:pPr>
              <w:pStyle w:val="Texto"/>
              <w:spacing w:after="60" w:line="260" w:lineRule="exact"/>
              <w:ind w:firstLine="0"/>
              <w:rPr>
                <w:sz w:val="16"/>
              </w:rPr>
            </w:pPr>
            <w:r w:rsidRPr="00CD548A">
              <w:rPr>
                <w:sz w:val="16"/>
              </w:rPr>
              <w:t>Edificación Habitacional en Proceso</w:t>
            </w:r>
          </w:p>
        </w:tc>
        <w:tc>
          <w:tcPr>
            <w:tcW w:w="763" w:type="dxa"/>
            <w:vAlign w:val="center"/>
          </w:tcPr>
          <w:p w14:paraId="7A5A2EC3" w14:textId="77777777" w:rsidR="004A60F5" w:rsidRPr="00CD548A" w:rsidRDefault="004A60F5" w:rsidP="00CD2705">
            <w:pPr>
              <w:pStyle w:val="Texto"/>
              <w:spacing w:after="60" w:line="260" w:lineRule="exact"/>
              <w:ind w:firstLine="0"/>
              <w:rPr>
                <w:sz w:val="16"/>
              </w:rPr>
            </w:pPr>
          </w:p>
        </w:tc>
        <w:tc>
          <w:tcPr>
            <w:tcW w:w="3609" w:type="dxa"/>
            <w:vAlign w:val="center"/>
          </w:tcPr>
          <w:p w14:paraId="70C0F961" w14:textId="77777777" w:rsidR="004A60F5" w:rsidRPr="00CD548A" w:rsidRDefault="004A60F5" w:rsidP="00CD2705">
            <w:pPr>
              <w:pStyle w:val="Texto"/>
              <w:spacing w:after="60" w:line="260" w:lineRule="exact"/>
              <w:ind w:firstLine="0"/>
              <w:rPr>
                <w:sz w:val="16"/>
              </w:rPr>
            </w:pPr>
          </w:p>
        </w:tc>
      </w:tr>
      <w:tr w:rsidR="004A60F5" w:rsidRPr="00CD548A" w14:paraId="0DD0FFEA" w14:textId="77777777" w:rsidTr="00CD2705">
        <w:trPr>
          <w:trHeight w:val="20"/>
        </w:trPr>
        <w:tc>
          <w:tcPr>
            <w:tcW w:w="898" w:type="dxa"/>
            <w:vAlign w:val="center"/>
          </w:tcPr>
          <w:p w14:paraId="4FF8505E" w14:textId="77777777" w:rsidR="004A60F5" w:rsidRPr="00CD548A" w:rsidRDefault="004A60F5" w:rsidP="00CD2705">
            <w:pPr>
              <w:pStyle w:val="Texto"/>
              <w:spacing w:after="60" w:line="260" w:lineRule="exact"/>
              <w:ind w:firstLine="0"/>
              <w:rPr>
                <w:sz w:val="16"/>
              </w:rPr>
            </w:pPr>
            <w:r w:rsidRPr="00CD548A">
              <w:rPr>
                <w:sz w:val="16"/>
              </w:rPr>
              <w:lastRenderedPageBreak/>
              <w:t>1.2.3.6.2</w:t>
            </w:r>
          </w:p>
        </w:tc>
        <w:tc>
          <w:tcPr>
            <w:tcW w:w="3442" w:type="dxa"/>
            <w:vAlign w:val="center"/>
          </w:tcPr>
          <w:p w14:paraId="04300490" w14:textId="77777777" w:rsidR="004A60F5" w:rsidRPr="00CD548A" w:rsidRDefault="004A60F5" w:rsidP="00CD2705">
            <w:pPr>
              <w:pStyle w:val="Texto"/>
              <w:spacing w:after="60" w:line="260" w:lineRule="exact"/>
              <w:ind w:firstLine="0"/>
              <w:rPr>
                <w:sz w:val="16"/>
              </w:rPr>
            </w:pPr>
            <w:r w:rsidRPr="00CD548A">
              <w:rPr>
                <w:sz w:val="16"/>
              </w:rPr>
              <w:t>Edificación no Habitacional en Proceso</w:t>
            </w:r>
          </w:p>
        </w:tc>
        <w:tc>
          <w:tcPr>
            <w:tcW w:w="763" w:type="dxa"/>
            <w:vAlign w:val="center"/>
          </w:tcPr>
          <w:p w14:paraId="412BB6B2" w14:textId="77777777" w:rsidR="004A60F5" w:rsidRPr="00CD548A" w:rsidRDefault="004A60F5" w:rsidP="00CD2705">
            <w:pPr>
              <w:pStyle w:val="Texto"/>
              <w:spacing w:after="60" w:line="260" w:lineRule="exact"/>
              <w:ind w:firstLine="0"/>
              <w:rPr>
                <w:sz w:val="16"/>
              </w:rPr>
            </w:pPr>
          </w:p>
        </w:tc>
        <w:tc>
          <w:tcPr>
            <w:tcW w:w="3609" w:type="dxa"/>
            <w:vAlign w:val="center"/>
          </w:tcPr>
          <w:p w14:paraId="450C8ED9" w14:textId="77777777" w:rsidR="004A60F5" w:rsidRPr="00CD548A" w:rsidRDefault="004A60F5" w:rsidP="00CD2705">
            <w:pPr>
              <w:pStyle w:val="Texto"/>
              <w:spacing w:after="60" w:line="260" w:lineRule="exact"/>
              <w:ind w:firstLine="0"/>
              <w:rPr>
                <w:sz w:val="16"/>
              </w:rPr>
            </w:pPr>
          </w:p>
        </w:tc>
      </w:tr>
      <w:tr w:rsidR="004A60F5" w:rsidRPr="00CD548A" w14:paraId="0055BBF4" w14:textId="77777777" w:rsidTr="00CD2705">
        <w:trPr>
          <w:trHeight w:val="20"/>
        </w:trPr>
        <w:tc>
          <w:tcPr>
            <w:tcW w:w="898" w:type="dxa"/>
            <w:vAlign w:val="center"/>
          </w:tcPr>
          <w:p w14:paraId="25F668C2" w14:textId="77777777" w:rsidR="004A60F5" w:rsidRPr="00CD548A" w:rsidRDefault="004A60F5" w:rsidP="00CD2705">
            <w:pPr>
              <w:pStyle w:val="Texto"/>
              <w:spacing w:after="60" w:line="260" w:lineRule="exact"/>
              <w:ind w:firstLine="0"/>
              <w:rPr>
                <w:sz w:val="16"/>
              </w:rPr>
            </w:pPr>
            <w:r w:rsidRPr="00CD548A">
              <w:rPr>
                <w:sz w:val="16"/>
              </w:rPr>
              <w:t>1.2.3.6.3</w:t>
            </w:r>
          </w:p>
        </w:tc>
        <w:tc>
          <w:tcPr>
            <w:tcW w:w="3442" w:type="dxa"/>
            <w:vAlign w:val="center"/>
          </w:tcPr>
          <w:p w14:paraId="791DAF84" w14:textId="77777777" w:rsidR="004A60F5" w:rsidRPr="00CD548A" w:rsidRDefault="004A60F5" w:rsidP="00CD2705">
            <w:pPr>
              <w:pStyle w:val="Texto"/>
              <w:spacing w:after="60" w:line="260" w:lineRule="exact"/>
              <w:ind w:firstLine="0"/>
              <w:rPr>
                <w:sz w:val="16"/>
              </w:rPr>
            </w:pPr>
            <w:r w:rsidRPr="00CD548A">
              <w:rPr>
                <w:sz w:val="16"/>
              </w:rPr>
              <w:t>Construcción de Obras para el Abastecimiento de Agua, Petróleo, Gas, Electricidad y Telecomunicaciones en Proceso</w:t>
            </w:r>
          </w:p>
        </w:tc>
        <w:tc>
          <w:tcPr>
            <w:tcW w:w="763" w:type="dxa"/>
            <w:vAlign w:val="center"/>
          </w:tcPr>
          <w:p w14:paraId="02E36161" w14:textId="77777777" w:rsidR="004A60F5" w:rsidRPr="00CD548A" w:rsidRDefault="004A60F5" w:rsidP="00CD2705">
            <w:pPr>
              <w:pStyle w:val="Texto"/>
              <w:spacing w:after="60" w:line="260" w:lineRule="exact"/>
              <w:ind w:firstLine="0"/>
              <w:rPr>
                <w:sz w:val="16"/>
              </w:rPr>
            </w:pPr>
          </w:p>
        </w:tc>
        <w:tc>
          <w:tcPr>
            <w:tcW w:w="3609" w:type="dxa"/>
            <w:vAlign w:val="center"/>
          </w:tcPr>
          <w:p w14:paraId="681B749E" w14:textId="77777777" w:rsidR="004A60F5" w:rsidRPr="00CD548A" w:rsidRDefault="004A60F5" w:rsidP="00CD2705">
            <w:pPr>
              <w:pStyle w:val="Texto"/>
              <w:spacing w:after="60" w:line="260" w:lineRule="exact"/>
              <w:ind w:firstLine="0"/>
              <w:rPr>
                <w:sz w:val="16"/>
              </w:rPr>
            </w:pPr>
          </w:p>
        </w:tc>
      </w:tr>
      <w:tr w:rsidR="004A60F5" w:rsidRPr="00CD548A" w14:paraId="1DEEABCC" w14:textId="77777777" w:rsidTr="00CD2705">
        <w:trPr>
          <w:trHeight w:val="20"/>
        </w:trPr>
        <w:tc>
          <w:tcPr>
            <w:tcW w:w="898" w:type="dxa"/>
            <w:vAlign w:val="center"/>
          </w:tcPr>
          <w:p w14:paraId="74182EFE" w14:textId="77777777" w:rsidR="004A60F5" w:rsidRPr="00CD548A" w:rsidRDefault="004A60F5" w:rsidP="00CD2705">
            <w:pPr>
              <w:pStyle w:val="Texto"/>
              <w:spacing w:after="60" w:line="260" w:lineRule="exact"/>
              <w:ind w:firstLine="0"/>
              <w:rPr>
                <w:sz w:val="16"/>
              </w:rPr>
            </w:pPr>
            <w:r w:rsidRPr="00CD548A">
              <w:rPr>
                <w:sz w:val="16"/>
              </w:rPr>
              <w:t>1.2.3.6.4</w:t>
            </w:r>
          </w:p>
        </w:tc>
        <w:tc>
          <w:tcPr>
            <w:tcW w:w="3442" w:type="dxa"/>
            <w:vAlign w:val="center"/>
          </w:tcPr>
          <w:p w14:paraId="5ECFBEAF" w14:textId="77777777" w:rsidR="004A60F5" w:rsidRPr="00CD548A" w:rsidRDefault="004A60F5" w:rsidP="00CD2705">
            <w:pPr>
              <w:pStyle w:val="Texto"/>
              <w:spacing w:after="60" w:line="260" w:lineRule="exact"/>
              <w:ind w:firstLine="0"/>
              <w:rPr>
                <w:sz w:val="16"/>
              </w:rPr>
            </w:pPr>
            <w:r w:rsidRPr="00CD548A">
              <w:rPr>
                <w:sz w:val="16"/>
              </w:rPr>
              <w:t>División de Terrenos y Construcción de Obras de Urbanización en Proceso</w:t>
            </w:r>
          </w:p>
        </w:tc>
        <w:tc>
          <w:tcPr>
            <w:tcW w:w="763" w:type="dxa"/>
            <w:vAlign w:val="center"/>
          </w:tcPr>
          <w:p w14:paraId="62D323E7" w14:textId="77777777" w:rsidR="004A60F5" w:rsidRPr="00CD548A" w:rsidRDefault="004A60F5" w:rsidP="00CD2705">
            <w:pPr>
              <w:pStyle w:val="Texto"/>
              <w:spacing w:after="60" w:line="260" w:lineRule="exact"/>
              <w:ind w:firstLine="0"/>
              <w:rPr>
                <w:sz w:val="16"/>
              </w:rPr>
            </w:pPr>
          </w:p>
        </w:tc>
        <w:tc>
          <w:tcPr>
            <w:tcW w:w="3609" w:type="dxa"/>
            <w:vAlign w:val="center"/>
          </w:tcPr>
          <w:p w14:paraId="59153713" w14:textId="77777777" w:rsidR="004A60F5" w:rsidRPr="00CD548A" w:rsidRDefault="004A60F5" w:rsidP="00CD2705">
            <w:pPr>
              <w:pStyle w:val="Texto"/>
              <w:spacing w:after="60" w:line="260" w:lineRule="exact"/>
              <w:ind w:firstLine="0"/>
              <w:rPr>
                <w:sz w:val="16"/>
              </w:rPr>
            </w:pPr>
          </w:p>
        </w:tc>
      </w:tr>
      <w:tr w:rsidR="004A60F5" w:rsidRPr="00CD548A" w14:paraId="55AB8A56" w14:textId="77777777" w:rsidTr="00CD2705">
        <w:trPr>
          <w:trHeight w:val="20"/>
        </w:trPr>
        <w:tc>
          <w:tcPr>
            <w:tcW w:w="898" w:type="dxa"/>
            <w:vAlign w:val="center"/>
          </w:tcPr>
          <w:p w14:paraId="6841670E" w14:textId="77777777" w:rsidR="004A60F5" w:rsidRPr="00CD548A" w:rsidRDefault="004A60F5" w:rsidP="00CD2705">
            <w:pPr>
              <w:pStyle w:val="Texto"/>
              <w:spacing w:after="60" w:line="260" w:lineRule="exact"/>
              <w:ind w:firstLine="0"/>
              <w:rPr>
                <w:sz w:val="16"/>
              </w:rPr>
            </w:pPr>
            <w:r w:rsidRPr="00CD548A">
              <w:rPr>
                <w:sz w:val="16"/>
              </w:rPr>
              <w:t>1.2.3.6.5</w:t>
            </w:r>
          </w:p>
        </w:tc>
        <w:tc>
          <w:tcPr>
            <w:tcW w:w="3442" w:type="dxa"/>
            <w:vAlign w:val="center"/>
          </w:tcPr>
          <w:p w14:paraId="301B7BE6" w14:textId="77777777" w:rsidR="004A60F5" w:rsidRPr="00CD548A" w:rsidRDefault="004A60F5" w:rsidP="00CD2705">
            <w:pPr>
              <w:pStyle w:val="Texto"/>
              <w:spacing w:after="60" w:line="260" w:lineRule="exact"/>
              <w:ind w:firstLine="0"/>
              <w:rPr>
                <w:sz w:val="16"/>
              </w:rPr>
            </w:pPr>
            <w:r w:rsidRPr="00CD548A">
              <w:rPr>
                <w:sz w:val="16"/>
              </w:rPr>
              <w:t>Construcción de Vías de Comunicación en Proceso</w:t>
            </w:r>
          </w:p>
        </w:tc>
        <w:tc>
          <w:tcPr>
            <w:tcW w:w="763" w:type="dxa"/>
            <w:vAlign w:val="center"/>
          </w:tcPr>
          <w:p w14:paraId="296CEB0A" w14:textId="77777777" w:rsidR="004A60F5" w:rsidRPr="00CD548A" w:rsidRDefault="004A60F5" w:rsidP="00CD2705">
            <w:pPr>
              <w:pStyle w:val="Texto"/>
              <w:spacing w:after="60" w:line="260" w:lineRule="exact"/>
              <w:ind w:firstLine="0"/>
              <w:rPr>
                <w:sz w:val="16"/>
              </w:rPr>
            </w:pPr>
          </w:p>
        </w:tc>
        <w:tc>
          <w:tcPr>
            <w:tcW w:w="3609" w:type="dxa"/>
            <w:vAlign w:val="center"/>
          </w:tcPr>
          <w:p w14:paraId="5281B938" w14:textId="77777777" w:rsidR="004A60F5" w:rsidRPr="00CD548A" w:rsidRDefault="004A60F5" w:rsidP="00CD2705">
            <w:pPr>
              <w:pStyle w:val="Texto"/>
              <w:spacing w:after="60" w:line="260" w:lineRule="exact"/>
              <w:ind w:firstLine="0"/>
              <w:rPr>
                <w:sz w:val="16"/>
              </w:rPr>
            </w:pPr>
          </w:p>
        </w:tc>
      </w:tr>
      <w:tr w:rsidR="004A60F5" w:rsidRPr="00CD548A" w14:paraId="320CDD9C" w14:textId="77777777" w:rsidTr="00CD2705">
        <w:trPr>
          <w:trHeight w:val="20"/>
        </w:trPr>
        <w:tc>
          <w:tcPr>
            <w:tcW w:w="898" w:type="dxa"/>
            <w:vAlign w:val="center"/>
          </w:tcPr>
          <w:p w14:paraId="30E6DBC9" w14:textId="77777777" w:rsidR="004A60F5" w:rsidRPr="00CD548A" w:rsidRDefault="004A60F5" w:rsidP="00CD2705">
            <w:pPr>
              <w:pStyle w:val="Texto"/>
              <w:spacing w:after="60" w:line="260" w:lineRule="exact"/>
              <w:ind w:firstLine="0"/>
              <w:rPr>
                <w:sz w:val="16"/>
              </w:rPr>
            </w:pPr>
            <w:r w:rsidRPr="00CD548A">
              <w:rPr>
                <w:sz w:val="16"/>
              </w:rPr>
              <w:t>1.2.3.6.6</w:t>
            </w:r>
          </w:p>
        </w:tc>
        <w:tc>
          <w:tcPr>
            <w:tcW w:w="3442" w:type="dxa"/>
            <w:vAlign w:val="center"/>
          </w:tcPr>
          <w:p w14:paraId="238A7FFE" w14:textId="77777777" w:rsidR="004A60F5" w:rsidRPr="00CD548A" w:rsidRDefault="004A60F5" w:rsidP="00CD2705">
            <w:pPr>
              <w:pStyle w:val="Texto"/>
              <w:spacing w:after="60" w:line="260" w:lineRule="exact"/>
              <w:ind w:firstLine="0"/>
              <w:rPr>
                <w:sz w:val="16"/>
              </w:rPr>
            </w:pPr>
            <w:r w:rsidRPr="00CD548A">
              <w:rPr>
                <w:sz w:val="16"/>
              </w:rPr>
              <w:t>Otras Construcciones de Ingeniería Civil u Obra Pesada en Proceso</w:t>
            </w:r>
          </w:p>
        </w:tc>
        <w:tc>
          <w:tcPr>
            <w:tcW w:w="763" w:type="dxa"/>
            <w:vAlign w:val="center"/>
          </w:tcPr>
          <w:p w14:paraId="135D022D" w14:textId="77777777" w:rsidR="004A60F5" w:rsidRPr="00CD548A" w:rsidRDefault="004A60F5" w:rsidP="00CD2705">
            <w:pPr>
              <w:pStyle w:val="Texto"/>
              <w:spacing w:after="60" w:line="260" w:lineRule="exact"/>
              <w:ind w:firstLine="0"/>
              <w:rPr>
                <w:sz w:val="16"/>
              </w:rPr>
            </w:pPr>
          </w:p>
        </w:tc>
        <w:tc>
          <w:tcPr>
            <w:tcW w:w="3609" w:type="dxa"/>
            <w:vAlign w:val="center"/>
          </w:tcPr>
          <w:p w14:paraId="72293616" w14:textId="77777777" w:rsidR="004A60F5" w:rsidRPr="00CD548A" w:rsidRDefault="004A60F5" w:rsidP="00CD2705">
            <w:pPr>
              <w:pStyle w:val="Texto"/>
              <w:spacing w:after="60" w:line="260" w:lineRule="exact"/>
              <w:ind w:firstLine="0"/>
              <w:rPr>
                <w:sz w:val="16"/>
              </w:rPr>
            </w:pPr>
          </w:p>
        </w:tc>
      </w:tr>
      <w:tr w:rsidR="004A60F5" w:rsidRPr="00CD548A" w14:paraId="12CE8361" w14:textId="77777777" w:rsidTr="00CD2705">
        <w:trPr>
          <w:trHeight w:val="20"/>
        </w:trPr>
        <w:tc>
          <w:tcPr>
            <w:tcW w:w="898" w:type="dxa"/>
            <w:vAlign w:val="center"/>
          </w:tcPr>
          <w:p w14:paraId="329E67A4" w14:textId="77777777" w:rsidR="004A60F5" w:rsidRPr="00CD548A" w:rsidRDefault="004A60F5" w:rsidP="00CD2705">
            <w:pPr>
              <w:pStyle w:val="Texto"/>
              <w:spacing w:after="60" w:line="260" w:lineRule="exact"/>
              <w:ind w:firstLine="0"/>
              <w:rPr>
                <w:sz w:val="16"/>
              </w:rPr>
            </w:pPr>
            <w:r w:rsidRPr="00CD548A">
              <w:rPr>
                <w:sz w:val="16"/>
              </w:rPr>
              <w:t>1.2.3.6.7</w:t>
            </w:r>
          </w:p>
        </w:tc>
        <w:tc>
          <w:tcPr>
            <w:tcW w:w="3442" w:type="dxa"/>
            <w:vAlign w:val="center"/>
          </w:tcPr>
          <w:p w14:paraId="01FABA60" w14:textId="77777777" w:rsidR="004A60F5" w:rsidRPr="00CD548A" w:rsidRDefault="004A60F5" w:rsidP="00CD2705">
            <w:pPr>
              <w:pStyle w:val="Texto"/>
              <w:spacing w:after="60" w:line="260" w:lineRule="exact"/>
              <w:ind w:firstLine="0"/>
              <w:rPr>
                <w:sz w:val="16"/>
              </w:rPr>
            </w:pPr>
            <w:r w:rsidRPr="00CD548A">
              <w:rPr>
                <w:sz w:val="16"/>
              </w:rPr>
              <w:t>Instalaciones y Equipamiento en Construcciones en Proceso</w:t>
            </w:r>
          </w:p>
        </w:tc>
        <w:tc>
          <w:tcPr>
            <w:tcW w:w="763" w:type="dxa"/>
            <w:vAlign w:val="center"/>
          </w:tcPr>
          <w:p w14:paraId="0ACCA668" w14:textId="77777777" w:rsidR="004A60F5" w:rsidRPr="00CD548A" w:rsidRDefault="004A60F5" w:rsidP="00CD2705">
            <w:pPr>
              <w:pStyle w:val="Texto"/>
              <w:spacing w:after="60" w:line="260" w:lineRule="exact"/>
              <w:ind w:firstLine="0"/>
              <w:rPr>
                <w:sz w:val="16"/>
              </w:rPr>
            </w:pPr>
          </w:p>
        </w:tc>
        <w:tc>
          <w:tcPr>
            <w:tcW w:w="3609" w:type="dxa"/>
            <w:vAlign w:val="center"/>
          </w:tcPr>
          <w:p w14:paraId="681899BB" w14:textId="77777777" w:rsidR="004A60F5" w:rsidRPr="00CD548A" w:rsidRDefault="004A60F5" w:rsidP="00CD2705">
            <w:pPr>
              <w:pStyle w:val="Texto"/>
              <w:spacing w:after="60" w:line="260" w:lineRule="exact"/>
              <w:ind w:firstLine="0"/>
              <w:rPr>
                <w:sz w:val="16"/>
              </w:rPr>
            </w:pPr>
          </w:p>
        </w:tc>
      </w:tr>
      <w:tr w:rsidR="004A60F5" w:rsidRPr="00CD548A" w14:paraId="633235CF" w14:textId="77777777" w:rsidTr="00CD2705">
        <w:trPr>
          <w:trHeight w:val="20"/>
        </w:trPr>
        <w:tc>
          <w:tcPr>
            <w:tcW w:w="898" w:type="dxa"/>
            <w:vAlign w:val="center"/>
          </w:tcPr>
          <w:p w14:paraId="1792CC60" w14:textId="77777777" w:rsidR="004A60F5" w:rsidRPr="00CD548A" w:rsidRDefault="004A60F5" w:rsidP="00CD2705">
            <w:pPr>
              <w:pStyle w:val="Texto"/>
              <w:spacing w:after="60" w:line="260" w:lineRule="exact"/>
              <w:ind w:firstLine="0"/>
              <w:rPr>
                <w:sz w:val="16"/>
              </w:rPr>
            </w:pPr>
            <w:r w:rsidRPr="00CD548A">
              <w:rPr>
                <w:sz w:val="16"/>
              </w:rPr>
              <w:t>1.2.3.6.9</w:t>
            </w:r>
          </w:p>
        </w:tc>
        <w:tc>
          <w:tcPr>
            <w:tcW w:w="3442" w:type="dxa"/>
            <w:vAlign w:val="center"/>
          </w:tcPr>
          <w:p w14:paraId="75B731D3" w14:textId="77777777" w:rsidR="004A60F5" w:rsidRPr="00CD548A" w:rsidRDefault="004A60F5" w:rsidP="00CD2705">
            <w:pPr>
              <w:pStyle w:val="Texto"/>
              <w:spacing w:after="60" w:line="260" w:lineRule="exact"/>
              <w:ind w:firstLine="0"/>
              <w:rPr>
                <w:sz w:val="16"/>
              </w:rPr>
            </w:pPr>
            <w:r w:rsidRPr="00CD548A">
              <w:rPr>
                <w:sz w:val="16"/>
              </w:rPr>
              <w:t>Trabajos de Acabados en Edificaciones y Otros Trabajos Especializados en Proceso</w:t>
            </w:r>
          </w:p>
        </w:tc>
        <w:tc>
          <w:tcPr>
            <w:tcW w:w="763" w:type="dxa"/>
            <w:vAlign w:val="center"/>
          </w:tcPr>
          <w:p w14:paraId="0FFF5947" w14:textId="77777777" w:rsidR="004A60F5" w:rsidRPr="00CD548A" w:rsidRDefault="004A60F5" w:rsidP="00CD2705">
            <w:pPr>
              <w:pStyle w:val="Texto"/>
              <w:spacing w:after="60" w:line="260" w:lineRule="exact"/>
              <w:ind w:firstLine="0"/>
              <w:rPr>
                <w:sz w:val="16"/>
              </w:rPr>
            </w:pPr>
          </w:p>
        </w:tc>
        <w:tc>
          <w:tcPr>
            <w:tcW w:w="3609" w:type="dxa"/>
            <w:vAlign w:val="center"/>
          </w:tcPr>
          <w:p w14:paraId="5210A261" w14:textId="77777777" w:rsidR="004A60F5" w:rsidRPr="00CD548A" w:rsidRDefault="004A60F5" w:rsidP="00CD2705">
            <w:pPr>
              <w:pStyle w:val="Texto"/>
              <w:spacing w:after="60" w:line="260" w:lineRule="exact"/>
              <w:ind w:firstLine="0"/>
              <w:rPr>
                <w:sz w:val="16"/>
              </w:rPr>
            </w:pPr>
          </w:p>
        </w:tc>
      </w:tr>
      <w:tr w:rsidR="004A60F5" w:rsidRPr="00CD548A" w14:paraId="4094B677" w14:textId="77777777" w:rsidTr="00CD2705">
        <w:trPr>
          <w:trHeight w:val="20"/>
        </w:trPr>
        <w:tc>
          <w:tcPr>
            <w:tcW w:w="898" w:type="dxa"/>
            <w:vAlign w:val="center"/>
          </w:tcPr>
          <w:p w14:paraId="1847267C" w14:textId="77777777" w:rsidR="004A60F5" w:rsidRPr="00CD548A" w:rsidRDefault="004A60F5" w:rsidP="00CD2705">
            <w:pPr>
              <w:pStyle w:val="Texto"/>
              <w:spacing w:after="60" w:line="260" w:lineRule="exact"/>
              <w:ind w:firstLine="0"/>
              <w:rPr>
                <w:sz w:val="16"/>
              </w:rPr>
            </w:pPr>
          </w:p>
        </w:tc>
        <w:tc>
          <w:tcPr>
            <w:tcW w:w="3442" w:type="dxa"/>
            <w:vAlign w:val="center"/>
          </w:tcPr>
          <w:p w14:paraId="7C9C262E" w14:textId="77777777" w:rsidR="004A60F5" w:rsidRPr="00CD548A" w:rsidRDefault="004A60F5" w:rsidP="00CD2705">
            <w:pPr>
              <w:pStyle w:val="Texto"/>
              <w:spacing w:after="60" w:line="260" w:lineRule="exact"/>
              <w:ind w:firstLine="0"/>
              <w:rPr>
                <w:sz w:val="16"/>
              </w:rPr>
            </w:pPr>
          </w:p>
        </w:tc>
        <w:tc>
          <w:tcPr>
            <w:tcW w:w="763" w:type="dxa"/>
            <w:vAlign w:val="center"/>
          </w:tcPr>
          <w:p w14:paraId="0D71A953" w14:textId="77777777" w:rsidR="004A60F5" w:rsidRPr="00CD548A" w:rsidRDefault="004A60F5" w:rsidP="00CD2705">
            <w:pPr>
              <w:pStyle w:val="Texto"/>
              <w:spacing w:after="60" w:line="260" w:lineRule="exact"/>
              <w:ind w:firstLine="0"/>
              <w:rPr>
                <w:sz w:val="16"/>
              </w:rPr>
            </w:pPr>
            <w:r w:rsidRPr="00CD548A">
              <w:rPr>
                <w:sz w:val="16"/>
              </w:rPr>
              <w:t>1.1.3.4</w:t>
            </w:r>
          </w:p>
        </w:tc>
        <w:tc>
          <w:tcPr>
            <w:tcW w:w="3609" w:type="dxa"/>
            <w:vAlign w:val="center"/>
          </w:tcPr>
          <w:p w14:paraId="5C799D4F" w14:textId="77777777" w:rsidR="004A60F5" w:rsidRPr="00CD548A" w:rsidRDefault="004A60F5" w:rsidP="00CD2705">
            <w:pPr>
              <w:pStyle w:val="Texto"/>
              <w:spacing w:after="60" w:line="260" w:lineRule="exact"/>
              <w:ind w:firstLine="0"/>
              <w:rPr>
                <w:sz w:val="16"/>
              </w:rPr>
            </w:pPr>
            <w:r w:rsidRPr="00CD548A">
              <w:rPr>
                <w:sz w:val="16"/>
              </w:rPr>
              <w:t xml:space="preserve">Anticipo a Contratistas por Obras Públicas a Corto Plazo </w:t>
            </w:r>
          </w:p>
        </w:tc>
      </w:tr>
      <w:tr w:rsidR="004A60F5" w:rsidRPr="00CD548A" w14:paraId="6CB85A99" w14:textId="77777777" w:rsidTr="00CD2705">
        <w:trPr>
          <w:trHeight w:val="20"/>
        </w:trPr>
        <w:tc>
          <w:tcPr>
            <w:tcW w:w="898" w:type="dxa"/>
            <w:vAlign w:val="center"/>
          </w:tcPr>
          <w:p w14:paraId="2428DA1C" w14:textId="77777777" w:rsidR="004A60F5" w:rsidRPr="00CD548A" w:rsidRDefault="004A60F5" w:rsidP="00CD2705">
            <w:pPr>
              <w:pStyle w:val="Texto"/>
              <w:spacing w:after="60" w:line="260" w:lineRule="exact"/>
              <w:ind w:firstLine="0"/>
              <w:rPr>
                <w:sz w:val="16"/>
              </w:rPr>
            </w:pPr>
          </w:p>
        </w:tc>
        <w:tc>
          <w:tcPr>
            <w:tcW w:w="3442" w:type="dxa"/>
            <w:vAlign w:val="center"/>
          </w:tcPr>
          <w:p w14:paraId="4E4426B5" w14:textId="77777777" w:rsidR="004A60F5" w:rsidRPr="00CD548A" w:rsidRDefault="004A60F5" w:rsidP="00CD2705">
            <w:pPr>
              <w:pStyle w:val="Texto"/>
              <w:spacing w:after="60" w:line="260" w:lineRule="exact"/>
              <w:ind w:firstLine="0"/>
              <w:rPr>
                <w:sz w:val="16"/>
              </w:rPr>
            </w:pPr>
          </w:p>
        </w:tc>
        <w:tc>
          <w:tcPr>
            <w:tcW w:w="763" w:type="dxa"/>
            <w:vAlign w:val="center"/>
          </w:tcPr>
          <w:p w14:paraId="278DD2FC" w14:textId="77777777" w:rsidR="004A60F5" w:rsidRPr="00CD548A" w:rsidRDefault="004A60F5" w:rsidP="00CD2705">
            <w:pPr>
              <w:pStyle w:val="Texto"/>
              <w:spacing w:after="60" w:line="260" w:lineRule="exact"/>
              <w:ind w:firstLine="0"/>
              <w:rPr>
                <w:sz w:val="16"/>
              </w:rPr>
            </w:pPr>
            <w:r w:rsidRPr="00CD548A">
              <w:rPr>
                <w:sz w:val="16"/>
              </w:rPr>
              <w:t>1.2.7.4</w:t>
            </w:r>
          </w:p>
        </w:tc>
        <w:tc>
          <w:tcPr>
            <w:tcW w:w="3609" w:type="dxa"/>
            <w:vAlign w:val="center"/>
          </w:tcPr>
          <w:p w14:paraId="06E3D03D" w14:textId="77777777" w:rsidR="004A60F5" w:rsidRPr="00CD548A" w:rsidRDefault="004A60F5" w:rsidP="00CD2705">
            <w:pPr>
              <w:pStyle w:val="Texto"/>
              <w:spacing w:after="60" w:line="260" w:lineRule="exact"/>
              <w:ind w:firstLine="0"/>
              <w:rPr>
                <w:sz w:val="16"/>
              </w:rPr>
            </w:pPr>
            <w:r w:rsidRPr="00CD548A">
              <w:rPr>
                <w:sz w:val="16"/>
              </w:rPr>
              <w:t xml:space="preserve">Anticipos a Largo Plazo </w:t>
            </w:r>
          </w:p>
        </w:tc>
      </w:tr>
    </w:tbl>
    <w:p w14:paraId="77788063" w14:textId="77777777" w:rsidR="004A60F5" w:rsidRPr="00CD548A" w:rsidRDefault="004A60F5" w:rsidP="00CD2705">
      <w:pPr>
        <w:pStyle w:val="Texto"/>
        <w:ind w:left="1152" w:hanging="864"/>
        <w:rPr>
          <w:b/>
        </w:rPr>
      </w:pPr>
    </w:p>
    <w:p w14:paraId="64E249E1" w14:textId="77777777" w:rsidR="004A60F5" w:rsidRPr="00CD548A" w:rsidRDefault="004A60F5" w:rsidP="00CD2705">
      <w:pPr>
        <w:pStyle w:val="Texto"/>
        <w:spacing w:line="240" w:lineRule="exact"/>
        <w:ind w:left="1152" w:hanging="864"/>
        <w:rPr>
          <w:b/>
        </w:rPr>
      </w:pPr>
      <w:r w:rsidRPr="00CD548A">
        <w:rPr>
          <w:b/>
        </w:rPr>
        <w:br w:type="page"/>
      </w:r>
      <w:r w:rsidRPr="00CD548A">
        <w:rPr>
          <w:b/>
        </w:rPr>
        <w:lastRenderedPageBreak/>
        <w:t>VI</w:t>
      </w:r>
      <w:r w:rsidRPr="00CD548A">
        <w:rPr>
          <w:b/>
        </w:rPr>
        <w:tab/>
        <w:t>OPERACIONES DE FINANCIAMIENTO</w:t>
      </w:r>
    </w:p>
    <w:p w14:paraId="58391693" w14:textId="77777777" w:rsidR="004A60F5" w:rsidRPr="00CD548A" w:rsidRDefault="004A60F5" w:rsidP="00CD2705">
      <w:pPr>
        <w:pStyle w:val="Texto"/>
        <w:spacing w:line="240" w:lineRule="exact"/>
        <w:ind w:left="1152" w:hanging="864"/>
        <w:rPr>
          <w:b/>
        </w:rPr>
      </w:pPr>
      <w:r w:rsidRPr="00CD548A">
        <w:rPr>
          <w:b/>
        </w:rPr>
        <w:t>VI.1</w:t>
      </w:r>
      <w:r w:rsidRPr="00CD548A">
        <w:rPr>
          <w:b/>
        </w:rPr>
        <w:tab/>
      </w:r>
      <w:r w:rsidRPr="00CD548A">
        <w:rPr>
          <w:b/>
          <w:smallCaps/>
          <w:szCs w:val="18"/>
        </w:rPr>
        <w:t>Deuda Pública</w:t>
      </w:r>
    </w:p>
    <w:p w14:paraId="2123FD71" w14:textId="77777777" w:rsidR="004A60F5" w:rsidRPr="00CD548A" w:rsidRDefault="004A60F5" w:rsidP="00CD2705">
      <w:pPr>
        <w:pStyle w:val="texto0"/>
        <w:spacing w:before="40" w:after="4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7CBE8B13" w14:textId="77777777" w:rsidR="004A60F5" w:rsidRPr="00CD548A" w:rsidRDefault="004A60F5" w:rsidP="00CD2705">
      <w:pPr>
        <w:pStyle w:val="Texto"/>
        <w:spacing w:line="240" w:lineRule="exact"/>
        <w:ind w:left="1152" w:hanging="864"/>
        <w:rPr>
          <w:b/>
        </w:rPr>
      </w:pPr>
      <w:r w:rsidRPr="00CD548A">
        <w:rPr>
          <w:b/>
        </w:rPr>
        <w:t>VI.1.1</w:t>
      </w:r>
      <w:r w:rsidRPr="00CD548A">
        <w:rPr>
          <w:b/>
        </w:rPr>
        <w:tab/>
        <w:t>Deuda Pública</w:t>
      </w:r>
    </w:p>
    <w:p w14:paraId="34EA4C7E" w14:textId="77777777" w:rsidR="004A60F5" w:rsidRPr="00CD548A" w:rsidRDefault="004A60F5" w:rsidP="00CD2705">
      <w:pPr>
        <w:pStyle w:val="texto0"/>
        <w:spacing w:before="40" w:after="4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1B854987" w14:textId="77777777" w:rsidR="004A60F5" w:rsidRPr="00CD548A" w:rsidRDefault="004A60F5" w:rsidP="00CD2705">
      <w:pPr>
        <w:pStyle w:val="Texto"/>
        <w:spacing w:line="240" w:lineRule="exact"/>
        <w:ind w:left="1152" w:hanging="864"/>
      </w:pPr>
      <w:r w:rsidRPr="00CD548A">
        <w:t>VI.1.1.1</w:t>
      </w:r>
      <w:r w:rsidRPr="00CD548A">
        <w:tab/>
        <w:t>Registro de la colocación de títulos y valores de la deuda pública interna a la par.</w:t>
      </w:r>
      <w:r w:rsidRPr="00CD548A">
        <w:rPr>
          <w:szCs w:val="18"/>
        </w:rPr>
        <w:t xml:space="preserve"> Complemento con modelos de asientos VII.2.3</w:t>
      </w:r>
      <w:r w:rsidRPr="00CD548A">
        <w:t>.</w:t>
      </w:r>
    </w:p>
    <w:p w14:paraId="63628C05" w14:textId="77777777" w:rsidR="004A60F5" w:rsidRPr="00CD548A" w:rsidRDefault="004A60F5" w:rsidP="00CD2705">
      <w:pPr>
        <w:pStyle w:val="Texto"/>
        <w:spacing w:after="60" w:line="240" w:lineRule="exact"/>
        <w:ind w:firstLine="289"/>
      </w:pPr>
      <w:r w:rsidRPr="00CD548A">
        <w:t>Documento Fuente del Asiento: Información del Banco de México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1"/>
        <w:gridCol w:w="3624"/>
      </w:tblGrid>
      <w:tr w:rsidR="004A60F5" w:rsidRPr="00CD548A" w14:paraId="5A72D780" w14:textId="77777777" w:rsidTr="00CD2705">
        <w:trPr>
          <w:trHeight w:val="20"/>
        </w:trPr>
        <w:tc>
          <w:tcPr>
            <w:tcW w:w="4337" w:type="dxa"/>
            <w:gridSpan w:val="2"/>
            <w:shd w:val="clear" w:color="auto" w:fill="D9D9D9"/>
            <w:vAlign w:val="center"/>
          </w:tcPr>
          <w:p w14:paraId="56A27CB3"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5" w:type="dxa"/>
            <w:gridSpan w:val="2"/>
            <w:shd w:val="clear" w:color="auto" w:fill="D9D9D9"/>
            <w:vAlign w:val="center"/>
          </w:tcPr>
          <w:p w14:paraId="3296B38C"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6C98320" w14:textId="77777777" w:rsidTr="00CD2705">
        <w:trPr>
          <w:trHeight w:val="20"/>
        </w:trPr>
        <w:tc>
          <w:tcPr>
            <w:tcW w:w="752" w:type="dxa"/>
            <w:vAlign w:val="center"/>
          </w:tcPr>
          <w:p w14:paraId="02C23AF2"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5" w:type="dxa"/>
            <w:vAlign w:val="center"/>
          </w:tcPr>
          <w:p w14:paraId="705C0989"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1" w:type="dxa"/>
            <w:vAlign w:val="center"/>
          </w:tcPr>
          <w:p w14:paraId="15E6D2BF" w14:textId="77777777" w:rsidR="004A60F5" w:rsidRPr="00CD548A" w:rsidRDefault="004A60F5" w:rsidP="00CD2705">
            <w:pPr>
              <w:pStyle w:val="Texto"/>
              <w:spacing w:before="20" w:after="20" w:line="200" w:lineRule="exact"/>
              <w:ind w:firstLine="0"/>
              <w:rPr>
                <w:sz w:val="16"/>
              </w:rPr>
            </w:pPr>
          </w:p>
        </w:tc>
        <w:tc>
          <w:tcPr>
            <w:tcW w:w="3624" w:type="dxa"/>
            <w:vAlign w:val="center"/>
          </w:tcPr>
          <w:p w14:paraId="532FAB3F" w14:textId="77777777" w:rsidR="004A60F5" w:rsidRPr="00CD548A" w:rsidRDefault="004A60F5" w:rsidP="00CD2705">
            <w:pPr>
              <w:pStyle w:val="Texto"/>
              <w:spacing w:before="20" w:after="20" w:line="200" w:lineRule="exact"/>
              <w:ind w:firstLine="0"/>
              <w:rPr>
                <w:sz w:val="16"/>
              </w:rPr>
            </w:pPr>
          </w:p>
        </w:tc>
      </w:tr>
      <w:tr w:rsidR="004A60F5" w:rsidRPr="00CD548A" w14:paraId="654E07A2" w14:textId="77777777" w:rsidTr="00CD2705">
        <w:trPr>
          <w:trHeight w:val="20"/>
        </w:trPr>
        <w:tc>
          <w:tcPr>
            <w:tcW w:w="752" w:type="dxa"/>
            <w:vAlign w:val="center"/>
          </w:tcPr>
          <w:p w14:paraId="5BB84A66"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5" w:type="dxa"/>
            <w:vAlign w:val="center"/>
          </w:tcPr>
          <w:p w14:paraId="480B1AD9"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6D11D0F8" w14:textId="77777777" w:rsidR="004A60F5" w:rsidRPr="00CD548A" w:rsidRDefault="004A60F5" w:rsidP="00CD2705">
            <w:pPr>
              <w:pStyle w:val="Texto"/>
              <w:spacing w:before="20" w:after="20" w:line="200" w:lineRule="exact"/>
              <w:ind w:firstLine="0"/>
              <w:rPr>
                <w:sz w:val="16"/>
              </w:rPr>
            </w:pPr>
            <w:r w:rsidRPr="00CD548A">
              <w:rPr>
                <w:sz w:val="16"/>
              </w:rPr>
              <w:t>2.1.4.1</w:t>
            </w:r>
          </w:p>
        </w:tc>
        <w:tc>
          <w:tcPr>
            <w:tcW w:w="3624" w:type="dxa"/>
            <w:vAlign w:val="center"/>
          </w:tcPr>
          <w:p w14:paraId="5F8AA7A3" w14:textId="77777777" w:rsidR="004A60F5" w:rsidRPr="00CD548A" w:rsidRDefault="004A60F5" w:rsidP="00CD2705">
            <w:pPr>
              <w:pStyle w:val="Texto"/>
              <w:spacing w:before="20" w:after="20" w:line="200" w:lineRule="exact"/>
              <w:ind w:firstLine="0"/>
              <w:rPr>
                <w:sz w:val="16"/>
              </w:rPr>
            </w:pPr>
            <w:r w:rsidRPr="00CD548A">
              <w:rPr>
                <w:sz w:val="16"/>
              </w:rPr>
              <w:t xml:space="preserve">Títulos y Valores de la Deuda Pública Interna a Corto Plazo </w:t>
            </w:r>
          </w:p>
        </w:tc>
      </w:tr>
      <w:tr w:rsidR="004A60F5" w:rsidRPr="00CD548A" w14:paraId="591D02E9" w14:textId="77777777" w:rsidTr="00CD2705">
        <w:trPr>
          <w:trHeight w:val="20"/>
        </w:trPr>
        <w:tc>
          <w:tcPr>
            <w:tcW w:w="752" w:type="dxa"/>
            <w:vAlign w:val="center"/>
          </w:tcPr>
          <w:p w14:paraId="7D87AF82" w14:textId="77777777" w:rsidR="004A60F5" w:rsidRPr="00CD548A" w:rsidRDefault="004A60F5" w:rsidP="00CD2705">
            <w:pPr>
              <w:pStyle w:val="Texto"/>
              <w:spacing w:before="20" w:after="20" w:line="200" w:lineRule="exact"/>
              <w:ind w:firstLine="0"/>
              <w:rPr>
                <w:sz w:val="16"/>
              </w:rPr>
            </w:pPr>
          </w:p>
        </w:tc>
        <w:tc>
          <w:tcPr>
            <w:tcW w:w="3585" w:type="dxa"/>
            <w:vAlign w:val="center"/>
          </w:tcPr>
          <w:p w14:paraId="59651060"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15322059" w14:textId="77777777" w:rsidR="004A60F5" w:rsidRPr="00CD548A" w:rsidRDefault="004A60F5" w:rsidP="00CD2705">
            <w:pPr>
              <w:pStyle w:val="Texto"/>
              <w:spacing w:before="20" w:after="20" w:line="200" w:lineRule="exact"/>
              <w:ind w:firstLine="0"/>
              <w:rPr>
                <w:sz w:val="16"/>
              </w:rPr>
            </w:pPr>
            <w:r w:rsidRPr="00CD548A">
              <w:rPr>
                <w:sz w:val="16"/>
              </w:rPr>
              <w:t>2.2.3.1</w:t>
            </w:r>
          </w:p>
        </w:tc>
        <w:tc>
          <w:tcPr>
            <w:tcW w:w="3624" w:type="dxa"/>
            <w:vAlign w:val="center"/>
          </w:tcPr>
          <w:p w14:paraId="3F0FB845" w14:textId="77777777" w:rsidR="004A60F5" w:rsidRPr="00CD548A" w:rsidRDefault="004A60F5" w:rsidP="00CD2705">
            <w:pPr>
              <w:pStyle w:val="Texto"/>
              <w:spacing w:before="20" w:after="20" w:line="200" w:lineRule="exact"/>
              <w:ind w:firstLine="0"/>
              <w:rPr>
                <w:sz w:val="16"/>
              </w:rPr>
            </w:pPr>
            <w:r w:rsidRPr="00CD548A">
              <w:rPr>
                <w:sz w:val="16"/>
              </w:rPr>
              <w:t xml:space="preserve">Títulos y Valores de la Deuda Pública Interna a Largo Plazo </w:t>
            </w:r>
          </w:p>
        </w:tc>
      </w:tr>
    </w:tbl>
    <w:p w14:paraId="4905884D"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44ABBC6" w14:textId="77777777" w:rsidR="004A60F5" w:rsidRPr="00CD548A" w:rsidRDefault="004A60F5" w:rsidP="00CD2705">
      <w:pPr>
        <w:pStyle w:val="Texto"/>
        <w:spacing w:after="0" w:line="160" w:lineRule="exact"/>
        <w:ind w:firstLine="289"/>
        <w:rPr>
          <w:sz w:val="16"/>
          <w:szCs w:val="16"/>
        </w:rPr>
      </w:pPr>
    </w:p>
    <w:p w14:paraId="721297E8" w14:textId="77777777" w:rsidR="004A60F5" w:rsidRPr="00CD548A" w:rsidRDefault="004A60F5" w:rsidP="00CD2705">
      <w:pPr>
        <w:pStyle w:val="Texto"/>
        <w:spacing w:line="240" w:lineRule="exact"/>
        <w:ind w:left="1152" w:hanging="864"/>
      </w:pPr>
      <w:r w:rsidRPr="00CD548A">
        <w:t>VI.1.1.2</w:t>
      </w:r>
      <w:r w:rsidRPr="00CD548A">
        <w:tab/>
        <w:t>Registro de la colocación de títulos y valores de la deuda pública interna sobre la par.</w:t>
      </w:r>
      <w:r w:rsidRPr="00CD548A">
        <w:rPr>
          <w:szCs w:val="18"/>
        </w:rPr>
        <w:t xml:space="preserve"> Complemento con modelos de asientos VII.2.3</w:t>
      </w:r>
      <w:r w:rsidRPr="00CD548A">
        <w:t>.</w:t>
      </w:r>
    </w:p>
    <w:p w14:paraId="4E5A9E95" w14:textId="77777777" w:rsidR="004A60F5" w:rsidRPr="00CD548A" w:rsidRDefault="004A60F5" w:rsidP="00CD2705">
      <w:pPr>
        <w:pStyle w:val="Texto"/>
        <w:spacing w:after="60" w:line="240" w:lineRule="exact"/>
        <w:ind w:firstLine="289"/>
      </w:pPr>
      <w:r w:rsidRPr="00CD548A">
        <w:t>Documento Fuente del Asiento: Información del Banco de México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1"/>
        <w:gridCol w:w="3624"/>
      </w:tblGrid>
      <w:tr w:rsidR="004A60F5" w:rsidRPr="00CD548A" w14:paraId="3471E07B" w14:textId="77777777" w:rsidTr="00CD2705">
        <w:trPr>
          <w:trHeight w:val="20"/>
        </w:trPr>
        <w:tc>
          <w:tcPr>
            <w:tcW w:w="4337" w:type="dxa"/>
            <w:gridSpan w:val="2"/>
            <w:shd w:val="clear" w:color="auto" w:fill="D9D9D9"/>
            <w:vAlign w:val="center"/>
          </w:tcPr>
          <w:p w14:paraId="0582AB59"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5" w:type="dxa"/>
            <w:gridSpan w:val="2"/>
            <w:shd w:val="clear" w:color="auto" w:fill="D9D9D9"/>
            <w:vAlign w:val="center"/>
          </w:tcPr>
          <w:p w14:paraId="00F43A6C"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02AE1FD2" w14:textId="77777777" w:rsidTr="00CD2705">
        <w:trPr>
          <w:trHeight w:val="20"/>
        </w:trPr>
        <w:tc>
          <w:tcPr>
            <w:tcW w:w="752" w:type="dxa"/>
            <w:vAlign w:val="center"/>
          </w:tcPr>
          <w:p w14:paraId="0FBD9EB6"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5" w:type="dxa"/>
            <w:vAlign w:val="center"/>
          </w:tcPr>
          <w:p w14:paraId="787E6ACB"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1" w:type="dxa"/>
            <w:vAlign w:val="center"/>
          </w:tcPr>
          <w:p w14:paraId="24D3D88F" w14:textId="77777777" w:rsidR="004A60F5" w:rsidRPr="00CD548A" w:rsidRDefault="004A60F5" w:rsidP="00CD2705">
            <w:pPr>
              <w:pStyle w:val="Texto"/>
              <w:spacing w:before="20" w:after="20" w:line="200" w:lineRule="exact"/>
              <w:ind w:firstLine="0"/>
              <w:rPr>
                <w:sz w:val="16"/>
              </w:rPr>
            </w:pPr>
          </w:p>
        </w:tc>
        <w:tc>
          <w:tcPr>
            <w:tcW w:w="3624" w:type="dxa"/>
            <w:vAlign w:val="center"/>
          </w:tcPr>
          <w:p w14:paraId="6E27A9E8" w14:textId="77777777" w:rsidR="004A60F5" w:rsidRPr="00CD548A" w:rsidRDefault="004A60F5" w:rsidP="00CD2705">
            <w:pPr>
              <w:pStyle w:val="Texto"/>
              <w:spacing w:before="20" w:after="20" w:line="200" w:lineRule="exact"/>
              <w:ind w:firstLine="0"/>
              <w:rPr>
                <w:sz w:val="16"/>
              </w:rPr>
            </w:pPr>
          </w:p>
        </w:tc>
      </w:tr>
      <w:tr w:rsidR="004A60F5" w:rsidRPr="00CD548A" w14:paraId="2BC8CAEF" w14:textId="77777777" w:rsidTr="00CD2705">
        <w:trPr>
          <w:trHeight w:val="20"/>
        </w:trPr>
        <w:tc>
          <w:tcPr>
            <w:tcW w:w="752" w:type="dxa"/>
            <w:vAlign w:val="center"/>
          </w:tcPr>
          <w:p w14:paraId="6D077C8D" w14:textId="77777777" w:rsidR="004A60F5" w:rsidRPr="00CD548A" w:rsidRDefault="004A60F5" w:rsidP="00CD2705">
            <w:pPr>
              <w:pStyle w:val="Texto"/>
              <w:spacing w:before="20" w:after="20" w:line="200" w:lineRule="exact"/>
              <w:ind w:firstLine="0"/>
              <w:rPr>
                <w:sz w:val="16"/>
              </w:rPr>
            </w:pPr>
          </w:p>
        </w:tc>
        <w:tc>
          <w:tcPr>
            <w:tcW w:w="3585" w:type="dxa"/>
            <w:vAlign w:val="center"/>
          </w:tcPr>
          <w:p w14:paraId="53420F15"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28496BBA" w14:textId="77777777" w:rsidR="004A60F5" w:rsidRPr="00CD548A" w:rsidRDefault="004A60F5" w:rsidP="00CD2705">
            <w:pPr>
              <w:pStyle w:val="Texto"/>
              <w:spacing w:before="20" w:after="20" w:line="200" w:lineRule="exact"/>
              <w:ind w:firstLine="0"/>
              <w:rPr>
                <w:sz w:val="16"/>
              </w:rPr>
            </w:pPr>
            <w:r w:rsidRPr="00CD548A">
              <w:rPr>
                <w:sz w:val="16"/>
              </w:rPr>
              <w:t>2.1.4.1</w:t>
            </w:r>
          </w:p>
        </w:tc>
        <w:tc>
          <w:tcPr>
            <w:tcW w:w="3624" w:type="dxa"/>
            <w:vAlign w:val="center"/>
          </w:tcPr>
          <w:p w14:paraId="23B682E8" w14:textId="77777777" w:rsidR="004A60F5" w:rsidRPr="00CD548A" w:rsidRDefault="004A60F5" w:rsidP="00CD2705">
            <w:pPr>
              <w:pStyle w:val="Texto"/>
              <w:spacing w:before="20" w:after="20" w:line="200" w:lineRule="exact"/>
              <w:ind w:firstLine="0"/>
              <w:rPr>
                <w:sz w:val="16"/>
              </w:rPr>
            </w:pPr>
            <w:r w:rsidRPr="00CD548A">
              <w:rPr>
                <w:sz w:val="16"/>
              </w:rPr>
              <w:t>Títulos y Valores de la Deuda Pública Interna a Corto Plazo</w:t>
            </w:r>
          </w:p>
        </w:tc>
      </w:tr>
      <w:tr w:rsidR="004A60F5" w:rsidRPr="00CD548A" w14:paraId="62C6CE3E" w14:textId="77777777" w:rsidTr="00CD2705">
        <w:trPr>
          <w:trHeight w:val="20"/>
        </w:trPr>
        <w:tc>
          <w:tcPr>
            <w:tcW w:w="752" w:type="dxa"/>
            <w:vAlign w:val="center"/>
          </w:tcPr>
          <w:p w14:paraId="511E05B2" w14:textId="77777777" w:rsidR="004A60F5" w:rsidRPr="00CD548A" w:rsidRDefault="004A60F5" w:rsidP="00CD2705">
            <w:pPr>
              <w:pStyle w:val="Texto"/>
              <w:spacing w:before="20" w:after="20" w:line="200" w:lineRule="exact"/>
              <w:ind w:firstLine="0"/>
              <w:rPr>
                <w:sz w:val="16"/>
              </w:rPr>
            </w:pPr>
          </w:p>
        </w:tc>
        <w:tc>
          <w:tcPr>
            <w:tcW w:w="3585" w:type="dxa"/>
            <w:vAlign w:val="center"/>
          </w:tcPr>
          <w:p w14:paraId="07CD5376"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6B078884" w14:textId="77777777" w:rsidR="004A60F5" w:rsidRPr="00CD548A" w:rsidRDefault="004A60F5" w:rsidP="00CD2705">
            <w:pPr>
              <w:pStyle w:val="Texto"/>
              <w:spacing w:before="20" w:after="20" w:line="200" w:lineRule="exact"/>
              <w:ind w:firstLine="0"/>
              <w:rPr>
                <w:sz w:val="16"/>
              </w:rPr>
            </w:pPr>
            <w:r w:rsidRPr="00CD548A">
              <w:rPr>
                <w:sz w:val="16"/>
              </w:rPr>
              <w:t>2.2.3.1</w:t>
            </w:r>
          </w:p>
        </w:tc>
        <w:tc>
          <w:tcPr>
            <w:tcW w:w="3624" w:type="dxa"/>
            <w:vAlign w:val="center"/>
          </w:tcPr>
          <w:p w14:paraId="1B0D2811" w14:textId="77777777" w:rsidR="004A60F5" w:rsidRPr="00CD548A" w:rsidRDefault="004A60F5" w:rsidP="00CD2705">
            <w:pPr>
              <w:pStyle w:val="Texto"/>
              <w:spacing w:before="20" w:after="20" w:line="200" w:lineRule="exact"/>
              <w:ind w:firstLine="0"/>
              <w:rPr>
                <w:sz w:val="16"/>
              </w:rPr>
            </w:pPr>
            <w:r w:rsidRPr="00CD548A">
              <w:rPr>
                <w:sz w:val="16"/>
              </w:rPr>
              <w:t>Títulos y Valores de la Deuda Pública Interna a Largo Plazo</w:t>
            </w:r>
          </w:p>
        </w:tc>
      </w:tr>
      <w:tr w:rsidR="004A60F5" w:rsidRPr="00CD548A" w14:paraId="35F0D845" w14:textId="77777777" w:rsidTr="00CD2705">
        <w:trPr>
          <w:trHeight w:val="20"/>
        </w:trPr>
        <w:tc>
          <w:tcPr>
            <w:tcW w:w="752" w:type="dxa"/>
            <w:vAlign w:val="center"/>
          </w:tcPr>
          <w:p w14:paraId="7FE317F5" w14:textId="77777777" w:rsidR="004A60F5" w:rsidRPr="00CD548A" w:rsidRDefault="004A60F5" w:rsidP="00CD2705">
            <w:pPr>
              <w:pStyle w:val="Texto"/>
              <w:spacing w:before="20" w:after="20" w:line="200" w:lineRule="exact"/>
              <w:ind w:firstLine="0"/>
              <w:rPr>
                <w:sz w:val="16"/>
              </w:rPr>
            </w:pPr>
          </w:p>
        </w:tc>
        <w:tc>
          <w:tcPr>
            <w:tcW w:w="3585" w:type="dxa"/>
            <w:vAlign w:val="center"/>
          </w:tcPr>
          <w:p w14:paraId="461B0060"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14EA2BC8"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4.3.9.4</w:t>
            </w:r>
          </w:p>
        </w:tc>
        <w:tc>
          <w:tcPr>
            <w:tcW w:w="3624" w:type="dxa"/>
            <w:vAlign w:val="center"/>
          </w:tcPr>
          <w:p w14:paraId="769E6760"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Diferencias de Cotizaciones a Favor en Valores Negociables</w:t>
            </w:r>
          </w:p>
        </w:tc>
      </w:tr>
    </w:tbl>
    <w:p w14:paraId="73A5956C"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2623F94" w14:textId="77777777" w:rsidR="004A60F5" w:rsidRPr="00CD548A" w:rsidRDefault="004A60F5" w:rsidP="00CD2705">
      <w:pPr>
        <w:pStyle w:val="Texto"/>
        <w:spacing w:after="0" w:line="160" w:lineRule="exact"/>
        <w:ind w:firstLine="289"/>
        <w:rPr>
          <w:sz w:val="16"/>
          <w:szCs w:val="16"/>
        </w:rPr>
      </w:pPr>
    </w:p>
    <w:p w14:paraId="7E2DE79B" w14:textId="77777777" w:rsidR="004A60F5" w:rsidRPr="00CD548A" w:rsidRDefault="004A60F5" w:rsidP="00CD2705">
      <w:pPr>
        <w:pStyle w:val="Texto"/>
        <w:spacing w:line="240" w:lineRule="exact"/>
        <w:ind w:left="1152" w:hanging="864"/>
      </w:pPr>
      <w:r w:rsidRPr="00CD548A">
        <w:t>VI.1.1.3</w:t>
      </w:r>
      <w:r w:rsidRPr="00CD548A">
        <w:tab/>
        <w:t>Registro de la colocación de títulos y valores de la deuda pública interna bajo la par.</w:t>
      </w:r>
      <w:r w:rsidRPr="00CD548A">
        <w:rPr>
          <w:szCs w:val="18"/>
        </w:rPr>
        <w:t xml:space="preserve"> Complemento con modelos de asientos VII.2.3</w:t>
      </w:r>
      <w:r w:rsidRPr="00CD548A">
        <w:t>.</w:t>
      </w:r>
    </w:p>
    <w:p w14:paraId="421B1327" w14:textId="77777777" w:rsidR="004A60F5" w:rsidRPr="00CD548A" w:rsidRDefault="004A60F5" w:rsidP="00CD2705">
      <w:pPr>
        <w:pStyle w:val="Texto"/>
        <w:spacing w:after="60" w:line="240" w:lineRule="exact"/>
        <w:ind w:firstLine="289"/>
      </w:pPr>
      <w:r w:rsidRPr="00CD548A">
        <w:t>Documento Fuente del Asiento: Información del Banco de México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1"/>
        <w:gridCol w:w="3624"/>
      </w:tblGrid>
      <w:tr w:rsidR="004A60F5" w:rsidRPr="00CD548A" w14:paraId="19806144" w14:textId="77777777" w:rsidTr="00CD2705">
        <w:trPr>
          <w:trHeight w:val="20"/>
        </w:trPr>
        <w:tc>
          <w:tcPr>
            <w:tcW w:w="4337" w:type="dxa"/>
            <w:gridSpan w:val="2"/>
            <w:shd w:val="clear" w:color="auto" w:fill="D9D9D9"/>
            <w:vAlign w:val="center"/>
          </w:tcPr>
          <w:p w14:paraId="23BAA419"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5" w:type="dxa"/>
            <w:gridSpan w:val="2"/>
            <w:shd w:val="clear" w:color="auto" w:fill="D9D9D9"/>
            <w:vAlign w:val="center"/>
          </w:tcPr>
          <w:p w14:paraId="4A362042"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03CCBB15" w14:textId="77777777" w:rsidTr="00CD2705">
        <w:trPr>
          <w:trHeight w:val="20"/>
        </w:trPr>
        <w:tc>
          <w:tcPr>
            <w:tcW w:w="752" w:type="dxa"/>
            <w:vAlign w:val="center"/>
          </w:tcPr>
          <w:p w14:paraId="6D2026A5"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5" w:type="dxa"/>
            <w:vAlign w:val="center"/>
          </w:tcPr>
          <w:p w14:paraId="057789F2"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1" w:type="dxa"/>
            <w:vAlign w:val="center"/>
          </w:tcPr>
          <w:p w14:paraId="55F3C215" w14:textId="77777777" w:rsidR="004A60F5" w:rsidRPr="00CD548A" w:rsidRDefault="004A60F5" w:rsidP="00CD2705">
            <w:pPr>
              <w:pStyle w:val="Texto"/>
              <w:spacing w:before="20" w:after="20" w:line="200" w:lineRule="exact"/>
              <w:ind w:firstLine="0"/>
              <w:rPr>
                <w:sz w:val="16"/>
              </w:rPr>
            </w:pPr>
          </w:p>
        </w:tc>
        <w:tc>
          <w:tcPr>
            <w:tcW w:w="3624" w:type="dxa"/>
            <w:vAlign w:val="center"/>
          </w:tcPr>
          <w:p w14:paraId="0369902D" w14:textId="77777777" w:rsidR="004A60F5" w:rsidRPr="00CD548A" w:rsidRDefault="004A60F5" w:rsidP="00CD2705">
            <w:pPr>
              <w:pStyle w:val="Texto"/>
              <w:spacing w:before="20" w:after="20" w:line="200" w:lineRule="exact"/>
              <w:ind w:firstLine="0"/>
              <w:rPr>
                <w:sz w:val="16"/>
              </w:rPr>
            </w:pPr>
          </w:p>
        </w:tc>
      </w:tr>
      <w:tr w:rsidR="004A60F5" w:rsidRPr="00CD548A" w14:paraId="1CBE9382" w14:textId="77777777" w:rsidTr="00CD2705">
        <w:trPr>
          <w:trHeight w:val="20"/>
        </w:trPr>
        <w:tc>
          <w:tcPr>
            <w:tcW w:w="752" w:type="dxa"/>
            <w:vAlign w:val="center"/>
          </w:tcPr>
          <w:p w14:paraId="6031D8F6"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5.5.9.5</w:t>
            </w:r>
          </w:p>
        </w:tc>
        <w:tc>
          <w:tcPr>
            <w:tcW w:w="3585" w:type="dxa"/>
            <w:vAlign w:val="center"/>
          </w:tcPr>
          <w:p w14:paraId="735D4861"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Diferencias de Cotizaciones Negativas en Valores Negociables </w:t>
            </w:r>
          </w:p>
        </w:tc>
        <w:tc>
          <w:tcPr>
            <w:tcW w:w="751" w:type="dxa"/>
            <w:vAlign w:val="center"/>
          </w:tcPr>
          <w:p w14:paraId="5CAEAA79" w14:textId="77777777" w:rsidR="004A60F5" w:rsidRPr="00CD548A" w:rsidRDefault="004A60F5" w:rsidP="00CD2705">
            <w:pPr>
              <w:pStyle w:val="Texto"/>
              <w:spacing w:before="20" w:after="20" w:line="200" w:lineRule="exact"/>
              <w:ind w:firstLine="0"/>
              <w:rPr>
                <w:sz w:val="16"/>
              </w:rPr>
            </w:pPr>
          </w:p>
        </w:tc>
        <w:tc>
          <w:tcPr>
            <w:tcW w:w="3624" w:type="dxa"/>
            <w:vAlign w:val="center"/>
          </w:tcPr>
          <w:p w14:paraId="33CEB9E7" w14:textId="77777777" w:rsidR="004A60F5" w:rsidRPr="00CD548A" w:rsidRDefault="004A60F5" w:rsidP="00CD2705">
            <w:pPr>
              <w:pStyle w:val="Texto"/>
              <w:spacing w:before="20" w:after="20" w:line="200" w:lineRule="exact"/>
              <w:ind w:firstLine="0"/>
              <w:rPr>
                <w:sz w:val="16"/>
              </w:rPr>
            </w:pPr>
          </w:p>
        </w:tc>
      </w:tr>
      <w:tr w:rsidR="004A60F5" w:rsidRPr="00CD548A" w14:paraId="5FFE4923" w14:textId="77777777" w:rsidTr="00CD2705">
        <w:trPr>
          <w:trHeight w:val="20"/>
        </w:trPr>
        <w:tc>
          <w:tcPr>
            <w:tcW w:w="752" w:type="dxa"/>
            <w:vAlign w:val="center"/>
          </w:tcPr>
          <w:p w14:paraId="562DABBB"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5" w:type="dxa"/>
            <w:vAlign w:val="center"/>
          </w:tcPr>
          <w:p w14:paraId="3122060B"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014E9710" w14:textId="77777777" w:rsidR="004A60F5" w:rsidRPr="00CD548A" w:rsidRDefault="004A60F5" w:rsidP="00CD2705">
            <w:pPr>
              <w:pStyle w:val="Texto"/>
              <w:spacing w:before="20" w:after="20" w:line="200" w:lineRule="exact"/>
              <w:ind w:firstLine="0"/>
              <w:rPr>
                <w:sz w:val="16"/>
              </w:rPr>
            </w:pPr>
            <w:r w:rsidRPr="00CD548A">
              <w:rPr>
                <w:sz w:val="16"/>
              </w:rPr>
              <w:t>2.1.4.1</w:t>
            </w:r>
          </w:p>
        </w:tc>
        <w:tc>
          <w:tcPr>
            <w:tcW w:w="3624" w:type="dxa"/>
            <w:vAlign w:val="center"/>
          </w:tcPr>
          <w:p w14:paraId="3F05E3BB" w14:textId="77777777" w:rsidR="004A60F5" w:rsidRPr="00CD548A" w:rsidRDefault="004A60F5" w:rsidP="00CD2705">
            <w:pPr>
              <w:pStyle w:val="Texto"/>
              <w:spacing w:before="20" w:after="20" w:line="200" w:lineRule="exact"/>
              <w:ind w:firstLine="0"/>
              <w:rPr>
                <w:sz w:val="16"/>
              </w:rPr>
            </w:pPr>
            <w:r w:rsidRPr="00CD548A">
              <w:rPr>
                <w:sz w:val="16"/>
              </w:rPr>
              <w:t>Títulos y Valores de la Deuda Pública Interna a Corto Plazo</w:t>
            </w:r>
          </w:p>
        </w:tc>
      </w:tr>
      <w:tr w:rsidR="004A60F5" w:rsidRPr="00CD548A" w14:paraId="418CD8CB" w14:textId="77777777" w:rsidTr="00CD2705">
        <w:trPr>
          <w:trHeight w:val="20"/>
        </w:trPr>
        <w:tc>
          <w:tcPr>
            <w:tcW w:w="752" w:type="dxa"/>
            <w:vAlign w:val="center"/>
          </w:tcPr>
          <w:p w14:paraId="39489E9B" w14:textId="77777777" w:rsidR="004A60F5" w:rsidRPr="00CD548A" w:rsidRDefault="004A60F5" w:rsidP="00CD2705">
            <w:pPr>
              <w:pStyle w:val="Texto"/>
              <w:spacing w:before="20" w:after="20" w:line="200" w:lineRule="exact"/>
              <w:ind w:firstLine="0"/>
              <w:rPr>
                <w:sz w:val="16"/>
              </w:rPr>
            </w:pPr>
          </w:p>
        </w:tc>
        <w:tc>
          <w:tcPr>
            <w:tcW w:w="3585" w:type="dxa"/>
            <w:vAlign w:val="center"/>
          </w:tcPr>
          <w:p w14:paraId="31F96073"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46F5E1D6" w14:textId="77777777" w:rsidR="004A60F5" w:rsidRPr="00CD548A" w:rsidRDefault="004A60F5" w:rsidP="00CD2705">
            <w:pPr>
              <w:pStyle w:val="Texto"/>
              <w:spacing w:before="20" w:after="20" w:line="200" w:lineRule="exact"/>
              <w:ind w:firstLine="0"/>
              <w:rPr>
                <w:sz w:val="16"/>
              </w:rPr>
            </w:pPr>
            <w:r w:rsidRPr="00CD548A">
              <w:rPr>
                <w:sz w:val="16"/>
              </w:rPr>
              <w:t>2.2.3.1</w:t>
            </w:r>
          </w:p>
        </w:tc>
        <w:tc>
          <w:tcPr>
            <w:tcW w:w="3624" w:type="dxa"/>
            <w:vAlign w:val="center"/>
          </w:tcPr>
          <w:p w14:paraId="61E5A236" w14:textId="77777777" w:rsidR="004A60F5" w:rsidRPr="00CD548A" w:rsidRDefault="004A60F5" w:rsidP="00CD2705">
            <w:pPr>
              <w:pStyle w:val="Texto"/>
              <w:spacing w:before="20" w:after="20" w:line="200" w:lineRule="exact"/>
              <w:ind w:firstLine="0"/>
              <w:rPr>
                <w:sz w:val="16"/>
              </w:rPr>
            </w:pPr>
            <w:r w:rsidRPr="00CD548A">
              <w:rPr>
                <w:sz w:val="16"/>
              </w:rPr>
              <w:t>Títulos y Valores de la Deuda Pública Interna a Largo Plazo</w:t>
            </w:r>
          </w:p>
        </w:tc>
      </w:tr>
    </w:tbl>
    <w:p w14:paraId="5365C228"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1D64D47" w14:textId="77777777" w:rsidR="004A60F5" w:rsidRPr="00CD548A" w:rsidRDefault="004A60F5" w:rsidP="00CD2705">
      <w:pPr>
        <w:pStyle w:val="Texto"/>
        <w:spacing w:after="0" w:line="160" w:lineRule="exact"/>
        <w:ind w:firstLine="289"/>
        <w:rPr>
          <w:sz w:val="16"/>
          <w:szCs w:val="16"/>
        </w:rPr>
      </w:pPr>
    </w:p>
    <w:p w14:paraId="155F60FB" w14:textId="77777777" w:rsidR="004A60F5" w:rsidRPr="00CD548A" w:rsidRDefault="004A60F5" w:rsidP="00CD2705">
      <w:pPr>
        <w:pStyle w:val="Texto"/>
        <w:spacing w:line="240" w:lineRule="exact"/>
        <w:ind w:left="1152" w:hanging="864"/>
      </w:pPr>
      <w:r w:rsidRPr="00CD548A">
        <w:t>VI.1.1.4</w:t>
      </w:r>
      <w:r w:rsidRPr="00CD548A">
        <w:tab/>
        <w:t>Registro de la colocación de títulos y valores de la deuda pública externa a la par.</w:t>
      </w:r>
      <w:r w:rsidRPr="00CD548A">
        <w:rPr>
          <w:szCs w:val="18"/>
        </w:rPr>
        <w:t xml:space="preserve"> Complemento con modelos de asientos VII.2.3</w:t>
      </w:r>
      <w:r w:rsidRPr="00CD548A">
        <w:t>.</w:t>
      </w:r>
    </w:p>
    <w:p w14:paraId="07183BE8" w14:textId="77777777" w:rsidR="004A60F5" w:rsidRPr="00CD548A" w:rsidRDefault="004A60F5" w:rsidP="00CD2705">
      <w:pPr>
        <w:pStyle w:val="Texto"/>
        <w:spacing w:after="60" w:line="240" w:lineRule="exact"/>
        <w:ind w:firstLine="289"/>
      </w:pPr>
      <w:r w:rsidRPr="00CD548A">
        <w:t>Documento Fuente del Asiento: Información del Banco de México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1"/>
        <w:gridCol w:w="3624"/>
      </w:tblGrid>
      <w:tr w:rsidR="004A60F5" w:rsidRPr="00CD548A" w14:paraId="141D31C1" w14:textId="77777777" w:rsidTr="00CD2705">
        <w:trPr>
          <w:trHeight w:val="20"/>
        </w:trPr>
        <w:tc>
          <w:tcPr>
            <w:tcW w:w="4337" w:type="dxa"/>
            <w:gridSpan w:val="2"/>
            <w:shd w:val="clear" w:color="auto" w:fill="D9D9D9"/>
            <w:vAlign w:val="center"/>
          </w:tcPr>
          <w:p w14:paraId="47BED8AC"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5" w:type="dxa"/>
            <w:gridSpan w:val="2"/>
            <w:shd w:val="clear" w:color="auto" w:fill="D9D9D9"/>
            <w:vAlign w:val="center"/>
          </w:tcPr>
          <w:p w14:paraId="7F8B0A75"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7FECD324" w14:textId="77777777" w:rsidTr="00CD2705">
        <w:trPr>
          <w:trHeight w:val="20"/>
        </w:trPr>
        <w:tc>
          <w:tcPr>
            <w:tcW w:w="752" w:type="dxa"/>
            <w:vAlign w:val="center"/>
          </w:tcPr>
          <w:p w14:paraId="3F0A6758"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585" w:type="dxa"/>
            <w:vAlign w:val="center"/>
          </w:tcPr>
          <w:p w14:paraId="0D2B7795"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c>
          <w:tcPr>
            <w:tcW w:w="751" w:type="dxa"/>
            <w:vAlign w:val="center"/>
          </w:tcPr>
          <w:p w14:paraId="57975616" w14:textId="77777777" w:rsidR="004A60F5" w:rsidRPr="00CD548A" w:rsidRDefault="004A60F5" w:rsidP="00CD2705">
            <w:pPr>
              <w:pStyle w:val="Texto"/>
              <w:spacing w:before="20" w:after="20" w:line="200" w:lineRule="exact"/>
              <w:ind w:firstLine="0"/>
              <w:rPr>
                <w:sz w:val="16"/>
              </w:rPr>
            </w:pPr>
          </w:p>
        </w:tc>
        <w:tc>
          <w:tcPr>
            <w:tcW w:w="3624" w:type="dxa"/>
            <w:vAlign w:val="center"/>
          </w:tcPr>
          <w:p w14:paraId="63CE645B" w14:textId="77777777" w:rsidR="004A60F5" w:rsidRPr="00CD548A" w:rsidRDefault="004A60F5" w:rsidP="00CD2705">
            <w:pPr>
              <w:pStyle w:val="Texto"/>
              <w:spacing w:before="20" w:after="20" w:line="200" w:lineRule="exact"/>
              <w:ind w:firstLine="0"/>
              <w:rPr>
                <w:sz w:val="16"/>
              </w:rPr>
            </w:pPr>
          </w:p>
        </w:tc>
      </w:tr>
      <w:tr w:rsidR="004A60F5" w:rsidRPr="00CD548A" w14:paraId="13521921" w14:textId="77777777" w:rsidTr="00CD2705">
        <w:trPr>
          <w:trHeight w:val="20"/>
        </w:trPr>
        <w:tc>
          <w:tcPr>
            <w:tcW w:w="752" w:type="dxa"/>
            <w:vAlign w:val="center"/>
          </w:tcPr>
          <w:p w14:paraId="3B6D1559"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3585" w:type="dxa"/>
            <w:vAlign w:val="center"/>
          </w:tcPr>
          <w:p w14:paraId="62D8C82E" w14:textId="77777777" w:rsidR="004A60F5" w:rsidRPr="00CD548A" w:rsidRDefault="004A60F5" w:rsidP="00CD2705">
            <w:pPr>
              <w:pStyle w:val="Texto"/>
              <w:spacing w:before="20" w:after="20" w:line="200" w:lineRule="exact"/>
              <w:ind w:firstLine="0"/>
              <w:rPr>
                <w:sz w:val="16"/>
              </w:rPr>
            </w:pPr>
            <w:r w:rsidRPr="00CD548A">
              <w:rPr>
                <w:sz w:val="16"/>
              </w:rPr>
              <w:t> </w:t>
            </w:r>
          </w:p>
        </w:tc>
        <w:tc>
          <w:tcPr>
            <w:tcW w:w="751" w:type="dxa"/>
            <w:vAlign w:val="center"/>
          </w:tcPr>
          <w:p w14:paraId="3184662D" w14:textId="77777777" w:rsidR="004A60F5" w:rsidRPr="00CD548A" w:rsidRDefault="004A60F5" w:rsidP="00CD2705">
            <w:pPr>
              <w:pStyle w:val="Texto"/>
              <w:spacing w:before="20" w:after="20" w:line="200" w:lineRule="exact"/>
              <w:ind w:firstLine="0"/>
              <w:rPr>
                <w:sz w:val="16"/>
              </w:rPr>
            </w:pPr>
            <w:r w:rsidRPr="00CD548A">
              <w:rPr>
                <w:sz w:val="16"/>
              </w:rPr>
              <w:t>2.1.4.2</w:t>
            </w:r>
          </w:p>
        </w:tc>
        <w:tc>
          <w:tcPr>
            <w:tcW w:w="3624" w:type="dxa"/>
            <w:vAlign w:val="center"/>
          </w:tcPr>
          <w:p w14:paraId="3F50A18B" w14:textId="77777777" w:rsidR="004A60F5" w:rsidRPr="00CD548A" w:rsidRDefault="004A60F5" w:rsidP="00CD2705">
            <w:pPr>
              <w:pStyle w:val="Texto"/>
              <w:spacing w:before="20" w:after="20" w:line="200" w:lineRule="exact"/>
              <w:ind w:firstLine="0"/>
              <w:rPr>
                <w:sz w:val="16"/>
              </w:rPr>
            </w:pPr>
            <w:r w:rsidRPr="00CD548A">
              <w:rPr>
                <w:sz w:val="16"/>
              </w:rPr>
              <w:t xml:space="preserve">Títulos y Valores de la Deuda Pública Externa a Corto Plazo </w:t>
            </w:r>
          </w:p>
        </w:tc>
      </w:tr>
      <w:tr w:rsidR="004A60F5" w:rsidRPr="00CD548A" w14:paraId="29A3D05A" w14:textId="77777777" w:rsidTr="00CD2705">
        <w:trPr>
          <w:trHeight w:val="20"/>
        </w:trPr>
        <w:tc>
          <w:tcPr>
            <w:tcW w:w="752" w:type="dxa"/>
            <w:vAlign w:val="center"/>
          </w:tcPr>
          <w:p w14:paraId="4F9AD357" w14:textId="77777777" w:rsidR="004A60F5" w:rsidRPr="00CD548A" w:rsidRDefault="004A60F5" w:rsidP="00CD2705">
            <w:pPr>
              <w:pStyle w:val="Texto"/>
              <w:spacing w:before="20" w:after="20" w:line="200" w:lineRule="exact"/>
              <w:ind w:firstLine="0"/>
              <w:rPr>
                <w:sz w:val="16"/>
              </w:rPr>
            </w:pPr>
          </w:p>
        </w:tc>
        <w:tc>
          <w:tcPr>
            <w:tcW w:w="3585" w:type="dxa"/>
            <w:vAlign w:val="center"/>
          </w:tcPr>
          <w:p w14:paraId="01AA8DF8"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07152303" w14:textId="77777777" w:rsidR="004A60F5" w:rsidRPr="00CD548A" w:rsidRDefault="004A60F5" w:rsidP="00CD2705">
            <w:pPr>
              <w:pStyle w:val="Texto"/>
              <w:spacing w:before="20" w:after="20" w:line="200" w:lineRule="exact"/>
              <w:ind w:firstLine="0"/>
              <w:rPr>
                <w:sz w:val="16"/>
              </w:rPr>
            </w:pPr>
            <w:r w:rsidRPr="00CD548A">
              <w:rPr>
                <w:sz w:val="16"/>
              </w:rPr>
              <w:t>2.2.3.2</w:t>
            </w:r>
          </w:p>
        </w:tc>
        <w:tc>
          <w:tcPr>
            <w:tcW w:w="3624" w:type="dxa"/>
            <w:vAlign w:val="center"/>
          </w:tcPr>
          <w:p w14:paraId="50ECDB3F" w14:textId="77777777" w:rsidR="004A60F5" w:rsidRPr="00CD548A" w:rsidRDefault="004A60F5" w:rsidP="00CD2705">
            <w:pPr>
              <w:pStyle w:val="Texto"/>
              <w:spacing w:before="20" w:after="20" w:line="200" w:lineRule="exact"/>
              <w:ind w:firstLine="0"/>
              <w:rPr>
                <w:sz w:val="16"/>
              </w:rPr>
            </w:pPr>
            <w:r w:rsidRPr="00CD548A">
              <w:rPr>
                <w:sz w:val="16"/>
              </w:rPr>
              <w:t xml:space="preserve">Títulos y Valores de la Deuda Pública Externa a Largo Plazo </w:t>
            </w:r>
          </w:p>
        </w:tc>
      </w:tr>
    </w:tbl>
    <w:p w14:paraId="0C7CDA66"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CD33C65" w14:textId="77777777" w:rsidR="004A60F5" w:rsidRPr="00CD548A" w:rsidRDefault="004A60F5" w:rsidP="00CD2705">
      <w:pPr>
        <w:pStyle w:val="Texto"/>
        <w:spacing w:after="0" w:line="160" w:lineRule="exact"/>
        <w:ind w:firstLine="289"/>
        <w:rPr>
          <w:sz w:val="16"/>
          <w:szCs w:val="16"/>
        </w:rPr>
      </w:pPr>
    </w:p>
    <w:p w14:paraId="3EC0B127" w14:textId="77777777" w:rsidR="004A60F5" w:rsidRPr="00CD548A" w:rsidRDefault="004A60F5" w:rsidP="00CD2705">
      <w:pPr>
        <w:pStyle w:val="Texto"/>
        <w:spacing w:after="60" w:line="240" w:lineRule="exact"/>
        <w:ind w:left="1151" w:hanging="862"/>
      </w:pPr>
      <w:r w:rsidRPr="00CD548A">
        <w:lastRenderedPageBreak/>
        <w:t>VI.1.1.5</w:t>
      </w:r>
      <w:r w:rsidRPr="00CD548A">
        <w:tab/>
        <w:t>Registro de la colocación de títulos y valores de la deuda pública externa sobre la par.</w:t>
      </w:r>
      <w:r w:rsidRPr="00CD548A">
        <w:rPr>
          <w:szCs w:val="18"/>
        </w:rPr>
        <w:t xml:space="preserve"> Complemento con modelos de asientos VII.2.3</w:t>
      </w:r>
      <w:r w:rsidRPr="00CD548A">
        <w:t>.</w:t>
      </w:r>
    </w:p>
    <w:p w14:paraId="0159036F" w14:textId="77777777" w:rsidR="004A60F5" w:rsidRPr="00CD548A" w:rsidRDefault="004A60F5" w:rsidP="00CD2705">
      <w:pPr>
        <w:pStyle w:val="Texto"/>
        <w:spacing w:after="60" w:line="240" w:lineRule="exact"/>
        <w:ind w:firstLine="289"/>
      </w:pPr>
      <w:r w:rsidRPr="00CD548A">
        <w:t>Documento Fuente del Asiento: Información del Banco de México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1"/>
        <w:gridCol w:w="3624"/>
      </w:tblGrid>
      <w:tr w:rsidR="004A60F5" w:rsidRPr="00CD548A" w14:paraId="6D604E10" w14:textId="77777777" w:rsidTr="00CD2705">
        <w:trPr>
          <w:trHeight w:val="20"/>
        </w:trPr>
        <w:tc>
          <w:tcPr>
            <w:tcW w:w="4337" w:type="dxa"/>
            <w:gridSpan w:val="2"/>
            <w:shd w:val="clear" w:color="auto" w:fill="D9D9D9"/>
            <w:vAlign w:val="center"/>
          </w:tcPr>
          <w:p w14:paraId="4EE559C5"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5" w:type="dxa"/>
            <w:gridSpan w:val="2"/>
            <w:shd w:val="clear" w:color="auto" w:fill="D9D9D9"/>
            <w:vAlign w:val="center"/>
          </w:tcPr>
          <w:p w14:paraId="4FB1A6FE"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29B217A5" w14:textId="77777777" w:rsidTr="00CD2705">
        <w:trPr>
          <w:trHeight w:val="20"/>
        </w:trPr>
        <w:tc>
          <w:tcPr>
            <w:tcW w:w="752" w:type="dxa"/>
            <w:vAlign w:val="center"/>
          </w:tcPr>
          <w:p w14:paraId="229FBC51"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585" w:type="dxa"/>
            <w:vAlign w:val="center"/>
          </w:tcPr>
          <w:p w14:paraId="650836AE" w14:textId="77777777" w:rsidR="004A60F5" w:rsidRPr="00CD548A" w:rsidRDefault="004A60F5" w:rsidP="00CD2705">
            <w:pPr>
              <w:pStyle w:val="Texto"/>
              <w:spacing w:before="20" w:after="20" w:line="180" w:lineRule="exact"/>
              <w:ind w:firstLine="0"/>
              <w:rPr>
                <w:sz w:val="16"/>
              </w:rPr>
            </w:pPr>
            <w:r w:rsidRPr="00CD548A">
              <w:rPr>
                <w:sz w:val="16"/>
              </w:rPr>
              <w:t>Bancos/Tesorería</w:t>
            </w:r>
          </w:p>
        </w:tc>
        <w:tc>
          <w:tcPr>
            <w:tcW w:w="751" w:type="dxa"/>
            <w:vAlign w:val="center"/>
          </w:tcPr>
          <w:p w14:paraId="0726A774" w14:textId="77777777" w:rsidR="004A60F5" w:rsidRPr="00CD548A" w:rsidRDefault="004A60F5" w:rsidP="00CD2705">
            <w:pPr>
              <w:pStyle w:val="Texto"/>
              <w:spacing w:before="20" w:after="20" w:line="180" w:lineRule="exact"/>
              <w:ind w:firstLine="0"/>
              <w:rPr>
                <w:sz w:val="16"/>
              </w:rPr>
            </w:pPr>
          </w:p>
        </w:tc>
        <w:tc>
          <w:tcPr>
            <w:tcW w:w="3624" w:type="dxa"/>
            <w:vAlign w:val="center"/>
          </w:tcPr>
          <w:p w14:paraId="70F2B261" w14:textId="77777777" w:rsidR="004A60F5" w:rsidRPr="00CD548A" w:rsidRDefault="004A60F5" w:rsidP="00CD2705">
            <w:pPr>
              <w:pStyle w:val="Texto"/>
              <w:spacing w:before="20" w:after="20" w:line="180" w:lineRule="exact"/>
              <w:ind w:firstLine="0"/>
              <w:rPr>
                <w:sz w:val="16"/>
              </w:rPr>
            </w:pPr>
          </w:p>
        </w:tc>
      </w:tr>
      <w:tr w:rsidR="004A60F5" w:rsidRPr="00CD548A" w14:paraId="10B79A55" w14:textId="77777777" w:rsidTr="00CD2705">
        <w:trPr>
          <w:trHeight w:val="20"/>
        </w:trPr>
        <w:tc>
          <w:tcPr>
            <w:tcW w:w="752" w:type="dxa"/>
            <w:vAlign w:val="center"/>
          </w:tcPr>
          <w:p w14:paraId="3041D7B4" w14:textId="77777777" w:rsidR="004A60F5" w:rsidRPr="00CD548A" w:rsidRDefault="004A60F5" w:rsidP="00CD2705">
            <w:pPr>
              <w:pStyle w:val="Texto"/>
              <w:spacing w:before="20" w:after="20" w:line="180" w:lineRule="exact"/>
              <w:ind w:firstLine="0"/>
              <w:rPr>
                <w:sz w:val="16"/>
              </w:rPr>
            </w:pPr>
          </w:p>
        </w:tc>
        <w:tc>
          <w:tcPr>
            <w:tcW w:w="3585" w:type="dxa"/>
            <w:vAlign w:val="center"/>
          </w:tcPr>
          <w:p w14:paraId="68FCE829"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49634995" w14:textId="77777777" w:rsidR="004A60F5" w:rsidRPr="00CD548A" w:rsidRDefault="004A60F5" w:rsidP="00CD2705">
            <w:pPr>
              <w:pStyle w:val="Texto"/>
              <w:spacing w:before="20" w:after="20" w:line="180" w:lineRule="exact"/>
              <w:ind w:firstLine="0"/>
              <w:rPr>
                <w:sz w:val="16"/>
              </w:rPr>
            </w:pPr>
            <w:r w:rsidRPr="00CD548A">
              <w:rPr>
                <w:sz w:val="16"/>
              </w:rPr>
              <w:t>2.1.4.2</w:t>
            </w:r>
          </w:p>
        </w:tc>
        <w:tc>
          <w:tcPr>
            <w:tcW w:w="3624" w:type="dxa"/>
            <w:vAlign w:val="center"/>
          </w:tcPr>
          <w:p w14:paraId="010AA70F" w14:textId="77777777" w:rsidR="004A60F5" w:rsidRPr="00CD548A" w:rsidRDefault="004A60F5" w:rsidP="00CD2705">
            <w:pPr>
              <w:pStyle w:val="Texto"/>
              <w:spacing w:before="20" w:after="20" w:line="180" w:lineRule="exact"/>
              <w:ind w:firstLine="0"/>
              <w:rPr>
                <w:sz w:val="16"/>
              </w:rPr>
            </w:pPr>
            <w:r w:rsidRPr="00CD548A">
              <w:rPr>
                <w:sz w:val="16"/>
              </w:rPr>
              <w:t>Títulos y Valores de la Deuda Pública Externa a Corto Plazo</w:t>
            </w:r>
          </w:p>
        </w:tc>
      </w:tr>
      <w:tr w:rsidR="004A60F5" w:rsidRPr="00CD548A" w14:paraId="7FE85FDD" w14:textId="77777777" w:rsidTr="00CD2705">
        <w:trPr>
          <w:trHeight w:val="20"/>
        </w:trPr>
        <w:tc>
          <w:tcPr>
            <w:tcW w:w="752" w:type="dxa"/>
            <w:vAlign w:val="center"/>
          </w:tcPr>
          <w:p w14:paraId="6EA864FA" w14:textId="77777777" w:rsidR="004A60F5" w:rsidRPr="00CD548A" w:rsidRDefault="004A60F5" w:rsidP="00CD2705">
            <w:pPr>
              <w:pStyle w:val="Texto"/>
              <w:spacing w:before="20" w:after="20" w:line="180" w:lineRule="exact"/>
              <w:ind w:firstLine="0"/>
              <w:rPr>
                <w:sz w:val="16"/>
              </w:rPr>
            </w:pPr>
          </w:p>
        </w:tc>
        <w:tc>
          <w:tcPr>
            <w:tcW w:w="3585" w:type="dxa"/>
            <w:vAlign w:val="center"/>
          </w:tcPr>
          <w:p w14:paraId="4D36B5B4"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46E5ABC2" w14:textId="77777777" w:rsidR="004A60F5" w:rsidRPr="00CD548A" w:rsidRDefault="004A60F5" w:rsidP="00CD2705">
            <w:pPr>
              <w:pStyle w:val="Texto"/>
              <w:spacing w:before="20" w:after="20" w:line="180" w:lineRule="exact"/>
              <w:ind w:firstLine="0"/>
              <w:rPr>
                <w:sz w:val="16"/>
              </w:rPr>
            </w:pPr>
            <w:r w:rsidRPr="00CD548A">
              <w:rPr>
                <w:sz w:val="16"/>
              </w:rPr>
              <w:t>2.2.3.2</w:t>
            </w:r>
          </w:p>
        </w:tc>
        <w:tc>
          <w:tcPr>
            <w:tcW w:w="3624" w:type="dxa"/>
            <w:vAlign w:val="center"/>
          </w:tcPr>
          <w:p w14:paraId="73FB047F" w14:textId="77777777" w:rsidR="004A60F5" w:rsidRPr="00CD548A" w:rsidRDefault="004A60F5" w:rsidP="00CD2705">
            <w:pPr>
              <w:pStyle w:val="Texto"/>
              <w:spacing w:before="20" w:after="20" w:line="180" w:lineRule="exact"/>
              <w:ind w:firstLine="0"/>
              <w:rPr>
                <w:sz w:val="16"/>
              </w:rPr>
            </w:pPr>
            <w:r w:rsidRPr="00CD548A">
              <w:rPr>
                <w:sz w:val="16"/>
              </w:rPr>
              <w:t>Títulos y Valores de la Deuda Pública Externa a Largo Plazo</w:t>
            </w:r>
          </w:p>
        </w:tc>
      </w:tr>
      <w:tr w:rsidR="004A60F5" w:rsidRPr="00CD548A" w14:paraId="2F2ACCAC" w14:textId="77777777" w:rsidTr="00CD2705">
        <w:trPr>
          <w:trHeight w:val="20"/>
        </w:trPr>
        <w:tc>
          <w:tcPr>
            <w:tcW w:w="752" w:type="dxa"/>
            <w:vAlign w:val="center"/>
          </w:tcPr>
          <w:p w14:paraId="10B29880" w14:textId="77777777" w:rsidR="004A60F5" w:rsidRPr="00CD548A" w:rsidRDefault="004A60F5" w:rsidP="00CD2705">
            <w:pPr>
              <w:pStyle w:val="Texto"/>
              <w:spacing w:before="20" w:after="20" w:line="180" w:lineRule="exact"/>
              <w:ind w:firstLine="0"/>
              <w:rPr>
                <w:sz w:val="16"/>
              </w:rPr>
            </w:pPr>
          </w:p>
        </w:tc>
        <w:tc>
          <w:tcPr>
            <w:tcW w:w="3585" w:type="dxa"/>
            <w:vAlign w:val="center"/>
          </w:tcPr>
          <w:p w14:paraId="2E9119AD"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0F92DE03"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4.3.9.4</w:t>
            </w:r>
          </w:p>
        </w:tc>
        <w:tc>
          <w:tcPr>
            <w:tcW w:w="3624" w:type="dxa"/>
            <w:vAlign w:val="center"/>
          </w:tcPr>
          <w:p w14:paraId="105BDC9A"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Diferencias de Cotizaciones a Favor en Valores Negociables</w:t>
            </w:r>
          </w:p>
        </w:tc>
      </w:tr>
    </w:tbl>
    <w:p w14:paraId="17FABC53"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9178DD4" w14:textId="77777777" w:rsidR="004A60F5" w:rsidRPr="00CD548A" w:rsidRDefault="004A60F5" w:rsidP="00CD2705">
      <w:pPr>
        <w:pStyle w:val="Texto"/>
        <w:spacing w:after="0" w:line="100" w:lineRule="exact"/>
        <w:ind w:firstLine="289"/>
        <w:rPr>
          <w:sz w:val="12"/>
          <w:szCs w:val="12"/>
        </w:rPr>
      </w:pPr>
    </w:p>
    <w:p w14:paraId="67A8B10A" w14:textId="77777777" w:rsidR="004A60F5" w:rsidRPr="00CD548A" w:rsidRDefault="004A60F5" w:rsidP="00CD2705">
      <w:pPr>
        <w:pStyle w:val="Texto"/>
        <w:spacing w:after="60" w:line="240" w:lineRule="exact"/>
        <w:ind w:left="1151" w:hanging="862"/>
      </w:pPr>
      <w:r w:rsidRPr="00CD548A">
        <w:t>VI.1.1.6</w:t>
      </w:r>
      <w:r w:rsidRPr="00CD548A">
        <w:tab/>
        <w:t>Registro de la colocación de títulos y valores de la deuda pública externa bajo la par.</w:t>
      </w:r>
      <w:r w:rsidRPr="00CD548A">
        <w:rPr>
          <w:szCs w:val="18"/>
        </w:rPr>
        <w:t xml:space="preserve"> Complemento con modelos de asientos VII.2.3</w:t>
      </w:r>
      <w:r w:rsidRPr="00CD548A">
        <w:t>.</w:t>
      </w:r>
    </w:p>
    <w:p w14:paraId="4D9CC139" w14:textId="77777777" w:rsidR="004A60F5" w:rsidRPr="00CD548A" w:rsidRDefault="004A60F5" w:rsidP="00CD2705">
      <w:pPr>
        <w:pStyle w:val="Texto"/>
        <w:spacing w:after="60" w:line="240" w:lineRule="exact"/>
        <w:ind w:firstLine="289"/>
      </w:pPr>
      <w:r w:rsidRPr="00CD548A">
        <w:t>Documento Fuente del Asiento: Información del Banco de México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2"/>
        <w:gridCol w:w="3585"/>
        <w:gridCol w:w="751"/>
        <w:gridCol w:w="3624"/>
      </w:tblGrid>
      <w:tr w:rsidR="004A60F5" w:rsidRPr="00CD548A" w14:paraId="3771DC5A" w14:textId="77777777" w:rsidTr="00CD2705">
        <w:trPr>
          <w:trHeight w:val="20"/>
        </w:trPr>
        <w:tc>
          <w:tcPr>
            <w:tcW w:w="4337" w:type="dxa"/>
            <w:gridSpan w:val="2"/>
            <w:shd w:val="clear" w:color="auto" w:fill="D9D9D9"/>
            <w:vAlign w:val="center"/>
          </w:tcPr>
          <w:p w14:paraId="11AD7376"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5" w:type="dxa"/>
            <w:gridSpan w:val="2"/>
            <w:shd w:val="clear" w:color="auto" w:fill="D9D9D9"/>
            <w:vAlign w:val="center"/>
          </w:tcPr>
          <w:p w14:paraId="463341D8"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AA30458" w14:textId="77777777" w:rsidTr="00CD2705">
        <w:trPr>
          <w:trHeight w:val="20"/>
        </w:trPr>
        <w:tc>
          <w:tcPr>
            <w:tcW w:w="752" w:type="dxa"/>
            <w:vAlign w:val="center"/>
          </w:tcPr>
          <w:p w14:paraId="261F3D37"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585" w:type="dxa"/>
            <w:vAlign w:val="center"/>
          </w:tcPr>
          <w:p w14:paraId="177C3CA0" w14:textId="77777777" w:rsidR="004A60F5" w:rsidRPr="00CD548A" w:rsidRDefault="004A60F5" w:rsidP="00CD2705">
            <w:pPr>
              <w:pStyle w:val="Texto"/>
              <w:spacing w:before="20" w:after="20" w:line="180" w:lineRule="exact"/>
              <w:ind w:firstLine="0"/>
              <w:rPr>
                <w:sz w:val="16"/>
              </w:rPr>
            </w:pPr>
            <w:r w:rsidRPr="00CD548A">
              <w:rPr>
                <w:sz w:val="16"/>
              </w:rPr>
              <w:t>Bancos/Tesorería</w:t>
            </w:r>
          </w:p>
        </w:tc>
        <w:tc>
          <w:tcPr>
            <w:tcW w:w="751" w:type="dxa"/>
            <w:vAlign w:val="center"/>
          </w:tcPr>
          <w:p w14:paraId="142E9135" w14:textId="77777777" w:rsidR="004A60F5" w:rsidRPr="00CD548A" w:rsidRDefault="004A60F5" w:rsidP="00CD2705">
            <w:pPr>
              <w:pStyle w:val="Texto"/>
              <w:spacing w:before="20" w:after="20" w:line="180" w:lineRule="exact"/>
              <w:ind w:firstLine="0"/>
              <w:rPr>
                <w:sz w:val="16"/>
              </w:rPr>
            </w:pPr>
          </w:p>
        </w:tc>
        <w:tc>
          <w:tcPr>
            <w:tcW w:w="3624" w:type="dxa"/>
            <w:vAlign w:val="center"/>
          </w:tcPr>
          <w:p w14:paraId="598551E1" w14:textId="77777777" w:rsidR="004A60F5" w:rsidRPr="00CD548A" w:rsidRDefault="004A60F5" w:rsidP="00CD2705">
            <w:pPr>
              <w:pStyle w:val="Texto"/>
              <w:spacing w:before="20" w:after="20" w:line="180" w:lineRule="exact"/>
              <w:ind w:firstLine="0"/>
              <w:rPr>
                <w:sz w:val="16"/>
              </w:rPr>
            </w:pPr>
          </w:p>
        </w:tc>
      </w:tr>
      <w:tr w:rsidR="004A60F5" w:rsidRPr="00CD548A" w14:paraId="2C9073D1" w14:textId="77777777" w:rsidTr="00CD2705">
        <w:trPr>
          <w:trHeight w:val="20"/>
        </w:trPr>
        <w:tc>
          <w:tcPr>
            <w:tcW w:w="752" w:type="dxa"/>
            <w:vAlign w:val="center"/>
          </w:tcPr>
          <w:p w14:paraId="0AEA9B7C"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5.5.9.5</w:t>
            </w:r>
          </w:p>
        </w:tc>
        <w:tc>
          <w:tcPr>
            <w:tcW w:w="3585" w:type="dxa"/>
            <w:vAlign w:val="center"/>
          </w:tcPr>
          <w:p w14:paraId="655B8CA8"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Diferencias de Cotizaciones Negativas en Valores Negociables </w:t>
            </w:r>
          </w:p>
        </w:tc>
        <w:tc>
          <w:tcPr>
            <w:tcW w:w="751" w:type="dxa"/>
            <w:vAlign w:val="center"/>
          </w:tcPr>
          <w:p w14:paraId="042FF41C" w14:textId="77777777" w:rsidR="004A60F5" w:rsidRPr="00CD548A" w:rsidRDefault="004A60F5" w:rsidP="00CD2705">
            <w:pPr>
              <w:pStyle w:val="Texto"/>
              <w:spacing w:before="20" w:after="20" w:line="180" w:lineRule="exact"/>
              <w:ind w:firstLine="0"/>
              <w:rPr>
                <w:sz w:val="16"/>
              </w:rPr>
            </w:pPr>
          </w:p>
        </w:tc>
        <w:tc>
          <w:tcPr>
            <w:tcW w:w="3624" w:type="dxa"/>
            <w:vAlign w:val="center"/>
          </w:tcPr>
          <w:p w14:paraId="3EB478F0" w14:textId="77777777" w:rsidR="004A60F5" w:rsidRPr="00CD548A" w:rsidRDefault="004A60F5" w:rsidP="00CD2705">
            <w:pPr>
              <w:pStyle w:val="Texto"/>
              <w:spacing w:before="20" w:after="20" w:line="180" w:lineRule="exact"/>
              <w:ind w:firstLine="0"/>
              <w:rPr>
                <w:sz w:val="16"/>
              </w:rPr>
            </w:pPr>
          </w:p>
        </w:tc>
      </w:tr>
      <w:tr w:rsidR="004A60F5" w:rsidRPr="00CD548A" w14:paraId="0F75F704" w14:textId="77777777" w:rsidTr="00CD2705">
        <w:trPr>
          <w:trHeight w:val="20"/>
        </w:trPr>
        <w:tc>
          <w:tcPr>
            <w:tcW w:w="752" w:type="dxa"/>
            <w:vAlign w:val="center"/>
          </w:tcPr>
          <w:p w14:paraId="3CB7F098" w14:textId="77777777" w:rsidR="004A60F5" w:rsidRPr="00CD548A" w:rsidRDefault="004A60F5" w:rsidP="00CD2705">
            <w:pPr>
              <w:pStyle w:val="Texto"/>
              <w:spacing w:before="20" w:after="20" w:line="180" w:lineRule="exact"/>
              <w:ind w:firstLine="0"/>
              <w:rPr>
                <w:sz w:val="16"/>
              </w:rPr>
            </w:pPr>
            <w:r w:rsidRPr="00CD548A">
              <w:rPr>
                <w:sz w:val="16"/>
              </w:rPr>
              <w:t> </w:t>
            </w:r>
          </w:p>
        </w:tc>
        <w:tc>
          <w:tcPr>
            <w:tcW w:w="3585" w:type="dxa"/>
            <w:vAlign w:val="center"/>
          </w:tcPr>
          <w:p w14:paraId="7795BE9F" w14:textId="77777777" w:rsidR="004A60F5" w:rsidRPr="00CD548A" w:rsidRDefault="004A60F5" w:rsidP="00CD2705">
            <w:pPr>
              <w:pStyle w:val="Texto"/>
              <w:spacing w:before="20" w:after="20" w:line="180" w:lineRule="exact"/>
              <w:ind w:firstLine="0"/>
              <w:rPr>
                <w:sz w:val="16"/>
              </w:rPr>
            </w:pPr>
            <w:r w:rsidRPr="00CD548A">
              <w:rPr>
                <w:sz w:val="16"/>
              </w:rPr>
              <w:t> </w:t>
            </w:r>
          </w:p>
        </w:tc>
        <w:tc>
          <w:tcPr>
            <w:tcW w:w="751" w:type="dxa"/>
            <w:vAlign w:val="center"/>
          </w:tcPr>
          <w:p w14:paraId="46BEDDEF" w14:textId="77777777" w:rsidR="004A60F5" w:rsidRPr="00CD548A" w:rsidRDefault="004A60F5" w:rsidP="00CD2705">
            <w:pPr>
              <w:pStyle w:val="Texto"/>
              <w:spacing w:before="20" w:after="20" w:line="180" w:lineRule="exact"/>
              <w:ind w:firstLine="0"/>
              <w:rPr>
                <w:sz w:val="16"/>
              </w:rPr>
            </w:pPr>
            <w:r w:rsidRPr="00CD548A">
              <w:rPr>
                <w:sz w:val="16"/>
              </w:rPr>
              <w:t>2.1.4.2</w:t>
            </w:r>
          </w:p>
        </w:tc>
        <w:tc>
          <w:tcPr>
            <w:tcW w:w="3624" w:type="dxa"/>
            <w:vAlign w:val="center"/>
          </w:tcPr>
          <w:p w14:paraId="2355038D" w14:textId="77777777" w:rsidR="004A60F5" w:rsidRPr="00CD548A" w:rsidRDefault="004A60F5" w:rsidP="00CD2705">
            <w:pPr>
              <w:pStyle w:val="Texto"/>
              <w:spacing w:before="20" w:after="20" w:line="180" w:lineRule="exact"/>
              <w:ind w:firstLine="0"/>
              <w:rPr>
                <w:sz w:val="16"/>
              </w:rPr>
            </w:pPr>
            <w:r w:rsidRPr="00CD548A">
              <w:rPr>
                <w:sz w:val="16"/>
              </w:rPr>
              <w:t xml:space="preserve">Títulos y Valores de la Deuda Pública Externa a Corto Plazo </w:t>
            </w:r>
          </w:p>
        </w:tc>
      </w:tr>
      <w:tr w:rsidR="004A60F5" w:rsidRPr="00CD548A" w14:paraId="219CF477" w14:textId="77777777" w:rsidTr="00CD2705">
        <w:trPr>
          <w:trHeight w:val="20"/>
        </w:trPr>
        <w:tc>
          <w:tcPr>
            <w:tcW w:w="752" w:type="dxa"/>
            <w:vAlign w:val="center"/>
          </w:tcPr>
          <w:p w14:paraId="3B92102C" w14:textId="77777777" w:rsidR="004A60F5" w:rsidRPr="00CD548A" w:rsidRDefault="004A60F5" w:rsidP="00CD2705">
            <w:pPr>
              <w:pStyle w:val="Texto"/>
              <w:spacing w:before="20" w:after="20" w:line="180" w:lineRule="exact"/>
              <w:ind w:firstLine="0"/>
              <w:rPr>
                <w:sz w:val="16"/>
              </w:rPr>
            </w:pPr>
          </w:p>
        </w:tc>
        <w:tc>
          <w:tcPr>
            <w:tcW w:w="3585" w:type="dxa"/>
            <w:vAlign w:val="center"/>
          </w:tcPr>
          <w:p w14:paraId="6D8338E8"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5E2AFCB6" w14:textId="77777777" w:rsidR="004A60F5" w:rsidRPr="00CD548A" w:rsidRDefault="004A60F5" w:rsidP="00CD2705">
            <w:pPr>
              <w:pStyle w:val="Texto"/>
              <w:spacing w:before="20" w:after="20" w:line="180" w:lineRule="exact"/>
              <w:ind w:firstLine="0"/>
              <w:rPr>
                <w:sz w:val="16"/>
              </w:rPr>
            </w:pPr>
            <w:r w:rsidRPr="00CD548A">
              <w:rPr>
                <w:sz w:val="16"/>
              </w:rPr>
              <w:t>2.2.3.2</w:t>
            </w:r>
          </w:p>
        </w:tc>
        <w:tc>
          <w:tcPr>
            <w:tcW w:w="3624" w:type="dxa"/>
            <w:vAlign w:val="center"/>
          </w:tcPr>
          <w:p w14:paraId="322DC9A1" w14:textId="77777777" w:rsidR="004A60F5" w:rsidRPr="00CD548A" w:rsidRDefault="004A60F5" w:rsidP="00CD2705">
            <w:pPr>
              <w:pStyle w:val="Texto"/>
              <w:spacing w:before="20" w:after="20" w:line="180" w:lineRule="exact"/>
              <w:ind w:firstLine="0"/>
              <w:rPr>
                <w:sz w:val="16"/>
              </w:rPr>
            </w:pPr>
            <w:r w:rsidRPr="00CD548A">
              <w:rPr>
                <w:sz w:val="16"/>
              </w:rPr>
              <w:t xml:space="preserve">Títulos y Valores de la Deuda Pública Externa a Largo Plazo </w:t>
            </w:r>
          </w:p>
        </w:tc>
      </w:tr>
    </w:tbl>
    <w:p w14:paraId="1D5B3DF1"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0640FAE" w14:textId="77777777" w:rsidR="004A60F5" w:rsidRPr="00CD548A" w:rsidRDefault="004A60F5" w:rsidP="00CD2705">
      <w:pPr>
        <w:pStyle w:val="Texto"/>
        <w:spacing w:after="0" w:line="100" w:lineRule="exact"/>
        <w:ind w:firstLine="289"/>
        <w:rPr>
          <w:sz w:val="12"/>
          <w:szCs w:val="12"/>
        </w:rPr>
      </w:pPr>
    </w:p>
    <w:p w14:paraId="29BA6AD7" w14:textId="77777777" w:rsidR="004A60F5" w:rsidRPr="00CD548A" w:rsidRDefault="004A60F5" w:rsidP="00CD2705">
      <w:pPr>
        <w:pStyle w:val="Texto"/>
        <w:spacing w:after="60" w:line="240" w:lineRule="exact"/>
        <w:ind w:left="1151" w:hanging="862"/>
      </w:pPr>
      <w:r w:rsidRPr="00CD548A">
        <w:t>VI.1.1.7</w:t>
      </w:r>
      <w:r w:rsidRPr="00CD548A">
        <w:tab/>
        <w:t xml:space="preserve">Registro de la porción de la deuda pública interna por la colocación de títulos y valores de largo plazo a </w:t>
      </w:r>
      <w:r w:rsidRPr="00CD548A">
        <w:rPr>
          <w:szCs w:val="18"/>
        </w:rPr>
        <w:t>corto</w:t>
      </w:r>
      <w:r w:rsidRPr="00CD548A">
        <w:t xml:space="preserve"> plazo.</w:t>
      </w:r>
    </w:p>
    <w:p w14:paraId="6FA191C5" w14:textId="77777777" w:rsidR="004A60F5" w:rsidRPr="00CD548A" w:rsidRDefault="004A60F5" w:rsidP="00CD2705">
      <w:pPr>
        <w:pStyle w:val="Texto"/>
        <w:spacing w:after="60" w:line="240" w:lineRule="exact"/>
        <w:ind w:firstLine="289"/>
      </w:pPr>
      <w:r w:rsidRPr="00CD548A">
        <w:t>Documento Fuente del Asiento: Contrato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28BDF952" w14:textId="77777777" w:rsidTr="00CD2705">
        <w:trPr>
          <w:trHeight w:val="20"/>
        </w:trPr>
        <w:tc>
          <w:tcPr>
            <w:tcW w:w="4317" w:type="dxa"/>
            <w:gridSpan w:val="2"/>
            <w:shd w:val="clear" w:color="auto" w:fill="D9D9D9"/>
            <w:vAlign w:val="center"/>
          </w:tcPr>
          <w:p w14:paraId="24622057"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637F6120"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D2DB7A2" w14:textId="77777777" w:rsidTr="00CD2705">
        <w:trPr>
          <w:trHeight w:val="20"/>
        </w:trPr>
        <w:tc>
          <w:tcPr>
            <w:tcW w:w="760" w:type="dxa"/>
            <w:vAlign w:val="center"/>
          </w:tcPr>
          <w:p w14:paraId="1B127976" w14:textId="77777777" w:rsidR="004A60F5" w:rsidRPr="00CD548A" w:rsidRDefault="004A60F5" w:rsidP="00CD2705">
            <w:pPr>
              <w:pStyle w:val="Texto"/>
              <w:spacing w:before="20" w:after="20" w:line="180" w:lineRule="exact"/>
              <w:ind w:firstLine="0"/>
              <w:rPr>
                <w:sz w:val="16"/>
              </w:rPr>
            </w:pPr>
            <w:r w:rsidRPr="00CD548A">
              <w:rPr>
                <w:sz w:val="16"/>
              </w:rPr>
              <w:t>2.2.3.1</w:t>
            </w:r>
          </w:p>
        </w:tc>
        <w:tc>
          <w:tcPr>
            <w:tcW w:w="3557" w:type="dxa"/>
            <w:vAlign w:val="center"/>
          </w:tcPr>
          <w:p w14:paraId="2ECA5FF6" w14:textId="77777777" w:rsidR="004A60F5" w:rsidRPr="00CD548A" w:rsidRDefault="004A60F5" w:rsidP="00CD2705">
            <w:pPr>
              <w:pStyle w:val="Texto"/>
              <w:spacing w:before="20" w:after="20" w:line="180" w:lineRule="exact"/>
              <w:ind w:firstLine="0"/>
              <w:rPr>
                <w:sz w:val="16"/>
              </w:rPr>
            </w:pPr>
            <w:r w:rsidRPr="00CD548A">
              <w:rPr>
                <w:sz w:val="16"/>
              </w:rPr>
              <w:t xml:space="preserve">Títulos y Valores de la Deuda Pública Interna a Largo Plazo </w:t>
            </w:r>
          </w:p>
        </w:tc>
        <w:tc>
          <w:tcPr>
            <w:tcW w:w="760" w:type="dxa"/>
            <w:vAlign w:val="center"/>
          </w:tcPr>
          <w:p w14:paraId="24D02DC5" w14:textId="77777777" w:rsidR="004A60F5" w:rsidRPr="00CD548A" w:rsidRDefault="004A60F5" w:rsidP="00CD2705">
            <w:pPr>
              <w:pStyle w:val="Texto"/>
              <w:spacing w:before="20" w:after="20" w:line="180" w:lineRule="exact"/>
              <w:ind w:firstLine="0"/>
              <w:rPr>
                <w:sz w:val="16"/>
              </w:rPr>
            </w:pPr>
          </w:p>
        </w:tc>
        <w:tc>
          <w:tcPr>
            <w:tcW w:w="3635" w:type="dxa"/>
            <w:vAlign w:val="center"/>
          </w:tcPr>
          <w:p w14:paraId="6178AA64" w14:textId="77777777" w:rsidR="004A60F5" w:rsidRPr="00CD548A" w:rsidRDefault="004A60F5" w:rsidP="00CD2705">
            <w:pPr>
              <w:pStyle w:val="Texto"/>
              <w:spacing w:before="20" w:after="20" w:line="180" w:lineRule="exact"/>
              <w:ind w:firstLine="0"/>
              <w:rPr>
                <w:sz w:val="16"/>
              </w:rPr>
            </w:pPr>
          </w:p>
        </w:tc>
      </w:tr>
      <w:tr w:rsidR="004A60F5" w:rsidRPr="00CD548A" w14:paraId="12E9E4EE" w14:textId="77777777" w:rsidTr="00CD2705">
        <w:trPr>
          <w:trHeight w:val="20"/>
        </w:trPr>
        <w:tc>
          <w:tcPr>
            <w:tcW w:w="760" w:type="dxa"/>
            <w:vAlign w:val="center"/>
          </w:tcPr>
          <w:p w14:paraId="0DEAC4FB" w14:textId="77777777" w:rsidR="004A60F5" w:rsidRPr="00CD548A" w:rsidRDefault="004A60F5" w:rsidP="00CD2705">
            <w:pPr>
              <w:pStyle w:val="Texto"/>
              <w:spacing w:before="20" w:after="20" w:line="180" w:lineRule="exact"/>
              <w:ind w:firstLine="0"/>
              <w:rPr>
                <w:sz w:val="16"/>
              </w:rPr>
            </w:pPr>
          </w:p>
        </w:tc>
        <w:tc>
          <w:tcPr>
            <w:tcW w:w="3557" w:type="dxa"/>
            <w:vAlign w:val="center"/>
          </w:tcPr>
          <w:p w14:paraId="02937FDE" w14:textId="77777777" w:rsidR="004A60F5" w:rsidRPr="00CD548A" w:rsidRDefault="004A60F5" w:rsidP="00CD2705">
            <w:pPr>
              <w:pStyle w:val="Texto"/>
              <w:spacing w:before="20" w:after="20" w:line="180" w:lineRule="exact"/>
              <w:ind w:firstLine="0"/>
              <w:rPr>
                <w:sz w:val="16"/>
              </w:rPr>
            </w:pPr>
          </w:p>
        </w:tc>
        <w:tc>
          <w:tcPr>
            <w:tcW w:w="760" w:type="dxa"/>
            <w:vAlign w:val="center"/>
          </w:tcPr>
          <w:p w14:paraId="6F9D2157" w14:textId="77777777" w:rsidR="004A60F5" w:rsidRPr="00CD548A" w:rsidRDefault="004A60F5" w:rsidP="00CD2705">
            <w:pPr>
              <w:pStyle w:val="Texto"/>
              <w:spacing w:before="20" w:after="20" w:line="180" w:lineRule="exact"/>
              <w:ind w:firstLine="0"/>
              <w:rPr>
                <w:sz w:val="16"/>
              </w:rPr>
            </w:pPr>
            <w:r w:rsidRPr="00CD548A">
              <w:rPr>
                <w:sz w:val="16"/>
              </w:rPr>
              <w:t>2.1.3.1</w:t>
            </w:r>
          </w:p>
        </w:tc>
        <w:tc>
          <w:tcPr>
            <w:tcW w:w="3635" w:type="dxa"/>
            <w:vAlign w:val="center"/>
          </w:tcPr>
          <w:p w14:paraId="7A150190" w14:textId="77777777" w:rsidR="004A60F5" w:rsidRPr="00CD548A" w:rsidRDefault="004A60F5" w:rsidP="00CD2705">
            <w:pPr>
              <w:pStyle w:val="Texto"/>
              <w:spacing w:before="20" w:after="20" w:line="180" w:lineRule="exact"/>
              <w:ind w:firstLine="0"/>
              <w:rPr>
                <w:sz w:val="16"/>
              </w:rPr>
            </w:pPr>
            <w:r w:rsidRPr="00CD548A">
              <w:rPr>
                <w:sz w:val="16"/>
              </w:rPr>
              <w:t>Porción a Corto Plazo de la Deuda Pública Interna</w:t>
            </w:r>
          </w:p>
        </w:tc>
      </w:tr>
    </w:tbl>
    <w:p w14:paraId="32003C6E"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E1B03C1" w14:textId="77777777" w:rsidR="004A60F5" w:rsidRPr="00CD548A" w:rsidRDefault="004A60F5" w:rsidP="00CD2705">
      <w:pPr>
        <w:pStyle w:val="Texto"/>
        <w:spacing w:after="0" w:line="100" w:lineRule="exact"/>
        <w:ind w:firstLine="289"/>
        <w:rPr>
          <w:sz w:val="12"/>
          <w:szCs w:val="12"/>
        </w:rPr>
      </w:pPr>
    </w:p>
    <w:p w14:paraId="7D6BDB00" w14:textId="77777777" w:rsidR="004A60F5" w:rsidRPr="00CD548A" w:rsidRDefault="004A60F5" w:rsidP="00CD2705">
      <w:pPr>
        <w:pStyle w:val="Texto"/>
        <w:spacing w:after="60" w:line="240" w:lineRule="exact"/>
        <w:ind w:left="1151" w:hanging="862"/>
      </w:pPr>
      <w:r w:rsidRPr="00CD548A">
        <w:t>VI.1.1.8</w:t>
      </w:r>
      <w:r w:rsidRPr="00CD548A">
        <w:tab/>
        <w:t>Registro de la porción de la deuda pública externa por la colocación de títulos y valores de largo plazo a corto plazo.</w:t>
      </w:r>
    </w:p>
    <w:p w14:paraId="2DBD91AD" w14:textId="77777777" w:rsidR="004A60F5" w:rsidRPr="00CD548A" w:rsidRDefault="004A60F5" w:rsidP="00CD2705">
      <w:pPr>
        <w:pStyle w:val="Texto"/>
        <w:spacing w:after="60" w:line="240" w:lineRule="exact"/>
        <w:ind w:firstLine="289"/>
      </w:pPr>
      <w:r w:rsidRPr="00CD548A">
        <w:t>Documento Fuente del Asiento: Contrato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3773FE4F" w14:textId="77777777" w:rsidTr="00CD2705">
        <w:trPr>
          <w:trHeight w:val="20"/>
        </w:trPr>
        <w:tc>
          <w:tcPr>
            <w:tcW w:w="4317" w:type="dxa"/>
            <w:gridSpan w:val="2"/>
            <w:shd w:val="clear" w:color="auto" w:fill="D9D9D9"/>
            <w:vAlign w:val="center"/>
          </w:tcPr>
          <w:p w14:paraId="5C8A6B4B"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45430718"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4A69BD59" w14:textId="77777777" w:rsidTr="00CD2705">
        <w:trPr>
          <w:trHeight w:val="20"/>
        </w:trPr>
        <w:tc>
          <w:tcPr>
            <w:tcW w:w="760" w:type="dxa"/>
            <w:vAlign w:val="center"/>
          </w:tcPr>
          <w:p w14:paraId="77EFE753" w14:textId="77777777" w:rsidR="004A60F5" w:rsidRPr="00CD548A" w:rsidRDefault="004A60F5" w:rsidP="00CD2705">
            <w:pPr>
              <w:pStyle w:val="Texto"/>
              <w:spacing w:before="20" w:after="20" w:line="180" w:lineRule="exact"/>
              <w:ind w:firstLine="0"/>
              <w:rPr>
                <w:sz w:val="16"/>
              </w:rPr>
            </w:pPr>
            <w:r w:rsidRPr="00CD548A">
              <w:rPr>
                <w:sz w:val="16"/>
              </w:rPr>
              <w:t>2.2.3.2</w:t>
            </w:r>
          </w:p>
        </w:tc>
        <w:tc>
          <w:tcPr>
            <w:tcW w:w="3557" w:type="dxa"/>
            <w:vAlign w:val="center"/>
          </w:tcPr>
          <w:p w14:paraId="498A580F" w14:textId="77777777" w:rsidR="004A60F5" w:rsidRPr="00CD548A" w:rsidRDefault="004A60F5" w:rsidP="00CD2705">
            <w:pPr>
              <w:pStyle w:val="Texto"/>
              <w:spacing w:before="20" w:after="20" w:line="180" w:lineRule="exact"/>
              <w:ind w:firstLine="0"/>
              <w:rPr>
                <w:sz w:val="16"/>
              </w:rPr>
            </w:pPr>
            <w:r w:rsidRPr="00CD548A">
              <w:rPr>
                <w:sz w:val="16"/>
              </w:rPr>
              <w:t xml:space="preserve">Títulos y Valores de la Deuda Pública Externa a Largo Plazo </w:t>
            </w:r>
          </w:p>
        </w:tc>
        <w:tc>
          <w:tcPr>
            <w:tcW w:w="760" w:type="dxa"/>
            <w:vAlign w:val="center"/>
          </w:tcPr>
          <w:p w14:paraId="5B61097F" w14:textId="77777777" w:rsidR="004A60F5" w:rsidRPr="00CD548A" w:rsidRDefault="004A60F5" w:rsidP="00CD2705">
            <w:pPr>
              <w:pStyle w:val="Texto"/>
              <w:spacing w:before="20" w:after="20" w:line="180" w:lineRule="exact"/>
              <w:ind w:firstLine="0"/>
              <w:rPr>
                <w:sz w:val="16"/>
              </w:rPr>
            </w:pPr>
          </w:p>
        </w:tc>
        <w:tc>
          <w:tcPr>
            <w:tcW w:w="3635" w:type="dxa"/>
            <w:vAlign w:val="center"/>
          </w:tcPr>
          <w:p w14:paraId="34B62301" w14:textId="77777777" w:rsidR="004A60F5" w:rsidRPr="00CD548A" w:rsidRDefault="004A60F5" w:rsidP="00CD2705">
            <w:pPr>
              <w:pStyle w:val="Texto"/>
              <w:spacing w:before="20" w:after="20" w:line="180" w:lineRule="exact"/>
              <w:ind w:firstLine="0"/>
              <w:rPr>
                <w:sz w:val="16"/>
              </w:rPr>
            </w:pPr>
          </w:p>
        </w:tc>
      </w:tr>
      <w:tr w:rsidR="004A60F5" w:rsidRPr="00CD548A" w14:paraId="4DDE2E79" w14:textId="77777777" w:rsidTr="00CD2705">
        <w:trPr>
          <w:trHeight w:val="20"/>
        </w:trPr>
        <w:tc>
          <w:tcPr>
            <w:tcW w:w="760" w:type="dxa"/>
            <w:vAlign w:val="center"/>
          </w:tcPr>
          <w:p w14:paraId="5591CCF5" w14:textId="77777777" w:rsidR="004A60F5" w:rsidRPr="00CD548A" w:rsidRDefault="004A60F5" w:rsidP="00CD2705">
            <w:pPr>
              <w:pStyle w:val="Texto"/>
              <w:spacing w:before="20" w:after="20" w:line="180" w:lineRule="exact"/>
              <w:ind w:firstLine="0"/>
              <w:rPr>
                <w:sz w:val="16"/>
              </w:rPr>
            </w:pPr>
          </w:p>
        </w:tc>
        <w:tc>
          <w:tcPr>
            <w:tcW w:w="3557" w:type="dxa"/>
            <w:vAlign w:val="center"/>
          </w:tcPr>
          <w:p w14:paraId="5570B3BC" w14:textId="77777777" w:rsidR="004A60F5" w:rsidRPr="00CD548A" w:rsidRDefault="004A60F5" w:rsidP="00CD2705">
            <w:pPr>
              <w:pStyle w:val="Texto"/>
              <w:spacing w:before="20" w:after="20" w:line="180" w:lineRule="exact"/>
              <w:ind w:firstLine="0"/>
              <w:rPr>
                <w:sz w:val="16"/>
              </w:rPr>
            </w:pPr>
          </w:p>
        </w:tc>
        <w:tc>
          <w:tcPr>
            <w:tcW w:w="760" w:type="dxa"/>
            <w:vAlign w:val="center"/>
          </w:tcPr>
          <w:p w14:paraId="5FAC203E" w14:textId="77777777" w:rsidR="004A60F5" w:rsidRPr="00CD548A" w:rsidRDefault="004A60F5" w:rsidP="00CD2705">
            <w:pPr>
              <w:pStyle w:val="Texto"/>
              <w:spacing w:before="20" w:after="20" w:line="180" w:lineRule="exact"/>
              <w:ind w:firstLine="0"/>
              <w:rPr>
                <w:sz w:val="16"/>
              </w:rPr>
            </w:pPr>
            <w:r w:rsidRPr="00CD548A">
              <w:rPr>
                <w:sz w:val="16"/>
              </w:rPr>
              <w:t>2.1.3.2</w:t>
            </w:r>
          </w:p>
        </w:tc>
        <w:tc>
          <w:tcPr>
            <w:tcW w:w="3635" w:type="dxa"/>
            <w:vAlign w:val="center"/>
          </w:tcPr>
          <w:p w14:paraId="695DC868" w14:textId="77777777" w:rsidR="004A60F5" w:rsidRPr="00CD548A" w:rsidRDefault="004A60F5" w:rsidP="00CD2705">
            <w:pPr>
              <w:pStyle w:val="Texto"/>
              <w:spacing w:before="20" w:after="20" w:line="180" w:lineRule="exact"/>
              <w:ind w:firstLine="0"/>
              <w:rPr>
                <w:sz w:val="16"/>
              </w:rPr>
            </w:pPr>
            <w:r w:rsidRPr="00CD548A">
              <w:rPr>
                <w:sz w:val="16"/>
              </w:rPr>
              <w:t>Porción a Corto Plazo de la Deuda Pública Externa</w:t>
            </w:r>
          </w:p>
        </w:tc>
      </w:tr>
    </w:tbl>
    <w:p w14:paraId="5FA9B8FD"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D2AA45F" w14:textId="77777777" w:rsidR="004A60F5" w:rsidRPr="00CD548A" w:rsidRDefault="004A60F5" w:rsidP="00CD2705">
      <w:pPr>
        <w:pStyle w:val="Texto"/>
        <w:spacing w:after="0" w:line="100" w:lineRule="exact"/>
        <w:ind w:firstLine="289"/>
        <w:rPr>
          <w:sz w:val="12"/>
          <w:szCs w:val="12"/>
        </w:rPr>
      </w:pPr>
    </w:p>
    <w:p w14:paraId="37F0778D" w14:textId="77777777" w:rsidR="004A60F5" w:rsidRPr="00CD548A" w:rsidRDefault="004A60F5" w:rsidP="00CD2705">
      <w:pPr>
        <w:pStyle w:val="Texto"/>
        <w:spacing w:after="60" w:line="240" w:lineRule="exact"/>
        <w:ind w:left="1151" w:hanging="862"/>
      </w:pPr>
      <w:r w:rsidRPr="00CD548A">
        <w:t>VI.1.1.9</w:t>
      </w:r>
      <w:r w:rsidRPr="00CD548A">
        <w:tab/>
        <w:t>Registro por el ingreso de fondos de la deuda pública interna y/o externa derivado de la obtención de préstamos.</w:t>
      </w:r>
      <w:r w:rsidRPr="00CD548A">
        <w:rPr>
          <w:szCs w:val="18"/>
        </w:rPr>
        <w:t xml:space="preserve"> Complemento con modelos de asientos VII.2.4.</w:t>
      </w:r>
    </w:p>
    <w:p w14:paraId="1F27280D" w14:textId="77777777" w:rsidR="004A60F5" w:rsidRPr="00CD548A" w:rsidRDefault="004A60F5" w:rsidP="00CD2705">
      <w:pPr>
        <w:pStyle w:val="Texto"/>
        <w:spacing w:after="60" w:line="240" w:lineRule="exact"/>
        <w:ind w:firstLine="289"/>
      </w:pPr>
      <w:r w:rsidRPr="00CD548A">
        <w:t>Documento Fuente del Asiento: Información del Banco de México o agente financiero,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7A9F33FE" w14:textId="77777777" w:rsidTr="00CD2705">
        <w:trPr>
          <w:trHeight w:val="20"/>
        </w:trPr>
        <w:tc>
          <w:tcPr>
            <w:tcW w:w="4317" w:type="dxa"/>
            <w:gridSpan w:val="2"/>
            <w:shd w:val="clear" w:color="auto" w:fill="D9D9D9"/>
            <w:vAlign w:val="center"/>
          </w:tcPr>
          <w:p w14:paraId="3C384DAB"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570875E2"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0B0B280A" w14:textId="77777777" w:rsidTr="00CD2705">
        <w:trPr>
          <w:trHeight w:val="20"/>
        </w:trPr>
        <w:tc>
          <w:tcPr>
            <w:tcW w:w="760" w:type="dxa"/>
            <w:vAlign w:val="center"/>
          </w:tcPr>
          <w:p w14:paraId="489A8FC2"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557" w:type="dxa"/>
            <w:vAlign w:val="center"/>
          </w:tcPr>
          <w:p w14:paraId="6C89E24F" w14:textId="77777777" w:rsidR="004A60F5" w:rsidRPr="00CD548A" w:rsidRDefault="004A60F5" w:rsidP="00CD2705">
            <w:pPr>
              <w:pStyle w:val="Texto"/>
              <w:spacing w:before="20" w:after="20" w:line="180" w:lineRule="exact"/>
              <w:ind w:firstLine="0"/>
              <w:rPr>
                <w:sz w:val="16"/>
              </w:rPr>
            </w:pPr>
            <w:r w:rsidRPr="00CD548A">
              <w:rPr>
                <w:sz w:val="16"/>
              </w:rPr>
              <w:t>Bancos/Tesorería</w:t>
            </w:r>
          </w:p>
        </w:tc>
        <w:tc>
          <w:tcPr>
            <w:tcW w:w="760" w:type="dxa"/>
            <w:vAlign w:val="center"/>
          </w:tcPr>
          <w:p w14:paraId="00BBF2EE" w14:textId="77777777" w:rsidR="004A60F5" w:rsidRPr="00CD548A" w:rsidRDefault="004A60F5" w:rsidP="00CD2705">
            <w:pPr>
              <w:pStyle w:val="Texto"/>
              <w:spacing w:before="20" w:after="20" w:line="180" w:lineRule="exact"/>
              <w:ind w:firstLine="0"/>
              <w:rPr>
                <w:sz w:val="16"/>
              </w:rPr>
            </w:pPr>
          </w:p>
        </w:tc>
        <w:tc>
          <w:tcPr>
            <w:tcW w:w="3635" w:type="dxa"/>
            <w:vAlign w:val="center"/>
          </w:tcPr>
          <w:p w14:paraId="45633C3F" w14:textId="77777777" w:rsidR="004A60F5" w:rsidRPr="00CD548A" w:rsidRDefault="004A60F5" w:rsidP="00CD2705">
            <w:pPr>
              <w:pStyle w:val="Texto"/>
              <w:spacing w:before="20" w:after="20" w:line="180" w:lineRule="exact"/>
              <w:ind w:firstLine="0"/>
              <w:rPr>
                <w:sz w:val="16"/>
              </w:rPr>
            </w:pPr>
          </w:p>
        </w:tc>
      </w:tr>
      <w:tr w:rsidR="004A60F5" w:rsidRPr="00CD548A" w14:paraId="3223AE0C" w14:textId="77777777" w:rsidTr="00CD2705">
        <w:trPr>
          <w:trHeight w:val="20"/>
        </w:trPr>
        <w:tc>
          <w:tcPr>
            <w:tcW w:w="760" w:type="dxa"/>
            <w:vAlign w:val="center"/>
          </w:tcPr>
          <w:p w14:paraId="460BBCD5" w14:textId="77777777" w:rsidR="004A60F5" w:rsidRPr="00CD548A" w:rsidRDefault="004A60F5" w:rsidP="00CD2705">
            <w:pPr>
              <w:pStyle w:val="Texto"/>
              <w:spacing w:before="20" w:after="20" w:line="180" w:lineRule="exact"/>
              <w:ind w:firstLine="0"/>
              <w:rPr>
                <w:sz w:val="16"/>
              </w:rPr>
            </w:pPr>
          </w:p>
        </w:tc>
        <w:tc>
          <w:tcPr>
            <w:tcW w:w="3557" w:type="dxa"/>
            <w:vAlign w:val="center"/>
          </w:tcPr>
          <w:p w14:paraId="4B580FDE" w14:textId="77777777" w:rsidR="004A60F5" w:rsidRPr="00CD548A" w:rsidRDefault="004A60F5" w:rsidP="00CD2705">
            <w:pPr>
              <w:pStyle w:val="Texto"/>
              <w:spacing w:before="20" w:after="20" w:line="180" w:lineRule="exact"/>
              <w:ind w:firstLine="0"/>
              <w:rPr>
                <w:sz w:val="16"/>
              </w:rPr>
            </w:pPr>
          </w:p>
        </w:tc>
        <w:tc>
          <w:tcPr>
            <w:tcW w:w="760" w:type="dxa"/>
            <w:vAlign w:val="center"/>
          </w:tcPr>
          <w:p w14:paraId="0C65A559" w14:textId="77777777" w:rsidR="004A60F5" w:rsidRPr="00CD548A" w:rsidRDefault="004A60F5" w:rsidP="00CD2705">
            <w:pPr>
              <w:pStyle w:val="Texto"/>
              <w:spacing w:before="20" w:after="20" w:line="180" w:lineRule="exact"/>
              <w:ind w:firstLine="0"/>
              <w:rPr>
                <w:sz w:val="16"/>
              </w:rPr>
            </w:pPr>
            <w:r w:rsidRPr="00CD548A">
              <w:rPr>
                <w:sz w:val="16"/>
              </w:rPr>
              <w:t>2.2.3.3</w:t>
            </w:r>
          </w:p>
        </w:tc>
        <w:tc>
          <w:tcPr>
            <w:tcW w:w="3635" w:type="dxa"/>
            <w:vAlign w:val="center"/>
          </w:tcPr>
          <w:p w14:paraId="3284F7D0" w14:textId="77777777" w:rsidR="004A60F5" w:rsidRPr="00CD548A" w:rsidRDefault="004A60F5" w:rsidP="00CD2705">
            <w:pPr>
              <w:pStyle w:val="Texto"/>
              <w:spacing w:before="20" w:after="20" w:line="180" w:lineRule="exact"/>
              <w:ind w:firstLine="0"/>
              <w:rPr>
                <w:sz w:val="16"/>
              </w:rPr>
            </w:pPr>
            <w:r w:rsidRPr="00CD548A">
              <w:rPr>
                <w:sz w:val="16"/>
              </w:rPr>
              <w:t xml:space="preserve">Préstamos de la Deuda Pública Interna por Pagar a Largo Plazo </w:t>
            </w:r>
          </w:p>
        </w:tc>
      </w:tr>
      <w:tr w:rsidR="004A60F5" w:rsidRPr="00CD548A" w14:paraId="2CE4B049" w14:textId="77777777" w:rsidTr="00CD2705">
        <w:trPr>
          <w:trHeight w:val="20"/>
        </w:trPr>
        <w:tc>
          <w:tcPr>
            <w:tcW w:w="760" w:type="dxa"/>
            <w:vAlign w:val="center"/>
          </w:tcPr>
          <w:p w14:paraId="1DD8C0C7" w14:textId="77777777" w:rsidR="004A60F5" w:rsidRPr="00CD548A" w:rsidRDefault="004A60F5" w:rsidP="00CD2705">
            <w:pPr>
              <w:pStyle w:val="Texto"/>
              <w:spacing w:before="20" w:after="20" w:line="180" w:lineRule="exact"/>
              <w:ind w:firstLine="0"/>
              <w:rPr>
                <w:sz w:val="16"/>
              </w:rPr>
            </w:pPr>
          </w:p>
        </w:tc>
        <w:tc>
          <w:tcPr>
            <w:tcW w:w="3557" w:type="dxa"/>
            <w:vAlign w:val="center"/>
          </w:tcPr>
          <w:p w14:paraId="1F685189" w14:textId="77777777" w:rsidR="004A60F5" w:rsidRPr="00CD548A" w:rsidRDefault="004A60F5" w:rsidP="00CD2705">
            <w:pPr>
              <w:pStyle w:val="Texto"/>
              <w:spacing w:before="20" w:after="20" w:line="180" w:lineRule="exact"/>
              <w:ind w:firstLine="0"/>
              <w:rPr>
                <w:sz w:val="16"/>
              </w:rPr>
            </w:pPr>
          </w:p>
        </w:tc>
        <w:tc>
          <w:tcPr>
            <w:tcW w:w="760" w:type="dxa"/>
            <w:vAlign w:val="center"/>
          </w:tcPr>
          <w:p w14:paraId="000CB3F0" w14:textId="77777777" w:rsidR="004A60F5" w:rsidRPr="00CD548A" w:rsidRDefault="004A60F5" w:rsidP="00CD2705">
            <w:pPr>
              <w:pStyle w:val="Texto"/>
              <w:spacing w:before="20" w:after="20" w:line="180" w:lineRule="exact"/>
              <w:ind w:firstLine="0"/>
              <w:rPr>
                <w:sz w:val="16"/>
              </w:rPr>
            </w:pPr>
            <w:r w:rsidRPr="00CD548A">
              <w:rPr>
                <w:sz w:val="16"/>
              </w:rPr>
              <w:t>2.2.3.4</w:t>
            </w:r>
          </w:p>
        </w:tc>
        <w:tc>
          <w:tcPr>
            <w:tcW w:w="3635" w:type="dxa"/>
            <w:vAlign w:val="center"/>
          </w:tcPr>
          <w:p w14:paraId="025FB663" w14:textId="77777777" w:rsidR="004A60F5" w:rsidRPr="00CD548A" w:rsidRDefault="004A60F5" w:rsidP="00CD2705">
            <w:pPr>
              <w:pStyle w:val="Texto"/>
              <w:spacing w:before="20" w:after="20" w:line="180" w:lineRule="exact"/>
              <w:ind w:firstLine="0"/>
              <w:rPr>
                <w:sz w:val="16"/>
              </w:rPr>
            </w:pPr>
            <w:r w:rsidRPr="00CD548A">
              <w:rPr>
                <w:sz w:val="16"/>
              </w:rPr>
              <w:t xml:space="preserve">Préstamos de la Deuda Pública Externa por Pagar a Largo Plazo </w:t>
            </w:r>
          </w:p>
        </w:tc>
      </w:tr>
    </w:tbl>
    <w:p w14:paraId="5C4BAA1E"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DCA211B" w14:textId="77777777" w:rsidR="004A60F5" w:rsidRPr="00CD548A" w:rsidRDefault="004A60F5" w:rsidP="00CD2705">
      <w:pPr>
        <w:pStyle w:val="Texto"/>
        <w:spacing w:after="0" w:line="140" w:lineRule="exact"/>
        <w:ind w:firstLine="289"/>
        <w:rPr>
          <w:sz w:val="16"/>
          <w:szCs w:val="16"/>
        </w:rPr>
      </w:pPr>
    </w:p>
    <w:p w14:paraId="2E64EB57" w14:textId="77777777" w:rsidR="004A60F5" w:rsidRPr="00CD548A" w:rsidRDefault="004A60F5" w:rsidP="00CD2705">
      <w:pPr>
        <w:pStyle w:val="Texto"/>
        <w:spacing w:line="240" w:lineRule="exact"/>
        <w:ind w:left="1152" w:hanging="864"/>
      </w:pPr>
      <w:r w:rsidRPr="00CD548A">
        <w:lastRenderedPageBreak/>
        <w:t>VI.1.1.10</w:t>
      </w:r>
      <w:r w:rsidRPr="00CD548A">
        <w:tab/>
        <w:t>Registro de la porción de la deuda pública interna por los préstamos obtenidos de largo plazo a corto plazo.</w:t>
      </w:r>
    </w:p>
    <w:p w14:paraId="70A53CF9" w14:textId="77777777" w:rsidR="004A60F5" w:rsidRPr="00CD548A" w:rsidRDefault="004A60F5" w:rsidP="00CD2705">
      <w:pPr>
        <w:pStyle w:val="Texto"/>
        <w:spacing w:line="240" w:lineRule="exact"/>
      </w:pPr>
      <w:r w:rsidRPr="00CD548A">
        <w:t>Documento Fuente del Asiento: Contrato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508698E5" w14:textId="77777777" w:rsidTr="00CD2705">
        <w:trPr>
          <w:trHeight w:val="20"/>
        </w:trPr>
        <w:tc>
          <w:tcPr>
            <w:tcW w:w="4317" w:type="dxa"/>
            <w:gridSpan w:val="2"/>
            <w:shd w:val="clear" w:color="auto" w:fill="D9D9D9"/>
            <w:vAlign w:val="center"/>
          </w:tcPr>
          <w:p w14:paraId="0E210A88"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249DB071"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2645D6E8" w14:textId="77777777" w:rsidTr="00CD2705">
        <w:trPr>
          <w:trHeight w:val="20"/>
        </w:trPr>
        <w:tc>
          <w:tcPr>
            <w:tcW w:w="760" w:type="dxa"/>
            <w:vAlign w:val="center"/>
          </w:tcPr>
          <w:p w14:paraId="56A46BB9" w14:textId="77777777" w:rsidR="004A60F5" w:rsidRPr="00CD548A" w:rsidRDefault="004A60F5" w:rsidP="00CD2705">
            <w:pPr>
              <w:pStyle w:val="Texto"/>
              <w:spacing w:before="20" w:after="20" w:line="200" w:lineRule="exact"/>
              <w:ind w:firstLine="0"/>
              <w:rPr>
                <w:sz w:val="16"/>
              </w:rPr>
            </w:pPr>
            <w:r w:rsidRPr="00CD548A">
              <w:rPr>
                <w:sz w:val="16"/>
              </w:rPr>
              <w:t>2.2.3.3</w:t>
            </w:r>
          </w:p>
        </w:tc>
        <w:tc>
          <w:tcPr>
            <w:tcW w:w="3557" w:type="dxa"/>
            <w:vAlign w:val="center"/>
          </w:tcPr>
          <w:p w14:paraId="7CC56C93" w14:textId="77777777" w:rsidR="004A60F5" w:rsidRPr="00CD548A" w:rsidRDefault="004A60F5" w:rsidP="00CD2705">
            <w:pPr>
              <w:pStyle w:val="Texto"/>
              <w:spacing w:before="20" w:after="20" w:line="200" w:lineRule="exact"/>
              <w:ind w:firstLine="0"/>
              <w:rPr>
                <w:sz w:val="16"/>
              </w:rPr>
            </w:pPr>
            <w:r w:rsidRPr="00CD548A">
              <w:rPr>
                <w:sz w:val="16"/>
              </w:rPr>
              <w:t xml:space="preserve">Préstamos de la Deuda Pública Interna por Pagar a Largo Plazo </w:t>
            </w:r>
          </w:p>
        </w:tc>
        <w:tc>
          <w:tcPr>
            <w:tcW w:w="760" w:type="dxa"/>
            <w:vAlign w:val="center"/>
          </w:tcPr>
          <w:p w14:paraId="3CE33179" w14:textId="77777777" w:rsidR="004A60F5" w:rsidRPr="00CD548A" w:rsidRDefault="004A60F5" w:rsidP="00CD2705">
            <w:pPr>
              <w:pStyle w:val="Texto"/>
              <w:spacing w:before="20" w:after="20" w:line="200" w:lineRule="exact"/>
              <w:ind w:firstLine="0"/>
              <w:rPr>
                <w:sz w:val="16"/>
              </w:rPr>
            </w:pPr>
          </w:p>
        </w:tc>
        <w:tc>
          <w:tcPr>
            <w:tcW w:w="3635" w:type="dxa"/>
            <w:vAlign w:val="center"/>
          </w:tcPr>
          <w:p w14:paraId="72EDC259" w14:textId="77777777" w:rsidR="004A60F5" w:rsidRPr="00CD548A" w:rsidRDefault="004A60F5" w:rsidP="00CD2705">
            <w:pPr>
              <w:pStyle w:val="Texto"/>
              <w:spacing w:before="20" w:after="20" w:line="200" w:lineRule="exact"/>
              <w:ind w:firstLine="0"/>
              <w:rPr>
                <w:sz w:val="16"/>
              </w:rPr>
            </w:pPr>
          </w:p>
        </w:tc>
      </w:tr>
      <w:tr w:rsidR="004A60F5" w:rsidRPr="00CD548A" w14:paraId="2134D6E3" w14:textId="77777777" w:rsidTr="00CD2705">
        <w:trPr>
          <w:trHeight w:val="20"/>
        </w:trPr>
        <w:tc>
          <w:tcPr>
            <w:tcW w:w="760" w:type="dxa"/>
            <w:vAlign w:val="center"/>
          </w:tcPr>
          <w:p w14:paraId="60523E72" w14:textId="77777777" w:rsidR="004A60F5" w:rsidRPr="00CD548A" w:rsidRDefault="004A60F5" w:rsidP="00CD2705">
            <w:pPr>
              <w:pStyle w:val="Texto"/>
              <w:spacing w:before="20" w:after="20" w:line="200" w:lineRule="exact"/>
              <w:ind w:firstLine="0"/>
              <w:rPr>
                <w:sz w:val="16"/>
              </w:rPr>
            </w:pPr>
          </w:p>
        </w:tc>
        <w:tc>
          <w:tcPr>
            <w:tcW w:w="3557" w:type="dxa"/>
            <w:vAlign w:val="center"/>
          </w:tcPr>
          <w:p w14:paraId="4E329625" w14:textId="77777777" w:rsidR="004A60F5" w:rsidRPr="00CD548A" w:rsidRDefault="004A60F5" w:rsidP="00CD2705">
            <w:pPr>
              <w:pStyle w:val="Texto"/>
              <w:spacing w:before="20" w:after="20" w:line="200" w:lineRule="exact"/>
              <w:ind w:firstLine="0"/>
              <w:rPr>
                <w:sz w:val="16"/>
              </w:rPr>
            </w:pPr>
          </w:p>
        </w:tc>
        <w:tc>
          <w:tcPr>
            <w:tcW w:w="760" w:type="dxa"/>
            <w:vAlign w:val="center"/>
          </w:tcPr>
          <w:p w14:paraId="05B6F784" w14:textId="77777777" w:rsidR="004A60F5" w:rsidRPr="00CD548A" w:rsidRDefault="004A60F5" w:rsidP="00CD2705">
            <w:pPr>
              <w:pStyle w:val="Texto"/>
              <w:spacing w:before="20" w:after="20" w:line="200" w:lineRule="exact"/>
              <w:ind w:firstLine="0"/>
              <w:rPr>
                <w:sz w:val="16"/>
              </w:rPr>
            </w:pPr>
            <w:r w:rsidRPr="00CD548A">
              <w:rPr>
                <w:sz w:val="16"/>
              </w:rPr>
              <w:t>2.1.3.1</w:t>
            </w:r>
          </w:p>
        </w:tc>
        <w:tc>
          <w:tcPr>
            <w:tcW w:w="3635" w:type="dxa"/>
            <w:vAlign w:val="center"/>
          </w:tcPr>
          <w:p w14:paraId="57422FE9" w14:textId="77777777" w:rsidR="004A60F5" w:rsidRPr="00CD548A" w:rsidRDefault="004A60F5" w:rsidP="00CD2705">
            <w:pPr>
              <w:pStyle w:val="Texto"/>
              <w:spacing w:before="20" w:after="20" w:line="200" w:lineRule="exact"/>
              <w:ind w:firstLine="0"/>
              <w:rPr>
                <w:sz w:val="16"/>
              </w:rPr>
            </w:pPr>
            <w:r w:rsidRPr="00CD548A">
              <w:rPr>
                <w:sz w:val="16"/>
              </w:rPr>
              <w:t>Porción a Corto Plazo de la Deuda Pública Interna</w:t>
            </w:r>
          </w:p>
        </w:tc>
      </w:tr>
    </w:tbl>
    <w:p w14:paraId="032482C2"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AB8FA1C" w14:textId="77777777" w:rsidR="004A60F5" w:rsidRPr="00CD548A" w:rsidRDefault="004A60F5" w:rsidP="00CD2705">
      <w:pPr>
        <w:pStyle w:val="Texto"/>
        <w:spacing w:after="0" w:line="200" w:lineRule="exact"/>
        <w:ind w:left="1151" w:hanging="862"/>
      </w:pPr>
    </w:p>
    <w:p w14:paraId="155FCF68" w14:textId="77777777" w:rsidR="004A60F5" w:rsidRPr="00CD548A" w:rsidRDefault="004A60F5" w:rsidP="00CD2705">
      <w:pPr>
        <w:pStyle w:val="Texto"/>
        <w:spacing w:after="82"/>
        <w:ind w:left="1152" w:hanging="864"/>
      </w:pPr>
      <w:r w:rsidRPr="00CD548A">
        <w:t>VI.1.1.11</w:t>
      </w:r>
      <w:r w:rsidRPr="00CD548A">
        <w:tab/>
        <w:t>Registro de la porción de la deuda pública externa por los préstamos obtenidos de largo plazo a corto plazo.</w:t>
      </w:r>
    </w:p>
    <w:p w14:paraId="17A47AFC" w14:textId="77777777" w:rsidR="004A60F5" w:rsidRPr="00CD548A" w:rsidRDefault="004A60F5" w:rsidP="00CD2705">
      <w:pPr>
        <w:pStyle w:val="Texto"/>
        <w:spacing w:after="82"/>
      </w:pPr>
      <w:r w:rsidRPr="00CD548A">
        <w:t>Documento Fuente del Asiento: Contrato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17CBE572" w14:textId="77777777" w:rsidTr="00CD2705">
        <w:trPr>
          <w:trHeight w:val="20"/>
        </w:trPr>
        <w:tc>
          <w:tcPr>
            <w:tcW w:w="4317" w:type="dxa"/>
            <w:gridSpan w:val="2"/>
            <w:shd w:val="clear" w:color="auto" w:fill="D9D9D9"/>
            <w:vAlign w:val="center"/>
          </w:tcPr>
          <w:p w14:paraId="1C0EE3D9"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0247CE8F"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1CA2657E" w14:textId="77777777" w:rsidTr="00CD2705">
        <w:trPr>
          <w:trHeight w:val="20"/>
        </w:trPr>
        <w:tc>
          <w:tcPr>
            <w:tcW w:w="760" w:type="dxa"/>
            <w:vAlign w:val="center"/>
          </w:tcPr>
          <w:p w14:paraId="042E0150" w14:textId="77777777" w:rsidR="004A60F5" w:rsidRPr="00CD548A" w:rsidRDefault="004A60F5" w:rsidP="00CD2705">
            <w:pPr>
              <w:pStyle w:val="Texto"/>
              <w:spacing w:before="20" w:after="20" w:line="200" w:lineRule="exact"/>
              <w:ind w:firstLine="0"/>
              <w:rPr>
                <w:sz w:val="16"/>
              </w:rPr>
            </w:pPr>
            <w:r w:rsidRPr="00CD548A">
              <w:rPr>
                <w:sz w:val="16"/>
              </w:rPr>
              <w:t>2.2.3.4</w:t>
            </w:r>
          </w:p>
        </w:tc>
        <w:tc>
          <w:tcPr>
            <w:tcW w:w="3557" w:type="dxa"/>
            <w:vAlign w:val="center"/>
          </w:tcPr>
          <w:p w14:paraId="73F51BB2" w14:textId="77777777" w:rsidR="004A60F5" w:rsidRPr="00CD548A" w:rsidRDefault="004A60F5" w:rsidP="00CD2705">
            <w:pPr>
              <w:pStyle w:val="Texto"/>
              <w:spacing w:before="20" w:after="20" w:line="200" w:lineRule="exact"/>
              <w:ind w:firstLine="0"/>
              <w:rPr>
                <w:sz w:val="16"/>
              </w:rPr>
            </w:pPr>
            <w:r w:rsidRPr="00CD548A">
              <w:rPr>
                <w:sz w:val="16"/>
              </w:rPr>
              <w:t xml:space="preserve">Préstamos de la Deuda Pública Externa por Pagar a Largo Plazo </w:t>
            </w:r>
          </w:p>
        </w:tc>
        <w:tc>
          <w:tcPr>
            <w:tcW w:w="760" w:type="dxa"/>
            <w:vAlign w:val="center"/>
          </w:tcPr>
          <w:p w14:paraId="1D34805D" w14:textId="77777777" w:rsidR="004A60F5" w:rsidRPr="00CD548A" w:rsidRDefault="004A60F5" w:rsidP="00CD2705">
            <w:pPr>
              <w:pStyle w:val="Texto"/>
              <w:spacing w:before="20" w:after="20" w:line="200" w:lineRule="exact"/>
              <w:ind w:firstLine="0"/>
              <w:rPr>
                <w:sz w:val="16"/>
              </w:rPr>
            </w:pPr>
          </w:p>
        </w:tc>
        <w:tc>
          <w:tcPr>
            <w:tcW w:w="3635" w:type="dxa"/>
            <w:vAlign w:val="center"/>
          </w:tcPr>
          <w:p w14:paraId="022D3DA4" w14:textId="77777777" w:rsidR="004A60F5" w:rsidRPr="00CD548A" w:rsidRDefault="004A60F5" w:rsidP="00CD2705">
            <w:pPr>
              <w:pStyle w:val="Texto"/>
              <w:spacing w:before="20" w:after="20" w:line="200" w:lineRule="exact"/>
              <w:ind w:firstLine="0"/>
              <w:rPr>
                <w:sz w:val="16"/>
              </w:rPr>
            </w:pPr>
          </w:p>
        </w:tc>
      </w:tr>
      <w:tr w:rsidR="004A60F5" w:rsidRPr="00CD548A" w14:paraId="75BD4E68" w14:textId="77777777" w:rsidTr="00CD2705">
        <w:trPr>
          <w:trHeight w:val="20"/>
        </w:trPr>
        <w:tc>
          <w:tcPr>
            <w:tcW w:w="760" w:type="dxa"/>
            <w:vAlign w:val="center"/>
          </w:tcPr>
          <w:p w14:paraId="1D1C4CFF" w14:textId="77777777" w:rsidR="004A60F5" w:rsidRPr="00CD548A" w:rsidRDefault="004A60F5" w:rsidP="00CD2705">
            <w:pPr>
              <w:pStyle w:val="Texto"/>
              <w:spacing w:before="20" w:after="20" w:line="200" w:lineRule="exact"/>
              <w:ind w:firstLine="0"/>
              <w:rPr>
                <w:sz w:val="16"/>
              </w:rPr>
            </w:pPr>
          </w:p>
        </w:tc>
        <w:tc>
          <w:tcPr>
            <w:tcW w:w="3557" w:type="dxa"/>
            <w:vAlign w:val="center"/>
          </w:tcPr>
          <w:p w14:paraId="61C2A249" w14:textId="77777777" w:rsidR="004A60F5" w:rsidRPr="00CD548A" w:rsidRDefault="004A60F5" w:rsidP="00CD2705">
            <w:pPr>
              <w:pStyle w:val="Texto"/>
              <w:spacing w:before="20" w:after="20" w:line="200" w:lineRule="exact"/>
              <w:ind w:firstLine="0"/>
              <w:rPr>
                <w:sz w:val="16"/>
              </w:rPr>
            </w:pPr>
          </w:p>
        </w:tc>
        <w:tc>
          <w:tcPr>
            <w:tcW w:w="760" w:type="dxa"/>
            <w:vAlign w:val="center"/>
          </w:tcPr>
          <w:p w14:paraId="02D8A796" w14:textId="77777777" w:rsidR="004A60F5" w:rsidRPr="00CD548A" w:rsidRDefault="004A60F5" w:rsidP="00CD2705">
            <w:pPr>
              <w:pStyle w:val="Texto"/>
              <w:spacing w:before="20" w:after="20" w:line="200" w:lineRule="exact"/>
              <w:ind w:firstLine="0"/>
              <w:rPr>
                <w:sz w:val="16"/>
              </w:rPr>
            </w:pPr>
            <w:r w:rsidRPr="00CD548A">
              <w:rPr>
                <w:sz w:val="16"/>
              </w:rPr>
              <w:t>2.1.3.2</w:t>
            </w:r>
          </w:p>
        </w:tc>
        <w:tc>
          <w:tcPr>
            <w:tcW w:w="3635" w:type="dxa"/>
            <w:vAlign w:val="center"/>
          </w:tcPr>
          <w:p w14:paraId="4CA1C988" w14:textId="77777777" w:rsidR="004A60F5" w:rsidRPr="00CD548A" w:rsidRDefault="004A60F5" w:rsidP="00CD2705">
            <w:pPr>
              <w:pStyle w:val="Texto"/>
              <w:spacing w:before="20" w:after="20" w:line="200" w:lineRule="exact"/>
              <w:ind w:firstLine="0"/>
              <w:rPr>
                <w:sz w:val="16"/>
              </w:rPr>
            </w:pPr>
            <w:r w:rsidRPr="00CD548A">
              <w:rPr>
                <w:sz w:val="16"/>
              </w:rPr>
              <w:t>Porción a Corto Plazo de la Deuda Pública Externa</w:t>
            </w:r>
          </w:p>
        </w:tc>
      </w:tr>
    </w:tbl>
    <w:p w14:paraId="7A75E11E"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174A2720" w14:textId="77777777" w:rsidR="004A60F5" w:rsidRPr="00CD548A" w:rsidRDefault="004A60F5" w:rsidP="00CD2705">
      <w:pPr>
        <w:pStyle w:val="Texto"/>
        <w:spacing w:after="0" w:line="200" w:lineRule="exact"/>
        <w:ind w:left="1151" w:hanging="862"/>
      </w:pPr>
    </w:p>
    <w:p w14:paraId="12CBA768" w14:textId="77777777" w:rsidR="004A60F5" w:rsidRPr="00CD548A" w:rsidRDefault="004A60F5" w:rsidP="00CD2705">
      <w:pPr>
        <w:pStyle w:val="Texto"/>
        <w:spacing w:after="82"/>
        <w:ind w:left="1152" w:hanging="864"/>
      </w:pPr>
      <w:r w:rsidRPr="00CD548A">
        <w:t>VI.1.1.12</w:t>
      </w:r>
      <w:r w:rsidRPr="00CD548A">
        <w:tab/>
        <w:t>Registro del pago de la deuda pública interna. Registro simultáneo con modelos de asientos III.1.6.1 y III.1.6.2.</w:t>
      </w:r>
    </w:p>
    <w:p w14:paraId="29E1FDC6" w14:textId="77777777" w:rsidR="004A60F5" w:rsidRPr="00CD548A" w:rsidRDefault="004A60F5" w:rsidP="00CD2705">
      <w:pPr>
        <w:pStyle w:val="Texto"/>
        <w:spacing w:after="82"/>
      </w:pPr>
      <w:r w:rsidRPr="00CD548A">
        <w:t>Documento Fuente del Asiento: Copia de cheque, copia de ficha de depósito,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3BAC5AA4" w14:textId="77777777" w:rsidTr="00CD2705">
        <w:trPr>
          <w:trHeight w:val="20"/>
        </w:trPr>
        <w:tc>
          <w:tcPr>
            <w:tcW w:w="4317" w:type="dxa"/>
            <w:gridSpan w:val="2"/>
            <w:shd w:val="clear" w:color="auto" w:fill="D9D9D9"/>
            <w:vAlign w:val="center"/>
          </w:tcPr>
          <w:p w14:paraId="5DD16939"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45BE96CF"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6A451241" w14:textId="77777777" w:rsidTr="00CD2705">
        <w:trPr>
          <w:trHeight w:val="20"/>
        </w:trPr>
        <w:tc>
          <w:tcPr>
            <w:tcW w:w="760" w:type="dxa"/>
            <w:vAlign w:val="center"/>
          </w:tcPr>
          <w:p w14:paraId="5E1E1E71" w14:textId="77777777" w:rsidR="004A60F5" w:rsidRPr="00CD548A" w:rsidRDefault="004A60F5" w:rsidP="00CD2705">
            <w:pPr>
              <w:pStyle w:val="Texto"/>
              <w:spacing w:before="20" w:after="20" w:line="200" w:lineRule="exact"/>
              <w:ind w:firstLine="0"/>
              <w:rPr>
                <w:sz w:val="16"/>
              </w:rPr>
            </w:pPr>
            <w:r w:rsidRPr="00CD548A">
              <w:rPr>
                <w:sz w:val="16"/>
              </w:rPr>
              <w:t>2.1.3.1</w:t>
            </w:r>
          </w:p>
        </w:tc>
        <w:tc>
          <w:tcPr>
            <w:tcW w:w="3557" w:type="dxa"/>
            <w:vAlign w:val="center"/>
          </w:tcPr>
          <w:p w14:paraId="4482BF39" w14:textId="77777777" w:rsidR="004A60F5" w:rsidRPr="00CD548A" w:rsidRDefault="004A60F5" w:rsidP="00CD2705">
            <w:pPr>
              <w:pStyle w:val="Texto"/>
              <w:spacing w:before="20" w:after="20" w:line="200" w:lineRule="exact"/>
              <w:ind w:firstLine="0"/>
              <w:rPr>
                <w:sz w:val="16"/>
              </w:rPr>
            </w:pPr>
            <w:r w:rsidRPr="00CD548A">
              <w:rPr>
                <w:sz w:val="16"/>
              </w:rPr>
              <w:t>Porción a Corto Plazo de la Deuda Pública Interna</w:t>
            </w:r>
          </w:p>
        </w:tc>
        <w:tc>
          <w:tcPr>
            <w:tcW w:w="760" w:type="dxa"/>
            <w:vAlign w:val="center"/>
          </w:tcPr>
          <w:p w14:paraId="66EED64E" w14:textId="77777777" w:rsidR="004A60F5" w:rsidRPr="00CD548A" w:rsidRDefault="004A60F5" w:rsidP="00CD2705">
            <w:pPr>
              <w:pStyle w:val="Texto"/>
              <w:spacing w:before="20" w:after="20" w:line="200" w:lineRule="exact"/>
              <w:ind w:firstLine="0"/>
              <w:rPr>
                <w:sz w:val="16"/>
              </w:rPr>
            </w:pPr>
          </w:p>
        </w:tc>
        <w:tc>
          <w:tcPr>
            <w:tcW w:w="3635" w:type="dxa"/>
            <w:vAlign w:val="center"/>
          </w:tcPr>
          <w:p w14:paraId="73A05E0D" w14:textId="77777777" w:rsidR="004A60F5" w:rsidRPr="00CD548A" w:rsidRDefault="004A60F5" w:rsidP="00CD2705">
            <w:pPr>
              <w:pStyle w:val="Texto"/>
              <w:spacing w:before="20" w:after="20" w:line="200" w:lineRule="exact"/>
              <w:ind w:firstLine="0"/>
              <w:rPr>
                <w:sz w:val="16"/>
              </w:rPr>
            </w:pPr>
          </w:p>
        </w:tc>
      </w:tr>
      <w:tr w:rsidR="004A60F5" w:rsidRPr="00CD548A" w14:paraId="59F95442" w14:textId="77777777" w:rsidTr="00CD2705">
        <w:trPr>
          <w:trHeight w:val="20"/>
        </w:trPr>
        <w:tc>
          <w:tcPr>
            <w:tcW w:w="760" w:type="dxa"/>
            <w:vAlign w:val="center"/>
          </w:tcPr>
          <w:p w14:paraId="76DA396D" w14:textId="77777777" w:rsidR="004A60F5" w:rsidRPr="00CD548A" w:rsidRDefault="004A60F5" w:rsidP="00CD2705">
            <w:pPr>
              <w:pStyle w:val="Texto"/>
              <w:spacing w:before="20" w:after="20" w:line="200" w:lineRule="exact"/>
              <w:ind w:firstLine="0"/>
              <w:rPr>
                <w:sz w:val="16"/>
              </w:rPr>
            </w:pPr>
          </w:p>
        </w:tc>
        <w:tc>
          <w:tcPr>
            <w:tcW w:w="3557" w:type="dxa"/>
            <w:vAlign w:val="center"/>
          </w:tcPr>
          <w:p w14:paraId="2CDA076E" w14:textId="77777777" w:rsidR="004A60F5" w:rsidRPr="00CD548A" w:rsidRDefault="004A60F5" w:rsidP="00CD2705">
            <w:pPr>
              <w:pStyle w:val="Texto"/>
              <w:spacing w:before="20" w:after="20" w:line="200" w:lineRule="exact"/>
              <w:ind w:firstLine="0"/>
              <w:rPr>
                <w:sz w:val="16"/>
              </w:rPr>
            </w:pPr>
          </w:p>
        </w:tc>
        <w:tc>
          <w:tcPr>
            <w:tcW w:w="760" w:type="dxa"/>
            <w:vAlign w:val="center"/>
          </w:tcPr>
          <w:p w14:paraId="435BD21D"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35" w:type="dxa"/>
            <w:vAlign w:val="center"/>
          </w:tcPr>
          <w:p w14:paraId="3498837E"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r>
    </w:tbl>
    <w:p w14:paraId="4D225FDD"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AC46CBD" w14:textId="77777777" w:rsidR="004A60F5" w:rsidRPr="00CD548A" w:rsidRDefault="004A60F5" w:rsidP="00CD2705">
      <w:pPr>
        <w:pStyle w:val="Texto"/>
        <w:spacing w:after="0" w:line="200" w:lineRule="exact"/>
        <w:ind w:left="1151" w:hanging="862"/>
      </w:pPr>
    </w:p>
    <w:p w14:paraId="1C8C6521" w14:textId="77777777" w:rsidR="004A60F5" w:rsidRPr="00CD548A" w:rsidRDefault="004A60F5" w:rsidP="00CD2705">
      <w:pPr>
        <w:pStyle w:val="Texto"/>
        <w:spacing w:after="82"/>
        <w:ind w:left="1152" w:hanging="864"/>
      </w:pPr>
      <w:r w:rsidRPr="00CD548A">
        <w:t>VI.1.1.13</w:t>
      </w:r>
      <w:r w:rsidRPr="00CD548A">
        <w:tab/>
        <w:t>Registro del pago de la deuda pública externa. Registro simultáneo con modelos de asientos III.1.6.1 y III.1.6.2.</w:t>
      </w:r>
    </w:p>
    <w:p w14:paraId="51106DFE" w14:textId="77777777" w:rsidR="004A60F5" w:rsidRPr="00CD548A" w:rsidRDefault="004A60F5" w:rsidP="00CD2705">
      <w:pPr>
        <w:pStyle w:val="Texto"/>
        <w:spacing w:after="82"/>
      </w:pPr>
      <w:r w:rsidRPr="00CD548A">
        <w:t>Documento Fuente del Asiento: Copia de cheque, copia de ficha de depósito,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0"/>
        <w:gridCol w:w="3557"/>
        <w:gridCol w:w="760"/>
        <w:gridCol w:w="3635"/>
      </w:tblGrid>
      <w:tr w:rsidR="004A60F5" w:rsidRPr="00CD548A" w14:paraId="12BB43AC" w14:textId="77777777" w:rsidTr="00CD2705">
        <w:trPr>
          <w:trHeight w:val="20"/>
        </w:trPr>
        <w:tc>
          <w:tcPr>
            <w:tcW w:w="4317" w:type="dxa"/>
            <w:gridSpan w:val="2"/>
            <w:shd w:val="clear" w:color="auto" w:fill="D9D9D9"/>
            <w:vAlign w:val="center"/>
          </w:tcPr>
          <w:p w14:paraId="7E587C4A"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95" w:type="dxa"/>
            <w:gridSpan w:val="2"/>
            <w:shd w:val="clear" w:color="auto" w:fill="D9D9D9"/>
            <w:vAlign w:val="center"/>
          </w:tcPr>
          <w:p w14:paraId="23A52CFA"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54FCACB0" w14:textId="77777777" w:rsidTr="00CD2705">
        <w:trPr>
          <w:trHeight w:val="20"/>
        </w:trPr>
        <w:tc>
          <w:tcPr>
            <w:tcW w:w="760" w:type="dxa"/>
            <w:vAlign w:val="center"/>
          </w:tcPr>
          <w:p w14:paraId="351FD096" w14:textId="77777777" w:rsidR="004A60F5" w:rsidRPr="00CD548A" w:rsidRDefault="004A60F5" w:rsidP="00CD2705">
            <w:pPr>
              <w:pStyle w:val="Texto"/>
              <w:spacing w:before="20" w:after="20" w:line="200" w:lineRule="exact"/>
              <w:ind w:firstLine="0"/>
              <w:rPr>
                <w:sz w:val="16"/>
              </w:rPr>
            </w:pPr>
            <w:r w:rsidRPr="00CD548A">
              <w:rPr>
                <w:sz w:val="16"/>
              </w:rPr>
              <w:t>2.1.3.2</w:t>
            </w:r>
          </w:p>
        </w:tc>
        <w:tc>
          <w:tcPr>
            <w:tcW w:w="3557" w:type="dxa"/>
            <w:vAlign w:val="center"/>
          </w:tcPr>
          <w:p w14:paraId="2091DFB0" w14:textId="77777777" w:rsidR="004A60F5" w:rsidRPr="00CD548A" w:rsidRDefault="004A60F5" w:rsidP="00CD2705">
            <w:pPr>
              <w:pStyle w:val="Texto"/>
              <w:spacing w:before="20" w:after="20" w:line="200" w:lineRule="exact"/>
              <w:ind w:firstLine="0"/>
              <w:rPr>
                <w:sz w:val="16"/>
              </w:rPr>
            </w:pPr>
            <w:r w:rsidRPr="00CD548A">
              <w:rPr>
                <w:sz w:val="16"/>
              </w:rPr>
              <w:t>Porción a Corto Plazo de la Deuda Pública Externa</w:t>
            </w:r>
          </w:p>
        </w:tc>
        <w:tc>
          <w:tcPr>
            <w:tcW w:w="760" w:type="dxa"/>
            <w:vAlign w:val="center"/>
          </w:tcPr>
          <w:p w14:paraId="173F2A92" w14:textId="77777777" w:rsidR="004A60F5" w:rsidRPr="00CD548A" w:rsidRDefault="004A60F5" w:rsidP="00CD2705">
            <w:pPr>
              <w:pStyle w:val="Texto"/>
              <w:spacing w:before="20" w:after="20" w:line="200" w:lineRule="exact"/>
              <w:ind w:firstLine="0"/>
              <w:rPr>
                <w:sz w:val="16"/>
              </w:rPr>
            </w:pPr>
          </w:p>
        </w:tc>
        <w:tc>
          <w:tcPr>
            <w:tcW w:w="3635" w:type="dxa"/>
            <w:vAlign w:val="center"/>
          </w:tcPr>
          <w:p w14:paraId="6D50EF63" w14:textId="77777777" w:rsidR="004A60F5" w:rsidRPr="00CD548A" w:rsidRDefault="004A60F5" w:rsidP="00CD2705">
            <w:pPr>
              <w:pStyle w:val="Texto"/>
              <w:spacing w:before="20" w:after="20" w:line="200" w:lineRule="exact"/>
              <w:ind w:firstLine="0"/>
              <w:rPr>
                <w:sz w:val="16"/>
              </w:rPr>
            </w:pPr>
          </w:p>
        </w:tc>
      </w:tr>
      <w:tr w:rsidR="004A60F5" w:rsidRPr="00CD548A" w14:paraId="324EF0F0" w14:textId="77777777" w:rsidTr="00CD2705">
        <w:trPr>
          <w:trHeight w:val="20"/>
        </w:trPr>
        <w:tc>
          <w:tcPr>
            <w:tcW w:w="760" w:type="dxa"/>
            <w:vAlign w:val="center"/>
          </w:tcPr>
          <w:p w14:paraId="7C79C25C" w14:textId="77777777" w:rsidR="004A60F5" w:rsidRPr="00CD548A" w:rsidRDefault="004A60F5" w:rsidP="00CD2705">
            <w:pPr>
              <w:pStyle w:val="Texto"/>
              <w:spacing w:before="20" w:after="20" w:line="200" w:lineRule="exact"/>
              <w:ind w:firstLine="0"/>
              <w:rPr>
                <w:sz w:val="16"/>
              </w:rPr>
            </w:pPr>
          </w:p>
        </w:tc>
        <w:tc>
          <w:tcPr>
            <w:tcW w:w="3557" w:type="dxa"/>
            <w:vAlign w:val="center"/>
          </w:tcPr>
          <w:p w14:paraId="66224F3C" w14:textId="77777777" w:rsidR="004A60F5" w:rsidRPr="00CD548A" w:rsidRDefault="004A60F5" w:rsidP="00CD2705">
            <w:pPr>
              <w:pStyle w:val="Texto"/>
              <w:spacing w:before="20" w:after="20" w:line="200" w:lineRule="exact"/>
              <w:ind w:firstLine="0"/>
              <w:rPr>
                <w:sz w:val="16"/>
              </w:rPr>
            </w:pPr>
          </w:p>
        </w:tc>
        <w:tc>
          <w:tcPr>
            <w:tcW w:w="760" w:type="dxa"/>
            <w:vAlign w:val="center"/>
          </w:tcPr>
          <w:p w14:paraId="4D46AEE7" w14:textId="77777777" w:rsidR="004A60F5" w:rsidRPr="00CD548A" w:rsidRDefault="004A60F5" w:rsidP="00CD2705">
            <w:pPr>
              <w:pStyle w:val="Texto"/>
              <w:spacing w:before="20" w:after="20" w:line="200" w:lineRule="exact"/>
              <w:ind w:firstLine="0"/>
              <w:rPr>
                <w:sz w:val="16"/>
              </w:rPr>
            </w:pPr>
            <w:r w:rsidRPr="00CD548A">
              <w:rPr>
                <w:sz w:val="16"/>
              </w:rPr>
              <w:t>1.1.1.2</w:t>
            </w:r>
          </w:p>
        </w:tc>
        <w:tc>
          <w:tcPr>
            <w:tcW w:w="3635" w:type="dxa"/>
            <w:vAlign w:val="center"/>
          </w:tcPr>
          <w:p w14:paraId="2BB0A24B" w14:textId="77777777" w:rsidR="004A60F5" w:rsidRPr="00CD548A" w:rsidRDefault="004A60F5" w:rsidP="00CD2705">
            <w:pPr>
              <w:pStyle w:val="Texto"/>
              <w:spacing w:before="20" w:after="20" w:line="200" w:lineRule="exact"/>
              <w:ind w:firstLine="0"/>
              <w:rPr>
                <w:sz w:val="16"/>
              </w:rPr>
            </w:pPr>
            <w:r w:rsidRPr="00CD548A">
              <w:rPr>
                <w:sz w:val="16"/>
              </w:rPr>
              <w:t>Bancos/Tesorería</w:t>
            </w:r>
          </w:p>
        </w:tc>
      </w:tr>
    </w:tbl>
    <w:p w14:paraId="197DEAED"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EAA415F" w14:textId="77777777" w:rsidR="004A60F5" w:rsidRPr="00CD548A" w:rsidRDefault="004A60F5" w:rsidP="00CD2705">
      <w:pPr>
        <w:pStyle w:val="Texto"/>
        <w:spacing w:after="0" w:line="200" w:lineRule="exact"/>
        <w:ind w:left="1151" w:hanging="862"/>
      </w:pPr>
    </w:p>
    <w:p w14:paraId="349A80A0" w14:textId="77777777" w:rsidR="004A60F5" w:rsidRPr="00CD548A" w:rsidRDefault="004A60F5" w:rsidP="00CD2705">
      <w:pPr>
        <w:pStyle w:val="Texto"/>
        <w:spacing w:after="82"/>
        <w:ind w:left="1152" w:hanging="864"/>
      </w:pPr>
      <w:r w:rsidRPr="00CD548A">
        <w:t>VI.1.1.14</w:t>
      </w:r>
      <w:r w:rsidRPr="00CD548A">
        <w:tab/>
        <w:t>Registro del decremento de la deuda pública externa derivado de la actualización por tipo de cambio.</w:t>
      </w:r>
    </w:p>
    <w:p w14:paraId="26454CEC" w14:textId="77777777" w:rsidR="004A60F5" w:rsidRPr="00CD548A" w:rsidRDefault="004A60F5" w:rsidP="00CD2705">
      <w:pPr>
        <w:pStyle w:val="Texto"/>
        <w:spacing w:after="82"/>
      </w:pPr>
      <w:r w:rsidRPr="00CD548A">
        <w:t>Documento Fuente del Asiento: Valor de moneda publicado en el Diario Oficial de la Federación, reporte operativo de la Tesorería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51B0645D" w14:textId="77777777" w:rsidTr="00CD2705">
        <w:trPr>
          <w:trHeight w:val="20"/>
        </w:trPr>
        <w:tc>
          <w:tcPr>
            <w:tcW w:w="4333" w:type="dxa"/>
            <w:gridSpan w:val="2"/>
            <w:shd w:val="clear" w:color="auto" w:fill="D9D9D9"/>
            <w:vAlign w:val="center"/>
          </w:tcPr>
          <w:p w14:paraId="4BA4C88F"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9" w:type="dxa"/>
            <w:gridSpan w:val="2"/>
            <w:shd w:val="clear" w:color="auto" w:fill="D9D9D9"/>
            <w:vAlign w:val="center"/>
          </w:tcPr>
          <w:p w14:paraId="0BAEF317"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263F99EC" w14:textId="77777777" w:rsidTr="00CD2705">
        <w:trPr>
          <w:trHeight w:val="20"/>
        </w:trPr>
        <w:tc>
          <w:tcPr>
            <w:tcW w:w="751" w:type="dxa"/>
            <w:vAlign w:val="center"/>
          </w:tcPr>
          <w:p w14:paraId="770727A9" w14:textId="77777777" w:rsidR="004A60F5" w:rsidRPr="00CD548A" w:rsidRDefault="004A60F5" w:rsidP="00CD2705">
            <w:pPr>
              <w:pStyle w:val="Texto"/>
              <w:spacing w:before="20" w:after="20" w:line="200" w:lineRule="exact"/>
              <w:ind w:firstLine="0"/>
              <w:rPr>
                <w:sz w:val="16"/>
              </w:rPr>
            </w:pPr>
            <w:r w:rsidRPr="00CD548A">
              <w:rPr>
                <w:sz w:val="16"/>
              </w:rPr>
              <w:t>2.1.4.2</w:t>
            </w:r>
          </w:p>
        </w:tc>
        <w:tc>
          <w:tcPr>
            <w:tcW w:w="3582" w:type="dxa"/>
            <w:vAlign w:val="center"/>
          </w:tcPr>
          <w:p w14:paraId="68898377" w14:textId="77777777" w:rsidR="004A60F5" w:rsidRPr="00CD548A" w:rsidRDefault="004A60F5" w:rsidP="00CD2705">
            <w:pPr>
              <w:pStyle w:val="Texto"/>
              <w:spacing w:before="20" w:after="20" w:line="200" w:lineRule="exact"/>
              <w:ind w:firstLine="0"/>
              <w:rPr>
                <w:sz w:val="16"/>
              </w:rPr>
            </w:pPr>
            <w:r w:rsidRPr="00CD548A">
              <w:rPr>
                <w:sz w:val="16"/>
              </w:rPr>
              <w:t>Títulos y Valores de la Deuda Pública Externa a Corto Plazo</w:t>
            </w:r>
          </w:p>
        </w:tc>
        <w:tc>
          <w:tcPr>
            <w:tcW w:w="751" w:type="dxa"/>
            <w:vAlign w:val="center"/>
          </w:tcPr>
          <w:p w14:paraId="7E855CD8" w14:textId="77777777" w:rsidR="004A60F5" w:rsidRPr="00CD548A" w:rsidRDefault="004A60F5" w:rsidP="00CD2705">
            <w:pPr>
              <w:pStyle w:val="Texto"/>
              <w:spacing w:before="20" w:after="20" w:line="200" w:lineRule="exact"/>
              <w:ind w:firstLine="0"/>
              <w:rPr>
                <w:sz w:val="16"/>
              </w:rPr>
            </w:pPr>
          </w:p>
        </w:tc>
        <w:tc>
          <w:tcPr>
            <w:tcW w:w="3628" w:type="dxa"/>
            <w:vAlign w:val="center"/>
          </w:tcPr>
          <w:p w14:paraId="5D47CAE5" w14:textId="77777777" w:rsidR="004A60F5" w:rsidRPr="00CD548A" w:rsidRDefault="004A60F5" w:rsidP="00CD2705">
            <w:pPr>
              <w:pStyle w:val="Texto"/>
              <w:spacing w:before="20" w:after="20" w:line="200" w:lineRule="exact"/>
              <w:ind w:firstLine="0"/>
              <w:rPr>
                <w:sz w:val="16"/>
              </w:rPr>
            </w:pPr>
          </w:p>
        </w:tc>
      </w:tr>
      <w:tr w:rsidR="004A60F5" w:rsidRPr="00CD548A" w14:paraId="682EC335" w14:textId="77777777" w:rsidTr="00CD2705">
        <w:trPr>
          <w:trHeight w:val="20"/>
        </w:trPr>
        <w:tc>
          <w:tcPr>
            <w:tcW w:w="751" w:type="dxa"/>
            <w:vAlign w:val="center"/>
          </w:tcPr>
          <w:p w14:paraId="7100A755" w14:textId="77777777" w:rsidR="004A60F5" w:rsidRPr="00CD548A" w:rsidRDefault="004A60F5" w:rsidP="00CD2705">
            <w:pPr>
              <w:pStyle w:val="Texto"/>
              <w:spacing w:before="20" w:after="20" w:line="200" w:lineRule="exact"/>
              <w:ind w:firstLine="0"/>
              <w:rPr>
                <w:sz w:val="16"/>
              </w:rPr>
            </w:pPr>
            <w:r w:rsidRPr="00CD548A">
              <w:rPr>
                <w:sz w:val="16"/>
              </w:rPr>
              <w:t>2.2.3.2</w:t>
            </w:r>
          </w:p>
        </w:tc>
        <w:tc>
          <w:tcPr>
            <w:tcW w:w="3582" w:type="dxa"/>
            <w:vAlign w:val="center"/>
          </w:tcPr>
          <w:p w14:paraId="41205559" w14:textId="77777777" w:rsidR="004A60F5" w:rsidRPr="00CD548A" w:rsidRDefault="004A60F5" w:rsidP="00CD2705">
            <w:pPr>
              <w:pStyle w:val="Texto"/>
              <w:spacing w:before="20" w:after="20" w:line="200" w:lineRule="exact"/>
              <w:ind w:firstLine="0"/>
              <w:rPr>
                <w:sz w:val="16"/>
              </w:rPr>
            </w:pPr>
            <w:r w:rsidRPr="00CD548A">
              <w:rPr>
                <w:sz w:val="16"/>
              </w:rPr>
              <w:t>Títulos y Valores de la Deuda Pública Externa a Largo Plazo</w:t>
            </w:r>
          </w:p>
        </w:tc>
        <w:tc>
          <w:tcPr>
            <w:tcW w:w="751" w:type="dxa"/>
            <w:vAlign w:val="center"/>
          </w:tcPr>
          <w:p w14:paraId="10771FB6" w14:textId="77777777" w:rsidR="004A60F5" w:rsidRPr="00CD548A" w:rsidRDefault="004A60F5" w:rsidP="00CD2705">
            <w:pPr>
              <w:pStyle w:val="Texto"/>
              <w:spacing w:before="20" w:after="20" w:line="200" w:lineRule="exact"/>
              <w:ind w:firstLine="0"/>
              <w:rPr>
                <w:sz w:val="16"/>
              </w:rPr>
            </w:pPr>
          </w:p>
        </w:tc>
        <w:tc>
          <w:tcPr>
            <w:tcW w:w="3628" w:type="dxa"/>
            <w:vAlign w:val="center"/>
          </w:tcPr>
          <w:p w14:paraId="45083D91" w14:textId="77777777" w:rsidR="004A60F5" w:rsidRPr="00CD548A" w:rsidRDefault="004A60F5" w:rsidP="00CD2705">
            <w:pPr>
              <w:pStyle w:val="Texto"/>
              <w:spacing w:before="20" w:after="20" w:line="200" w:lineRule="exact"/>
              <w:ind w:firstLine="0"/>
              <w:rPr>
                <w:sz w:val="16"/>
              </w:rPr>
            </w:pPr>
          </w:p>
        </w:tc>
      </w:tr>
      <w:tr w:rsidR="004A60F5" w:rsidRPr="00CD548A" w14:paraId="75E23518" w14:textId="77777777" w:rsidTr="00CD2705">
        <w:trPr>
          <w:trHeight w:val="20"/>
        </w:trPr>
        <w:tc>
          <w:tcPr>
            <w:tcW w:w="751" w:type="dxa"/>
            <w:vAlign w:val="center"/>
          </w:tcPr>
          <w:p w14:paraId="6503B8CB" w14:textId="77777777" w:rsidR="004A60F5" w:rsidRPr="00CD548A" w:rsidRDefault="004A60F5" w:rsidP="00CD2705">
            <w:pPr>
              <w:pStyle w:val="Texto"/>
              <w:spacing w:before="20" w:after="20" w:line="200" w:lineRule="exact"/>
              <w:ind w:firstLine="0"/>
              <w:rPr>
                <w:sz w:val="16"/>
              </w:rPr>
            </w:pPr>
            <w:r w:rsidRPr="00CD548A">
              <w:rPr>
                <w:sz w:val="16"/>
              </w:rPr>
              <w:t>2.2.3.4</w:t>
            </w:r>
          </w:p>
        </w:tc>
        <w:tc>
          <w:tcPr>
            <w:tcW w:w="3582" w:type="dxa"/>
            <w:vAlign w:val="center"/>
          </w:tcPr>
          <w:p w14:paraId="5AD53D34" w14:textId="77777777" w:rsidR="004A60F5" w:rsidRPr="00CD548A" w:rsidRDefault="004A60F5" w:rsidP="00CD2705">
            <w:pPr>
              <w:pStyle w:val="Texto"/>
              <w:spacing w:before="20" w:after="20" w:line="200" w:lineRule="exact"/>
              <w:ind w:firstLine="0"/>
              <w:rPr>
                <w:sz w:val="16"/>
              </w:rPr>
            </w:pPr>
            <w:r w:rsidRPr="00CD548A">
              <w:rPr>
                <w:sz w:val="16"/>
              </w:rPr>
              <w:t>Préstamos de la Deuda Pública Externa por Pagar a Largo Plazo</w:t>
            </w:r>
          </w:p>
        </w:tc>
        <w:tc>
          <w:tcPr>
            <w:tcW w:w="751" w:type="dxa"/>
            <w:vAlign w:val="center"/>
          </w:tcPr>
          <w:p w14:paraId="4199DE97" w14:textId="77777777" w:rsidR="004A60F5" w:rsidRPr="00CD548A" w:rsidRDefault="004A60F5" w:rsidP="00CD2705">
            <w:pPr>
              <w:pStyle w:val="Texto"/>
              <w:spacing w:before="20" w:after="20" w:line="200" w:lineRule="exact"/>
              <w:ind w:firstLine="0"/>
              <w:rPr>
                <w:sz w:val="16"/>
              </w:rPr>
            </w:pPr>
          </w:p>
        </w:tc>
        <w:tc>
          <w:tcPr>
            <w:tcW w:w="3628" w:type="dxa"/>
            <w:vAlign w:val="center"/>
          </w:tcPr>
          <w:p w14:paraId="46FD1382" w14:textId="77777777" w:rsidR="004A60F5" w:rsidRPr="00CD548A" w:rsidRDefault="004A60F5" w:rsidP="00CD2705">
            <w:pPr>
              <w:pStyle w:val="Texto"/>
              <w:spacing w:before="20" w:after="20" w:line="200" w:lineRule="exact"/>
              <w:ind w:firstLine="0"/>
              <w:rPr>
                <w:sz w:val="16"/>
              </w:rPr>
            </w:pPr>
          </w:p>
        </w:tc>
      </w:tr>
      <w:tr w:rsidR="004A60F5" w:rsidRPr="00CD548A" w14:paraId="02104D8D" w14:textId="77777777" w:rsidTr="00CD2705">
        <w:trPr>
          <w:trHeight w:val="20"/>
        </w:trPr>
        <w:tc>
          <w:tcPr>
            <w:tcW w:w="751" w:type="dxa"/>
            <w:vAlign w:val="center"/>
          </w:tcPr>
          <w:p w14:paraId="021BD5E1" w14:textId="77777777" w:rsidR="004A60F5" w:rsidRPr="00CD548A" w:rsidRDefault="004A60F5" w:rsidP="00CD2705">
            <w:pPr>
              <w:pStyle w:val="Texto"/>
              <w:spacing w:before="20" w:after="20" w:line="200" w:lineRule="exact"/>
              <w:ind w:firstLine="0"/>
              <w:rPr>
                <w:sz w:val="16"/>
              </w:rPr>
            </w:pPr>
          </w:p>
        </w:tc>
        <w:tc>
          <w:tcPr>
            <w:tcW w:w="3582" w:type="dxa"/>
            <w:vAlign w:val="center"/>
          </w:tcPr>
          <w:p w14:paraId="00E8CB78" w14:textId="77777777" w:rsidR="004A60F5" w:rsidRPr="00CD548A" w:rsidRDefault="004A60F5" w:rsidP="00CD2705">
            <w:pPr>
              <w:pStyle w:val="Texto"/>
              <w:spacing w:before="20" w:after="20" w:line="200" w:lineRule="exact"/>
              <w:ind w:firstLine="0"/>
              <w:rPr>
                <w:sz w:val="16"/>
              </w:rPr>
            </w:pPr>
          </w:p>
        </w:tc>
        <w:tc>
          <w:tcPr>
            <w:tcW w:w="751" w:type="dxa"/>
            <w:vAlign w:val="center"/>
          </w:tcPr>
          <w:p w14:paraId="7DD26CF2"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4.3.9.3</w:t>
            </w:r>
          </w:p>
        </w:tc>
        <w:tc>
          <w:tcPr>
            <w:tcW w:w="3628" w:type="dxa"/>
            <w:vAlign w:val="center"/>
          </w:tcPr>
          <w:p w14:paraId="0CAA7327" w14:textId="77777777" w:rsidR="004A60F5" w:rsidRPr="00CD548A" w:rsidRDefault="004A60F5" w:rsidP="00CD2705">
            <w:pPr>
              <w:pStyle w:val="Texto"/>
              <w:spacing w:before="20" w:after="20" w:line="200" w:lineRule="exact"/>
              <w:ind w:firstLine="0"/>
              <w:rPr>
                <w:color w:val="000000"/>
                <w:sz w:val="16"/>
              </w:rPr>
            </w:pPr>
            <w:r w:rsidRPr="00CD548A">
              <w:rPr>
                <w:color w:val="000000"/>
                <w:sz w:val="16"/>
              </w:rPr>
              <w:t xml:space="preserve">Diferencias por Tipo de Cambio a Favor </w:t>
            </w:r>
          </w:p>
        </w:tc>
      </w:tr>
    </w:tbl>
    <w:p w14:paraId="467BDE68"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91020DD" w14:textId="77777777" w:rsidR="004A60F5" w:rsidRPr="00CD548A" w:rsidRDefault="004A60F5" w:rsidP="00CD2705">
      <w:pPr>
        <w:pStyle w:val="Texto"/>
        <w:spacing w:after="0" w:line="200" w:lineRule="exact"/>
        <w:ind w:left="1151" w:hanging="862"/>
      </w:pPr>
    </w:p>
    <w:p w14:paraId="1AC98A0A" w14:textId="77777777" w:rsidR="004A60F5" w:rsidRPr="00CD548A" w:rsidRDefault="004A60F5" w:rsidP="00CD2705">
      <w:pPr>
        <w:pStyle w:val="Texto"/>
        <w:spacing w:after="82"/>
        <w:ind w:left="1152" w:hanging="864"/>
      </w:pPr>
      <w:r w:rsidRPr="00CD548A">
        <w:lastRenderedPageBreak/>
        <w:t>VI.1.1.15</w:t>
      </w:r>
      <w:r w:rsidRPr="00CD548A">
        <w:tab/>
        <w:t>Registro del incremento de la deuda pública externa derivado de la actualización por tipo de cambio.</w:t>
      </w:r>
    </w:p>
    <w:p w14:paraId="40C16D9C" w14:textId="77777777" w:rsidR="004A60F5" w:rsidRPr="00CD548A" w:rsidRDefault="004A60F5" w:rsidP="00CD2705">
      <w:pPr>
        <w:pStyle w:val="Texto"/>
        <w:spacing w:after="82"/>
      </w:pPr>
      <w:r w:rsidRPr="00CD548A">
        <w:t xml:space="preserve">Documento Fuente del Asiento: Valor de moneda publicado en el Diario Oficial de la Federación, reporte operativo de Tesorería </w:t>
      </w:r>
      <w:r w:rsidRPr="00CD548A">
        <w:rPr>
          <w:szCs w:val="18"/>
        </w:rPr>
        <w:t>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51003773" w14:textId="77777777" w:rsidTr="00CD2705">
        <w:trPr>
          <w:trHeight w:val="20"/>
        </w:trPr>
        <w:tc>
          <w:tcPr>
            <w:tcW w:w="4327" w:type="dxa"/>
            <w:gridSpan w:val="2"/>
            <w:shd w:val="clear" w:color="auto" w:fill="D9D9D9"/>
            <w:vAlign w:val="center"/>
          </w:tcPr>
          <w:p w14:paraId="5796DA8E"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85" w:type="dxa"/>
            <w:gridSpan w:val="2"/>
            <w:shd w:val="clear" w:color="auto" w:fill="D9D9D9"/>
            <w:vAlign w:val="center"/>
          </w:tcPr>
          <w:p w14:paraId="514B4E1B"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60D672EC" w14:textId="77777777" w:rsidTr="00CD2705">
        <w:trPr>
          <w:trHeight w:val="20"/>
        </w:trPr>
        <w:tc>
          <w:tcPr>
            <w:tcW w:w="750" w:type="dxa"/>
            <w:vAlign w:val="center"/>
          </w:tcPr>
          <w:p w14:paraId="105C2839"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5.5.9.4</w:t>
            </w:r>
          </w:p>
        </w:tc>
        <w:tc>
          <w:tcPr>
            <w:tcW w:w="3577" w:type="dxa"/>
            <w:vAlign w:val="center"/>
          </w:tcPr>
          <w:p w14:paraId="3A7FC655"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 xml:space="preserve">Diferencias por Tipo de Cambio Negativas </w:t>
            </w:r>
          </w:p>
        </w:tc>
        <w:tc>
          <w:tcPr>
            <w:tcW w:w="750" w:type="dxa"/>
            <w:vAlign w:val="center"/>
          </w:tcPr>
          <w:p w14:paraId="52E88A7D" w14:textId="77777777" w:rsidR="004A60F5" w:rsidRPr="00CD548A" w:rsidRDefault="004A60F5" w:rsidP="00CD2705">
            <w:pPr>
              <w:pStyle w:val="Texto"/>
              <w:spacing w:before="20" w:after="20" w:line="260" w:lineRule="exact"/>
              <w:ind w:firstLine="0"/>
              <w:rPr>
                <w:sz w:val="16"/>
              </w:rPr>
            </w:pPr>
          </w:p>
        </w:tc>
        <w:tc>
          <w:tcPr>
            <w:tcW w:w="3635" w:type="dxa"/>
            <w:vAlign w:val="center"/>
          </w:tcPr>
          <w:p w14:paraId="3E15AE8F" w14:textId="77777777" w:rsidR="004A60F5" w:rsidRPr="00CD548A" w:rsidRDefault="004A60F5" w:rsidP="00CD2705">
            <w:pPr>
              <w:pStyle w:val="Texto"/>
              <w:spacing w:before="20" w:after="20" w:line="260" w:lineRule="exact"/>
              <w:ind w:firstLine="0"/>
              <w:rPr>
                <w:sz w:val="16"/>
              </w:rPr>
            </w:pPr>
          </w:p>
        </w:tc>
      </w:tr>
      <w:tr w:rsidR="004A60F5" w:rsidRPr="00CD548A" w14:paraId="4FAEDB94" w14:textId="77777777" w:rsidTr="00CD2705">
        <w:trPr>
          <w:trHeight w:val="20"/>
        </w:trPr>
        <w:tc>
          <w:tcPr>
            <w:tcW w:w="750" w:type="dxa"/>
            <w:vAlign w:val="center"/>
          </w:tcPr>
          <w:p w14:paraId="1E03B2CF" w14:textId="77777777" w:rsidR="004A60F5" w:rsidRPr="00CD548A" w:rsidRDefault="004A60F5" w:rsidP="00CD2705">
            <w:pPr>
              <w:pStyle w:val="Texto"/>
              <w:spacing w:before="20" w:after="20" w:line="260" w:lineRule="exact"/>
              <w:ind w:firstLine="0"/>
              <w:rPr>
                <w:color w:val="000000"/>
                <w:sz w:val="16"/>
              </w:rPr>
            </w:pPr>
          </w:p>
        </w:tc>
        <w:tc>
          <w:tcPr>
            <w:tcW w:w="3577" w:type="dxa"/>
            <w:vAlign w:val="center"/>
          </w:tcPr>
          <w:p w14:paraId="0EEF7855" w14:textId="77777777" w:rsidR="004A60F5" w:rsidRPr="00CD548A" w:rsidRDefault="004A60F5" w:rsidP="00CD2705">
            <w:pPr>
              <w:pStyle w:val="Texto"/>
              <w:spacing w:before="20" w:after="20" w:line="260" w:lineRule="exact"/>
              <w:ind w:firstLine="0"/>
              <w:rPr>
                <w:color w:val="000000"/>
                <w:sz w:val="16"/>
              </w:rPr>
            </w:pPr>
          </w:p>
        </w:tc>
        <w:tc>
          <w:tcPr>
            <w:tcW w:w="750" w:type="dxa"/>
            <w:vAlign w:val="center"/>
          </w:tcPr>
          <w:p w14:paraId="13E81326" w14:textId="77777777" w:rsidR="004A60F5" w:rsidRPr="00CD548A" w:rsidRDefault="004A60F5" w:rsidP="00CD2705">
            <w:pPr>
              <w:pStyle w:val="Texto"/>
              <w:spacing w:before="20" w:after="20" w:line="260" w:lineRule="exact"/>
              <w:ind w:firstLine="0"/>
              <w:rPr>
                <w:sz w:val="16"/>
              </w:rPr>
            </w:pPr>
            <w:r w:rsidRPr="00CD548A">
              <w:rPr>
                <w:sz w:val="16"/>
              </w:rPr>
              <w:t>2.1.4.2</w:t>
            </w:r>
          </w:p>
        </w:tc>
        <w:tc>
          <w:tcPr>
            <w:tcW w:w="3635" w:type="dxa"/>
            <w:vAlign w:val="center"/>
          </w:tcPr>
          <w:p w14:paraId="49334A1B" w14:textId="77777777" w:rsidR="004A60F5" w:rsidRPr="00CD548A" w:rsidRDefault="004A60F5" w:rsidP="00CD2705">
            <w:pPr>
              <w:pStyle w:val="Texto"/>
              <w:spacing w:before="20" w:after="20" w:line="260" w:lineRule="exact"/>
              <w:ind w:firstLine="0"/>
              <w:rPr>
                <w:sz w:val="16"/>
              </w:rPr>
            </w:pPr>
            <w:r w:rsidRPr="00CD548A">
              <w:rPr>
                <w:sz w:val="16"/>
              </w:rPr>
              <w:t>Títulos y Valores de la Deuda Pública Externa a Corto Plazo</w:t>
            </w:r>
          </w:p>
        </w:tc>
      </w:tr>
      <w:tr w:rsidR="004A60F5" w:rsidRPr="00CD548A" w14:paraId="1350AF19" w14:textId="77777777" w:rsidTr="00CD2705">
        <w:trPr>
          <w:trHeight w:val="20"/>
        </w:trPr>
        <w:tc>
          <w:tcPr>
            <w:tcW w:w="750" w:type="dxa"/>
            <w:vAlign w:val="center"/>
          </w:tcPr>
          <w:p w14:paraId="022A9A94" w14:textId="77777777" w:rsidR="004A60F5" w:rsidRPr="00CD548A" w:rsidRDefault="004A60F5" w:rsidP="00CD2705">
            <w:pPr>
              <w:pStyle w:val="Texto"/>
              <w:spacing w:before="20" w:after="20" w:line="260" w:lineRule="exact"/>
              <w:ind w:firstLine="0"/>
              <w:rPr>
                <w:sz w:val="16"/>
              </w:rPr>
            </w:pPr>
          </w:p>
        </w:tc>
        <w:tc>
          <w:tcPr>
            <w:tcW w:w="3577" w:type="dxa"/>
            <w:vAlign w:val="center"/>
          </w:tcPr>
          <w:p w14:paraId="3778E321" w14:textId="77777777" w:rsidR="004A60F5" w:rsidRPr="00CD548A" w:rsidRDefault="004A60F5" w:rsidP="00CD2705">
            <w:pPr>
              <w:pStyle w:val="Texto"/>
              <w:spacing w:before="20" w:after="20" w:line="260" w:lineRule="exact"/>
              <w:ind w:firstLine="0"/>
              <w:rPr>
                <w:sz w:val="16"/>
              </w:rPr>
            </w:pPr>
          </w:p>
        </w:tc>
        <w:tc>
          <w:tcPr>
            <w:tcW w:w="750" w:type="dxa"/>
            <w:vAlign w:val="center"/>
          </w:tcPr>
          <w:p w14:paraId="33AE27C8" w14:textId="77777777" w:rsidR="004A60F5" w:rsidRPr="00CD548A" w:rsidRDefault="004A60F5" w:rsidP="00CD2705">
            <w:pPr>
              <w:pStyle w:val="Texto"/>
              <w:spacing w:before="20" w:after="20" w:line="260" w:lineRule="exact"/>
              <w:ind w:firstLine="0"/>
              <w:rPr>
                <w:sz w:val="16"/>
              </w:rPr>
            </w:pPr>
            <w:r w:rsidRPr="00CD548A">
              <w:rPr>
                <w:sz w:val="16"/>
              </w:rPr>
              <w:t>2.2.3.2</w:t>
            </w:r>
          </w:p>
        </w:tc>
        <w:tc>
          <w:tcPr>
            <w:tcW w:w="3635" w:type="dxa"/>
            <w:vAlign w:val="center"/>
          </w:tcPr>
          <w:p w14:paraId="3B38F661" w14:textId="77777777" w:rsidR="004A60F5" w:rsidRPr="00CD548A" w:rsidRDefault="004A60F5" w:rsidP="00CD2705">
            <w:pPr>
              <w:pStyle w:val="Texto"/>
              <w:spacing w:before="20" w:after="20" w:line="260" w:lineRule="exact"/>
              <w:ind w:firstLine="0"/>
              <w:rPr>
                <w:sz w:val="16"/>
              </w:rPr>
            </w:pPr>
            <w:r w:rsidRPr="00CD548A">
              <w:rPr>
                <w:sz w:val="16"/>
              </w:rPr>
              <w:t xml:space="preserve">Títulos y Valores de la Deuda Pública Externa a Largo Plazo </w:t>
            </w:r>
          </w:p>
        </w:tc>
      </w:tr>
      <w:tr w:rsidR="004A60F5" w:rsidRPr="00CD548A" w14:paraId="7CA2AAF9" w14:textId="77777777" w:rsidTr="00CD2705">
        <w:trPr>
          <w:trHeight w:val="20"/>
        </w:trPr>
        <w:tc>
          <w:tcPr>
            <w:tcW w:w="750" w:type="dxa"/>
            <w:vAlign w:val="center"/>
          </w:tcPr>
          <w:p w14:paraId="195A0CFA" w14:textId="77777777" w:rsidR="004A60F5" w:rsidRPr="00CD548A" w:rsidRDefault="004A60F5" w:rsidP="00CD2705">
            <w:pPr>
              <w:pStyle w:val="Texto"/>
              <w:spacing w:before="20" w:after="20" w:line="260" w:lineRule="exact"/>
              <w:ind w:firstLine="0"/>
              <w:rPr>
                <w:sz w:val="16"/>
              </w:rPr>
            </w:pPr>
          </w:p>
        </w:tc>
        <w:tc>
          <w:tcPr>
            <w:tcW w:w="3577" w:type="dxa"/>
            <w:vAlign w:val="center"/>
          </w:tcPr>
          <w:p w14:paraId="2EB0A3D2" w14:textId="77777777" w:rsidR="004A60F5" w:rsidRPr="00CD548A" w:rsidRDefault="004A60F5" w:rsidP="00CD2705">
            <w:pPr>
              <w:pStyle w:val="Texto"/>
              <w:spacing w:before="20" w:after="20" w:line="260" w:lineRule="exact"/>
              <w:ind w:firstLine="0"/>
              <w:rPr>
                <w:sz w:val="16"/>
              </w:rPr>
            </w:pPr>
          </w:p>
        </w:tc>
        <w:tc>
          <w:tcPr>
            <w:tcW w:w="750" w:type="dxa"/>
            <w:vAlign w:val="center"/>
          </w:tcPr>
          <w:p w14:paraId="49897054" w14:textId="77777777" w:rsidR="004A60F5" w:rsidRPr="00CD548A" w:rsidRDefault="004A60F5" w:rsidP="00CD2705">
            <w:pPr>
              <w:pStyle w:val="Texto"/>
              <w:spacing w:before="20" w:after="20" w:line="260" w:lineRule="exact"/>
              <w:ind w:firstLine="0"/>
              <w:rPr>
                <w:sz w:val="16"/>
              </w:rPr>
            </w:pPr>
            <w:r w:rsidRPr="00CD548A">
              <w:rPr>
                <w:sz w:val="16"/>
              </w:rPr>
              <w:t>2.2.3.4</w:t>
            </w:r>
          </w:p>
        </w:tc>
        <w:tc>
          <w:tcPr>
            <w:tcW w:w="3635" w:type="dxa"/>
            <w:vAlign w:val="center"/>
          </w:tcPr>
          <w:p w14:paraId="38A71378" w14:textId="77777777" w:rsidR="004A60F5" w:rsidRPr="00CD548A" w:rsidRDefault="004A60F5" w:rsidP="00CD2705">
            <w:pPr>
              <w:pStyle w:val="Texto"/>
              <w:spacing w:before="20" w:after="20" w:line="260" w:lineRule="exact"/>
              <w:ind w:firstLine="0"/>
              <w:rPr>
                <w:sz w:val="16"/>
              </w:rPr>
            </w:pPr>
            <w:r w:rsidRPr="00CD548A">
              <w:rPr>
                <w:sz w:val="16"/>
              </w:rPr>
              <w:t xml:space="preserve">Préstamos de la Deuda Pública Externa por Pagar a Largo Plazo </w:t>
            </w:r>
          </w:p>
        </w:tc>
      </w:tr>
    </w:tbl>
    <w:p w14:paraId="0785FE2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A731294" w14:textId="77777777" w:rsidR="004A60F5" w:rsidRPr="00CD548A" w:rsidRDefault="004A60F5" w:rsidP="00CD2705">
      <w:pPr>
        <w:pStyle w:val="Texto"/>
        <w:ind w:left="1152" w:hanging="864"/>
        <w:rPr>
          <w:b/>
        </w:rPr>
      </w:pPr>
    </w:p>
    <w:p w14:paraId="6B9C8264" w14:textId="77777777" w:rsidR="004A60F5" w:rsidRPr="00CD548A" w:rsidRDefault="004A60F5" w:rsidP="00CD2705">
      <w:pPr>
        <w:pStyle w:val="Texto"/>
        <w:spacing w:after="82"/>
        <w:ind w:left="1152" w:hanging="864"/>
      </w:pPr>
      <w:r w:rsidRPr="00CD548A">
        <w:t>VI.1.1.16</w:t>
      </w:r>
      <w:r w:rsidRPr="00CD548A">
        <w:tab/>
        <w:t>Registro del decremento de la deuda pública interna derivado de la actualización de valores negociables.</w:t>
      </w:r>
    </w:p>
    <w:p w14:paraId="6E43333B" w14:textId="77777777" w:rsidR="004A60F5" w:rsidRPr="00CD548A" w:rsidRDefault="004A60F5" w:rsidP="00CD2705">
      <w:pPr>
        <w:pStyle w:val="Texto"/>
        <w:spacing w:after="82"/>
      </w:pPr>
      <w:r w:rsidRPr="00CD548A">
        <w:t>Documento Fuente del Asiento: Importe del valor negociable publicado en el Diario Oficial de la Federación, reporte operativo de la Tesorería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1"/>
        <w:gridCol w:w="3582"/>
        <w:gridCol w:w="751"/>
        <w:gridCol w:w="3628"/>
      </w:tblGrid>
      <w:tr w:rsidR="004A60F5" w:rsidRPr="00CD548A" w14:paraId="2F5B0D19" w14:textId="77777777" w:rsidTr="00CD2705">
        <w:trPr>
          <w:trHeight w:val="20"/>
        </w:trPr>
        <w:tc>
          <w:tcPr>
            <w:tcW w:w="4333" w:type="dxa"/>
            <w:gridSpan w:val="2"/>
            <w:shd w:val="clear" w:color="auto" w:fill="D9D9D9"/>
            <w:vAlign w:val="center"/>
          </w:tcPr>
          <w:p w14:paraId="231156D8"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79" w:type="dxa"/>
            <w:gridSpan w:val="2"/>
            <w:shd w:val="clear" w:color="auto" w:fill="D9D9D9"/>
            <w:vAlign w:val="center"/>
          </w:tcPr>
          <w:p w14:paraId="6B3D7269"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0D0C4C8A" w14:textId="77777777" w:rsidTr="00CD2705">
        <w:trPr>
          <w:trHeight w:val="20"/>
        </w:trPr>
        <w:tc>
          <w:tcPr>
            <w:tcW w:w="751" w:type="dxa"/>
            <w:vAlign w:val="center"/>
          </w:tcPr>
          <w:p w14:paraId="531241BC" w14:textId="77777777" w:rsidR="004A60F5" w:rsidRPr="00CD548A" w:rsidRDefault="004A60F5" w:rsidP="00CD2705">
            <w:pPr>
              <w:pStyle w:val="Texto"/>
              <w:spacing w:before="20" w:after="20" w:line="260" w:lineRule="exact"/>
              <w:ind w:firstLine="0"/>
              <w:rPr>
                <w:sz w:val="16"/>
              </w:rPr>
            </w:pPr>
            <w:r w:rsidRPr="00CD548A">
              <w:rPr>
                <w:sz w:val="16"/>
              </w:rPr>
              <w:t>2.1.4.1</w:t>
            </w:r>
          </w:p>
        </w:tc>
        <w:tc>
          <w:tcPr>
            <w:tcW w:w="3582" w:type="dxa"/>
            <w:vAlign w:val="center"/>
          </w:tcPr>
          <w:p w14:paraId="7E70B856" w14:textId="77777777" w:rsidR="004A60F5" w:rsidRPr="00CD548A" w:rsidRDefault="004A60F5" w:rsidP="00CD2705">
            <w:pPr>
              <w:pStyle w:val="Texto"/>
              <w:spacing w:before="20" w:after="20" w:line="260" w:lineRule="exact"/>
              <w:ind w:firstLine="0"/>
              <w:rPr>
                <w:sz w:val="16"/>
              </w:rPr>
            </w:pPr>
            <w:r w:rsidRPr="00CD548A">
              <w:rPr>
                <w:sz w:val="16"/>
              </w:rPr>
              <w:t>Títulos y Valores de la Deuda Pública Interna a Corto Plazo</w:t>
            </w:r>
          </w:p>
        </w:tc>
        <w:tc>
          <w:tcPr>
            <w:tcW w:w="751" w:type="dxa"/>
            <w:vAlign w:val="center"/>
          </w:tcPr>
          <w:p w14:paraId="455CC2CA" w14:textId="77777777" w:rsidR="004A60F5" w:rsidRPr="00CD548A" w:rsidRDefault="004A60F5" w:rsidP="00CD2705">
            <w:pPr>
              <w:pStyle w:val="Texto"/>
              <w:spacing w:before="20" w:after="20" w:line="260" w:lineRule="exact"/>
              <w:ind w:firstLine="0"/>
              <w:rPr>
                <w:sz w:val="16"/>
              </w:rPr>
            </w:pPr>
          </w:p>
        </w:tc>
        <w:tc>
          <w:tcPr>
            <w:tcW w:w="3628" w:type="dxa"/>
            <w:vAlign w:val="center"/>
          </w:tcPr>
          <w:p w14:paraId="12A9897D" w14:textId="77777777" w:rsidR="004A60F5" w:rsidRPr="00CD548A" w:rsidRDefault="004A60F5" w:rsidP="00CD2705">
            <w:pPr>
              <w:pStyle w:val="Texto"/>
              <w:spacing w:before="20" w:after="20" w:line="260" w:lineRule="exact"/>
              <w:ind w:firstLine="0"/>
              <w:rPr>
                <w:sz w:val="16"/>
              </w:rPr>
            </w:pPr>
          </w:p>
        </w:tc>
      </w:tr>
      <w:tr w:rsidR="004A60F5" w:rsidRPr="00CD548A" w14:paraId="5A7B8E3F" w14:textId="77777777" w:rsidTr="00CD2705">
        <w:trPr>
          <w:trHeight w:val="20"/>
        </w:trPr>
        <w:tc>
          <w:tcPr>
            <w:tcW w:w="751" w:type="dxa"/>
            <w:vAlign w:val="center"/>
          </w:tcPr>
          <w:p w14:paraId="2BE11297" w14:textId="77777777" w:rsidR="004A60F5" w:rsidRPr="00CD548A" w:rsidRDefault="004A60F5" w:rsidP="00CD2705">
            <w:pPr>
              <w:pStyle w:val="Texto"/>
              <w:spacing w:before="20" w:after="20" w:line="260" w:lineRule="exact"/>
              <w:ind w:firstLine="0"/>
              <w:rPr>
                <w:sz w:val="16"/>
              </w:rPr>
            </w:pPr>
            <w:r w:rsidRPr="00CD548A">
              <w:rPr>
                <w:sz w:val="16"/>
              </w:rPr>
              <w:t>2.2.3.1</w:t>
            </w:r>
          </w:p>
        </w:tc>
        <w:tc>
          <w:tcPr>
            <w:tcW w:w="3582" w:type="dxa"/>
            <w:vAlign w:val="center"/>
          </w:tcPr>
          <w:p w14:paraId="7492F721" w14:textId="77777777" w:rsidR="004A60F5" w:rsidRPr="00CD548A" w:rsidRDefault="004A60F5" w:rsidP="00CD2705">
            <w:pPr>
              <w:pStyle w:val="Texto"/>
              <w:spacing w:before="20" w:after="20" w:line="260" w:lineRule="exact"/>
              <w:ind w:firstLine="0"/>
              <w:rPr>
                <w:sz w:val="16"/>
              </w:rPr>
            </w:pPr>
            <w:r w:rsidRPr="00CD548A">
              <w:rPr>
                <w:sz w:val="16"/>
              </w:rPr>
              <w:t>Títulos y Valores de la Deuda Pública Interna a Largo Plazo</w:t>
            </w:r>
          </w:p>
        </w:tc>
        <w:tc>
          <w:tcPr>
            <w:tcW w:w="751" w:type="dxa"/>
            <w:vAlign w:val="center"/>
          </w:tcPr>
          <w:p w14:paraId="451FA9BE" w14:textId="77777777" w:rsidR="004A60F5" w:rsidRPr="00CD548A" w:rsidRDefault="004A60F5" w:rsidP="00CD2705">
            <w:pPr>
              <w:pStyle w:val="Texto"/>
              <w:spacing w:before="20" w:after="20" w:line="260" w:lineRule="exact"/>
              <w:ind w:firstLine="0"/>
              <w:rPr>
                <w:sz w:val="16"/>
              </w:rPr>
            </w:pPr>
          </w:p>
        </w:tc>
        <w:tc>
          <w:tcPr>
            <w:tcW w:w="3628" w:type="dxa"/>
            <w:vAlign w:val="center"/>
          </w:tcPr>
          <w:p w14:paraId="6ABFC87F" w14:textId="77777777" w:rsidR="004A60F5" w:rsidRPr="00CD548A" w:rsidRDefault="004A60F5" w:rsidP="00CD2705">
            <w:pPr>
              <w:pStyle w:val="Texto"/>
              <w:spacing w:before="20" w:after="20" w:line="260" w:lineRule="exact"/>
              <w:ind w:firstLine="0"/>
              <w:rPr>
                <w:sz w:val="16"/>
              </w:rPr>
            </w:pPr>
          </w:p>
        </w:tc>
      </w:tr>
      <w:tr w:rsidR="004A60F5" w:rsidRPr="00CD548A" w14:paraId="3BC20EFD" w14:textId="77777777" w:rsidTr="00CD2705">
        <w:trPr>
          <w:trHeight w:val="20"/>
        </w:trPr>
        <w:tc>
          <w:tcPr>
            <w:tcW w:w="751" w:type="dxa"/>
            <w:vAlign w:val="center"/>
          </w:tcPr>
          <w:p w14:paraId="510CE61F" w14:textId="77777777" w:rsidR="004A60F5" w:rsidRPr="00CD548A" w:rsidRDefault="004A60F5" w:rsidP="00CD2705">
            <w:pPr>
              <w:pStyle w:val="Texto"/>
              <w:spacing w:before="20" w:after="20" w:line="260" w:lineRule="exact"/>
              <w:ind w:firstLine="0"/>
              <w:rPr>
                <w:sz w:val="16"/>
              </w:rPr>
            </w:pPr>
          </w:p>
        </w:tc>
        <w:tc>
          <w:tcPr>
            <w:tcW w:w="3582" w:type="dxa"/>
            <w:vAlign w:val="center"/>
          </w:tcPr>
          <w:p w14:paraId="76E507ED" w14:textId="77777777" w:rsidR="004A60F5" w:rsidRPr="00CD548A" w:rsidRDefault="004A60F5" w:rsidP="00CD2705">
            <w:pPr>
              <w:pStyle w:val="Texto"/>
              <w:spacing w:before="20" w:after="20" w:line="260" w:lineRule="exact"/>
              <w:ind w:firstLine="0"/>
              <w:rPr>
                <w:sz w:val="16"/>
              </w:rPr>
            </w:pPr>
          </w:p>
        </w:tc>
        <w:tc>
          <w:tcPr>
            <w:tcW w:w="751" w:type="dxa"/>
            <w:vAlign w:val="center"/>
          </w:tcPr>
          <w:p w14:paraId="4B6E190A"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4.3.9.4</w:t>
            </w:r>
          </w:p>
        </w:tc>
        <w:tc>
          <w:tcPr>
            <w:tcW w:w="3628" w:type="dxa"/>
            <w:vAlign w:val="center"/>
          </w:tcPr>
          <w:p w14:paraId="59C37DE8"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Diferencias de Cotizaciones a Favor en Valores Negociables</w:t>
            </w:r>
          </w:p>
        </w:tc>
      </w:tr>
    </w:tbl>
    <w:p w14:paraId="1EC5D45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267075BC" w14:textId="77777777" w:rsidR="004A60F5" w:rsidRPr="00CD548A" w:rsidRDefault="004A60F5" w:rsidP="00CD2705">
      <w:pPr>
        <w:pStyle w:val="Texto"/>
        <w:spacing w:after="82"/>
        <w:ind w:left="1152" w:hanging="864"/>
      </w:pPr>
    </w:p>
    <w:p w14:paraId="43617C7F" w14:textId="77777777" w:rsidR="004A60F5" w:rsidRPr="00CD548A" w:rsidRDefault="004A60F5" w:rsidP="00CD2705">
      <w:pPr>
        <w:pStyle w:val="Texto"/>
        <w:spacing w:after="82"/>
        <w:ind w:left="1152" w:hanging="864"/>
      </w:pPr>
      <w:r w:rsidRPr="00CD548A">
        <w:t>VI.1.1.17</w:t>
      </w:r>
      <w:r w:rsidRPr="00CD548A">
        <w:tab/>
        <w:t>Registro del incremento de la deuda pública interna derivado de la actualización de valores negociables.</w:t>
      </w:r>
    </w:p>
    <w:p w14:paraId="0DF1EDC1" w14:textId="77777777" w:rsidR="004A60F5" w:rsidRPr="00CD548A" w:rsidRDefault="004A60F5" w:rsidP="00CD2705">
      <w:pPr>
        <w:pStyle w:val="Texto"/>
        <w:spacing w:after="82"/>
      </w:pPr>
      <w:r w:rsidRPr="00CD548A">
        <w:t xml:space="preserve">Documento Fuente del Asiento: Importe del valor negociable publicado en el Diario Oficial de la Federación, reporte operativo de Tesorería </w:t>
      </w:r>
      <w:r w:rsidRPr="00CD548A">
        <w:rPr>
          <w:szCs w:val="18"/>
        </w:rPr>
        <w:t>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77"/>
        <w:gridCol w:w="750"/>
        <w:gridCol w:w="3635"/>
      </w:tblGrid>
      <w:tr w:rsidR="004A60F5" w:rsidRPr="00CD548A" w14:paraId="70FB40DF" w14:textId="77777777" w:rsidTr="00CD2705">
        <w:trPr>
          <w:trHeight w:val="20"/>
        </w:trPr>
        <w:tc>
          <w:tcPr>
            <w:tcW w:w="4327" w:type="dxa"/>
            <w:gridSpan w:val="2"/>
            <w:shd w:val="clear" w:color="auto" w:fill="D9D9D9"/>
            <w:vAlign w:val="center"/>
          </w:tcPr>
          <w:p w14:paraId="153AC1E2"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85" w:type="dxa"/>
            <w:gridSpan w:val="2"/>
            <w:shd w:val="clear" w:color="auto" w:fill="D9D9D9"/>
            <w:vAlign w:val="center"/>
          </w:tcPr>
          <w:p w14:paraId="0A2CBA7F"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7B161725" w14:textId="77777777" w:rsidTr="00CD2705">
        <w:trPr>
          <w:trHeight w:val="20"/>
        </w:trPr>
        <w:tc>
          <w:tcPr>
            <w:tcW w:w="750" w:type="dxa"/>
            <w:vAlign w:val="center"/>
          </w:tcPr>
          <w:p w14:paraId="71F4A7B1"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5.5.9.5</w:t>
            </w:r>
          </w:p>
        </w:tc>
        <w:tc>
          <w:tcPr>
            <w:tcW w:w="3577" w:type="dxa"/>
            <w:vAlign w:val="center"/>
          </w:tcPr>
          <w:p w14:paraId="51D214BB"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Diferencias de Cotizaciones Negativas en Valores Negociables</w:t>
            </w:r>
          </w:p>
        </w:tc>
        <w:tc>
          <w:tcPr>
            <w:tcW w:w="750" w:type="dxa"/>
            <w:vAlign w:val="center"/>
          </w:tcPr>
          <w:p w14:paraId="03722546" w14:textId="77777777" w:rsidR="004A60F5" w:rsidRPr="00CD548A" w:rsidRDefault="004A60F5" w:rsidP="00CD2705">
            <w:pPr>
              <w:pStyle w:val="Texto"/>
              <w:spacing w:before="20" w:after="20" w:line="260" w:lineRule="exact"/>
              <w:ind w:firstLine="0"/>
              <w:rPr>
                <w:sz w:val="16"/>
              </w:rPr>
            </w:pPr>
          </w:p>
        </w:tc>
        <w:tc>
          <w:tcPr>
            <w:tcW w:w="3635" w:type="dxa"/>
            <w:vAlign w:val="center"/>
          </w:tcPr>
          <w:p w14:paraId="4D0CB204" w14:textId="77777777" w:rsidR="004A60F5" w:rsidRPr="00CD548A" w:rsidRDefault="004A60F5" w:rsidP="00CD2705">
            <w:pPr>
              <w:pStyle w:val="Texto"/>
              <w:spacing w:before="20" w:after="20" w:line="260" w:lineRule="exact"/>
              <w:ind w:firstLine="0"/>
              <w:rPr>
                <w:sz w:val="16"/>
              </w:rPr>
            </w:pPr>
          </w:p>
        </w:tc>
      </w:tr>
      <w:tr w:rsidR="004A60F5" w:rsidRPr="00CD548A" w14:paraId="5190B91C" w14:textId="77777777" w:rsidTr="00CD2705">
        <w:trPr>
          <w:trHeight w:val="20"/>
        </w:trPr>
        <w:tc>
          <w:tcPr>
            <w:tcW w:w="750" w:type="dxa"/>
            <w:vAlign w:val="center"/>
          </w:tcPr>
          <w:p w14:paraId="1982E286" w14:textId="77777777" w:rsidR="004A60F5" w:rsidRPr="00CD548A" w:rsidRDefault="004A60F5" w:rsidP="00CD2705">
            <w:pPr>
              <w:pStyle w:val="Texto"/>
              <w:spacing w:before="20" w:after="20" w:line="260" w:lineRule="exact"/>
              <w:ind w:firstLine="0"/>
              <w:rPr>
                <w:sz w:val="16"/>
              </w:rPr>
            </w:pPr>
          </w:p>
        </w:tc>
        <w:tc>
          <w:tcPr>
            <w:tcW w:w="3577" w:type="dxa"/>
            <w:vAlign w:val="center"/>
          </w:tcPr>
          <w:p w14:paraId="4D3900BA" w14:textId="77777777" w:rsidR="004A60F5" w:rsidRPr="00CD548A" w:rsidRDefault="004A60F5" w:rsidP="00CD2705">
            <w:pPr>
              <w:pStyle w:val="Texto"/>
              <w:spacing w:before="20" w:after="20" w:line="260" w:lineRule="exact"/>
              <w:ind w:firstLine="0"/>
              <w:rPr>
                <w:sz w:val="16"/>
              </w:rPr>
            </w:pPr>
          </w:p>
        </w:tc>
        <w:tc>
          <w:tcPr>
            <w:tcW w:w="750" w:type="dxa"/>
            <w:vAlign w:val="center"/>
          </w:tcPr>
          <w:p w14:paraId="1EDDB571" w14:textId="77777777" w:rsidR="004A60F5" w:rsidRPr="00CD548A" w:rsidRDefault="004A60F5" w:rsidP="00CD2705">
            <w:pPr>
              <w:pStyle w:val="Texto"/>
              <w:spacing w:before="20" w:after="20" w:line="260" w:lineRule="exact"/>
              <w:ind w:firstLine="0"/>
              <w:rPr>
                <w:sz w:val="16"/>
              </w:rPr>
            </w:pPr>
            <w:r w:rsidRPr="00CD548A">
              <w:rPr>
                <w:sz w:val="16"/>
              </w:rPr>
              <w:t>2.1.4.1</w:t>
            </w:r>
          </w:p>
        </w:tc>
        <w:tc>
          <w:tcPr>
            <w:tcW w:w="3635" w:type="dxa"/>
            <w:vAlign w:val="center"/>
          </w:tcPr>
          <w:p w14:paraId="3A8669AC" w14:textId="77777777" w:rsidR="004A60F5" w:rsidRPr="00CD548A" w:rsidRDefault="004A60F5" w:rsidP="00CD2705">
            <w:pPr>
              <w:pStyle w:val="Texto"/>
              <w:spacing w:before="20" w:after="20" w:line="260" w:lineRule="exact"/>
              <w:ind w:firstLine="0"/>
              <w:rPr>
                <w:sz w:val="16"/>
              </w:rPr>
            </w:pPr>
            <w:r w:rsidRPr="00CD548A">
              <w:rPr>
                <w:sz w:val="16"/>
              </w:rPr>
              <w:t>Títulos y Valores de la Deuda Pública Interna a Corto Plazo</w:t>
            </w:r>
          </w:p>
        </w:tc>
      </w:tr>
      <w:tr w:rsidR="004A60F5" w:rsidRPr="00CD548A" w14:paraId="4998FD18" w14:textId="77777777" w:rsidTr="00CD2705">
        <w:trPr>
          <w:trHeight w:val="20"/>
        </w:trPr>
        <w:tc>
          <w:tcPr>
            <w:tcW w:w="750" w:type="dxa"/>
            <w:vAlign w:val="center"/>
          </w:tcPr>
          <w:p w14:paraId="381A47E8" w14:textId="77777777" w:rsidR="004A60F5" w:rsidRPr="00CD548A" w:rsidRDefault="004A60F5" w:rsidP="00CD2705">
            <w:pPr>
              <w:pStyle w:val="Texto"/>
              <w:spacing w:before="20" w:after="20" w:line="260" w:lineRule="exact"/>
              <w:ind w:firstLine="0"/>
              <w:rPr>
                <w:sz w:val="16"/>
              </w:rPr>
            </w:pPr>
          </w:p>
        </w:tc>
        <w:tc>
          <w:tcPr>
            <w:tcW w:w="3577" w:type="dxa"/>
            <w:vAlign w:val="center"/>
          </w:tcPr>
          <w:p w14:paraId="634555DD" w14:textId="77777777" w:rsidR="004A60F5" w:rsidRPr="00CD548A" w:rsidRDefault="004A60F5" w:rsidP="00CD2705">
            <w:pPr>
              <w:pStyle w:val="Texto"/>
              <w:spacing w:before="20" w:after="20" w:line="260" w:lineRule="exact"/>
              <w:ind w:firstLine="0"/>
              <w:rPr>
                <w:sz w:val="16"/>
              </w:rPr>
            </w:pPr>
          </w:p>
        </w:tc>
        <w:tc>
          <w:tcPr>
            <w:tcW w:w="750" w:type="dxa"/>
            <w:vAlign w:val="center"/>
          </w:tcPr>
          <w:p w14:paraId="75FBDD2B" w14:textId="77777777" w:rsidR="004A60F5" w:rsidRPr="00CD548A" w:rsidRDefault="004A60F5" w:rsidP="00CD2705">
            <w:pPr>
              <w:pStyle w:val="Texto"/>
              <w:spacing w:before="20" w:after="20" w:line="260" w:lineRule="exact"/>
              <w:ind w:firstLine="0"/>
              <w:rPr>
                <w:sz w:val="16"/>
              </w:rPr>
            </w:pPr>
            <w:r w:rsidRPr="00CD548A">
              <w:rPr>
                <w:sz w:val="16"/>
              </w:rPr>
              <w:t>2.2.3.1</w:t>
            </w:r>
          </w:p>
        </w:tc>
        <w:tc>
          <w:tcPr>
            <w:tcW w:w="3635" w:type="dxa"/>
            <w:vAlign w:val="center"/>
          </w:tcPr>
          <w:p w14:paraId="5A60AB50" w14:textId="77777777" w:rsidR="004A60F5" w:rsidRPr="00CD548A" w:rsidRDefault="004A60F5" w:rsidP="00CD2705">
            <w:pPr>
              <w:pStyle w:val="Texto"/>
              <w:spacing w:before="20" w:after="20" w:line="260" w:lineRule="exact"/>
              <w:ind w:firstLine="0"/>
              <w:rPr>
                <w:sz w:val="16"/>
              </w:rPr>
            </w:pPr>
            <w:r w:rsidRPr="00CD548A">
              <w:rPr>
                <w:sz w:val="16"/>
              </w:rPr>
              <w:t>Títulos y Valores de la Deuda Pública Interna a Largo Plazo</w:t>
            </w:r>
          </w:p>
        </w:tc>
      </w:tr>
    </w:tbl>
    <w:p w14:paraId="0D32642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adicionado DOF 27-09-2018</w:t>
      </w:r>
    </w:p>
    <w:p w14:paraId="6139DFBF" w14:textId="77777777" w:rsidR="004A60F5" w:rsidRPr="00CD548A" w:rsidRDefault="004A60F5" w:rsidP="00CD2705">
      <w:pPr>
        <w:pStyle w:val="Texto"/>
        <w:spacing w:line="232" w:lineRule="exact"/>
        <w:ind w:left="1152" w:hanging="864"/>
        <w:rPr>
          <w:b/>
          <w:smallCaps/>
          <w:szCs w:val="18"/>
        </w:rPr>
      </w:pPr>
      <w:r w:rsidRPr="00CD548A">
        <w:rPr>
          <w:b/>
          <w:smallCaps/>
          <w:szCs w:val="18"/>
        </w:rPr>
        <w:br w:type="page"/>
      </w:r>
      <w:r w:rsidRPr="00CD548A">
        <w:rPr>
          <w:b/>
          <w:smallCaps/>
          <w:szCs w:val="18"/>
        </w:rPr>
        <w:lastRenderedPageBreak/>
        <w:t>VI.2</w:t>
      </w:r>
      <w:r w:rsidRPr="00CD548A">
        <w:rPr>
          <w:b/>
          <w:smallCaps/>
          <w:szCs w:val="18"/>
        </w:rPr>
        <w:tab/>
        <w:t>Reestructuración de la Deuda Pública</w:t>
      </w:r>
    </w:p>
    <w:p w14:paraId="0449949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15D5C4B7" w14:textId="77777777" w:rsidR="004A60F5" w:rsidRPr="00CD548A" w:rsidRDefault="004A60F5" w:rsidP="00CD2705">
      <w:pPr>
        <w:pStyle w:val="Texto"/>
        <w:spacing w:after="94"/>
        <w:ind w:left="1152" w:hanging="864"/>
        <w:rPr>
          <w:b/>
        </w:rPr>
      </w:pPr>
      <w:r w:rsidRPr="00CD548A">
        <w:rPr>
          <w:b/>
          <w:szCs w:val="18"/>
        </w:rPr>
        <w:t>VI.2.1</w:t>
      </w:r>
      <w:r w:rsidRPr="00CD548A">
        <w:rPr>
          <w:b/>
          <w:szCs w:val="18"/>
        </w:rPr>
        <w:tab/>
        <w:t>Reestructuración de Deuda Pública</w:t>
      </w:r>
    </w:p>
    <w:p w14:paraId="44E856E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2059CAA2" w14:textId="77777777" w:rsidR="004A60F5" w:rsidRPr="00CD548A" w:rsidRDefault="004A60F5" w:rsidP="00CD2705">
      <w:pPr>
        <w:pStyle w:val="Texto"/>
        <w:spacing w:after="94"/>
        <w:ind w:left="1152" w:hanging="864"/>
      </w:pPr>
      <w:r w:rsidRPr="00CD548A">
        <w:t>VI.2.1.1</w:t>
      </w:r>
      <w:r w:rsidRPr="00CD548A">
        <w:tab/>
        <w:t>Registro de la variación a favor por la reestructuración de la deuda pública interna y/o externa.</w:t>
      </w:r>
    </w:p>
    <w:p w14:paraId="2FBF7AF9" w14:textId="77777777" w:rsidR="004A60F5" w:rsidRPr="00CD548A" w:rsidRDefault="004A60F5" w:rsidP="00CD2705">
      <w:pPr>
        <w:pStyle w:val="Texto"/>
        <w:spacing w:after="94"/>
      </w:pPr>
      <w:r w:rsidRPr="00CD548A">
        <w:t>Documento Fuente del Asiento: Contrato de crédito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580"/>
        <w:gridCol w:w="751"/>
        <w:gridCol w:w="3631"/>
      </w:tblGrid>
      <w:tr w:rsidR="004A60F5" w:rsidRPr="00CD548A" w14:paraId="1333CC2D" w14:textId="77777777" w:rsidTr="00CD2705">
        <w:trPr>
          <w:trHeight w:val="20"/>
        </w:trPr>
        <w:tc>
          <w:tcPr>
            <w:tcW w:w="4330" w:type="dxa"/>
            <w:gridSpan w:val="2"/>
            <w:shd w:val="clear" w:color="auto" w:fill="D9D9D9"/>
            <w:vAlign w:val="center"/>
          </w:tcPr>
          <w:p w14:paraId="5FDD7F4B" w14:textId="77777777" w:rsidR="004A60F5" w:rsidRPr="00CD548A" w:rsidRDefault="004A60F5" w:rsidP="00CD2705">
            <w:pPr>
              <w:pStyle w:val="Texto"/>
              <w:spacing w:after="94"/>
              <w:ind w:firstLine="0"/>
              <w:jc w:val="center"/>
              <w:rPr>
                <w:b/>
                <w:sz w:val="16"/>
              </w:rPr>
            </w:pPr>
            <w:r w:rsidRPr="00CD548A">
              <w:rPr>
                <w:b/>
                <w:sz w:val="16"/>
              </w:rPr>
              <w:t>Cargo</w:t>
            </w:r>
          </w:p>
        </w:tc>
        <w:tc>
          <w:tcPr>
            <w:tcW w:w="4382" w:type="dxa"/>
            <w:gridSpan w:val="2"/>
            <w:shd w:val="clear" w:color="auto" w:fill="D9D9D9"/>
            <w:vAlign w:val="center"/>
          </w:tcPr>
          <w:p w14:paraId="4F693C1C" w14:textId="77777777" w:rsidR="004A60F5" w:rsidRPr="00CD548A" w:rsidRDefault="004A60F5" w:rsidP="00CD2705">
            <w:pPr>
              <w:pStyle w:val="Texto"/>
              <w:spacing w:after="94"/>
              <w:ind w:firstLine="0"/>
              <w:jc w:val="center"/>
              <w:rPr>
                <w:b/>
                <w:sz w:val="16"/>
              </w:rPr>
            </w:pPr>
            <w:r w:rsidRPr="00CD548A">
              <w:rPr>
                <w:b/>
                <w:sz w:val="16"/>
              </w:rPr>
              <w:t>Abono</w:t>
            </w:r>
          </w:p>
        </w:tc>
      </w:tr>
      <w:tr w:rsidR="004A60F5" w:rsidRPr="00CD548A" w14:paraId="1CE9D891" w14:textId="77777777" w:rsidTr="00CD2705">
        <w:trPr>
          <w:trHeight w:val="20"/>
        </w:trPr>
        <w:tc>
          <w:tcPr>
            <w:tcW w:w="750" w:type="dxa"/>
            <w:vAlign w:val="center"/>
          </w:tcPr>
          <w:p w14:paraId="452C9132" w14:textId="77777777" w:rsidR="004A60F5" w:rsidRPr="00CD548A" w:rsidRDefault="004A60F5" w:rsidP="00CD2705">
            <w:pPr>
              <w:pStyle w:val="Texto"/>
              <w:spacing w:after="40" w:line="280" w:lineRule="exact"/>
              <w:ind w:firstLine="0"/>
              <w:rPr>
                <w:sz w:val="16"/>
              </w:rPr>
            </w:pPr>
            <w:r w:rsidRPr="00CD548A">
              <w:rPr>
                <w:sz w:val="16"/>
              </w:rPr>
              <w:t>2.1.4.1</w:t>
            </w:r>
          </w:p>
        </w:tc>
        <w:tc>
          <w:tcPr>
            <w:tcW w:w="3580" w:type="dxa"/>
            <w:vAlign w:val="center"/>
          </w:tcPr>
          <w:p w14:paraId="59CB0381" w14:textId="77777777" w:rsidR="004A60F5" w:rsidRPr="00CD548A" w:rsidRDefault="004A60F5" w:rsidP="00CD2705">
            <w:pPr>
              <w:pStyle w:val="Texto"/>
              <w:spacing w:after="40" w:line="280" w:lineRule="exact"/>
              <w:ind w:firstLine="0"/>
              <w:rPr>
                <w:sz w:val="16"/>
              </w:rPr>
            </w:pPr>
            <w:r w:rsidRPr="00CD548A">
              <w:rPr>
                <w:sz w:val="16"/>
              </w:rPr>
              <w:t>Títulos y Valores de la Deuda Pública Interna a Corto Plazo</w:t>
            </w:r>
          </w:p>
        </w:tc>
        <w:tc>
          <w:tcPr>
            <w:tcW w:w="751" w:type="dxa"/>
            <w:vAlign w:val="center"/>
          </w:tcPr>
          <w:p w14:paraId="5C524B9F" w14:textId="77777777" w:rsidR="004A60F5" w:rsidRPr="00CD548A" w:rsidRDefault="004A60F5" w:rsidP="00CD2705">
            <w:pPr>
              <w:pStyle w:val="Texto"/>
              <w:spacing w:after="40" w:line="280" w:lineRule="exact"/>
              <w:ind w:firstLine="0"/>
              <w:rPr>
                <w:sz w:val="16"/>
              </w:rPr>
            </w:pPr>
          </w:p>
        </w:tc>
        <w:tc>
          <w:tcPr>
            <w:tcW w:w="3631" w:type="dxa"/>
            <w:vAlign w:val="center"/>
          </w:tcPr>
          <w:p w14:paraId="5C2BF1D8" w14:textId="77777777" w:rsidR="004A60F5" w:rsidRPr="00CD548A" w:rsidRDefault="004A60F5" w:rsidP="00CD2705">
            <w:pPr>
              <w:pStyle w:val="Texto"/>
              <w:spacing w:after="40" w:line="280" w:lineRule="exact"/>
              <w:ind w:firstLine="0"/>
              <w:rPr>
                <w:sz w:val="16"/>
              </w:rPr>
            </w:pPr>
          </w:p>
        </w:tc>
      </w:tr>
      <w:tr w:rsidR="004A60F5" w:rsidRPr="00CD548A" w14:paraId="2808CE19" w14:textId="77777777" w:rsidTr="00CD2705">
        <w:trPr>
          <w:trHeight w:val="20"/>
        </w:trPr>
        <w:tc>
          <w:tcPr>
            <w:tcW w:w="750" w:type="dxa"/>
            <w:vAlign w:val="center"/>
          </w:tcPr>
          <w:p w14:paraId="5225F822" w14:textId="77777777" w:rsidR="004A60F5" w:rsidRPr="00CD548A" w:rsidRDefault="004A60F5" w:rsidP="00CD2705">
            <w:pPr>
              <w:pStyle w:val="Texto"/>
              <w:spacing w:after="40" w:line="280" w:lineRule="exact"/>
              <w:ind w:firstLine="0"/>
              <w:rPr>
                <w:sz w:val="16"/>
              </w:rPr>
            </w:pPr>
            <w:r w:rsidRPr="00CD548A">
              <w:rPr>
                <w:sz w:val="16"/>
              </w:rPr>
              <w:t>2.1.4.2</w:t>
            </w:r>
          </w:p>
        </w:tc>
        <w:tc>
          <w:tcPr>
            <w:tcW w:w="3580" w:type="dxa"/>
            <w:vAlign w:val="center"/>
          </w:tcPr>
          <w:p w14:paraId="15AD18CE" w14:textId="77777777" w:rsidR="004A60F5" w:rsidRPr="00CD548A" w:rsidRDefault="004A60F5" w:rsidP="00CD2705">
            <w:pPr>
              <w:pStyle w:val="Texto"/>
              <w:spacing w:after="40" w:line="280" w:lineRule="exact"/>
              <w:ind w:firstLine="0"/>
              <w:rPr>
                <w:sz w:val="16"/>
              </w:rPr>
            </w:pPr>
            <w:r w:rsidRPr="00CD548A">
              <w:rPr>
                <w:sz w:val="16"/>
              </w:rPr>
              <w:t>Títulos y Valores de la Deuda Pública Externa Corto Plazo</w:t>
            </w:r>
          </w:p>
        </w:tc>
        <w:tc>
          <w:tcPr>
            <w:tcW w:w="751" w:type="dxa"/>
            <w:vAlign w:val="center"/>
          </w:tcPr>
          <w:p w14:paraId="2C9D5241" w14:textId="77777777" w:rsidR="004A60F5" w:rsidRPr="00CD548A" w:rsidRDefault="004A60F5" w:rsidP="00CD2705">
            <w:pPr>
              <w:pStyle w:val="Texto"/>
              <w:spacing w:after="40" w:line="280" w:lineRule="exact"/>
              <w:ind w:firstLine="0"/>
              <w:rPr>
                <w:sz w:val="16"/>
              </w:rPr>
            </w:pPr>
          </w:p>
        </w:tc>
        <w:tc>
          <w:tcPr>
            <w:tcW w:w="3631" w:type="dxa"/>
            <w:vAlign w:val="center"/>
          </w:tcPr>
          <w:p w14:paraId="2A696307" w14:textId="77777777" w:rsidR="004A60F5" w:rsidRPr="00CD548A" w:rsidRDefault="004A60F5" w:rsidP="00CD2705">
            <w:pPr>
              <w:pStyle w:val="Texto"/>
              <w:spacing w:after="40" w:line="280" w:lineRule="exact"/>
              <w:ind w:firstLine="0"/>
              <w:rPr>
                <w:sz w:val="16"/>
              </w:rPr>
            </w:pPr>
          </w:p>
        </w:tc>
      </w:tr>
      <w:tr w:rsidR="004A60F5" w:rsidRPr="00CD548A" w14:paraId="0789F9B6" w14:textId="77777777" w:rsidTr="00CD2705">
        <w:trPr>
          <w:trHeight w:val="20"/>
        </w:trPr>
        <w:tc>
          <w:tcPr>
            <w:tcW w:w="750" w:type="dxa"/>
            <w:vAlign w:val="center"/>
          </w:tcPr>
          <w:p w14:paraId="74D764A7" w14:textId="77777777" w:rsidR="004A60F5" w:rsidRPr="00CD548A" w:rsidRDefault="004A60F5" w:rsidP="00CD2705">
            <w:pPr>
              <w:pStyle w:val="Texto"/>
              <w:spacing w:after="40" w:line="280" w:lineRule="exact"/>
              <w:ind w:firstLine="0"/>
              <w:rPr>
                <w:sz w:val="16"/>
              </w:rPr>
            </w:pPr>
            <w:r w:rsidRPr="00CD548A">
              <w:rPr>
                <w:sz w:val="16"/>
              </w:rPr>
              <w:t>2.2.3.1</w:t>
            </w:r>
          </w:p>
        </w:tc>
        <w:tc>
          <w:tcPr>
            <w:tcW w:w="3580" w:type="dxa"/>
            <w:vAlign w:val="center"/>
          </w:tcPr>
          <w:p w14:paraId="063D5721" w14:textId="77777777" w:rsidR="004A60F5" w:rsidRPr="00CD548A" w:rsidRDefault="004A60F5" w:rsidP="00CD2705">
            <w:pPr>
              <w:pStyle w:val="Texto"/>
              <w:spacing w:after="40" w:line="280" w:lineRule="exact"/>
              <w:ind w:firstLine="0"/>
              <w:rPr>
                <w:sz w:val="16"/>
              </w:rPr>
            </w:pPr>
            <w:r w:rsidRPr="00CD548A">
              <w:rPr>
                <w:sz w:val="16"/>
              </w:rPr>
              <w:t>Títulos y Valores de la Deuda Pública Interna a Largo Plazo</w:t>
            </w:r>
          </w:p>
        </w:tc>
        <w:tc>
          <w:tcPr>
            <w:tcW w:w="751" w:type="dxa"/>
            <w:vAlign w:val="center"/>
          </w:tcPr>
          <w:p w14:paraId="7A443539" w14:textId="77777777" w:rsidR="004A60F5" w:rsidRPr="00CD548A" w:rsidRDefault="004A60F5" w:rsidP="00CD2705">
            <w:pPr>
              <w:pStyle w:val="Texto"/>
              <w:spacing w:after="40" w:line="280" w:lineRule="exact"/>
              <w:ind w:firstLine="0"/>
              <w:rPr>
                <w:sz w:val="16"/>
              </w:rPr>
            </w:pPr>
          </w:p>
        </w:tc>
        <w:tc>
          <w:tcPr>
            <w:tcW w:w="3631" w:type="dxa"/>
            <w:vAlign w:val="center"/>
          </w:tcPr>
          <w:p w14:paraId="25BABA4E" w14:textId="77777777" w:rsidR="004A60F5" w:rsidRPr="00CD548A" w:rsidRDefault="004A60F5" w:rsidP="00CD2705">
            <w:pPr>
              <w:pStyle w:val="Texto"/>
              <w:spacing w:after="40" w:line="280" w:lineRule="exact"/>
              <w:ind w:firstLine="0"/>
              <w:rPr>
                <w:sz w:val="16"/>
              </w:rPr>
            </w:pPr>
          </w:p>
        </w:tc>
      </w:tr>
      <w:tr w:rsidR="004A60F5" w:rsidRPr="00CD548A" w14:paraId="40BEDDB4" w14:textId="77777777" w:rsidTr="00CD2705">
        <w:trPr>
          <w:trHeight w:val="20"/>
        </w:trPr>
        <w:tc>
          <w:tcPr>
            <w:tcW w:w="750" w:type="dxa"/>
            <w:vAlign w:val="center"/>
          </w:tcPr>
          <w:p w14:paraId="533D7782" w14:textId="77777777" w:rsidR="004A60F5" w:rsidRPr="00CD548A" w:rsidRDefault="004A60F5" w:rsidP="00CD2705">
            <w:pPr>
              <w:pStyle w:val="Texto"/>
              <w:spacing w:after="40" w:line="280" w:lineRule="exact"/>
              <w:ind w:firstLine="0"/>
              <w:rPr>
                <w:sz w:val="16"/>
              </w:rPr>
            </w:pPr>
            <w:r w:rsidRPr="00CD548A">
              <w:rPr>
                <w:sz w:val="16"/>
              </w:rPr>
              <w:t>2.2.3.2</w:t>
            </w:r>
          </w:p>
        </w:tc>
        <w:tc>
          <w:tcPr>
            <w:tcW w:w="3580" w:type="dxa"/>
            <w:vAlign w:val="center"/>
          </w:tcPr>
          <w:p w14:paraId="781E9F7F" w14:textId="77777777" w:rsidR="004A60F5" w:rsidRPr="00CD548A" w:rsidRDefault="004A60F5" w:rsidP="00CD2705">
            <w:pPr>
              <w:pStyle w:val="Texto"/>
              <w:spacing w:after="40" w:line="280" w:lineRule="exact"/>
              <w:ind w:firstLine="0"/>
              <w:rPr>
                <w:sz w:val="16"/>
              </w:rPr>
            </w:pPr>
            <w:r w:rsidRPr="00CD548A">
              <w:rPr>
                <w:sz w:val="16"/>
              </w:rPr>
              <w:t>Títulos y Valores de la Deuda Pública Externa a Largo Plazo</w:t>
            </w:r>
          </w:p>
        </w:tc>
        <w:tc>
          <w:tcPr>
            <w:tcW w:w="751" w:type="dxa"/>
            <w:vAlign w:val="center"/>
          </w:tcPr>
          <w:p w14:paraId="49D9D335" w14:textId="77777777" w:rsidR="004A60F5" w:rsidRPr="00CD548A" w:rsidRDefault="004A60F5" w:rsidP="00CD2705">
            <w:pPr>
              <w:pStyle w:val="Texto"/>
              <w:spacing w:after="40" w:line="280" w:lineRule="exact"/>
              <w:ind w:firstLine="0"/>
              <w:rPr>
                <w:sz w:val="16"/>
              </w:rPr>
            </w:pPr>
          </w:p>
        </w:tc>
        <w:tc>
          <w:tcPr>
            <w:tcW w:w="3631" w:type="dxa"/>
            <w:vAlign w:val="center"/>
          </w:tcPr>
          <w:p w14:paraId="44886CB3" w14:textId="77777777" w:rsidR="004A60F5" w:rsidRPr="00CD548A" w:rsidRDefault="004A60F5" w:rsidP="00CD2705">
            <w:pPr>
              <w:pStyle w:val="Texto"/>
              <w:spacing w:after="40" w:line="280" w:lineRule="exact"/>
              <w:ind w:firstLine="0"/>
              <w:rPr>
                <w:sz w:val="16"/>
              </w:rPr>
            </w:pPr>
          </w:p>
        </w:tc>
      </w:tr>
      <w:tr w:rsidR="004A60F5" w:rsidRPr="00CD548A" w14:paraId="027BB87A" w14:textId="77777777" w:rsidTr="00CD2705">
        <w:trPr>
          <w:trHeight w:val="20"/>
        </w:trPr>
        <w:tc>
          <w:tcPr>
            <w:tcW w:w="750" w:type="dxa"/>
            <w:vAlign w:val="center"/>
          </w:tcPr>
          <w:p w14:paraId="754C1196" w14:textId="77777777" w:rsidR="004A60F5" w:rsidRPr="00CD548A" w:rsidRDefault="004A60F5" w:rsidP="00CD2705">
            <w:pPr>
              <w:pStyle w:val="Texto"/>
              <w:spacing w:after="40" w:line="280" w:lineRule="exact"/>
              <w:ind w:firstLine="0"/>
              <w:rPr>
                <w:sz w:val="16"/>
              </w:rPr>
            </w:pPr>
            <w:r w:rsidRPr="00CD548A">
              <w:rPr>
                <w:sz w:val="16"/>
              </w:rPr>
              <w:t>2.2.3.3</w:t>
            </w:r>
          </w:p>
        </w:tc>
        <w:tc>
          <w:tcPr>
            <w:tcW w:w="3580" w:type="dxa"/>
            <w:vAlign w:val="center"/>
          </w:tcPr>
          <w:p w14:paraId="024BA779" w14:textId="77777777" w:rsidR="004A60F5" w:rsidRPr="00CD548A" w:rsidRDefault="004A60F5" w:rsidP="00CD2705">
            <w:pPr>
              <w:pStyle w:val="Texto"/>
              <w:spacing w:after="40" w:line="280" w:lineRule="exact"/>
              <w:ind w:firstLine="0"/>
              <w:rPr>
                <w:sz w:val="16"/>
              </w:rPr>
            </w:pPr>
            <w:r w:rsidRPr="00CD548A">
              <w:rPr>
                <w:sz w:val="16"/>
              </w:rPr>
              <w:t>Préstamos de la Deuda Pública Interna por Pagar a Largo Plazo</w:t>
            </w:r>
          </w:p>
        </w:tc>
        <w:tc>
          <w:tcPr>
            <w:tcW w:w="751" w:type="dxa"/>
            <w:vAlign w:val="center"/>
          </w:tcPr>
          <w:p w14:paraId="2B6489BA" w14:textId="77777777" w:rsidR="004A60F5" w:rsidRPr="00CD548A" w:rsidRDefault="004A60F5" w:rsidP="00CD2705">
            <w:pPr>
              <w:pStyle w:val="Texto"/>
              <w:spacing w:after="40" w:line="280" w:lineRule="exact"/>
              <w:ind w:firstLine="0"/>
              <w:rPr>
                <w:sz w:val="16"/>
              </w:rPr>
            </w:pPr>
          </w:p>
        </w:tc>
        <w:tc>
          <w:tcPr>
            <w:tcW w:w="3631" w:type="dxa"/>
            <w:vAlign w:val="center"/>
          </w:tcPr>
          <w:p w14:paraId="4B0463F6" w14:textId="77777777" w:rsidR="004A60F5" w:rsidRPr="00CD548A" w:rsidRDefault="004A60F5" w:rsidP="00CD2705">
            <w:pPr>
              <w:pStyle w:val="Texto"/>
              <w:spacing w:after="40" w:line="280" w:lineRule="exact"/>
              <w:ind w:firstLine="0"/>
              <w:rPr>
                <w:sz w:val="16"/>
              </w:rPr>
            </w:pPr>
          </w:p>
        </w:tc>
      </w:tr>
      <w:tr w:rsidR="004A60F5" w:rsidRPr="00CD548A" w14:paraId="57FBF2B0" w14:textId="77777777" w:rsidTr="00CD2705">
        <w:trPr>
          <w:trHeight w:val="20"/>
        </w:trPr>
        <w:tc>
          <w:tcPr>
            <w:tcW w:w="750" w:type="dxa"/>
            <w:vAlign w:val="center"/>
          </w:tcPr>
          <w:p w14:paraId="5F60C735" w14:textId="77777777" w:rsidR="004A60F5" w:rsidRPr="00CD548A" w:rsidRDefault="004A60F5" w:rsidP="00CD2705">
            <w:pPr>
              <w:pStyle w:val="Texto"/>
              <w:spacing w:after="40" w:line="280" w:lineRule="exact"/>
              <w:ind w:firstLine="0"/>
              <w:rPr>
                <w:sz w:val="16"/>
              </w:rPr>
            </w:pPr>
            <w:r w:rsidRPr="00CD548A">
              <w:rPr>
                <w:sz w:val="16"/>
              </w:rPr>
              <w:t>2.2.3.4</w:t>
            </w:r>
          </w:p>
        </w:tc>
        <w:tc>
          <w:tcPr>
            <w:tcW w:w="3580" w:type="dxa"/>
            <w:vAlign w:val="center"/>
          </w:tcPr>
          <w:p w14:paraId="1EC72083" w14:textId="77777777" w:rsidR="004A60F5" w:rsidRPr="00CD548A" w:rsidRDefault="004A60F5" w:rsidP="00CD2705">
            <w:pPr>
              <w:pStyle w:val="Texto"/>
              <w:spacing w:after="40" w:line="280" w:lineRule="exact"/>
              <w:ind w:firstLine="0"/>
              <w:rPr>
                <w:sz w:val="16"/>
              </w:rPr>
            </w:pPr>
            <w:r w:rsidRPr="00CD548A">
              <w:rPr>
                <w:sz w:val="16"/>
              </w:rPr>
              <w:t>Préstamos de la Deuda Pública Externa por Pagar a Largo Plazo</w:t>
            </w:r>
          </w:p>
        </w:tc>
        <w:tc>
          <w:tcPr>
            <w:tcW w:w="751" w:type="dxa"/>
            <w:vAlign w:val="center"/>
          </w:tcPr>
          <w:p w14:paraId="58370D6B" w14:textId="77777777" w:rsidR="004A60F5" w:rsidRPr="00CD548A" w:rsidRDefault="004A60F5" w:rsidP="00CD2705">
            <w:pPr>
              <w:pStyle w:val="Texto"/>
              <w:spacing w:after="40" w:line="280" w:lineRule="exact"/>
              <w:ind w:firstLine="0"/>
              <w:rPr>
                <w:sz w:val="16"/>
              </w:rPr>
            </w:pPr>
          </w:p>
        </w:tc>
        <w:tc>
          <w:tcPr>
            <w:tcW w:w="3631" w:type="dxa"/>
            <w:vAlign w:val="center"/>
          </w:tcPr>
          <w:p w14:paraId="530A94D1" w14:textId="77777777" w:rsidR="004A60F5" w:rsidRPr="00CD548A" w:rsidRDefault="004A60F5" w:rsidP="00CD2705">
            <w:pPr>
              <w:pStyle w:val="Texto"/>
              <w:spacing w:after="40" w:line="280" w:lineRule="exact"/>
              <w:ind w:firstLine="0"/>
              <w:rPr>
                <w:sz w:val="16"/>
              </w:rPr>
            </w:pPr>
          </w:p>
        </w:tc>
      </w:tr>
      <w:tr w:rsidR="004A60F5" w:rsidRPr="00CD548A" w14:paraId="187BEEAF" w14:textId="77777777" w:rsidTr="00CD2705">
        <w:trPr>
          <w:trHeight w:val="20"/>
        </w:trPr>
        <w:tc>
          <w:tcPr>
            <w:tcW w:w="750" w:type="dxa"/>
            <w:vAlign w:val="center"/>
          </w:tcPr>
          <w:p w14:paraId="779A1ED4" w14:textId="77777777" w:rsidR="004A60F5" w:rsidRPr="00CD548A" w:rsidRDefault="004A60F5" w:rsidP="00CD2705">
            <w:pPr>
              <w:pStyle w:val="Texto"/>
              <w:spacing w:after="40" w:line="280" w:lineRule="exact"/>
              <w:ind w:firstLine="0"/>
              <w:rPr>
                <w:sz w:val="16"/>
              </w:rPr>
            </w:pPr>
          </w:p>
        </w:tc>
        <w:tc>
          <w:tcPr>
            <w:tcW w:w="3580" w:type="dxa"/>
            <w:vAlign w:val="center"/>
          </w:tcPr>
          <w:p w14:paraId="6E9DA37F" w14:textId="77777777" w:rsidR="004A60F5" w:rsidRPr="00CD548A" w:rsidRDefault="004A60F5" w:rsidP="00CD2705">
            <w:pPr>
              <w:pStyle w:val="Texto"/>
              <w:spacing w:after="40" w:line="280" w:lineRule="exact"/>
              <w:ind w:firstLine="0"/>
              <w:rPr>
                <w:sz w:val="16"/>
              </w:rPr>
            </w:pPr>
          </w:p>
        </w:tc>
        <w:tc>
          <w:tcPr>
            <w:tcW w:w="751" w:type="dxa"/>
            <w:vAlign w:val="center"/>
          </w:tcPr>
          <w:p w14:paraId="30964256" w14:textId="77777777" w:rsidR="004A60F5" w:rsidRPr="00CD548A" w:rsidRDefault="004A60F5" w:rsidP="00CD2705">
            <w:pPr>
              <w:pStyle w:val="Texto"/>
              <w:spacing w:after="40" w:line="280" w:lineRule="exact"/>
              <w:ind w:firstLine="0"/>
              <w:rPr>
                <w:color w:val="000000"/>
                <w:sz w:val="16"/>
              </w:rPr>
            </w:pPr>
            <w:r w:rsidRPr="00CD548A">
              <w:rPr>
                <w:color w:val="000000"/>
                <w:sz w:val="16"/>
              </w:rPr>
              <w:t>4.3.9.7</w:t>
            </w:r>
          </w:p>
        </w:tc>
        <w:tc>
          <w:tcPr>
            <w:tcW w:w="3631" w:type="dxa"/>
            <w:vAlign w:val="center"/>
          </w:tcPr>
          <w:p w14:paraId="0F7BB92F" w14:textId="77777777" w:rsidR="004A60F5" w:rsidRPr="00CD548A" w:rsidRDefault="004A60F5" w:rsidP="00CD2705">
            <w:pPr>
              <w:pStyle w:val="Texto"/>
              <w:spacing w:after="40" w:line="280" w:lineRule="exact"/>
              <w:ind w:firstLine="0"/>
              <w:rPr>
                <w:color w:val="000000"/>
                <w:sz w:val="16"/>
              </w:rPr>
            </w:pPr>
            <w:r w:rsidRPr="00CD548A">
              <w:rPr>
                <w:color w:val="000000"/>
                <w:sz w:val="16"/>
              </w:rPr>
              <w:t>Diferencias por Reestructuración de Deuda Pública a Favor</w:t>
            </w:r>
          </w:p>
        </w:tc>
      </w:tr>
    </w:tbl>
    <w:p w14:paraId="6580624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947FCB1" w14:textId="77777777" w:rsidR="004A60F5" w:rsidRPr="00CD548A" w:rsidRDefault="004A60F5" w:rsidP="00CD2705">
      <w:pPr>
        <w:pStyle w:val="Texto"/>
        <w:spacing w:after="94"/>
      </w:pPr>
    </w:p>
    <w:p w14:paraId="29B5C82D" w14:textId="77777777" w:rsidR="004A60F5" w:rsidRPr="00CD548A" w:rsidRDefault="004A60F5" w:rsidP="00CD2705">
      <w:pPr>
        <w:pStyle w:val="Texto"/>
        <w:spacing w:after="94"/>
        <w:ind w:left="1152" w:hanging="864"/>
      </w:pPr>
      <w:r w:rsidRPr="00CD548A">
        <w:t>VI.2.1.2</w:t>
      </w:r>
      <w:r w:rsidRPr="00CD548A">
        <w:tab/>
        <w:t>Registro de la variación en contra por la reestructuración de la deuda pública interna y/o externa.</w:t>
      </w:r>
    </w:p>
    <w:p w14:paraId="3DCD30D4" w14:textId="77777777" w:rsidR="004A60F5" w:rsidRPr="00CD548A" w:rsidRDefault="004A60F5" w:rsidP="00CD2705">
      <w:pPr>
        <w:pStyle w:val="Texto"/>
        <w:spacing w:after="94"/>
      </w:pPr>
      <w:r w:rsidRPr="00CD548A">
        <w:t>Documento Fuente del Asiento: Contrato de crédito</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
        <w:gridCol w:w="3737"/>
        <w:gridCol w:w="750"/>
        <w:gridCol w:w="3475"/>
      </w:tblGrid>
      <w:tr w:rsidR="004A60F5" w:rsidRPr="00CD548A" w14:paraId="68C8C2F8" w14:textId="77777777" w:rsidTr="00CD2705">
        <w:trPr>
          <w:trHeight w:val="20"/>
        </w:trPr>
        <w:tc>
          <w:tcPr>
            <w:tcW w:w="4487" w:type="dxa"/>
            <w:gridSpan w:val="2"/>
            <w:shd w:val="clear" w:color="auto" w:fill="D9D9D9"/>
            <w:vAlign w:val="center"/>
          </w:tcPr>
          <w:p w14:paraId="03D6FDA0" w14:textId="77777777" w:rsidR="004A60F5" w:rsidRPr="00CD548A" w:rsidRDefault="004A60F5" w:rsidP="00CD2705">
            <w:pPr>
              <w:pStyle w:val="Texto"/>
              <w:spacing w:after="94"/>
              <w:ind w:firstLine="0"/>
              <w:jc w:val="center"/>
              <w:rPr>
                <w:b/>
                <w:sz w:val="16"/>
              </w:rPr>
            </w:pPr>
            <w:r w:rsidRPr="00CD548A">
              <w:rPr>
                <w:b/>
                <w:sz w:val="16"/>
              </w:rPr>
              <w:t>Cargo</w:t>
            </w:r>
          </w:p>
        </w:tc>
        <w:tc>
          <w:tcPr>
            <w:tcW w:w="4225" w:type="dxa"/>
            <w:gridSpan w:val="2"/>
            <w:shd w:val="clear" w:color="auto" w:fill="D9D9D9"/>
            <w:vAlign w:val="center"/>
          </w:tcPr>
          <w:p w14:paraId="69CC96F9" w14:textId="77777777" w:rsidR="004A60F5" w:rsidRPr="00CD548A" w:rsidRDefault="004A60F5" w:rsidP="00CD2705">
            <w:pPr>
              <w:pStyle w:val="Texto"/>
              <w:spacing w:after="94"/>
              <w:ind w:firstLine="0"/>
              <w:jc w:val="center"/>
              <w:rPr>
                <w:b/>
                <w:sz w:val="16"/>
              </w:rPr>
            </w:pPr>
            <w:r w:rsidRPr="00CD548A">
              <w:rPr>
                <w:b/>
                <w:sz w:val="16"/>
              </w:rPr>
              <w:t>Abono</w:t>
            </w:r>
          </w:p>
        </w:tc>
      </w:tr>
      <w:tr w:rsidR="004A60F5" w:rsidRPr="00CD548A" w14:paraId="06DB07F4" w14:textId="77777777" w:rsidTr="00CD2705">
        <w:trPr>
          <w:trHeight w:val="20"/>
        </w:trPr>
        <w:tc>
          <w:tcPr>
            <w:tcW w:w="750" w:type="dxa"/>
            <w:vAlign w:val="center"/>
          </w:tcPr>
          <w:p w14:paraId="78EC8F3D" w14:textId="77777777" w:rsidR="004A60F5" w:rsidRPr="00CD548A" w:rsidRDefault="004A60F5" w:rsidP="00CD2705">
            <w:pPr>
              <w:pStyle w:val="Texto"/>
              <w:spacing w:after="40" w:line="280" w:lineRule="exact"/>
              <w:ind w:firstLine="0"/>
              <w:rPr>
                <w:color w:val="000000"/>
                <w:sz w:val="16"/>
              </w:rPr>
            </w:pPr>
            <w:r w:rsidRPr="00CD548A">
              <w:rPr>
                <w:color w:val="000000"/>
                <w:sz w:val="16"/>
              </w:rPr>
              <w:t>5.5.9.8</w:t>
            </w:r>
          </w:p>
        </w:tc>
        <w:tc>
          <w:tcPr>
            <w:tcW w:w="3737" w:type="dxa"/>
            <w:vAlign w:val="center"/>
          </w:tcPr>
          <w:p w14:paraId="26400DA0" w14:textId="77777777" w:rsidR="004A60F5" w:rsidRPr="00CD548A" w:rsidRDefault="004A60F5" w:rsidP="00CD2705">
            <w:pPr>
              <w:pStyle w:val="Texto"/>
              <w:spacing w:after="40" w:line="280" w:lineRule="exact"/>
              <w:ind w:firstLine="0"/>
              <w:rPr>
                <w:color w:val="000000"/>
                <w:sz w:val="16"/>
              </w:rPr>
            </w:pPr>
            <w:r w:rsidRPr="00CD548A">
              <w:rPr>
                <w:color w:val="000000"/>
                <w:sz w:val="16"/>
              </w:rPr>
              <w:t xml:space="preserve">Diferencias por Reestructuración de Deuda Pública Negativas </w:t>
            </w:r>
          </w:p>
        </w:tc>
        <w:tc>
          <w:tcPr>
            <w:tcW w:w="750" w:type="dxa"/>
            <w:vAlign w:val="center"/>
          </w:tcPr>
          <w:p w14:paraId="02576D59" w14:textId="77777777" w:rsidR="004A60F5" w:rsidRPr="00CD548A" w:rsidRDefault="004A60F5" w:rsidP="00CD2705">
            <w:pPr>
              <w:pStyle w:val="Texto"/>
              <w:spacing w:after="40" w:line="280" w:lineRule="exact"/>
              <w:ind w:firstLine="0"/>
              <w:rPr>
                <w:sz w:val="16"/>
              </w:rPr>
            </w:pPr>
          </w:p>
        </w:tc>
        <w:tc>
          <w:tcPr>
            <w:tcW w:w="3475" w:type="dxa"/>
            <w:vAlign w:val="center"/>
          </w:tcPr>
          <w:p w14:paraId="6F0AA7FA" w14:textId="77777777" w:rsidR="004A60F5" w:rsidRPr="00CD548A" w:rsidRDefault="004A60F5" w:rsidP="00CD2705">
            <w:pPr>
              <w:pStyle w:val="Texto"/>
              <w:spacing w:after="40" w:line="280" w:lineRule="exact"/>
              <w:ind w:firstLine="0"/>
              <w:rPr>
                <w:sz w:val="16"/>
              </w:rPr>
            </w:pPr>
          </w:p>
        </w:tc>
      </w:tr>
      <w:tr w:rsidR="004A60F5" w:rsidRPr="00CD548A" w14:paraId="512A2F66" w14:textId="77777777" w:rsidTr="00CD2705">
        <w:trPr>
          <w:trHeight w:val="20"/>
        </w:trPr>
        <w:tc>
          <w:tcPr>
            <w:tcW w:w="750" w:type="dxa"/>
            <w:vAlign w:val="center"/>
          </w:tcPr>
          <w:p w14:paraId="1BCCD5DD" w14:textId="77777777" w:rsidR="004A60F5" w:rsidRPr="00CD548A" w:rsidRDefault="004A60F5" w:rsidP="00CD2705">
            <w:pPr>
              <w:pStyle w:val="Texto"/>
              <w:spacing w:after="40" w:line="280" w:lineRule="exact"/>
              <w:ind w:firstLine="0"/>
              <w:rPr>
                <w:color w:val="000000"/>
                <w:sz w:val="16"/>
              </w:rPr>
            </w:pPr>
          </w:p>
        </w:tc>
        <w:tc>
          <w:tcPr>
            <w:tcW w:w="3737" w:type="dxa"/>
            <w:vAlign w:val="center"/>
          </w:tcPr>
          <w:p w14:paraId="1C3537EF" w14:textId="77777777" w:rsidR="004A60F5" w:rsidRPr="00CD548A" w:rsidRDefault="004A60F5" w:rsidP="00CD2705">
            <w:pPr>
              <w:pStyle w:val="Texto"/>
              <w:spacing w:after="40" w:line="280" w:lineRule="exact"/>
              <w:ind w:firstLine="0"/>
              <w:rPr>
                <w:color w:val="000000"/>
                <w:sz w:val="16"/>
              </w:rPr>
            </w:pPr>
          </w:p>
        </w:tc>
        <w:tc>
          <w:tcPr>
            <w:tcW w:w="750" w:type="dxa"/>
            <w:vAlign w:val="center"/>
          </w:tcPr>
          <w:p w14:paraId="40AF8B97" w14:textId="77777777" w:rsidR="004A60F5" w:rsidRPr="00CD548A" w:rsidRDefault="004A60F5" w:rsidP="00CD2705">
            <w:pPr>
              <w:pStyle w:val="Texto"/>
              <w:spacing w:after="40" w:line="280" w:lineRule="exact"/>
              <w:ind w:firstLine="0"/>
              <w:rPr>
                <w:sz w:val="16"/>
              </w:rPr>
            </w:pPr>
            <w:r w:rsidRPr="00CD548A">
              <w:rPr>
                <w:sz w:val="16"/>
              </w:rPr>
              <w:t>2.1.4.1</w:t>
            </w:r>
          </w:p>
        </w:tc>
        <w:tc>
          <w:tcPr>
            <w:tcW w:w="3475" w:type="dxa"/>
            <w:vAlign w:val="center"/>
          </w:tcPr>
          <w:p w14:paraId="298AE970" w14:textId="77777777" w:rsidR="004A60F5" w:rsidRPr="00CD548A" w:rsidRDefault="004A60F5" w:rsidP="00CD2705">
            <w:pPr>
              <w:pStyle w:val="Texto"/>
              <w:spacing w:after="40" w:line="280" w:lineRule="exact"/>
              <w:ind w:firstLine="0"/>
              <w:rPr>
                <w:sz w:val="16"/>
              </w:rPr>
            </w:pPr>
            <w:r w:rsidRPr="00CD548A">
              <w:rPr>
                <w:sz w:val="16"/>
              </w:rPr>
              <w:t>Títulos y Valores de la Deuda Pública Interna a Corto Plazo</w:t>
            </w:r>
          </w:p>
        </w:tc>
      </w:tr>
      <w:tr w:rsidR="004A60F5" w:rsidRPr="00CD548A" w14:paraId="6229291C" w14:textId="77777777" w:rsidTr="00CD2705">
        <w:trPr>
          <w:trHeight w:val="20"/>
        </w:trPr>
        <w:tc>
          <w:tcPr>
            <w:tcW w:w="750" w:type="dxa"/>
            <w:vAlign w:val="center"/>
          </w:tcPr>
          <w:p w14:paraId="5A69415B" w14:textId="77777777" w:rsidR="004A60F5" w:rsidRPr="00CD548A" w:rsidRDefault="004A60F5" w:rsidP="00CD2705">
            <w:pPr>
              <w:pStyle w:val="Texto"/>
              <w:spacing w:after="40" w:line="280" w:lineRule="exact"/>
              <w:ind w:firstLine="0"/>
              <w:rPr>
                <w:color w:val="000000"/>
                <w:sz w:val="16"/>
              </w:rPr>
            </w:pPr>
          </w:p>
        </w:tc>
        <w:tc>
          <w:tcPr>
            <w:tcW w:w="3737" w:type="dxa"/>
            <w:vAlign w:val="center"/>
          </w:tcPr>
          <w:p w14:paraId="12FD3014" w14:textId="77777777" w:rsidR="004A60F5" w:rsidRPr="00CD548A" w:rsidRDefault="004A60F5" w:rsidP="00CD2705">
            <w:pPr>
              <w:pStyle w:val="Texto"/>
              <w:spacing w:after="40" w:line="280" w:lineRule="exact"/>
              <w:ind w:firstLine="0"/>
              <w:rPr>
                <w:color w:val="000000"/>
                <w:sz w:val="16"/>
              </w:rPr>
            </w:pPr>
          </w:p>
        </w:tc>
        <w:tc>
          <w:tcPr>
            <w:tcW w:w="750" w:type="dxa"/>
            <w:vAlign w:val="center"/>
          </w:tcPr>
          <w:p w14:paraId="162A37F3" w14:textId="77777777" w:rsidR="004A60F5" w:rsidRPr="00CD548A" w:rsidRDefault="004A60F5" w:rsidP="00CD2705">
            <w:pPr>
              <w:pStyle w:val="Texto"/>
              <w:spacing w:after="40" w:line="280" w:lineRule="exact"/>
              <w:ind w:firstLine="0"/>
              <w:rPr>
                <w:sz w:val="16"/>
              </w:rPr>
            </w:pPr>
            <w:r w:rsidRPr="00CD548A">
              <w:rPr>
                <w:sz w:val="16"/>
              </w:rPr>
              <w:t>2.1.4.2</w:t>
            </w:r>
          </w:p>
        </w:tc>
        <w:tc>
          <w:tcPr>
            <w:tcW w:w="3475" w:type="dxa"/>
            <w:vAlign w:val="center"/>
          </w:tcPr>
          <w:p w14:paraId="6CB12018" w14:textId="77777777" w:rsidR="004A60F5" w:rsidRPr="00CD548A" w:rsidRDefault="004A60F5" w:rsidP="00CD2705">
            <w:pPr>
              <w:pStyle w:val="Texto"/>
              <w:spacing w:after="40" w:line="280" w:lineRule="exact"/>
              <w:ind w:firstLine="0"/>
              <w:rPr>
                <w:sz w:val="16"/>
              </w:rPr>
            </w:pPr>
            <w:r w:rsidRPr="00CD548A">
              <w:rPr>
                <w:sz w:val="16"/>
              </w:rPr>
              <w:t>Títulos y Valores de la Deuda Pública Externa Corto Plazo</w:t>
            </w:r>
          </w:p>
        </w:tc>
      </w:tr>
      <w:tr w:rsidR="004A60F5" w:rsidRPr="00CD548A" w14:paraId="7371D23A" w14:textId="77777777" w:rsidTr="00CD2705">
        <w:trPr>
          <w:trHeight w:val="20"/>
        </w:trPr>
        <w:tc>
          <w:tcPr>
            <w:tcW w:w="750" w:type="dxa"/>
            <w:vAlign w:val="center"/>
          </w:tcPr>
          <w:p w14:paraId="601B02B1" w14:textId="77777777" w:rsidR="004A60F5" w:rsidRPr="00CD548A" w:rsidRDefault="004A60F5" w:rsidP="00CD2705">
            <w:pPr>
              <w:pStyle w:val="Texto"/>
              <w:spacing w:after="40" w:line="280" w:lineRule="exact"/>
              <w:ind w:firstLine="0"/>
              <w:rPr>
                <w:color w:val="000000"/>
                <w:sz w:val="16"/>
              </w:rPr>
            </w:pPr>
          </w:p>
        </w:tc>
        <w:tc>
          <w:tcPr>
            <w:tcW w:w="3737" w:type="dxa"/>
            <w:vAlign w:val="center"/>
          </w:tcPr>
          <w:p w14:paraId="0743333F" w14:textId="77777777" w:rsidR="004A60F5" w:rsidRPr="00CD548A" w:rsidRDefault="004A60F5" w:rsidP="00CD2705">
            <w:pPr>
              <w:pStyle w:val="Texto"/>
              <w:spacing w:after="40" w:line="280" w:lineRule="exact"/>
              <w:ind w:firstLine="0"/>
              <w:rPr>
                <w:color w:val="000000"/>
                <w:sz w:val="16"/>
              </w:rPr>
            </w:pPr>
          </w:p>
        </w:tc>
        <w:tc>
          <w:tcPr>
            <w:tcW w:w="750" w:type="dxa"/>
            <w:vAlign w:val="center"/>
          </w:tcPr>
          <w:p w14:paraId="38119D6D" w14:textId="77777777" w:rsidR="004A60F5" w:rsidRPr="00CD548A" w:rsidRDefault="004A60F5" w:rsidP="00CD2705">
            <w:pPr>
              <w:pStyle w:val="Texto"/>
              <w:spacing w:after="40" w:line="280" w:lineRule="exact"/>
              <w:ind w:firstLine="0"/>
              <w:rPr>
                <w:sz w:val="16"/>
              </w:rPr>
            </w:pPr>
            <w:r w:rsidRPr="00CD548A">
              <w:rPr>
                <w:sz w:val="16"/>
              </w:rPr>
              <w:t>2.2.3.1</w:t>
            </w:r>
          </w:p>
        </w:tc>
        <w:tc>
          <w:tcPr>
            <w:tcW w:w="3475" w:type="dxa"/>
            <w:vAlign w:val="center"/>
          </w:tcPr>
          <w:p w14:paraId="16D13884" w14:textId="77777777" w:rsidR="004A60F5" w:rsidRPr="00CD548A" w:rsidRDefault="004A60F5" w:rsidP="00CD2705">
            <w:pPr>
              <w:pStyle w:val="Texto"/>
              <w:spacing w:after="40" w:line="280" w:lineRule="exact"/>
              <w:ind w:firstLine="0"/>
              <w:rPr>
                <w:sz w:val="16"/>
              </w:rPr>
            </w:pPr>
            <w:r w:rsidRPr="00CD548A">
              <w:rPr>
                <w:sz w:val="16"/>
              </w:rPr>
              <w:t>Títulos y Valores de la Deuda Pública Interna a Largo Plazo</w:t>
            </w:r>
          </w:p>
        </w:tc>
      </w:tr>
      <w:tr w:rsidR="004A60F5" w:rsidRPr="00CD548A" w14:paraId="664055A2" w14:textId="77777777" w:rsidTr="00CD2705">
        <w:trPr>
          <w:trHeight w:val="20"/>
        </w:trPr>
        <w:tc>
          <w:tcPr>
            <w:tcW w:w="750" w:type="dxa"/>
            <w:vAlign w:val="center"/>
          </w:tcPr>
          <w:p w14:paraId="709AF6B3" w14:textId="77777777" w:rsidR="004A60F5" w:rsidRPr="00CD548A" w:rsidRDefault="004A60F5" w:rsidP="00CD2705">
            <w:pPr>
              <w:pStyle w:val="Texto"/>
              <w:spacing w:after="40" w:line="280" w:lineRule="exact"/>
              <w:ind w:firstLine="0"/>
              <w:rPr>
                <w:color w:val="000000"/>
                <w:sz w:val="16"/>
              </w:rPr>
            </w:pPr>
          </w:p>
        </w:tc>
        <w:tc>
          <w:tcPr>
            <w:tcW w:w="3737" w:type="dxa"/>
            <w:vAlign w:val="center"/>
          </w:tcPr>
          <w:p w14:paraId="03F72625" w14:textId="77777777" w:rsidR="004A60F5" w:rsidRPr="00CD548A" w:rsidRDefault="004A60F5" w:rsidP="00CD2705">
            <w:pPr>
              <w:pStyle w:val="Texto"/>
              <w:spacing w:after="40" w:line="280" w:lineRule="exact"/>
              <w:ind w:firstLine="0"/>
              <w:rPr>
                <w:color w:val="000000"/>
                <w:sz w:val="16"/>
              </w:rPr>
            </w:pPr>
          </w:p>
        </w:tc>
        <w:tc>
          <w:tcPr>
            <w:tcW w:w="750" w:type="dxa"/>
            <w:vAlign w:val="center"/>
          </w:tcPr>
          <w:p w14:paraId="3B7F0952" w14:textId="77777777" w:rsidR="004A60F5" w:rsidRPr="00CD548A" w:rsidRDefault="004A60F5" w:rsidP="00CD2705">
            <w:pPr>
              <w:pStyle w:val="Texto"/>
              <w:spacing w:after="40" w:line="280" w:lineRule="exact"/>
              <w:ind w:firstLine="0"/>
              <w:rPr>
                <w:sz w:val="16"/>
              </w:rPr>
            </w:pPr>
            <w:r w:rsidRPr="00CD548A">
              <w:rPr>
                <w:sz w:val="16"/>
              </w:rPr>
              <w:t>2.2.3.2</w:t>
            </w:r>
          </w:p>
        </w:tc>
        <w:tc>
          <w:tcPr>
            <w:tcW w:w="3475" w:type="dxa"/>
            <w:vAlign w:val="center"/>
          </w:tcPr>
          <w:p w14:paraId="13956B41" w14:textId="77777777" w:rsidR="004A60F5" w:rsidRPr="00CD548A" w:rsidRDefault="004A60F5" w:rsidP="00CD2705">
            <w:pPr>
              <w:pStyle w:val="Texto"/>
              <w:spacing w:after="40" w:line="280" w:lineRule="exact"/>
              <w:ind w:firstLine="0"/>
              <w:rPr>
                <w:sz w:val="16"/>
              </w:rPr>
            </w:pPr>
            <w:r w:rsidRPr="00CD548A">
              <w:rPr>
                <w:sz w:val="16"/>
              </w:rPr>
              <w:t>Títulos y Valores de la Deuda Pública Externa a Largo Plazo</w:t>
            </w:r>
          </w:p>
        </w:tc>
      </w:tr>
      <w:tr w:rsidR="004A60F5" w:rsidRPr="00CD548A" w14:paraId="75E8555F" w14:textId="77777777" w:rsidTr="00CD2705">
        <w:trPr>
          <w:trHeight w:val="20"/>
        </w:trPr>
        <w:tc>
          <w:tcPr>
            <w:tcW w:w="750" w:type="dxa"/>
            <w:vAlign w:val="center"/>
          </w:tcPr>
          <w:p w14:paraId="4D220A75" w14:textId="77777777" w:rsidR="004A60F5" w:rsidRPr="00CD548A" w:rsidRDefault="004A60F5" w:rsidP="00CD2705">
            <w:pPr>
              <w:pStyle w:val="Texto"/>
              <w:spacing w:after="40" w:line="280" w:lineRule="exact"/>
              <w:ind w:firstLine="0"/>
              <w:rPr>
                <w:color w:val="000000"/>
                <w:sz w:val="16"/>
              </w:rPr>
            </w:pPr>
          </w:p>
        </w:tc>
        <w:tc>
          <w:tcPr>
            <w:tcW w:w="3737" w:type="dxa"/>
            <w:vAlign w:val="center"/>
          </w:tcPr>
          <w:p w14:paraId="2DF805D8" w14:textId="77777777" w:rsidR="004A60F5" w:rsidRPr="00CD548A" w:rsidRDefault="004A60F5" w:rsidP="00CD2705">
            <w:pPr>
              <w:pStyle w:val="Texto"/>
              <w:spacing w:after="40" w:line="280" w:lineRule="exact"/>
              <w:ind w:firstLine="0"/>
              <w:rPr>
                <w:color w:val="000000"/>
                <w:sz w:val="16"/>
              </w:rPr>
            </w:pPr>
          </w:p>
        </w:tc>
        <w:tc>
          <w:tcPr>
            <w:tcW w:w="750" w:type="dxa"/>
            <w:vAlign w:val="center"/>
          </w:tcPr>
          <w:p w14:paraId="1F04F30E" w14:textId="77777777" w:rsidR="004A60F5" w:rsidRPr="00CD548A" w:rsidRDefault="004A60F5" w:rsidP="00CD2705">
            <w:pPr>
              <w:pStyle w:val="Texto"/>
              <w:spacing w:after="40" w:line="280" w:lineRule="exact"/>
              <w:ind w:firstLine="0"/>
              <w:rPr>
                <w:sz w:val="16"/>
              </w:rPr>
            </w:pPr>
            <w:r w:rsidRPr="00CD548A">
              <w:rPr>
                <w:sz w:val="16"/>
              </w:rPr>
              <w:t>2.2.3.3</w:t>
            </w:r>
          </w:p>
        </w:tc>
        <w:tc>
          <w:tcPr>
            <w:tcW w:w="3475" w:type="dxa"/>
            <w:vAlign w:val="center"/>
          </w:tcPr>
          <w:p w14:paraId="1BED33C9" w14:textId="77777777" w:rsidR="004A60F5" w:rsidRPr="00CD548A" w:rsidRDefault="004A60F5" w:rsidP="00CD2705">
            <w:pPr>
              <w:pStyle w:val="Texto"/>
              <w:spacing w:after="40" w:line="280" w:lineRule="exact"/>
              <w:ind w:firstLine="0"/>
              <w:rPr>
                <w:sz w:val="16"/>
              </w:rPr>
            </w:pPr>
            <w:r w:rsidRPr="00CD548A">
              <w:rPr>
                <w:sz w:val="16"/>
              </w:rPr>
              <w:t>Préstamos de la Deuda Pública Interna por Pagar a Largo Plazo</w:t>
            </w:r>
          </w:p>
        </w:tc>
      </w:tr>
      <w:tr w:rsidR="004A60F5" w:rsidRPr="00CD548A" w14:paraId="1E1C84D3" w14:textId="77777777" w:rsidTr="00CD2705">
        <w:trPr>
          <w:trHeight w:val="20"/>
        </w:trPr>
        <w:tc>
          <w:tcPr>
            <w:tcW w:w="750" w:type="dxa"/>
            <w:vAlign w:val="center"/>
          </w:tcPr>
          <w:p w14:paraId="6D2015EB" w14:textId="77777777" w:rsidR="004A60F5" w:rsidRPr="00CD548A" w:rsidRDefault="004A60F5" w:rsidP="00CD2705">
            <w:pPr>
              <w:pStyle w:val="Texto"/>
              <w:spacing w:after="40" w:line="280" w:lineRule="exact"/>
              <w:ind w:firstLine="0"/>
              <w:rPr>
                <w:sz w:val="16"/>
              </w:rPr>
            </w:pPr>
          </w:p>
        </w:tc>
        <w:tc>
          <w:tcPr>
            <w:tcW w:w="3737" w:type="dxa"/>
            <w:vAlign w:val="center"/>
          </w:tcPr>
          <w:p w14:paraId="02F5D4AE" w14:textId="77777777" w:rsidR="004A60F5" w:rsidRPr="00CD548A" w:rsidRDefault="004A60F5" w:rsidP="00CD2705">
            <w:pPr>
              <w:pStyle w:val="Texto"/>
              <w:spacing w:after="40" w:line="280" w:lineRule="exact"/>
              <w:ind w:firstLine="0"/>
              <w:rPr>
                <w:sz w:val="16"/>
              </w:rPr>
            </w:pPr>
          </w:p>
        </w:tc>
        <w:tc>
          <w:tcPr>
            <w:tcW w:w="750" w:type="dxa"/>
            <w:vAlign w:val="center"/>
          </w:tcPr>
          <w:p w14:paraId="2BECD7E0" w14:textId="77777777" w:rsidR="004A60F5" w:rsidRPr="00CD548A" w:rsidRDefault="004A60F5" w:rsidP="00CD2705">
            <w:pPr>
              <w:pStyle w:val="Texto"/>
              <w:spacing w:after="40" w:line="280" w:lineRule="exact"/>
              <w:ind w:firstLine="0"/>
              <w:rPr>
                <w:sz w:val="16"/>
              </w:rPr>
            </w:pPr>
            <w:r w:rsidRPr="00CD548A">
              <w:rPr>
                <w:sz w:val="16"/>
              </w:rPr>
              <w:t>2.2.3.4</w:t>
            </w:r>
          </w:p>
        </w:tc>
        <w:tc>
          <w:tcPr>
            <w:tcW w:w="3475" w:type="dxa"/>
            <w:vAlign w:val="center"/>
          </w:tcPr>
          <w:p w14:paraId="38227CDA" w14:textId="77777777" w:rsidR="004A60F5" w:rsidRPr="00CD548A" w:rsidRDefault="004A60F5" w:rsidP="00CD2705">
            <w:pPr>
              <w:pStyle w:val="Texto"/>
              <w:spacing w:after="40" w:line="280" w:lineRule="exact"/>
              <w:ind w:firstLine="0"/>
              <w:rPr>
                <w:sz w:val="16"/>
              </w:rPr>
            </w:pPr>
            <w:r w:rsidRPr="00CD548A">
              <w:rPr>
                <w:sz w:val="16"/>
              </w:rPr>
              <w:t>Préstamos de la Deuda Pública Externa por Pagar a Largo Plazo</w:t>
            </w:r>
          </w:p>
        </w:tc>
      </w:tr>
    </w:tbl>
    <w:p w14:paraId="47204D0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D37A5C3" w14:textId="77777777" w:rsidR="004A60F5" w:rsidRPr="00CD548A" w:rsidRDefault="004A60F5" w:rsidP="00CD2705">
      <w:pPr>
        <w:pStyle w:val="Texto"/>
        <w:spacing w:after="94"/>
      </w:pPr>
    </w:p>
    <w:p w14:paraId="1ADF07BA" w14:textId="77777777" w:rsidR="004A60F5" w:rsidRPr="00CD548A" w:rsidRDefault="004A60F5" w:rsidP="00CD2705">
      <w:pPr>
        <w:pStyle w:val="Texto"/>
        <w:ind w:left="1152" w:hanging="864"/>
        <w:rPr>
          <w:b/>
        </w:rPr>
      </w:pPr>
      <w:r w:rsidRPr="00CD548A">
        <w:rPr>
          <w:b/>
        </w:rPr>
        <w:t>VI.3</w:t>
      </w:r>
      <w:r w:rsidRPr="00CD548A">
        <w:rPr>
          <w:b/>
        </w:rPr>
        <w:tab/>
      </w:r>
      <w:r w:rsidRPr="00CD548A">
        <w:rPr>
          <w:b/>
          <w:smallCaps/>
          <w:szCs w:val="18"/>
        </w:rPr>
        <w:t>Préstamos Otorgados</w:t>
      </w:r>
    </w:p>
    <w:p w14:paraId="793834E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lastRenderedPageBreak/>
        <w:t>Numeral reformado DOF 27-09-2018</w:t>
      </w:r>
    </w:p>
    <w:p w14:paraId="7C523C95" w14:textId="77777777" w:rsidR="004A60F5" w:rsidRPr="00CD548A" w:rsidRDefault="004A60F5" w:rsidP="00CD2705">
      <w:pPr>
        <w:pStyle w:val="Texto"/>
        <w:ind w:left="1152" w:hanging="864"/>
        <w:rPr>
          <w:b/>
        </w:rPr>
      </w:pPr>
      <w:r w:rsidRPr="00CD548A">
        <w:rPr>
          <w:b/>
        </w:rPr>
        <w:t>VI.3.1</w:t>
      </w:r>
      <w:r w:rsidRPr="00CD548A">
        <w:rPr>
          <w:b/>
        </w:rPr>
        <w:tab/>
        <w:t>Préstamos Otorgados</w:t>
      </w:r>
    </w:p>
    <w:p w14:paraId="79EB290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4D919FA0" w14:textId="77777777" w:rsidR="004A60F5" w:rsidRPr="00CD548A" w:rsidRDefault="004A60F5" w:rsidP="00CD2705">
      <w:pPr>
        <w:pStyle w:val="Texto"/>
        <w:ind w:left="1152" w:hanging="864"/>
      </w:pPr>
      <w:r w:rsidRPr="00CD548A">
        <w:t>VI.3.1.1</w:t>
      </w:r>
      <w:r w:rsidRPr="00CD548A">
        <w:tab/>
        <w:t>Registro del devengado de los préstamos otorgados.</w:t>
      </w:r>
    </w:p>
    <w:p w14:paraId="66A58BDF" w14:textId="77777777" w:rsidR="004A60F5" w:rsidRPr="00CD548A" w:rsidRDefault="004A60F5" w:rsidP="00CD2705">
      <w:pPr>
        <w:pStyle w:val="Texto"/>
      </w:pPr>
      <w:r w:rsidRPr="00CD548A">
        <w:t>Documento Fuente del Asiento: Contrato y/o pagaré.</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1"/>
        <w:gridCol w:w="3464"/>
        <w:gridCol w:w="763"/>
        <w:gridCol w:w="3614"/>
      </w:tblGrid>
      <w:tr w:rsidR="004A60F5" w:rsidRPr="00CD548A" w14:paraId="4ED0C87D" w14:textId="77777777" w:rsidTr="00CD2705">
        <w:trPr>
          <w:trHeight w:val="20"/>
        </w:trPr>
        <w:tc>
          <w:tcPr>
            <w:tcW w:w="4335" w:type="dxa"/>
            <w:gridSpan w:val="2"/>
            <w:shd w:val="clear" w:color="auto" w:fill="D9D9D9"/>
            <w:vAlign w:val="center"/>
          </w:tcPr>
          <w:p w14:paraId="77F3E68A" w14:textId="77777777" w:rsidR="004A60F5" w:rsidRPr="00CD548A" w:rsidRDefault="004A60F5" w:rsidP="00CD2705">
            <w:pPr>
              <w:pStyle w:val="Texto"/>
              <w:spacing w:before="20" w:after="20" w:line="280" w:lineRule="exact"/>
              <w:ind w:firstLine="0"/>
              <w:jc w:val="center"/>
              <w:rPr>
                <w:b/>
                <w:sz w:val="16"/>
              </w:rPr>
            </w:pPr>
            <w:r w:rsidRPr="00CD548A">
              <w:rPr>
                <w:b/>
                <w:sz w:val="16"/>
              </w:rPr>
              <w:t>Cargo</w:t>
            </w:r>
          </w:p>
        </w:tc>
        <w:tc>
          <w:tcPr>
            <w:tcW w:w="4377" w:type="dxa"/>
            <w:gridSpan w:val="2"/>
            <w:shd w:val="clear" w:color="auto" w:fill="D9D9D9"/>
            <w:vAlign w:val="center"/>
          </w:tcPr>
          <w:p w14:paraId="62E037FD" w14:textId="77777777" w:rsidR="004A60F5" w:rsidRPr="00CD548A" w:rsidRDefault="004A60F5" w:rsidP="00CD2705">
            <w:pPr>
              <w:pStyle w:val="Texto"/>
              <w:spacing w:before="20" w:after="20" w:line="280" w:lineRule="exact"/>
              <w:ind w:firstLine="0"/>
              <w:jc w:val="center"/>
              <w:rPr>
                <w:b/>
                <w:sz w:val="16"/>
              </w:rPr>
            </w:pPr>
            <w:r w:rsidRPr="00CD548A">
              <w:rPr>
                <w:b/>
                <w:sz w:val="16"/>
              </w:rPr>
              <w:t>Abono</w:t>
            </w:r>
          </w:p>
        </w:tc>
      </w:tr>
      <w:tr w:rsidR="004A60F5" w:rsidRPr="00CD548A" w14:paraId="4B1F8697" w14:textId="77777777" w:rsidTr="00CD2705">
        <w:trPr>
          <w:trHeight w:val="20"/>
        </w:trPr>
        <w:tc>
          <w:tcPr>
            <w:tcW w:w="871" w:type="dxa"/>
            <w:vAlign w:val="center"/>
          </w:tcPr>
          <w:p w14:paraId="3AA84C9C" w14:textId="77777777" w:rsidR="004A60F5" w:rsidRPr="00CD548A" w:rsidRDefault="004A60F5" w:rsidP="00CD2705">
            <w:pPr>
              <w:pStyle w:val="Texto"/>
              <w:spacing w:before="20" w:after="20" w:line="280" w:lineRule="exact"/>
              <w:ind w:firstLine="0"/>
              <w:rPr>
                <w:sz w:val="16"/>
              </w:rPr>
            </w:pPr>
            <w:r w:rsidRPr="00CD548A">
              <w:rPr>
                <w:sz w:val="16"/>
              </w:rPr>
              <w:t>1.1.2.6</w:t>
            </w:r>
          </w:p>
        </w:tc>
        <w:tc>
          <w:tcPr>
            <w:tcW w:w="3464" w:type="dxa"/>
            <w:vAlign w:val="center"/>
          </w:tcPr>
          <w:p w14:paraId="658FD768" w14:textId="77777777" w:rsidR="004A60F5" w:rsidRPr="00CD548A" w:rsidRDefault="004A60F5" w:rsidP="00CD2705">
            <w:pPr>
              <w:pStyle w:val="Texto"/>
              <w:spacing w:before="20" w:after="20" w:line="280" w:lineRule="exact"/>
              <w:ind w:firstLine="0"/>
              <w:rPr>
                <w:sz w:val="16"/>
              </w:rPr>
            </w:pPr>
            <w:r w:rsidRPr="00CD548A">
              <w:rPr>
                <w:sz w:val="16"/>
              </w:rPr>
              <w:t>Préstamos Otorgados a Corto Plazo</w:t>
            </w:r>
          </w:p>
        </w:tc>
        <w:tc>
          <w:tcPr>
            <w:tcW w:w="763" w:type="dxa"/>
            <w:vAlign w:val="center"/>
          </w:tcPr>
          <w:p w14:paraId="5A47AFB5"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0B2CA76C" w14:textId="77777777" w:rsidR="004A60F5" w:rsidRPr="00CD548A" w:rsidRDefault="004A60F5" w:rsidP="00CD2705">
            <w:pPr>
              <w:pStyle w:val="Texto"/>
              <w:spacing w:before="20" w:after="20" w:line="280" w:lineRule="exact"/>
              <w:ind w:firstLine="0"/>
              <w:rPr>
                <w:sz w:val="16"/>
              </w:rPr>
            </w:pPr>
          </w:p>
        </w:tc>
      </w:tr>
      <w:tr w:rsidR="004A60F5" w:rsidRPr="00CD548A" w14:paraId="3F67DA42" w14:textId="77777777" w:rsidTr="00CD2705">
        <w:trPr>
          <w:trHeight w:val="20"/>
        </w:trPr>
        <w:tc>
          <w:tcPr>
            <w:tcW w:w="871" w:type="dxa"/>
            <w:vAlign w:val="center"/>
          </w:tcPr>
          <w:p w14:paraId="137B3D14" w14:textId="77777777" w:rsidR="004A60F5" w:rsidRPr="00CD548A" w:rsidRDefault="004A60F5" w:rsidP="00CD2705">
            <w:pPr>
              <w:pStyle w:val="Texto"/>
              <w:spacing w:before="20" w:after="20" w:line="280" w:lineRule="exact"/>
              <w:ind w:firstLine="0"/>
              <w:rPr>
                <w:sz w:val="16"/>
              </w:rPr>
            </w:pPr>
            <w:r w:rsidRPr="00CD548A">
              <w:rPr>
                <w:sz w:val="16"/>
              </w:rPr>
              <w:t>1.1.2.6.1</w:t>
            </w:r>
          </w:p>
        </w:tc>
        <w:tc>
          <w:tcPr>
            <w:tcW w:w="3464" w:type="dxa"/>
            <w:vAlign w:val="center"/>
          </w:tcPr>
          <w:p w14:paraId="79E2E328" w14:textId="77777777" w:rsidR="004A60F5" w:rsidRPr="00CD548A" w:rsidRDefault="004A60F5" w:rsidP="00CD2705">
            <w:pPr>
              <w:pStyle w:val="Texto"/>
              <w:spacing w:before="20" w:after="20" w:line="280" w:lineRule="exact"/>
              <w:ind w:firstLine="0"/>
              <w:rPr>
                <w:sz w:val="16"/>
              </w:rPr>
            </w:pPr>
            <w:r w:rsidRPr="00CD548A">
              <w:rPr>
                <w:sz w:val="16"/>
              </w:rPr>
              <w:t>Préstamos Otorgados a CP al Sector Público</w:t>
            </w:r>
          </w:p>
        </w:tc>
        <w:tc>
          <w:tcPr>
            <w:tcW w:w="763" w:type="dxa"/>
            <w:vAlign w:val="center"/>
          </w:tcPr>
          <w:p w14:paraId="10316CE5"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532B4E4E" w14:textId="77777777" w:rsidR="004A60F5" w:rsidRPr="00CD548A" w:rsidRDefault="004A60F5" w:rsidP="00CD2705">
            <w:pPr>
              <w:pStyle w:val="Texto"/>
              <w:spacing w:before="20" w:after="20" w:line="280" w:lineRule="exact"/>
              <w:ind w:firstLine="0"/>
              <w:rPr>
                <w:sz w:val="16"/>
              </w:rPr>
            </w:pPr>
          </w:p>
        </w:tc>
      </w:tr>
      <w:tr w:rsidR="004A60F5" w:rsidRPr="00CD548A" w14:paraId="4D2EE50E" w14:textId="77777777" w:rsidTr="00CD2705">
        <w:trPr>
          <w:trHeight w:val="20"/>
        </w:trPr>
        <w:tc>
          <w:tcPr>
            <w:tcW w:w="871" w:type="dxa"/>
            <w:vAlign w:val="center"/>
          </w:tcPr>
          <w:p w14:paraId="0E2CDA3D" w14:textId="77777777" w:rsidR="004A60F5" w:rsidRPr="00CD548A" w:rsidRDefault="004A60F5" w:rsidP="00CD2705">
            <w:pPr>
              <w:pStyle w:val="Texto"/>
              <w:spacing w:before="20" w:after="20" w:line="280" w:lineRule="exact"/>
              <w:ind w:firstLine="0"/>
              <w:rPr>
                <w:sz w:val="16"/>
              </w:rPr>
            </w:pPr>
            <w:r w:rsidRPr="00CD548A">
              <w:rPr>
                <w:sz w:val="16"/>
              </w:rPr>
              <w:t>1.1.2.6.2</w:t>
            </w:r>
          </w:p>
        </w:tc>
        <w:tc>
          <w:tcPr>
            <w:tcW w:w="3464" w:type="dxa"/>
            <w:vAlign w:val="center"/>
          </w:tcPr>
          <w:p w14:paraId="69BD1BD7" w14:textId="77777777" w:rsidR="004A60F5" w:rsidRPr="00CD548A" w:rsidRDefault="004A60F5" w:rsidP="00CD2705">
            <w:pPr>
              <w:pStyle w:val="Texto"/>
              <w:spacing w:before="20" w:after="20" w:line="280" w:lineRule="exact"/>
              <w:ind w:firstLine="0"/>
              <w:rPr>
                <w:sz w:val="16"/>
              </w:rPr>
            </w:pPr>
            <w:r w:rsidRPr="00CD548A">
              <w:rPr>
                <w:sz w:val="16"/>
              </w:rPr>
              <w:t>Préstamos Otorgados a CP al Sector Privado</w:t>
            </w:r>
          </w:p>
        </w:tc>
        <w:tc>
          <w:tcPr>
            <w:tcW w:w="763" w:type="dxa"/>
            <w:vAlign w:val="center"/>
          </w:tcPr>
          <w:p w14:paraId="16E20477"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77D1F848" w14:textId="77777777" w:rsidR="004A60F5" w:rsidRPr="00CD548A" w:rsidRDefault="004A60F5" w:rsidP="00CD2705">
            <w:pPr>
              <w:pStyle w:val="Texto"/>
              <w:spacing w:before="20" w:after="20" w:line="280" w:lineRule="exact"/>
              <w:ind w:firstLine="0"/>
              <w:rPr>
                <w:sz w:val="16"/>
              </w:rPr>
            </w:pPr>
          </w:p>
        </w:tc>
      </w:tr>
      <w:tr w:rsidR="004A60F5" w:rsidRPr="00CD548A" w14:paraId="2B89542E" w14:textId="77777777" w:rsidTr="00CD2705">
        <w:trPr>
          <w:trHeight w:val="20"/>
        </w:trPr>
        <w:tc>
          <w:tcPr>
            <w:tcW w:w="871" w:type="dxa"/>
            <w:vAlign w:val="center"/>
          </w:tcPr>
          <w:p w14:paraId="1B163084" w14:textId="77777777" w:rsidR="004A60F5" w:rsidRPr="00CD548A" w:rsidRDefault="004A60F5" w:rsidP="00CD2705">
            <w:pPr>
              <w:pStyle w:val="Texto"/>
              <w:spacing w:before="20" w:after="20" w:line="280" w:lineRule="exact"/>
              <w:ind w:firstLine="0"/>
              <w:rPr>
                <w:sz w:val="16"/>
              </w:rPr>
            </w:pPr>
            <w:r w:rsidRPr="00CD548A">
              <w:rPr>
                <w:sz w:val="16"/>
              </w:rPr>
              <w:t>1.1.2.6.3</w:t>
            </w:r>
          </w:p>
        </w:tc>
        <w:tc>
          <w:tcPr>
            <w:tcW w:w="3464" w:type="dxa"/>
            <w:vAlign w:val="center"/>
          </w:tcPr>
          <w:p w14:paraId="3D4FF70B" w14:textId="77777777" w:rsidR="004A60F5" w:rsidRPr="00CD548A" w:rsidRDefault="004A60F5" w:rsidP="00CD2705">
            <w:pPr>
              <w:pStyle w:val="Texto"/>
              <w:spacing w:before="20" w:after="20" w:line="280" w:lineRule="exact"/>
              <w:ind w:firstLine="0"/>
              <w:rPr>
                <w:sz w:val="16"/>
              </w:rPr>
            </w:pPr>
            <w:r w:rsidRPr="00CD548A">
              <w:rPr>
                <w:sz w:val="16"/>
              </w:rPr>
              <w:t>Préstamos Otorgados a CP al Sector Externo</w:t>
            </w:r>
          </w:p>
        </w:tc>
        <w:tc>
          <w:tcPr>
            <w:tcW w:w="763" w:type="dxa"/>
            <w:vAlign w:val="center"/>
          </w:tcPr>
          <w:p w14:paraId="3FC53896"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0C18B94C" w14:textId="77777777" w:rsidR="004A60F5" w:rsidRPr="00CD548A" w:rsidRDefault="004A60F5" w:rsidP="00CD2705">
            <w:pPr>
              <w:pStyle w:val="Texto"/>
              <w:spacing w:before="20" w:after="20" w:line="280" w:lineRule="exact"/>
              <w:ind w:firstLine="0"/>
              <w:rPr>
                <w:sz w:val="16"/>
              </w:rPr>
            </w:pPr>
          </w:p>
        </w:tc>
      </w:tr>
      <w:tr w:rsidR="004A60F5" w:rsidRPr="00CD548A" w14:paraId="576FC744" w14:textId="77777777" w:rsidTr="00CD2705">
        <w:trPr>
          <w:trHeight w:val="20"/>
        </w:trPr>
        <w:tc>
          <w:tcPr>
            <w:tcW w:w="871" w:type="dxa"/>
            <w:vAlign w:val="center"/>
          </w:tcPr>
          <w:p w14:paraId="4E6F2BB2" w14:textId="77777777" w:rsidR="004A60F5" w:rsidRPr="00CD548A" w:rsidRDefault="004A60F5" w:rsidP="00CD2705">
            <w:pPr>
              <w:pStyle w:val="Texto"/>
              <w:spacing w:before="20" w:after="20" w:line="280" w:lineRule="exact"/>
              <w:ind w:firstLine="0"/>
              <w:rPr>
                <w:sz w:val="16"/>
              </w:rPr>
            </w:pPr>
            <w:r w:rsidRPr="00CD548A">
              <w:rPr>
                <w:sz w:val="16"/>
              </w:rPr>
              <w:t>1.2.2.4</w:t>
            </w:r>
          </w:p>
        </w:tc>
        <w:tc>
          <w:tcPr>
            <w:tcW w:w="3464" w:type="dxa"/>
            <w:vAlign w:val="center"/>
          </w:tcPr>
          <w:p w14:paraId="19EC3457" w14:textId="77777777" w:rsidR="004A60F5" w:rsidRPr="00CD548A" w:rsidRDefault="004A60F5" w:rsidP="00CD2705">
            <w:pPr>
              <w:pStyle w:val="Texto"/>
              <w:spacing w:before="20" w:after="20" w:line="280" w:lineRule="exact"/>
              <w:ind w:firstLine="0"/>
              <w:rPr>
                <w:sz w:val="16"/>
              </w:rPr>
            </w:pPr>
            <w:r w:rsidRPr="00CD548A">
              <w:rPr>
                <w:sz w:val="16"/>
              </w:rPr>
              <w:t>Préstamos Otorgados a Largo Plazo</w:t>
            </w:r>
          </w:p>
        </w:tc>
        <w:tc>
          <w:tcPr>
            <w:tcW w:w="763" w:type="dxa"/>
            <w:vAlign w:val="center"/>
          </w:tcPr>
          <w:p w14:paraId="15A0BDEE"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52A32282" w14:textId="77777777" w:rsidR="004A60F5" w:rsidRPr="00CD548A" w:rsidRDefault="004A60F5" w:rsidP="00CD2705">
            <w:pPr>
              <w:pStyle w:val="Texto"/>
              <w:spacing w:before="20" w:after="20" w:line="280" w:lineRule="exact"/>
              <w:ind w:firstLine="0"/>
              <w:rPr>
                <w:sz w:val="16"/>
              </w:rPr>
            </w:pPr>
          </w:p>
        </w:tc>
      </w:tr>
      <w:tr w:rsidR="004A60F5" w:rsidRPr="00CD548A" w14:paraId="7BE5EE85" w14:textId="77777777" w:rsidTr="00CD2705">
        <w:trPr>
          <w:trHeight w:val="20"/>
        </w:trPr>
        <w:tc>
          <w:tcPr>
            <w:tcW w:w="871" w:type="dxa"/>
            <w:vAlign w:val="center"/>
          </w:tcPr>
          <w:p w14:paraId="763C6713" w14:textId="77777777" w:rsidR="004A60F5" w:rsidRPr="00CD548A" w:rsidRDefault="004A60F5" w:rsidP="00CD2705">
            <w:pPr>
              <w:pStyle w:val="Texto"/>
              <w:spacing w:before="20" w:after="20" w:line="280" w:lineRule="exact"/>
              <w:ind w:firstLine="0"/>
              <w:rPr>
                <w:sz w:val="16"/>
              </w:rPr>
            </w:pPr>
            <w:r w:rsidRPr="00CD548A">
              <w:rPr>
                <w:sz w:val="16"/>
              </w:rPr>
              <w:t>1.2.2.4.1</w:t>
            </w:r>
          </w:p>
        </w:tc>
        <w:tc>
          <w:tcPr>
            <w:tcW w:w="3464" w:type="dxa"/>
            <w:vAlign w:val="center"/>
          </w:tcPr>
          <w:p w14:paraId="064B28E9" w14:textId="77777777" w:rsidR="004A60F5" w:rsidRPr="00CD548A" w:rsidRDefault="004A60F5" w:rsidP="00CD2705">
            <w:pPr>
              <w:pStyle w:val="Texto"/>
              <w:spacing w:before="20" w:after="20" w:line="280" w:lineRule="exact"/>
              <w:ind w:firstLine="0"/>
              <w:rPr>
                <w:sz w:val="16"/>
              </w:rPr>
            </w:pPr>
            <w:r w:rsidRPr="00CD548A">
              <w:rPr>
                <w:sz w:val="16"/>
              </w:rPr>
              <w:t>Préstamos Otorgados a LP al Sector Público</w:t>
            </w:r>
          </w:p>
        </w:tc>
        <w:tc>
          <w:tcPr>
            <w:tcW w:w="763" w:type="dxa"/>
            <w:vAlign w:val="center"/>
          </w:tcPr>
          <w:p w14:paraId="0C6D206E"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5181CEC3" w14:textId="77777777" w:rsidR="004A60F5" w:rsidRPr="00CD548A" w:rsidRDefault="004A60F5" w:rsidP="00CD2705">
            <w:pPr>
              <w:pStyle w:val="Texto"/>
              <w:spacing w:before="20" w:after="20" w:line="280" w:lineRule="exact"/>
              <w:ind w:firstLine="0"/>
              <w:rPr>
                <w:sz w:val="16"/>
              </w:rPr>
            </w:pPr>
          </w:p>
        </w:tc>
      </w:tr>
      <w:tr w:rsidR="004A60F5" w:rsidRPr="00CD548A" w14:paraId="4B864889" w14:textId="77777777" w:rsidTr="00CD2705">
        <w:trPr>
          <w:trHeight w:val="20"/>
        </w:trPr>
        <w:tc>
          <w:tcPr>
            <w:tcW w:w="871" w:type="dxa"/>
            <w:vAlign w:val="center"/>
          </w:tcPr>
          <w:p w14:paraId="3EFC62CC" w14:textId="77777777" w:rsidR="004A60F5" w:rsidRPr="00CD548A" w:rsidRDefault="004A60F5" w:rsidP="00CD2705">
            <w:pPr>
              <w:pStyle w:val="Texto"/>
              <w:spacing w:before="20" w:after="20" w:line="280" w:lineRule="exact"/>
              <w:ind w:firstLine="0"/>
              <w:rPr>
                <w:sz w:val="16"/>
              </w:rPr>
            </w:pPr>
            <w:r w:rsidRPr="00CD548A">
              <w:rPr>
                <w:sz w:val="16"/>
              </w:rPr>
              <w:t>1.2.2.4.2</w:t>
            </w:r>
          </w:p>
        </w:tc>
        <w:tc>
          <w:tcPr>
            <w:tcW w:w="3464" w:type="dxa"/>
            <w:vAlign w:val="center"/>
          </w:tcPr>
          <w:p w14:paraId="7366F6F6" w14:textId="77777777" w:rsidR="004A60F5" w:rsidRPr="00CD548A" w:rsidRDefault="004A60F5" w:rsidP="00CD2705">
            <w:pPr>
              <w:pStyle w:val="Texto"/>
              <w:spacing w:before="20" w:after="20" w:line="280" w:lineRule="exact"/>
              <w:ind w:firstLine="0"/>
              <w:rPr>
                <w:sz w:val="16"/>
              </w:rPr>
            </w:pPr>
            <w:r w:rsidRPr="00CD548A">
              <w:rPr>
                <w:sz w:val="16"/>
              </w:rPr>
              <w:t>Préstamos Otorgados a LP al Sector Privado</w:t>
            </w:r>
          </w:p>
        </w:tc>
        <w:tc>
          <w:tcPr>
            <w:tcW w:w="763" w:type="dxa"/>
            <w:vAlign w:val="center"/>
          </w:tcPr>
          <w:p w14:paraId="501D26D0"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0966E5B0" w14:textId="77777777" w:rsidR="004A60F5" w:rsidRPr="00CD548A" w:rsidRDefault="004A60F5" w:rsidP="00CD2705">
            <w:pPr>
              <w:pStyle w:val="Texto"/>
              <w:spacing w:before="20" w:after="20" w:line="280" w:lineRule="exact"/>
              <w:ind w:firstLine="0"/>
              <w:rPr>
                <w:sz w:val="16"/>
              </w:rPr>
            </w:pPr>
          </w:p>
        </w:tc>
      </w:tr>
      <w:tr w:rsidR="004A60F5" w:rsidRPr="00CD548A" w14:paraId="5AEB82FE" w14:textId="77777777" w:rsidTr="00CD2705">
        <w:trPr>
          <w:trHeight w:val="20"/>
        </w:trPr>
        <w:tc>
          <w:tcPr>
            <w:tcW w:w="871" w:type="dxa"/>
            <w:vAlign w:val="center"/>
          </w:tcPr>
          <w:p w14:paraId="79998110" w14:textId="77777777" w:rsidR="004A60F5" w:rsidRPr="00CD548A" w:rsidRDefault="004A60F5" w:rsidP="00CD2705">
            <w:pPr>
              <w:pStyle w:val="Texto"/>
              <w:spacing w:before="20" w:after="20" w:line="280" w:lineRule="exact"/>
              <w:ind w:firstLine="0"/>
              <w:rPr>
                <w:sz w:val="16"/>
              </w:rPr>
            </w:pPr>
            <w:r w:rsidRPr="00CD548A">
              <w:rPr>
                <w:sz w:val="16"/>
              </w:rPr>
              <w:t>1.2.2.4.3</w:t>
            </w:r>
          </w:p>
        </w:tc>
        <w:tc>
          <w:tcPr>
            <w:tcW w:w="3464" w:type="dxa"/>
            <w:vAlign w:val="center"/>
          </w:tcPr>
          <w:p w14:paraId="10F94617" w14:textId="77777777" w:rsidR="004A60F5" w:rsidRPr="00CD548A" w:rsidRDefault="004A60F5" w:rsidP="00CD2705">
            <w:pPr>
              <w:pStyle w:val="Texto"/>
              <w:spacing w:before="20" w:after="20" w:line="280" w:lineRule="exact"/>
              <w:ind w:firstLine="0"/>
              <w:rPr>
                <w:sz w:val="16"/>
              </w:rPr>
            </w:pPr>
            <w:r w:rsidRPr="00CD548A">
              <w:rPr>
                <w:sz w:val="16"/>
              </w:rPr>
              <w:t>Préstamos Otorgados a LP al Sector Externo</w:t>
            </w:r>
          </w:p>
        </w:tc>
        <w:tc>
          <w:tcPr>
            <w:tcW w:w="763" w:type="dxa"/>
            <w:vAlign w:val="center"/>
          </w:tcPr>
          <w:p w14:paraId="46029CD3" w14:textId="77777777" w:rsidR="004A60F5" w:rsidRPr="00CD548A" w:rsidRDefault="004A60F5" w:rsidP="00CD2705">
            <w:pPr>
              <w:pStyle w:val="Texto"/>
              <w:spacing w:before="20" w:after="20" w:line="280" w:lineRule="exact"/>
              <w:ind w:firstLine="0"/>
              <w:rPr>
                <w:sz w:val="16"/>
              </w:rPr>
            </w:pPr>
          </w:p>
        </w:tc>
        <w:tc>
          <w:tcPr>
            <w:tcW w:w="3614" w:type="dxa"/>
            <w:vAlign w:val="center"/>
          </w:tcPr>
          <w:p w14:paraId="6D471487" w14:textId="77777777" w:rsidR="004A60F5" w:rsidRPr="00CD548A" w:rsidRDefault="004A60F5" w:rsidP="00CD2705">
            <w:pPr>
              <w:pStyle w:val="Texto"/>
              <w:spacing w:before="20" w:after="20" w:line="280" w:lineRule="exact"/>
              <w:ind w:firstLine="0"/>
              <w:rPr>
                <w:sz w:val="16"/>
              </w:rPr>
            </w:pPr>
          </w:p>
        </w:tc>
      </w:tr>
      <w:tr w:rsidR="004A60F5" w:rsidRPr="00CD548A" w14:paraId="213EEF06" w14:textId="77777777" w:rsidTr="00CD2705">
        <w:trPr>
          <w:trHeight w:val="20"/>
        </w:trPr>
        <w:tc>
          <w:tcPr>
            <w:tcW w:w="871" w:type="dxa"/>
            <w:vAlign w:val="center"/>
          </w:tcPr>
          <w:p w14:paraId="180D1F2C" w14:textId="77777777" w:rsidR="004A60F5" w:rsidRPr="00CD548A" w:rsidRDefault="004A60F5" w:rsidP="00CD2705">
            <w:pPr>
              <w:pStyle w:val="Texto"/>
              <w:spacing w:before="20" w:after="20" w:line="280" w:lineRule="exact"/>
              <w:ind w:firstLine="0"/>
              <w:rPr>
                <w:sz w:val="16"/>
              </w:rPr>
            </w:pPr>
          </w:p>
        </w:tc>
        <w:tc>
          <w:tcPr>
            <w:tcW w:w="3464" w:type="dxa"/>
            <w:vAlign w:val="center"/>
          </w:tcPr>
          <w:p w14:paraId="4A7186BE" w14:textId="77777777" w:rsidR="004A60F5" w:rsidRPr="00CD548A" w:rsidRDefault="004A60F5" w:rsidP="00CD2705">
            <w:pPr>
              <w:pStyle w:val="Texto"/>
              <w:spacing w:before="20" w:after="20" w:line="280" w:lineRule="exact"/>
              <w:ind w:firstLine="0"/>
              <w:rPr>
                <w:sz w:val="16"/>
              </w:rPr>
            </w:pPr>
          </w:p>
        </w:tc>
        <w:tc>
          <w:tcPr>
            <w:tcW w:w="763" w:type="dxa"/>
            <w:vAlign w:val="center"/>
          </w:tcPr>
          <w:p w14:paraId="004B03DD" w14:textId="77777777" w:rsidR="004A60F5" w:rsidRPr="00CD548A" w:rsidRDefault="004A60F5" w:rsidP="00CD2705">
            <w:pPr>
              <w:pStyle w:val="Texto"/>
              <w:spacing w:before="20" w:after="20" w:line="280" w:lineRule="exact"/>
              <w:ind w:firstLine="0"/>
              <w:rPr>
                <w:sz w:val="16"/>
              </w:rPr>
            </w:pPr>
            <w:r w:rsidRPr="00CD548A">
              <w:rPr>
                <w:sz w:val="16"/>
              </w:rPr>
              <w:t>2.1.1.9</w:t>
            </w:r>
          </w:p>
        </w:tc>
        <w:tc>
          <w:tcPr>
            <w:tcW w:w="3614" w:type="dxa"/>
            <w:vAlign w:val="center"/>
          </w:tcPr>
          <w:p w14:paraId="58DFEAC8" w14:textId="77777777" w:rsidR="004A60F5" w:rsidRPr="00CD548A" w:rsidRDefault="004A60F5" w:rsidP="00CD2705">
            <w:pPr>
              <w:pStyle w:val="Texto"/>
              <w:spacing w:before="20" w:after="20" w:line="280" w:lineRule="exact"/>
              <w:ind w:firstLine="0"/>
              <w:rPr>
                <w:sz w:val="16"/>
              </w:rPr>
            </w:pPr>
            <w:r w:rsidRPr="00CD548A">
              <w:rPr>
                <w:sz w:val="16"/>
              </w:rPr>
              <w:t xml:space="preserve">Otras Cuentas por pagar a Corto Plazo </w:t>
            </w:r>
          </w:p>
        </w:tc>
      </w:tr>
    </w:tbl>
    <w:p w14:paraId="06647E6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8527C0D" w14:textId="77777777" w:rsidR="004A60F5" w:rsidRPr="00CD548A" w:rsidRDefault="004A60F5" w:rsidP="00CD2705">
      <w:pPr>
        <w:pStyle w:val="Texto"/>
      </w:pPr>
    </w:p>
    <w:p w14:paraId="6F6DECDD" w14:textId="77777777" w:rsidR="004A60F5" w:rsidRPr="00CD548A" w:rsidRDefault="004A60F5" w:rsidP="00CD2705">
      <w:pPr>
        <w:pStyle w:val="Texto"/>
        <w:ind w:left="1152" w:hanging="864"/>
      </w:pPr>
      <w:r w:rsidRPr="00CD548A">
        <w:t>VI.3.1.2</w:t>
      </w:r>
      <w:r w:rsidRPr="00CD548A">
        <w:tab/>
        <w:t>Registro del pago de los préstamos otorgados.</w:t>
      </w:r>
    </w:p>
    <w:p w14:paraId="6724DAEF" w14:textId="77777777" w:rsidR="004A60F5" w:rsidRPr="00CD548A" w:rsidRDefault="004A60F5" w:rsidP="00CD2705">
      <w:pPr>
        <w:pStyle w:val="Texto"/>
      </w:pPr>
      <w:r w:rsidRPr="00CD548A">
        <w:t>Documento Fuente del Asiento: Cheque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7"/>
        <w:gridCol w:w="3553"/>
        <w:gridCol w:w="750"/>
        <w:gridCol w:w="3652"/>
      </w:tblGrid>
      <w:tr w:rsidR="004A60F5" w:rsidRPr="00CD548A" w14:paraId="17AE7327" w14:textId="77777777" w:rsidTr="00CD2705">
        <w:trPr>
          <w:trHeight w:val="20"/>
        </w:trPr>
        <w:tc>
          <w:tcPr>
            <w:tcW w:w="4310" w:type="dxa"/>
            <w:gridSpan w:val="2"/>
            <w:shd w:val="clear" w:color="auto" w:fill="D9D9D9"/>
            <w:vAlign w:val="center"/>
          </w:tcPr>
          <w:p w14:paraId="0BEFFE62" w14:textId="77777777" w:rsidR="004A60F5" w:rsidRPr="00CD548A" w:rsidRDefault="004A60F5" w:rsidP="00CD2705">
            <w:pPr>
              <w:pStyle w:val="Texto"/>
              <w:spacing w:before="20" w:after="20" w:line="280" w:lineRule="exact"/>
              <w:ind w:firstLine="0"/>
              <w:jc w:val="center"/>
              <w:rPr>
                <w:b/>
                <w:sz w:val="16"/>
              </w:rPr>
            </w:pPr>
            <w:r w:rsidRPr="00CD548A">
              <w:rPr>
                <w:b/>
                <w:sz w:val="16"/>
              </w:rPr>
              <w:t>Cargo</w:t>
            </w:r>
          </w:p>
        </w:tc>
        <w:tc>
          <w:tcPr>
            <w:tcW w:w="4402" w:type="dxa"/>
            <w:gridSpan w:val="2"/>
            <w:shd w:val="clear" w:color="auto" w:fill="D9D9D9"/>
            <w:vAlign w:val="center"/>
          </w:tcPr>
          <w:p w14:paraId="10FEBD3C" w14:textId="77777777" w:rsidR="004A60F5" w:rsidRPr="00CD548A" w:rsidRDefault="004A60F5" w:rsidP="00CD2705">
            <w:pPr>
              <w:pStyle w:val="Texto"/>
              <w:spacing w:before="20" w:after="20" w:line="280" w:lineRule="exact"/>
              <w:ind w:firstLine="0"/>
              <w:jc w:val="center"/>
              <w:rPr>
                <w:b/>
                <w:sz w:val="16"/>
              </w:rPr>
            </w:pPr>
            <w:r w:rsidRPr="00CD548A">
              <w:rPr>
                <w:b/>
                <w:sz w:val="16"/>
              </w:rPr>
              <w:t>Abono</w:t>
            </w:r>
          </w:p>
        </w:tc>
      </w:tr>
      <w:tr w:rsidR="004A60F5" w:rsidRPr="00CD548A" w14:paraId="5A43B4D2" w14:textId="77777777" w:rsidTr="00CD2705">
        <w:trPr>
          <w:trHeight w:val="20"/>
        </w:trPr>
        <w:tc>
          <w:tcPr>
            <w:tcW w:w="757" w:type="dxa"/>
            <w:vAlign w:val="center"/>
          </w:tcPr>
          <w:p w14:paraId="1A84562B" w14:textId="77777777" w:rsidR="004A60F5" w:rsidRPr="00CD548A" w:rsidRDefault="004A60F5" w:rsidP="00CD2705">
            <w:pPr>
              <w:pStyle w:val="Texto"/>
              <w:spacing w:before="20" w:after="20" w:line="280" w:lineRule="exact"/>
              <w:ind w:firstLine="0"/>
              <w:rPr>
                <w:sz w:val="16"/>
              </w:rPr>
            </w:pPr>
            <w:r w:rsidRPr="00CD548A">
              <w:rPr>
                <w:sz w:val="16"/>
              </w:rPr>
              <w:t>2.1.1.9</w:t>
            </w:r>
          </w:p>
        </w:tc>
        <w:tc>
          <w:tcPr>
            <w:tcW w:w="3553" w:type="dxa"/>
            <w:vAlign w:val="center"/>
          </w:tcPr>
          <w:p w14:paraId="61EA6F88" w14:textId="77777777" w:rsidR="004A60F5" w:rsidRPr="00CD548A" w:rsidRDefault="004A60F5" w:rsidP="00CD2705">
            <w:pPr>
              <w:pStyle w:val="Texto"/>
              <w:spacing w:before="20" w:after="20" w:line="280" w:lineRule="exact"/>
              <w:ind w:firstLine="0"/>
              <w:rPr>
                <w:sz w:val="16"/>
              </w:rPr>
            </w:pPr>
            <w:r w:rsidRPr="00CD548A">
              <w:rPr>
                <w:sz w:val="16"/>
              </w:rPr>
              <w:t>Otras Cuentas por pagar a Corto Plazo</w:t>
            </w:r>
          </w:p>
        </w:tc>
        <w:tc>
          <w:tcPr>
            <w:tcW w:w="750" w:type="dxa"/>
            <w:vAlign w:val="center"/>
          </w:tcPr>
          <w:p w14:paraId="79C5B248" w14:textId="77777777" w:rsidR="004A60F5" w:rsidRPr="00CD548A" w:rsidRDefault="004A60F5" w:rsidP="00CD2705">
            <w:pPr>
              <w:pStyle w:val="Texto"/>
              <w:spacing w:before="20" w:after="20" w:line="280" w:lineRule="exact"/>
              <w:ind w:firstLine="0"/>
              <w:rPr>
                <w:sz w:val="16"/>
              </w:rPr>
            </w:pPr>
          </w:p>
        </w:tc>
        <w:tc>
          <w:tcPr>
            <w:tcW w:w="3652" w:type="dxa"/>
            <w:vAlign w:val="center"/>
          </w:tcPr>
          <w:p w14:paraId="30557A5B" w14:textId="77777777" w:rsidR="004A60F5" w:rsidRPr="00CD548A" w:rsidRDefault="004A60F5" w:rsidP="00CD2705">
            <w:pPr>
              <w:pStyle w:val="Texto"/>
              <w:spacing w:before="20" w:after="20" w:line="280" w:lineRule="exact"/>
              <w:ind w:firstLine="0"/>
              <w:rPr>
                <w:sz w:val="16"/>
              </w:rPr>
            </w:pPr>
          </w:p>
        </w:tc>
      </w:tr>
      <w:tr w:rsidR="004A60F5" w:rsidRPr="00CD548A" w14:paraId="43AADE62" w14:textId="77777777" w:rsidTr="00CD2705">
        <w:trPr>
          <w:trHeight w:val="20"/>
        </w:trPr>
        <w:tc>
          <w:tcPr>
            <w:tcW w:w="757" w:type="dxa"/>
            <w:vAlign w:val="center"/>
          </w:tcPr>
          <w:p w14:paraId="727CCC3B" w14:textId="77777777" w:rsidR="004A60F5" w:rsidRPr="00CD548A" w:rsidRDefault="004A60F5" w:rsidP="00CD2705">
            <w:pPr>
              <w:pStyle w:val="Texto"/>
              <w:spacing w:before="20" w:after="20" w:line="280" w:lineRule="exact"/>
              <w:ind w:firstLine="0"/>
              <w:rPr>
                <w:sz w:val="16"/>
              </w:rPr>
            </w:pPr>
          </w:p>
        </w:tc>
        <w:tc>
          <w:tcPr>
            <w:tcW w:w="3553" w:type="dxa"/>
            <w:vAlign w:val="center"/>
          </w:tcPr>
          <w:p w14:paraId="38B3DB83" w14:textId="77777777" w:rsidR="004A60F5" w:rsidRPr="00CD548A" w:rsidRDefault="004A60F5" w:rsidP="00CD2705">
            <w:pPr>
              <w:pStyle w:val="Texto"/>
              <w:spacing w:before="20" w:after="20" w:line="280" w:lineRule="exact"/>
              <w:ind w:firstLine="0"/>
              <w:rPr>
                <w:sz w:val="16"/>
              </w:rPr>
            </w:pPr>
          </w:p>
        </w:tc>
        <w:tc>
          <w:tcPr>
            <w:tcW w:w="750" w:type="dxa"/>
            <w:vAlign w:val="center"/>
          </w:tcPr>
          <w:p w14:paraId="66F8EF9A" w14:textId="77777777" w:rsidR="004A60F5" w:rsidRPr="00CD548A" w:rsidRDefault="004A60F5" w:rsidP="00CD2705">
            <w:pPr>
              <w:pStyle w:val="Texto"/>
              <w:spacing w:before="20" w:after="20" w:line="280" w:lineRule="exact"/>
              <w:ind w:firstLine="0"/>
              <w:rPr>
                <w:sz w:val="16"/>
              </w:rPr>
            </w:pPr>
            <w:r w:rsidRPr="00CD548A">
              <w:rPr>
                <w:sz w:val="16"/>
              </w:rPr>
              <w:t>1.1.1.2</w:t>
            </w:r>
          </w:p>
        </w:tc>
        <w:tc>
          <w:tcPr>
            <w:tcW w:w="3652" w:type="dxa"/>
            <w:vAlign w:val="center"/>
          </w:tcPr>
          <w:p w14:paraId="770CDDEE" w14:textId="77777777" w:rsidR="004A60F5" w:rsidRPr="00CD548A" w:rsidRDefault="004A60F5" w:rsidP="00CD2705">
            <w:pPr>
              <w:pStyle w:val="Texto"/>
              <w:spacing w:before="20" w:after="20" w:line="280" w:lineRule="exact"/>
              <w:ind w:firstLine="0"/>
              <w:rPr>
                <w:sz w:val="16"/>
              </w:rPr>
            </w:pPr>
            <w:r w:rsidRPr="00CD548A">
              <w:rPr>
                <w:sz w:val="16"/>
              </w:rPr>
              <w:t>Bancos/Tesorería</w:t>
            </w:r>
          </w:p>
        </w:tc>
      </w:tr>
    </w:tbl>
    <w:p w14:paraId="0D22373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4ADC645" w14:textId="77777777" w:rsidR="004A60F5" w:rsidRPr="00CD548A" w:rsidRDefault="004A60F5" w:rsidP="00CD2705">
      <w:pPr>
        <w:pStyle w:val="Texto"/>
      </w:pPr>
    </w:p>
    <w:p w14:paraId="499C3E3A" w14:textId="77777777" w:rsidR="004A60F5" w:rsidRPr="00CD548A" w:rsidRDefault="004A60F5" w:rsidP="00CD2705">
      <w:pPr>
        <w:pStyle w:val="Texto"/>
        <w:ind w:left="1152" w:hanging="864"/>
      </w:pPr>
      <w:r w:rsidRPr="00CD548A">
        <w:t>VI.3.1.3</w:t>
      </w:r>
      <w:r w:rsidRPr="00CD548A">
        <w:tab/>
        <w:t>Registro de la recuperación de los préstamos otorgados más el beneficio por intereses.</w:t>
      </w:r>
    </w:p>
    <w:p w14:paraId="0A0C05F9" w14:textId="77777777" w:rsidR="004A60F5" w:rsidRPr="00CD548A" w:rsidRDefault="004A60F5" w:rsidP="00CD2705">
      <w:pPr>
        <w:pStyle w:val="Texto"/>
      </w:pPr>
      <w:r w:rsidRPr="00CD548A">
        <w:t>Documento Fuente del Asiento: Recibo oficial,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6"/>
        <w:gridCol w:w="3610"/>
        <w:gridCol w:w="942"/>
        <w:gridCol w:w="3404"/>
      </w:tblGrid>
      <w:tr w:rsidR="004A60F5" w:rsidRPr="00CD548A" w14:paraId="7024DA8B" w14:textId="77777777" w:rsidTr="00CD2705">
        <w:trPr>
          <w:trHeight w:val="20"/>
        </w:trPr>
        <w:tc>
          <w:tcPr>
            <w:tcW w:w="4366" w:type="dxa"/>
            <w:gridSpan w:val="2"/>
            <w:shd w:val="clear" w:color="auto" w:fill="D9D9D9"/>
            <w:vAlign w:val="center"/>
          </w:tcPr>
          <w:p w14:paraId="0A4DDF34" w14:textId="77777777" w:rsidR="004A60F5" w:rsidRPr="00CD548A" w:rsidRDefault="004A60F5" w:rsidP="00CD2705">
            <w:pPr>
              <w:pStyle w:val="Texto"/>
              <w:spacing w:before="20" w:after="20" w:line="280" w:lineRule="exact"/>
              <w:ind w:firstLine="0"/>
              <w:jc w:val="center"/>
              <w:rPr>
                <w:b/>
                <w:sz w:val="16"/>
              </w:rPr>
            </w:pPr>
            <w:r w:rsidRPr="00CD548A">
              <w:rPr>
                <w:b/>
                <w:sz w:val="16"/>
              </w:rPr>
              <w:t>Cargo</w:t>
            </w:r>
          </w:p>
        </w:tc>
        <w:tc>
          <w:tcPr>
            <w:tcW w:w="4346" w:type="dxa"/>
            <w:gridSpan w:val="2"/>
            <w:shd w:val="clear" w:color="auto" w:fill="D9D9D9"/>
            <w:vAlign w:val="center"/>
          </w:tcPr>
          <w:p w14:paraId="687874C7" w14:textId="77777777" w:rsidR="004A60F5" w:rsidRPr="00CD548A" w:rsidRDefault="004A60F5" w:rsidP="00CD2705">
            <w:pPr>
              <w:pStyle w:val="Texto"/>
              <w:spacing w:before="20" w:after="20" w:line="280" w:lineRule="exact"/>
              <w:ind w:firstLine="0"/>
              <w:jc w:val="center"/>
              <w:rPr>
                <w:b/>
                <w:sz w:val="16"/>
              </w:rPr>
            </w:pPr>
            <w:r w:rsidRPr="00CD548A">
              <w:rPr>
                <w:b/>
                <w:sz w:val="16"/>
              </w:rPr>
              <w:t>Abono</w:t>
            </w:r>
          </w:p>
        </w:tc>
      </w:tr>
      <w:tr w:rsidR="004A60F5" w:rsidRPr="00CD548A" w14:paraId="243840AE" w14:textId="77777777" w:rsidTr="00CD2705">
        <w:trPr>
          <w:trHeight w:val="20"/>
        </w:trPr>
        <w:tc>
          <w:tcPr>
            <w:tcW w:w="756" w:type="dxa"/>
            <w:vAlign w:val="center"/>
          </w:tcPr>
          <w:p w14:paraId="50E1080C" w14:textId="77777777" w:rsidR="004A60F5" w:rsidRPr="00CD548A" w:rsidRDefault="004A60F5" w:rsidP="00CD2705">
            <w:pPr>
              <w:pStyle w:val="Texto"/>
              <w:spacing w:before="20" w:after="20" w:line="280" w:lineRule="exact"/>
              <w:ind w:firstLine="0"/>
              <w:rPr>
                <w:sz w:val="16"/>
              </w:rPr>
            </w:pPr>
            <w:r w:rsidRPr="00CD548A">
              <w:rPr>
                <w:sz w:val="16"/>
              </w:rPr>
              <w:t>1.1.1.2</w:t>
            </w:r>
          </w:p>
        </w:tc>
        <w:tc>
          <w:tcPr>
            <w:tcW w:w="3610" w:type="dxa"/>
            <w:vAlign w:val="center"/>
          </w:tcPr>
          <w:p w14:paraId="63FE9072" w14:textId="77777777" w:rsidR="004A60F5" w:rsidRPr="00CD548A" w:rsidRDefault="004A60F5" w:rsidP="00CD2705">
            <w:pPr>
              <w:pStyle w:val="Texto"/>
              <w:spacing w:before="20" w:after="20" w:line="280" w:lineRule="exact"/>
              <w:ind w:firstLine="0"/>
              <w:rPr>
                <w:sz w:val="16"/>
              </w:rPr>
            </w:pPr>
            <w:r w:rsidRPr="00CD548A">
              <w:rPr>
                <w:sz w:val="16"/>
              </w:rPr>
              <w:t xml:space="preserve">Bancos/Tesorería </w:t>
            </w:r>
          </w:p>
        </w:tc>
        <w:tc>
          <w:tcPr>
            <w:tcW w:w="942" w:type="dxa"/>
            <w:vAlign w:val="center"/>
          </w:tcPr>
          <w:p w14:paraId="37F84852" w14:textId="77777777" w:rsidR="004A60F5" w:rsidRPr="00CD548A" w:rsidRDefault="004A60F5" w:rsidP="00CD2705">
            <w:pPr>
              <w:pStyle w:val="Texto"/>
              <w:spacing w:before="20" w:after="20" w:line="280" w:lineRule="exact"/>
              <w:ind w:firstLine="0"/>
              <w:rPr>
                <w:sz w:val="16"/>
              </w:rPr>
            </w:pPr>
          </w:p>
        </w:tc>
        <w:tc>
          <w:tcPr>
            <w:tcW w:w="3404" w:type="dxa"/>
            <w:vAlign w:val="center"/>
          </w:tcPr>
          <w:p w14:paraId="4AFB42A3" w14:textId="77777777" w:rsidR="004A60F5" w:rsidRPr="00CD548A" w:rsidRDefault="004A60F5" w:rsidP="00CD2705">
            <w:pPr>
              <w:pStyle w:val="Texto"/>
              <w:spacing w:before="20" w:after="20" w:line="280" w:lineRule="exact"/>
              <w:ind w:firstLine="0"/>
              <w:rPr>
                <w:sz w:val="16"/>
              </w:rPr>
            </w:pPr>
          </w:p>
        </w:tc>
      </w:tr>
      <w:tr w:rsidR="004A60F5" w:rsidRPr="00CD548A" w14:paraId="10BE084F" w14:textId="77777777" w:rsidTr="00CD2705">
        <w:trPr>
          <w:trHeight w:val="20"/>
        </w:trPr>
        <w:tc>
          <w:tcPr>
            <w:tcW w:w="756" w:type="dxa"/>
            <w:vAlign w:val="center"/>
          </w:tcPr>
          <w:p w14:paraId="1D162868"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7618E569"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3425DFDC" w14:textId="77777777" w:rsidR="004A60F5" w:rsidRPr="00CD548A" w:rsidRDefault="004A60F5" w:rsidP="00CD2705">
            <w:pPr>
              <w:pStyle w:val="Texto"/>
              <w:spacing w:before="20" w:after="20" w:line="280" w:lineRule="exact"/>
              <w:ind w:firstLine="0"/>
              <w:rPr>
                <w:sz w:val="16"/>
              </w:rPr>
            </w:pPr>
            <w:r w:rsidRPr="00CD548A">
              <w:rPr>
                <w:sz w:val="16"/>
              </w:rPr>
              <w:t>1.1.2.6</w:t>
            </w:r>
          </w:p>
        </w:tc>
        <w:tc>
          <w:tcPr>
            <w:tcW w:w="3404" w:type="dxa"/>
            <w:vAlign w:val="center"/>
          </w:tcPr>
          <w:p w14:paraId="2C09D85C" w14:textId="77777777" w:rsidR="004A60F5" w:rsidRPr="00CD548A" w:rsidRDefault="004A60F5" w:rsidP="00CD2705">
            <w:pPr>
              <w:pStyle w:val="Texto"/>
              <w:spacing w:before="20" w:after="20" w:line="280" w:lineRule="exact"/>
              <w:ind w:firstLine="0"/>
              <w:rPr>
                <w:sz w:val="16"/>
              </w:rPr>
            </w:pPr>
            <w:r w:rsidRPr="00CD548A">
              <w:rPr>
                <w:sz w:val="16"/>
              </w:rPr>
              <w:t>Préstamos Otorgados a Corto Plazo</w:t>
            </w:r>
          </w:p>
        </w:tc>
      </w:tr>
      <w:tr w:rsidR="004A60F5" w:rsidRPr="00CD548A" w14:paraId="76DD2692" w14:textId="77777777" w:rsidTr="00CD2705">
        <w:trPr>
          <w:trHeight w:val="20"/>
        </w:trPr>
        <w:tc>
          <w:tcPr>
            <w:tcW w:w="756" w:type="dxa"/>
            <w:vAlign w:val="center"/>
          </w:tcPr>
          <w:p w14:paraId="65516BBB"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7F9EC523"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08FDD89D" w14:textId="77777777" w:rsidR="004A60F5" w:rsidRPr="00CD548A" w:rsidRDefault="004A60F5" w:rsidP="00CD2705">
            <w:pPr>
              <w:pStyle w:val="Texto"/>
              <w:spacing w:before="20" w:after="20" w:line="280" w:lineRule="exact"/>
              <w:ind w:firstLine="0"/>
              <w:rPr>
                <w:sz w:val="16"/>
              </w:rPr>
            </w:pPr>
            <w:r w:rsidRPr="00CD548A">
              <w:rPr>
                <w:sz w:val="16"/>
              </w:rPr>
              <w:t>1.1.2.6.1</w:t>
            </w:r>
          </w:p>
        </w:tc>
        <w:tc>
          <w:tcPr>
            <w:tcW w:w="3404" w:type="dxa"/>
            <w:vAlign w:val="center"/>
          </w:tcPr>
          <w:p w14:paraId="0D6BAD1F" w14:textId="77777777" w:rsidR="004A60F5" w:rsidRPr="00CD548A" w:rsidRDefault="004A60F5" w:rsidP="00CD2705">
            <w:pPr>
              <w:pStyle w:val="Texto"/>
              <w:spacing w:before="20" w:after="20" w:line="280" w:lineRule="exact"/>
              <w:ind w:firstLine="0"/>
              <w:rPr>
                <w:sz w:val="16"/>
              </w:rPr>
            </w:pPr>
            <w:r w:rsidRPr="00CD548A">
              <w:rPr>
                <w:sz w:val="16"/>
              </w:rPr>
              <w:t>Préstamos Otorgados a CP al Sector Público</w:t>
            </w:r>
          </w:p>
        </w:tc>
      </w:tr>
      <w:tr w:rsidR="004A60F5" w:rsidRPr="00CD548A" w14:paraId="03E72C20" w14:textId="77777777" w:rsidTr="00CD2705">
        <w:trPr>
          <w:trHeight w:val="20"/>
        </w:trPr>
        <w:tc>
          <w:tcPr>
            <w:tcW w:w="756" w:type="dxa"/>
            <w:vAlign w:val="center"/>
          </w:tcPr>
          <w:p w14:paraId="1D1DA49B"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154081A3"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66BA0DF3" w14:textId="77777777" w:rsidR="004A60F5" w:rsidRPr="00CD548A" w:rsidRDefault="004A60F5" w:rsidP="00CD2705">
            <w:pPr>
              <w:pStyle w:val="Texto"/>
              <w:spacing w:before="20" w:after="20" w:line="280" w:lineRule="exact"/>
              <w:ind w:firstLine="0"/>
              <w:rPr>
                <w:sz w:val="16"/>
              </w:rPr>
            </w:pPr>
            <w:r w:rsidRPr="00CD548A">
              <w:rPr>
                <w:sz w:val="16"/>
              </w:rPr>
              <w:t>1.1.2.6.2</w:t>
            </w:r>
          </w:p>
        </w:tc>
        <w:tc>
          <w:tcPr>
            <w:tcW w:w="3404" w:type="dxa"/>
            <w:vAlign w:val="center"/>
          </w:tcPr>
          <w:p w14:paraId="0AB604EA" w14:textId="77777777" w:rsidR="004A60F5" w:rsidRPr="00CD548A" w:rsidRDefault="004A60F5" w:rsidP="00CD2705">
            <w:pPr>
              <w:pStyle w:val="Texto"/>
              <w:spacing w:before="20" w:after="20" w:line="280" w:lineRule="exact"/>
              <w:ind w:firstLine="0"/>
              <w:rPr>
                <w:sz w:val="16"/>
              </w:rPr>
            </w:pPr>
            <w:r w:rsidRPr="00CD548A">
              <w:rPr>
                <w:sz w:val="16"/>
              </w:rPr>
              <w:t>Préstamos Otorgados a CP al Sector Privado</w:t>
            </w:r>
          </w:p>
        </w:tc>
      </w:tr>
      <w:tr w:rsidR="004A60F5" w:rsidRPr="00CD548A" w14:paraId="7E45303C" w14:textId="77777777" w:rsidTr="00CD2705">
        <w:trPr>
          <w:trHeight w:val="20"/>
        </w:trPr>
        <w:tc>
          <w:tcPr>
            <w:tcW w:w="756" w:type="dxa"/>
            <w:vAlign w:val="center"/>
          </w:tcPr>
          <w:p w14:paraId="5694740E"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18353247"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4BD68491" w14:textId="77777777" w:rsidR="004A60F5" w:rsidRPr="00CD548A" w:rsidRDefault="004A60F5" w:rsidP="00CD2705">
            <w:pPr>
              <w:pStyle w:val="Texto"/>
              <w:spacing w:before="20" w:after="20" w:line="280" w:lineRule="exact"/>
              <w:ind w:firstLine="0"/>
              <w:rPr>
                <w:sz w:val="16"/>
              </w:rPr>
            </w:pPr>
            <w:r w:rsidRPr="00CD548A">
              <w:rPr>
                <w:sz w:val="16"/>
              </w:rPr>
              <w:t>1.1.2.6.3</w:t>
            </w:r>
          </w:p>
        </w:tc>
        <w:tc>
          <w:tcPr>
            <w:tcW w:w="3404" w:type="dxa"/>
            <w:vAlign w:val="center"/>
          </w:tcPr>
          <w:p w14:paraId="7FA8800B" w14:textId="77777777" w:rsidR="004A60F5" w:rsidRPr="00CD548A" w:rsidRDefault="004A60F5" w:rsidP="00CD2705">
            <w:pPr>
              <w:pStyle w:val="Texto"/>
              <w:spacing w:before="20" w:after="20" w:line="280" w:lineRule="exact"/>
              <w:ind w:firstLine="0"/>
              <w:rPr>
                <w:sz w:val="16"/>
              </w:rPr>
            </w:pPr>
            <w:r w:rsidRPr="00CD548A">
              <w:rPr>
                <w:sz w:val="16"/>
              </w:rPr>
              <w:t>Préstamos Otorgados a CP al Sector Externo</w:t>
            </w:r>
          </w:p>
        </w:tc>
      </w:tr>
      <w:tr w:rsidR="004A60F5" w:rsidRPr="00CD548A" w14:paraId="648BF341" w14:textId="77777777" w:rsidTr="00CD2705">
        <w:trPr>
          <w:trHeight w:val="20"/>
        </w:trPr>
        <w:tc>
          <w:tcPr>
            <w:tcW w:w="756" w:type="dxa"/>
            <w:vAlign w:val="center"/>
          </w:tcPr>
          <w:p w14:paraId="3F5872F2"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3F3E7F36"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5BA31787" w14:textId="77777777" w:rsidR="004A60F5" w:rsidRPr="00CD548A" w:rsidRDefault="004A60F5" w:rsidP="00CD2705">
            <w:pPr>
              <w:pStyle w:val="Texto"/>
              <w:spacing w:before="20" w:after="20" w:line="280" w:lineRule="exact"/>
              <w:ind w:firstLine="0"/>
              <w:rPr>
                <w:sz w:val="16"/>
              </w:rPr>
            </w:pPr>
            <w:r w:rsidRPr="00CD548A">
              <w:rPr>
                <w:sz w:val="16"/>
              </w:rPr>
              <w:t>1.2.2.4</w:t>
            </w:r>
          </w:p>
        </w:tc>
        <w:tc>
          <w:tcPr>
            <w:tcW w:w="3404" w:type="dxa"/>
            <w:vAlign w:val="center"/>
          </w:tcPr>
          <w:p w14:paraId="1ACA78E0" w14:textId="77777777" w:rsidR="004A60F5" w:rsidRPr="00CD548A" w:rsidRDefault="004A60F5" w:rsidP="00CD2705">
            <w:pPr>
              <w:pStyle w:val="Texto"/>
              <w:spacing w:before="20" w:after="20" w:line="280" w:lineRule="exact"/>
              <w:ind w:firstLine="0"/>
              <w:rPr>
                <w:sz w:val="16"/>
              </w:rPr>
            </w:pPr>
            <w:r w:rsidRPr="00CD548A">
              <w:rPr>
                <w:sz w:val="16"/>
              </w:rPr>
              <w:t>Préstamos Otorgados a Largo Plazo</w:t>
            </w:r>
          </w:p>
        </w:tc>
      </w:tr>
      <w:tr w:rsidR="004A60F5" w:rsidRPr="00CD548A" w14:paraId="2EA3A7DA" w14:textId="77777777" w:rsidTr="00CD2705">
        <w:trPr>
          <w:trHeight w:val="20"/>
        </w:trPr>
        <w:tc>
          <w:tcPr>
            <w:tcW w:w="756" w:type="dxa"/>
            <w:vAlign w:val="center"/>
          </w:tcPr>
          <w:p w14:paraId="67FFE232"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5E959358"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2B42887D" w14:textId="77777777" w:rsidR="004A60F5" w:rsidRPr="00CD548A" w:rsidRDefault="004A60F5" w:rsidP="00CD2705">
            <w:pPr>
              <w:pStyle w:val="Texto"/>
              <w:spacing w:before="20" w:after="20" w:line="280" w:lineRule="exact"/>
              <w:ind w:firstLine="0"/>
              <w:rPr>
                <w:sz w:val="16"/>
              </w:rPr>
            </w:pPr>
            <w:r w:rsidRPr="00CD548A">
              <w:rPr>
                <w:sz w:val="16"/>
              </w:rPr>
              <w:t>1.2.2.4.1</w:t>
            </w:r>
          </w:p>
        </w:tc>
        <w:tc>
          <w:tcPr>
            <w:tcW w:w="3404" w:type="dxa"/>
            <w:vAlign w:val="center"/>
          </w:tcPr>
          <w:p w14:paraId="327ADE01" w14:textId="77777777" w:rsidR="004A60F5" w:rsidRPr="00CD548A" w:rsidRDefault="004A60F5" w:rsidP="00CD2705">
            <w:pPr>
              <w:pStyle w:val="Texto"/>
              <w:spacing w:before="20" w:after="20" w:line="280" w:lineRule="exact"/>
              <w:ind w:firstLine="0"/>
              <w:rPr>
                <w:sz w:val="16"/>
              </w:rPr>
            </w:pPr>
            <w:r w:rsidRPr="00CD548A">
              <w:rPr>
                <w:sz w:val="16"/>
              </w:rPr>
              <w:t>Préstamos Otorgados a LP al Sector Público</w:t>
            </w:r>
          </w:p>
        </w:tc>
      </w:tr>
      <w:tr w:rsidR="004A60F5" w:rsidRPr="00CD548A" w14:paraId="1D0CC317" w14:textId="77777777" w:rsidTr="00CD2705">
        <w:trPr>
          <w:trHeight w:val="20"/>
        </w:trPr>
        <w:tc>
          <w:tcPr>
            <w:tcW w:w="756" w:type="dxa"/>
            <w:vAlign w:val="center"/>
          </w:tcPr>
          <w:p w14:paraId="576B27B7"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44DF894C"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4EA2FF13" w14:textId="77777777" w:rsidR="004A60F5" w:rsidRPr="00CD548A" w:rsidRDefault="004A60F5" w:rsidP="00CD2705">
            <w:pPr>
              <w:pStyle w:val="Texto"/>
              <w:spacing w:before="20" w:after="20" w:line="280" w:lineRule="exact"/>
              <w:ind w:firstLine="0"/>
              <w:rPr>
                <w:sz w:val="16"/>
              </w:rPr>
            </w:pPr>
            <w:r w:rsidRPr="00CD548A">
              <w:rPr>
                <w:sz w:val="16"/>
              </w:rPr>
              <w:t>1.2.2.4.2</w:t>
            </w:r>
          </w:p>
        </w:tc>
        <w:tc>
          <w:tcPr>
            <w:tcW w:w="3404" w:type="dxa"/>
            <w:vAlign w:val="center"/>
          </w:tcPr>
          <w:p w14:paraId="5E206D44" w14:textId="77777777" w:rsidR="004A60F5" w:rsidRPr="00CD548A" w:rsidRDefault="004A60F5" w:rsidP="00CD2705">
            <w:pPr>
              <w:pStyle w:val="Texto"/>
              <w:spacing w:before="20" w:after="20" w:line="280" w:lineRule="exact"/>
              <w:ind w:firstLine="0"/>
              <w:rPr>
                <w:sz w:val="16"/>
              </w:rPr>
            </w:pPr>
            <w:r w:rsidRPr="00CD548A">
              <w:rPr>
                <w:sz w:val="16"/>
              </w:rPr>
              <w:t>Préstamos Otorgados a LP al Sector Privado</w:t>
            </w:r>
          </w:p>
        </w:tc>
      </w:tr>
      <w:tr w:rsidR="004A60F5" w:rsidRPr="00CD548A" w14:paraId="0DCF784E" w14:textId="77777777" w:rsidTr="00CD2705">
        <w:trPr>
          <w:trHeight w:val="20"/>
        </w:trPr>
        <w:tc>
          <w:tcPr>
            <w:tcW w:w="756" w:type="dxa"/>
            <w:vAlign w:val="center"/>
          </w:tcPr>
          <w:p w14:paraId="0DA506BA"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0EFFB7FC"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0341EAAF" w14:textId="77777777" w:rsidR="004A60F5" w:rsidRPr="00CD548A" w:rsidRDefault="004A60F5" w:rsidP="00CD2705">
            <w:pPr>
              <w:pStyle w:val="Texto"/>
              <w:spacing w:before="20" w:after="20" w:line="280" w:lineRule="exact"/>
              <w:ind w:firstLine="0"/>
              <w:rPr>
                <w:sz w:val="16"/>
              </w:rPr>
            </w:pPr>
            <w:r w:rsidRPr="00CD548A">
              <w:rPr>
                <w:sz w:val="16"/>
              </w:rPr>
              <w:t>1.2.2.4.3</w:t>
            </w:r>
          </w:p>
        </w:tc>
        <w:tc>
          <w:tcPr>
            <w:tcW w:w="3404" w:type="dxa"/>
            <w:vAlign w:val="center"/>
          </w:tcPr>
          <w:p w14:paraId="12D4EE87" w14:textId="77777777" w:rsidR="004A60F5" w:rsidRPr="00CD548A" w:rsidRDefault="004A60F5" w:rsidP="00CD2705">
            <w:pPr>
              <w:pStyle w:val="Texto"/>
              <w:spacing w:before="20" w:after="20" w:line="280" w:lineRule="exact"/>
              <w:ind w:firstLine="0"/>
              <w:rPr>
                <w:sz w:val="16"/>
              </w:rPr>
            </w:pPr>
            <w:r w:rsidRPr="00CD548A">
              <w:rPr>
                <w:sz w:val="16"/>
              </w:rPr>
              <w:t>Préstamos Otorgados a LP al Sector Externo</w:t>
            </w:r>
          </w:p>
        </w:tc>
      </w:tr>
      <w:tr w:rsidR="004A60F5" w:rsidRPr="00CD548A" w14:paraId="27EAF5B8" w14:textId="77777777" w:rsidTr="00CD2705">
        <w:trPr>
          <w:trHeight w:val="20"/>
        </w:trPr>
        <w:tc>
          <w:tcPr>
            <w:tcW w:w="756" w:type="dxa"/>
            <w:vAlign w:val="center"/>
          </w:tcPr>
          <w:p w14:paraId="6B4708D9" w14:textId="77777777" w:rsidR="004A60F5" w:rsidRPr="00CD548A" w:rsidRDefault="004A60F5" w:rsidP="00CD2705">
            <w:pPr>
              <w:pStyle w:val="Texto"/>
              <w:spacing w:before="20" w:after="20" w:line="280" w:lineRule="exact"/>
              <w:ind w:firstLine="0"/>
              <w:rPr>
                <w:sz w:val="16"/>
              </w:rPr>
            </w:pPr>
          </w:p>
        </w:tc>
        <w:tc>
          <w:tcPr>
            <w:tcW w:w="3610" w:type="dxa"/>
            <w:vAlign w:val="center"/>
          </w:tcPr>
          <w:p w14:paraId="1F2B55BC" w14:textId="77777777" w:rsidR="004A60F5" w:rsidRPr="00CD548A" w:rsidRDefault="004A60F5" w:rsidP="00CD2705">
            <w:pPr>
              <w:pStyle w:val="Texto"/>
              <w:spacing w:before="20" w:after="20" w:line="280" w:lineRule="exact"/>
              <w:ind w:firstLine="0"/>
              <w:rPr>
                <w:sz w:val="16"/>
              </w:rPr>
            </w:pPr>
          </w:p>
        </w:tc>
        <w:tc>
          <w:tcPr>
            <w:tcW w:w="942" w:type="dxa"/>
            <w:vAlign w:val="center"/>
          </w:tcPr>
          <w:p w14:paraId="5C84CC29" w14:textId="77777777" w:rsidR="004A60F5" w:rsidRPr="00CD548A" w:rsidRDefault="004A60F5" w:rsidP="00CD2705">
            <w:pPr>
              <w:pStyle w:val="Texto"/>
              <w:spacing w:before="20" w:after="20" w:line="280" w:lineRule="exact"/>
              <w:ind w:firstLine="0"/>
              <w:rPr>
                <w:color w:val="000000"/>
                <w:sz w:val="16"/>
              </w:rPr>
            </w:pPr>
            <w:r w:rsidRPr="00CD548A">
              <w:rPr>
                <w:color w:val="000000"/>
                <w:sz w:val="16"/>
              </w:rPr>
              <w:t>4.3.9.9</w:t>
            </w:r>
          </w:p>
        </w:tc>
        <w:tc>
          <w:tcPr>
            <w:tcW w:w="3404" w:type="dxa"/>
            <w:vAlign w:val="center"/>
          </w:tcPr>
          <w:p w14:paraId="6D9929F1" w14:textId="77777777" w:rsidR="004A60F5" w:rsidRPr="00CD548A" w:rsidRDefault="004A60F5" w:rsidP="00CD2705">
            <w:pPr>
              <w:pStyle w:val="Texto"/>
              <w:spacing w:before="20" w:after="20" w:line="280" w:lineRule="exact"/>
              <w:ind w:firstLine="0"/>
              <w:rPr>
                <w:color w:val="000000"/>
                <w:sz w:val="16"/>
              </w:rPr>
            </w:pPr>
            <w:r w:rsidRPr="00CD548A">
              <w:rPr>
                <w:color w:val="000000"/>
                <w:sz w:val="16"/>
              </w:rPr>
              <w:t xml:space="preserve">Otros Ingresos y Beneficios Varios </w:t>
            </w:r>
          </w:p>
        </w:tc>
      </w:tr>
    </w:tbl>
    <w:p w14:paraId="7BE14E5C"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D881A4F" w14:textId="77777777" w:rsidR="004A60F5" w:rsidRPr="00CD548A" w:rsidRDefault="004A60F5" w:rsidP="00CD2705">
      <w:pPr>
        <w:pStyle w:val="Texto"/>
        <w:spacing w:after="240"/>
        <w:ind w:firstLine="289"/>
        <w:rPr>
          <w:lang w:val="es-MX"/>
        </w:rPr>
      </w:pPr>
    </w:p>
    <w:p w14:paraId="3965F7FB" w14:textId="77777777" w:rsidR="004A60F5" w:rsidRPr="00CD548A" w:rsidRDefault="004A60F5" w:rsidP="00CD2705">
      <w:pPr>
        <w:pStyle w:val="Texto"/>
        <w:ind w:left="1152" w:hanging="864"/>
        <w:rPr>
          <w:b/>
        </w:rPr>
      </w:pPr>
      <w:r w:rsidRPr="00CD548A">
        <w:rPr>
          <w:b/>
        </w:rPr>
        <w:t>VI.4</w:t>
      </w:r>
      <w:r w:rsidRPr="00CD548A">
        <w:rPr>
          <w:b/>
        </w:rPr>
        <w:tab/>
      </w:r>
      <w:r w:rsidRPr="00CD548A">
        <w:rPr>
          <w:b/>
          <w:smallCaps/>
          <w:szCs w:val="18"/>
        </w:rPr>
        <w:t>Ejecución de Avales y Garantías</w:t>
      </w:r>
    </w:p>
    <w:p w14:paraId="17E72344"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lastRenderedPageBreak/>
        <w:t>Numeral reformado DOF 27-09-2018</w:t>
      </w:r>
    </w:p>
    <w:p w14:paraId="19409B55" w14:textId="77777777" w:rsidR="004A60F5" w:rsidRPr="00CD548A" w:rsidRDefault="004A60F5" w:rsidP="00CD2705">
      <w:pPr>
        <w:pStyle w:val="Texto"/>
        <w:ind w:left="1152" w:hanging="864"/>
        <w:rPr>
          <w:b/>
        </w:rPr>
      </w:pPr>
      <w:r w:rsidRPr="00CD548A">
        <w:rPr>
          <w:b/>
        </w:rPr>
        <w:t>VI.4.1</w:t>
      </w:r>
      <w:r w:rsidRPr="00CD548A">
        <w:rPr>
          <w:b/>
        </w:rPr>
        <w:tab/>
        <w:t>Ejecución de Avales y Garantías</w:t>
      </w:r>
    </w:p>
    <w:p w14:paraId="5E93C51F"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65FE2DC5" w14:textId="77777777" w:rsidR="004A60F5" w:rsidRPr="00CD548A" w:rsidRDefault="004A60F5" w:rsidP="00CD2705">
      <w:pPr>
        <w:pStyle w:val="Texto"/>
        <w:ind w:left="1152" w:hanging="864"/>
      </w:pPr>
      <w:r w:rsidRPr="00CD548A">
        <w:t>VI.4.1.1</w:t>
      </w:r>
      <w:r w:rsidRPr="00CD548A">
        <w:tab/>
        <w:t>Registro del devengado de la amortización y/o los costos financieros a pagar por el ente público, por avales y garantías de deudas incumplidas por el deudor principal.</w:t>
      </w:r>
    </w:p>
    <w:p w14:paraId="632ED3E7" w14:textId="77777777" w:rsidR="004A60F5" w:rsidRPr="00CD548A" w:rsidRDefault="004A60F5" w:rsidP="00CD2705">
      <w:pPr>
        <w:pStyle w:val="Texto"/>
      </w:pPr>
      <w:r w:rsidRPr="00CD548A">
        <w:t>Documento Fuente del Asiento: Convenio, contrato o pagare.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3"/>
        <w:gridCol w:w="3579"/>
        <w:gridCol w:w="764"/>
        <w:gridCol w:w="3606"/>
      </w:tblGrid>
      <w:tr w:rsidR="004A60F5" w:rsidRPr="00CD548A" w14:paraId="5E47100C" w14:textId="77777777" w:rsidTr="00CD2705">
        <w:trPr>
          <w:trHeight w:val="20"/>
        </w:trPr>
        <w:tc>
          <w:tcPr>
            <w:tcW w:w="4342" w:type="dxa"/>
            <w:gridSpan w:val="2"/>
            <w:shd w:val="clear" w:color="auto" w:fill="D9D9D9"/>
            <w:vAlign w:val="center"/>
          </w:tcPr>
          <w:p w14:paraId="16842FFE"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0" w:type="dxa"/>
            <w:gridSpan w:val="2"/>
            <w:shd w:val="clear" w:color="auto" w:fill="D9D9D9"/>
            <w:vAlign w:val="center"/>
          </w:tcPr>
          <w:p w14:paraId="6831EC67"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5B59EDB5" w14:textId="77777777" w:rsidTr="00CD2705">
        <w:trPr>
          <w:trHeight w:val="20"/>
        </w:trPr>
        <w:tc>
          <w:tcPr>
            <w:tcW w:w="763" w:type="dxa"/>
            <w:vAlign w:val="center"/>
          </w:tcPr>
          <w:p w14:paraId="673F7406"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1.1.2.9</w:t>
            </w:r>
          </w:p>
        </w:tc>
        <w:tc>
          <w:tcPr>
            <w:tcW w:w="3579" w:type="dxa"/>
            <w:vAlign w:val="center"/>
          </w:tcPr>
          <w:p w14:paraId="0852F7F4"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Otros Derechos a Recibir Efectivo o Equivalentes a Corto Plazo</w:t>
            </w:r>
          </w:p>
        </w:tc>
        <w:tc>
          <w:tcPr>
            <w:tcW w:w="764" w:type="dxa"/>
            <w:vAlign w:val="center"/>
          </w:tcPr>
          <w:p w14:paraId="71FF0316" w14:textId="77777777" w:rsidR="004A60F5" w:rsidRPr="00CD548A" w:rsidRDefault="004A60F5" w:rsidP="00CD2705">
            <w:pPr>
              <w:pStyle w:val="Texto"/>
              <w:spacing w:before="20" w:after="20" w:line="180" w:lineRule="exact"/>
              <w:ind w:firstLine="0"/>
              <w:rPr>
                <w:sz w:val="16"/>
              </w:rPr>
            </w:pPr>
          </w:p>
        </w:tc>
        <w:tc>
          <w:tcPr>
            <w:tcW w:w="3606" w:type="dxa"/>
            <w:vAlign w:val="center"/>
          </w:tcPr>
          <w:p w14:paraId="5F264CB7" w14:textId="77777777" w:rsidR="004A60F5" w:rsidRPr="00CD548A" w:rsidRDefault="004A60F5" w:rsidP="00CD2705">
            <w:pPr>
              <w:pStyle w:val="Texto"/>
              <w:spacing w:before="20" w:after="20" w:line="180" w:lineRule="exact"/>
              <w:ind w:firstLine="0"/>
              <w:rPr>
                <w:sz w:val="16"/>
              </w:rPr>
            </w:pPr>
          </w:p>
        </w:tc>
      </w:tr>
      <w:tr w:rsidR="004A60F5" w:rsidRPr="00CD548A" w14:paraId="143A6CB3" w14:textId="77777777" w:rsidTr="00CD2705">
        <w:trPr>
          <w:trHeight w:val="20"/>
        </w:trPr>
        <w:tc>
          <w:tcPr>
            <w:tcW w:w="763" w:type="dxa"/>
            <w:vAlign w:val="center"/>
          </w:tcPr>
          <w:p w14:paraId="240121CE" w14:textId="77777777" w:rsidR="004A60F5" w:rsidRPr="00CD548A" w:rsidRDefault="004A60F5" w:rsidP="00CD2705">
            <w:pPr>
              <w:pStyle w:val="Texto"/>
              <w:spacing w:before="20" w:after="20" w:line="180" w:lineRule="exact"/>
              <w:ind w:firstLine="0"/>
              <w:rPr>
                <w:sz w:val="16"/>
              </w:rPr>
            </w:pPr>
          </w:p>
        </w:tc>
        <w:tc>
          <w:tcPr>
            <w:tcW w:w="3579" w:type="dxa"/>
            <w:vAlign w:val="center"/>
          </w:tcPr>
          <w:p w14:paraId="5A7AA8A3" w14:textId="77777777" w:rsidR="004A60F5" w:rsidRPr="00CD548A" w:rsidRDefault="004A60F5" w:rsidP="00CD2705">
            <w:pPr>
              <w:pStyle w:val="Texto"/>
              <w:spacing w:before="20" w:after="20" w:line="180" w:lineRule="exact"/>
              <w:ind w:firstLine="0"/>
              <w:rPr>
                <w:sz w:val="16"/>
              </w:rPr>
            </w:pPr>
          </w:p>
        </w:tc>
        <w:tc>
          <w:tcPr>
            <w:tcW w:w="764" w:type="dxa"/>
            <w:vAlign w:val="center"/>
          </w:tcPr>
          <w:p w14:paraId="2EA45606"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2.1.1.9</w:t>
            </w:r>
          </w:p>
        </w:tc>
        <w:tc>
          <w:tcPr>
            <w:tcW w:w="3606" w:type="dxa"/>
            <w:vAlign w:val="center"/>
          </w:tcPr>
          <w:p w14:paraId="7184F1BA"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Otras Cuentas por Pagar a Corto Plazo </w:t>
            </w:r>
          </w:p>
        </w:tc>
      </w:tr>
    </w:tbl>
    <w:p w14:paraId="2068D9E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17B782F" w14:textId="77777777" w:rsidR="004A60F5" w:rsidRPr="00CD548A" w:rsidRDefault="004A60F5" w:rsidP="00CD2705">
      <w:pPr>
        <w:pStyle w:val="Texto"/>
        <w:spacing w:after="0" w:line="200" w:lineRule="exact"/>
        <w:ind w:left="1151" w:hanging="862"/>
      </w:pPr>
    </w:p>
    <w:p w14:paraId="28BE8F0C" w14:textId="77777777" w:rsidR="004A60F5" w:rsidRPr="00CD548A" w:rsidRDefault="004A60F5" w:rsidP="00CD2705">
      <w:pPr>
        <w:pStyle w:val="Texto"/>
        <w:ind w:left="1152" w:hanging="864"/>
      </w:pPr>
      <w:r w:rsidRPr="00CD548A">
        <w:t>VI.4.1.2</w:t>
      </w:r>
      <w:r w:rsidRPr="00CD548A">
        <w:tab/>
        <w:t>Registro del pago por la amortización por avales y garantías por el ente público, incumplidas por el deudor principal.</w:t>
      </w:r>
    </w:p>
    <w:p w14:paraId="31828F75" w14:textId="77777777" w:rsidR="004A60F5" w:rsidRPr="00CD548A" w:rsidRDefault="004A60F5" w:rsidP="00CD2705">
      <w:pPr>
        <w:pStyle w:val="Texto"/>
      </w:pPr>
      <w:r w:rsidRPr="00CD548A">
        <w:t>Documento Fuente del Asiento: Cheque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1"/>
        <w:gridCol w:w="3560"/>
        <w:gridCol w:w="760"/>
        <w:gridCol w:w="3631"/>
      </w:tblGrid>
      <w:tr w:rsidR="004A60F5" w:rsidRPr="00CD548A" w14:paraId="51B25750" w14:textId="77777777" w:rsidTr="00CD2705">
        <w:trPr>
          <w:trHeight w:val="20"/>
        </w:trPr>
        <w:tc>
          <w:tcPr>
            <w:tcW w:w="4321" w:type="dxa"/>
            <w:gridSpan w:val="2"/>
            <w:shd w:val="clear" w:color="auto" w:fill="D9D9D9"/>
            <w:vAlign w:val="center"/>
          </w:tcPr>
          <w:p w14:paraId="78C65C02"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91" w:type="dxa"/>
            <w:gridSpan w:val="2"/>
            <w:shd w:val="clear" w:color="auto" w:fill="D9D9D9"/>
            <w:vAlign w:val="center"/>
          </w:tcPr>
          <w:p w14:paraId="6CC4B721"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22058E0F" w14:textId="77777777" w:rsidTr="00CD2705">
        <w:trPr>
          <w:trHeight w:val="20"/>
        </w:trPr>
        <w:tc>
          <w:tcPr>
            <w:tcW w:w="761" w:type="dxa"/>
            <w:vAlign w:val="center"/>
          </w:tcPr>
          <w:p w14:paraId="41CC6850" w14:textId="77777777" w:rsidR="004A60F5" w:rsidRPr="00CD548A" w:rsidRDefault="004A60F5" w:rsidP="00CD2705">
            <w:pPr>
              <w:pStyle w:val="Texto"/>
              <w:spacing w:before="20" w:after="20" w:line="180" w:lineRule="exact"/>
              <w:ind w:firstLine="0"/>
              <w:rPr>
                <w:sz w:val="16"/>
              </w:rPr>
            </w:pPr>
            <w:r w:rsidRPr="00CD548A">
              <w:rPr>
                <w:sz w:val="16"/>
              </w:rPr>
              <w:t>2.1.1.9</w:t>
            </w:r>
          </w:p>
        </w:tc>
        <w:tc>
          <w:tcPr>
            <w:tcW w:w="3560" w:type="dxa"/>
            <w:vAlign w:val="center"/>
          </w:tcPr>
          <w:p w14:paraId="59CA8D24" w14:textId="77777777" w:rsidR="004A60F5" w:rsidRPr="00CD548A" w:rsidRDefault="004A60F5" w:rsidP="00CD2705">
            <w:pPr>
              <w:pStyle w:val="Texto"/>
              <w:spacing w:before="20" w:after="20" w:line="180" w:lineRule="exact"/>
              <w:ind w:firstLine="0"/>
              <w:rPr>
                <w:sz w:val="16"/>
              </w:rPr>
            </w:pPr>
            <w:r w:rsidRPr="00CD548A">
              <w:rPr>
                <w:sz w:val="16"/>
              </w:rPr>
              <w:t xml:space="preserve">Otras Cuentas por Pagar a Corto Plazo </w:t>
            </w:r>
          </w:p>
        </w:tc>
        <w:tc>
          <w:tcPr>
            <w:tcW w:w="760" w:type="dxa"/>
            <w:vAlign w:val="center"/>
          </w:tcPr>
          <w:p w14:paraId="4A95943D" w14:textId="77777777" w:rsidR="004A60F5" w:rsidRPr="00CD548A" w:rsidRDefault="004A60F5" w:rsidP="00CD2705">
            <w:pPr>
              <w:pStyle w:val="Texto"/>
              <w:spacing w:before="20" w:after="20" w:line="180" w:lineRule="exact"/>
              <w:ind w:firstLine="0"/>
              <w:rPr>
                <w:sz w:val="16"/>
              </w:rPr>
            </w:pPr>
          </w:p>
        </w:tc>
        <w:tc>
          <w:tcPr>
            <w:tcW w:w="3631" w:type="dxa"/>
            <w:vAlign w:val="center"/>
          </w:tcPr>
          <w:p w14:paraId="6764D328" w14:textId="77777777" w:rsidR="004A60F5" w:rsidRPr="00CD548A" w:rsidRDefault="004A60F5" w:rsidP="00CD2705">
            <w:pPr>
              <w:pStyle w:val="Texto"/>
              <w:spacing w:before="20" w:after="20" w:line="180" w:lineRule="exact"/>
              <w:ind w:firstLine="0"/>
              <w:rPr>
                <w:sz w:val="16"/>
              </w:rPr>
            </w:pPr>
          </w:p>
        </w:tc>
      </w:tr>
      <w:tr w:rsidR="004A60F5" w:rsidRPr="00CD548A" w14:paraId="05D9DD9F" w14:textId="77777777" w:rsidTr="00CD2705">
        <w:trPr>
          <w:trHeight w:val="20"/>
        </w:trPr>
        <w:tc>
          <w:tcPr>
            <w:tcW w:w="761" w:type="dxa"/>
            <w:vAlign w:val="center"/>
          </w:tcPr>
          <w:p w14:paraId="4A2797D6" w14:textId="77777777" w:rsidR="004A60F5" w:rsidRPr="00CD548A" w:rsidRDefault="004A60F5" w:rsidP="00CD2705">
            <w:pPr>
              <w:pStyle w:val="Texto"/>
              <w:spacing w:before="20" w:after="20" w:line="180" w:lineRule="exact"/>
              <w:ind w:firstLine="0"/>
              <w:rPr>
                <w:sz w:val="16"/>
              </w:rPr>
            </w:pPr>
          </w:p>
        </w:tc>
        <w:tc>
          <w:tcPr>
            <w:tcW w:w="3560" w:type="dxa"/>
            <w:vAlign w:val="center"/>
          </w:tcPr>
          <w:p w14:paraId="6BF8C408" w14:textId="77777777" w:rsidR="004A60F5" w:rsidRPr="00CD548A" w:rsidRDefault="004A60F5" w:rsidP="00CD2705">
            <w:pPr>
              <w:pStyle w:val="Texto"/>
              <w:spacing w:before="20" w:after="20" w:line="180" w:lineRule="exact"/>
              <w:ind w:firstLine="0"/>
              <w:rPr>
                <w:sz w:val="16"/>
              </w:rPr>
            </w:pPr>
          </w:p>
        </w:tc>
        <w:tc>
          <w:tcPr>
            <w:tcW w:w="760" w:type="dxa"/>
            <w:vAlign w:val="center"/>
          </w:tcPr>
          <w:p w14:paraId="41855833"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631" w:type="dxa"/>
            <w:vAlign w:val="center"/>
          </w:tcPr>
          <w:p w14:paraId="33956895" w14:textId="77777777" w:rsidR="004A60F5" w:rsidRPr="00CD548A" w:rsidRDefault="004A60F5" w:rsidP="00CD2705">
            <w:pPr>
              <w:pStyle w:val="Texto"/>
              <w:spacing w:before="20" w:after="20" w:line="180" w:lineRule="exact"/>
              <w:ind w:firstLine="0"/>
              <w:rPr>
                <w:sz w:val="16"/>
              </w:rPr>
            </w:pPr>
            <w:r w:rsidRPr="00CD548A">
              <w:rPr>
                <w:sz w:val="16"/>
              </w:rPr>
              <w:t xml:space="preserve">Bancos/Tesorería </w:t>
            </w:r>
          </w:p>
        </w:tc>
      </w:tr>
    </w:tbl>
    <w:p w14:paraId="1217C6C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5325621" w14:textId="77777777" w:rsidR="004A60F5" w:rsidRPr="00CD548A" w:rsidRDefault="004A60F5" w:rsidP="00CD2705">
      <w:pPr>
        <w:pStyle w:val="Texto"/>
        <w:spacing w:after="0" w:line="200" w:lineRule="exact"/>
        <w:ind w:left="1151" w:hanging="862"/>
      </w:pPr>
    </w:p>
    <w:p w14:paraId="671EF78B" w14:textId="77777777" w:rsidR="004A60F5" w:rsidRPr="00CD548A" w:rsidRDefault="004A60F5" w:rsidP="00CD2705">
      <w:pPr>
        <w:pStyle w:val="Texto"/>
        <w:ind w:left="1152" w:hanging="864"/>
      </w:pPr>
      <w:r w:rsidRPr="00CD548A">
        <w:t>VI.4.1.3</w:t>
      </w:r>
      <w:r w:rsidRPr="00CD548A">
        <w:tab/>
        <w:t>Registro de la recuperación de los avales y garantías más intereses.</w:t>
      </w:r>
    </w:p>
    <w:p w14:paraId="2A0B7B3F" w14:textId="77777777" w:rsidR="004A60F5" w:rsidRPr="00CD548A" w:rsidRDefault="004A60F5" w:rsidP="00CD2705">
      <w:pPr>
        <w:pStyle w:val="Texto"/>
      </w:pPr>
      <w:r w:rsidRPr="00CD548A">
        <w:t>Documento Fuente del Asiento: Recibo oficial, ficha de depósito y/o transferencia bancaria.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3"/>
        <w:gridCol w:w="3579"/>
        <w:gridCol w:w="764"/>
        <w:gridCol w:w="3606"/>
      </w:tblGrid>
      <w:tr w:rsidR="004A60F5" w:rsidRPr="00CD548A" w14:paraId="00D25ABF" w14:textId="77777777" w:rsidTr="00CD2705">
        <w:trPr>
          <w:trHeight w:val="20"/>
        </w:trPr>
        <w:tc>
          <w:tcPr>
            <w:tcW w:w="4342" w:type="dxa"/>
            <w:gridSpan w:val="2"/>
            <w:shd w:val="clear" w:color="auto" w:fill="D9D9D9"/>
            <w:vAlign w:val="center"/>
          </w:tcPr>
          <w:p w14:paraId="1583DB02"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0" w:type="dxa"/>
            <w:gridSpan w:val="2"/>
            <w:shd w:val="clear" w:color="auto" w:fill="D9D9D9"/>
            <w:vAlign w:val="center"/>
          </w:tcPr>
          <w:p w14:paraId="7E759B43"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D9272C6" w14:textId="77777777" w:rsidTr="00CD2705">
        <w:trPr>
          <w:trHeight w:val="20"/>
        </w:trPr>
        <w:tc>
          <w:tcPr>
            <w:tcW w:w="763" w:type="dxa"/>
            <w:vAlign w:val="center"/>
          </w:tcPr>
          <w:p w14:paraId="20EFF92D"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579" w:type="dxa"/>
            <w:vAlign w:val="center"/>
          </w:tcPr>
          <w:p w14:paraId="3136F822" w14:textId="77777777" w:rsidR="004A60F5" w:rsidRPr="00CD548A" w:rsidRDefault="004A60F5" w:rsidP="00CD2705">
            <w:pPr>
              <w:pStyle w:val="Texto"/>
              <w:spacing w:before="20" w:after="20" w:line="180" w:lineRule="exact"/>
              <w:ind w:firstLine="0"/>
              <w:rPr>
                <w:sz w:val="16"/>
              </w:rPr>
            </w:pPr>
            <w:r w:rsidRPr="00CD548A">
              <w:rPr>
                <w:sz w:val="16"/>
              </w:rPr>
              <w:t xml:space="preserve">Bancos/Tesorería </w:t>
            </w:r>
          </w:p>
        </w:tc>
        <w:tc>
          <w:tcPr>
            <w:tcW w:w="764" w:type="dxa"/>
            <w:vAlign w:val="center"/>
          </w:tcPr>
          <w:p w14:paraId="24DA0BF4" w14:textId="77777777" w:rsidR="004A60F5" w:rsidRPr="00CD548A" w:rsidRDefault="004A60F5" w:rsidP="00CD2705">
            <w:pPr>
              <w:pStyle w:val="Texto"/>
              <w:spacing w:before="20" w:after="20" w:line="180" w:lineRule="exact"/>
              <w:ind w:firstLine="0"/>
              <w:rPr>
                <w:sz w:val="16"/>
              </w:rPr>
            </w:pPr>
          </w:p>
        </w:tc>
        <w:tc>
          <w:tcPr>
            <w:tcW w:w="3606" w:type="dxa"/>
            <w:vAlign w:val="center"/>
          </w:tcPr>
          <w:p w14:paraId="5C09586F" w14:textId="77777777" w:rsidR="004A60F5" w:rsidRPr="00CD548A" w:rsidRDefault="004A60F5" w:rsidP="00CD2705">
            <w:pPr>
              <w:pStyle w:val="Texto"/>
              <w:spacing w:before="20" w:after="20" w:line="180" w:lineRule="exact"/>
              <w:ind w:firstLine="0"/>
              <w:rPr>
                <w:sz w:val="16"/>
              </w:rPr>
            </w:pPr>
          </w:p>
        </w:tc>
      </w:tr>
      <w:tr w:rsidR="004A60F5" w:rsidRPr="00CD548A" w14:paraId="4851A536" w14:textId="77777777" w:rsidTr="00CD2705">
        <w:trPr>
          <w:trHeight w:val="20"/>
        </w:trPr>
        <w:tc>
          <w:tcPr>
            <w:tcW w:w="763" w:type="dxa"/>
            <w:vAlign w:val="center"/>
          </w:tcPr>
          <w:p w14:paraId="264A135D" w14:textId="77777777" w:rsidR="004A60F5" w:rsidRPr="00CD548A" w:rsidRDefault="004A60F5" w:rsidP="00CD2705">
            <w:pPr>
              <w:pStyle w:val="Texto"/>
              <w:spacing w:before="20" w:after="20" w:line="180" w:lineRule="exact"/>
              <w:ind w:firstLine="0"/>
              <w:rPr>
                <w:sz w:val="16"/>
              </w:rPr>
            </w:pPr>
          </w:p>
        </w:tc>
        <w:tc>
          <w:tcPr>
            <w:tcW w:w="3579" w:type="dxa"/>
            <w:vAlign w:val="center"/>
          </w:tcPr>
          <w:p w14:paraId="02D58CF6" w14:textId="77777777" w:rsidR="004A60F5" w:rsidRPr="00CD548A" w:rsidRDefault="004A60F5" w:rsidP="00CD2705">
            <w:pPr>
              <w:pStyle w:val="Texto"/>
              <w:spacing w:before="20" w:after="20" w:line="180" w:lineRule="exact"/>
              <w:ind w:firstLine="0"/>
              <w:rPr>
                <w:sz w:val="16"/>
              </w:rPr>
            </w:pPr>
          </w:p>
        </w:tc>
        <w:tc>
          <w:tcPr>
            <w:tcW w:w="764" w:type="dxa"/>
            <w:vAlign w:val="center"/>
          </w:tcPr>
          <w:p w14:paraId="558D795B"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1.1.2.9</w:t>
            </w:r>
          </w:p>
        </w:tc>
        <w:tc>
          <w:tcPr>
            <w:tcW w:w="3606" w:type="dxa"/>
            <w:vAlign w:val="center"/>
          </w:tcPr>
          <w:p w14:paraId="2F75768C"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Otros Derechos a Recibir Efectivo o Equivalentes a Corto Plazo</w:t>
            </w:r>
          </w:p>
        </w:tc>
      </w:tr>
      <w:tr w:rsidR="004A60F5" w:rsidRPr="00CD548A" w14:paraId="3F433774" w14:textId="77777777" w:rsidTr="00CD2705">
        <w:trPr>
          <w:trHeight w:val="20"/>
        </w:trPr>
        <w:tc>
          <w:tcPr>
            <w:tcW w:w="763" w:type="dxa"/>
            <w:vAlign w:val="center"/>
          </w:tcPr>
          <w:p w14:paraId="7F3BE5F9" w14:textId="77777777" w:rsidR="004A60F5" w:rsidRPr="00CD548A" w:rsidRDefault="004A60F5" w:rsidP="00CD2705">
            <w:pPr>
              <w:pStyle w:val="Texto"/>
              <w:spacing w:before="20" w:after="20" w:line="180" w:lineRule="exact"/>
              <w:ind w:firstLine="0"/>
              <w:rPr>
                <w:sz w:val="16"/>
              </w:rPr>
            </w:pPr>
          </w:p>
        </w:tc>
        <w:tc>
          <w:tcPr>
            <w:tcW w:w="3579" w:type="dxa"/>
            <w:vAlign w:val="center"/>
          </w:tcPr>
          <w:p w14:paraId="37F28E19" w14:textId="77777777" w:rsidR="004A60F5" w:rsidRPr="00CD548A" w:rsidRDefault="004A60F5" w:rsidP="00CD2705">
            <w:pPr>
              <w:pStyle w:val="Texto"/>
              <w:spacing w:before="20" w:after="20" w:line="180" w:lineRule="exact"/>
              <w:ind w:firstLine="0"/>
              <w:rPr>
                <w:sz w:val="16"/>
              </w:rPr>
            </w:pPr>
          </w:p>
        </w:tc>
        <w:tc>
          <w:tcPr>
            <w:tcW w:w="764" w:type="dxa"/>
            <w:vAlign w:val="center"/>
          </w:tcPr>
          <w:p w14:paraId="6F422CAC"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4.3.9.9</w:t>
            </w:r>
          </w:p>
        </w:tc>
        <w:tc>
          <w:tcPr>
            <w:tcW w:w="3606" w:type="dxa"/>
            <w:vAlign w:val="center"/>
          </w:tcPr>
          <w:p w14:paraId="58B8A949"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Otros Ingresos y Beneficios Varios </w:t>
            </w:r>
          </w:p>
        </w:tc>
      </w:tr>
    </w:tbl>
    <w:p w14:paraId="10B3202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2E4544D" w14:textId="77777777" w:rsidR="004A60F5" w:rsidRPr="00CD548A" w:rsidRDefault="004A60F5" w:rsidP="00CD2705">
      <w:pPr>
        <w:pStyle w:val="Texto"/>
        <w:spacing w:after="0" w:line="200" w:lineRule="exact"/>
        <w:ind w:left="1151" w:hanging="862"/>
      </w:pPr>
    </w:p>
    <w:p w14:paraId="4C82DE4C" w14:textId="77777777" w:rsidR="004A60F5" w:rsidRPr="00CD548A" w:rsidRDefault="004A60F5" w:rsidP="00CD2705">
      <w:pPr>
        <w:pStyle w:val="Texto"/>
        <w:ind w:left="1152" w:hanging="864"/>
        <w:rPr>
          <w:b/>
        </w:rPr>
      </w:pPr>
      <w:r w:rsidRPr="00CD548A">
        <w:rPr>
          <w:b/>
        </w:rPr>
        <w:t>VI.5</w:t>
      </w:r>
      <w:r w:rsidRPr="00CD548A">
        <w:rPr>
          <w:b/>
        </w:rPr>
        <w:tab/>
        <w:t>Inversiones Financieras</w:t>
      </w:r>
    </w:p>
    <w:p w14:paraId="5396D8A8"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5D029712" w14:textId="77777777" w:rsidR="004A60F5" w:rsidRPr="00CD548A" w:rsidRDefault="004A60F5" w:rsidP="00CD2705">
      <w:pPr>
        <w:pStyle w:val="Texto"/>
        <w:ind w:left="1152" w:hanging="864"/>
        <w:rPr>
          <w:b/>
        </w:rPr>
      </w:pPr>
      <w:r w:rsidRPr="00CD548A">
        <w:rPr>
          <w:b/>
        </w:rPr>
        <w:t>VI.5.1</w:t>
      </w:r>
      <w:r w:rsidRPr="00CD548A">
        <w:rPr>
          <w:b/>
        </w:rPr>
        <w:tab/>
        <w:t>Inversiones</w:t>
      </w:r>
    </w:p>
    <w:p w14:paraId="476A78E9" w14:textId="77777777" w:rsidR="004A60F5" w:rsidRPr="00CD548A" w:rsidRDefault="004A60F5" w:rsidP="00CD2705">
      <w:pPr>
        <w:pStyle w:val="texto0"/>
        <w:spacing w:after="6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5AAD67A6" w14:textId="77777777" w:rsidR="004A60F5" w:rsidRPr="00CD548A" w:rsidRDefault="004A60F5" w:rsidP="00CD2705">
      <w:pPr>
        <w:pStyle w:val="Texto"/>
        <w:ind w:left="1152" w:hanging="864"/>
      </w:pPr>
      <w:r w:rsidRPr="00CD548A">
        <w:t>VI.5.1.1</w:t>
      </w:r>
      <w:r w:rsidRPr="00CD548A">
        <w:tab/>
        <w:t>Registro del devengado y el pago por la contratación o incremento de Inversiones financieras.</w:t>
      </w:r>
    </w:p>
    <w:p w14:paraId="496E1F73" w14:textId="77777777" w:rsidR="004A60F5" w:rsidRPr="00CD548A" w:rsidRDefault="004A60F5" w:rsidP="00CD2705">
      <w:pPr>
        <w:pStyle w:val="Texto"/>
      </w:pPr>
      <w:r w:rsidRPr="00CD548A">
        <w:t>Documento Fuente del Asiento: Estado de cuenta, transferencia bancaria</w:t>
      </w:r>
      <w:r w:rsidRPr="00CD548A">
        <w:rPr>
          <w:szCs w:val="18"/>
        </w:rPr>
        <w:t>,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6"/>
        <w:gridCol w:w="3417"/>
        <w:gridCol w:w="751"/>
        <w:gridCol w:w="3628"/>
      </w:tblGrid>
      <w:tr w:rsidR="004A60F5" w:rsidRPr="00CD548A" w14:paraId="31300DEA" w14:textId="77777777" w:rsidTr="00CD2705">
        <w:trPr>
          <w:trHeight w:val="20"/>
          <w:tblHeader/>
        </w:trPr>
        <w:tc>
          <w:tcPr>
            <w:tcW w:w="4333" w:type="dxa"/>
            <w:gridSpan w:val="2"/>
            <w:shd w:val="clear" w:color="auto" w:fill="D9D9D9"/>
            <w:vAlign w:val="center"/>
          </w:tcPr>
          <w:p w14:paraId="20B957F2" w14:textId="77777777" w:rsidR="004A60F5" w:rsidRPr="00CD548A" w:rsidRDefault="004A60F5" w:rsidP="00CD2705">
            <w:pPr>
              <w:pStyle w:val="Texto"/>
              <w:spacing w:before="20" w:after="20" w:line="200" w:lineRule="exact"/>
              <w:ind w:firstLine="0"/>
              <w:jc w:val="center"/>
              <w:rPr>
                <w:b/>
                <w:sz w:val="16"/>
              </w:rPr>
            </w:pPr>
            <w:r w:rsidRPr="00CD548A">
              <w:rPr>
                <w:b/>
                <w:sz w:val="16"/>
              </w:rPr>
              <w:t>Cargo</w:t>
            </w:r>
          </w:p>
        </w:tc>
        <w:tc>
          <w:tcPr>
            <w:tcW w:w="4379" w:type="dxa"/>
            <w:gridSpan w:val="2"/>
            <w:shd w:val="clear" w:color="auto" w:fill="D9D9D9"/>
            <w:vAlign w:val="center"/>
          </w:tcPr>
          <w:p w14:paraId="016F983D" w14:textId="77777777" w:rsidR="004A60F5" w:rsidRPr="00CD548A" w:rsidRDefault="004A60F5" w:rsidP="00CD2705">
            <w:pPr>
              <w:pStyle w:val="Texto"/>
              <w:spacing w:before="20" w:after="20" w:line="200" w:lineRule="exact"/>
              <w:ind w:firstLine="0"/>
              <w:jc w:val="center"/>
              <w:rPr>
                <w:b/>
                <w:sz w:val="16"/>
              </w:rPr>
            </w:pPr>
            <w:r w:rsidRPr="00CD548A">
              <w:rPr>
                <w:b/>
                <w:sz w:val="16"/>
              </w:rPr>
              <w:t>Abono</w:t>
            </w:r>
          </w:p>
        </w:tc>
      </w:tr>
      <w:tr w:rsidR="004A60F5" w:rsidRPr="00CD548A" w14:paraId="6F33A71E" w14:textId="77777777" w:rsidTr="00CD2705">
        <w:trPr>
          <w:trHeight w:val="20"/>
        </w:trPr>
        <w:tc>
          <w:tcPr>
            <w:tcW w:w="916" w:type="dxa"/>
            <w:vAlign w:val="center"/>
          </w:tcPr>
          <w:p w14:paraId="1B9294DD" w14:textId="77777777" w:rsidR="004A60F5" w:rsidRPr="00CD548A" w:rsidRDefault="004A60F5" w:rsidP="00CD2705">
            <w:pPr>
              <w:pStyle w:val="Texto"/>
              <w:spacing w:before="20" w:after="20" w:line="180" w:lineRule="exact"/>
              <w:ind w:firstLine="0"/>
              <w:rPr>
                <w:sz w:val="16"/>
              </w:rPr>
            </w:pPr>
            <w:r w:rsidRPr="00CD548A">
              <w:rPr>
                <w:sz w:val="16"/>
              </w:rPr>
              <w:t>1.1.1.4</w:t>
            </w:r>
          </w:p>
        </w:tc>
        <w:tc>
          <w:tcPr>
            <w:tcW w:w="3417" w:type="dxa"/>
            <w:vAlign w:val="center"/>
          </w:tcPr>
          <w:p w14:paraId="6165B2DE" w14:textId="77777777" w:rsidR="004A60F5" w:rsidRPr="00CD548A" w:rsidRDefault="004A60F5" w:rsidP="00CD2705">
            <w:pPr>
              <w:pStyle w:val="Texto"/>
              <w:spacing w:before="20" w:after="20" w:line="180" w:lineRule="exact"/>
              <w:ind w:firstLine="0"/>
              <w:rPr>
                <w:sz w:val="16"/>
              </w:rPr>
            </w:pPr>
            <w:r w:rsidRPr="00CD548A">
              <w:rPr>
                <w:sz w:val="16"/>
              </w:rPr>
              <w:t xml:space="preserve">Inversiones Temporales (Hasta 3 meses) </w:t>
            </w:r>
          </w:p>
        </w:tc>
        <w:tc>
          <w:tcPr>
            <w:tcW w:w="751" w:type="dxa"/>
            <w:vAlign w:val="center"/>
          </w:tcPr>
          <w:p w14:paraId="158BE946"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3380CC8A" w14:textId="77777777" w:rsidR="004A60F5" w:rsidRPr="00CD548A" w:rsidRDefault="004A60F5" w:rsidP="00CD2705">
            <w:pPr>
              <w:pStyle w:val="Texto"/>
              <w:spacing w:before="20" w:after="20" w:line="180" w:lineRule="exact"/>
              <w:ind w:firstLine="0"/>
              <w:rPr>
                <w:sz w:val="16"/>
              </w:rPr>
            </w:pPr>
          </w:p>
        </w:tc>
      </w:tr>
      <w:tr w:rsidR="004A60F5" w:rsidRPr="00CD548A" w14:paraId="499A9898" w14:textId="77777777" w:rsidTr="00CD2705">
        <w:trPr>
          <w:trHeight w:val="20"/>
        </w:trPr>
        <w:tc>
          <w:tcPr>
            <w:tcW w:w="916" w:type="dxa"/>
            <w:vAlign w:val="center"/>
          </w:tcPr>
          <w:p w14:paraId="2B9F13B3" w14:textId="77777777" w:rsidR="004A60F5" w:rsidRPr="00CD548A" w:rsidRDefault="004A60F5" w:rsidP="00CD2705">
            <w:pPr>
              <w:pStyle w:val="Texto"/>
              <w:spacing w:before="20" w:after="20" w:line="180" w:lineRule="exact"/>
              <w:ind w:firstLine="0"/>
              <w:rPr>
                <w:sz w:val="16"/>
              </w:rPr>
            </w:pPr>
            <w:r w:rsidRPr="00CD548A">
              <w:rPr>
                <w:sz w:val="16"/>
              </w:rPr>
              <w:t>1.1.2.1</w:t>
            </w:r>
          </w:p>
        </w:tc>
        <w:tc>
          <w:tcPr>
            <w:tcW w:w="3417" w:type="dxa"/>
            <w:vAlign w:val="center"/>
          </w:tcPr>
          <w:p w14:paraId="10C37FCA" w14:textId="77777777" w:rsidR="004A60F5" w:rsidRPr="00CD548A" w:rsidRDefault="004A60F5" w:rsidP="00CD2705">
            <w:pPr>
              <w:pStyle w:val="Texto"/>
              <w:spacing w:before="20" w:after="20" w:line="180" w:lineRule="exact"/>
              <w:ind w:firstLine="0"/>
              <w:rPr>
                <w:sz w:val="16"/>
              </w:rPr>
            </w:pPr>
            <w:r w:rsidRPr="00CD548A">
              <w:rPr>
                <w:sz w:val="16"/>
              </w:rPr>
              <w:t>Inversiones Financieras de Corto Plazo</w:t>
            </w:r>
          </w:p>
        </w:tc>
        <w:tc>
          <w:tcPr>
            <w:tcW w:w="751" w:type="dxa"/>
            <w:vAlign w:val="center"/>
          </w:tcPr>
          <w:p w14:paraId="370A1FFB"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1A79B17C" w14:textId="77777777" w:rsidR="004A60F5" w:rsidRPr="00CD548A" w:rsidRDefault="004A60F5" w:rsidP="00CD2705">
            <w:pPr>
              <w:pStyle w:val="Texto"/>
              <w:spacing w:before="20" w:after="20" w:line="180" w:lineRule="exact"/>
              <w:ind w:firstLine="0"/>
              <w:rPr>
                <w:sz w:val="16"/>
              </w:rPr>
            </w:pPr>
          </w:p>
        </w:tc>
      </w:tr>
      <w:tr w:rsidR="004A60F5" w:rsidRPr="00CD548A" w14:paraId="46BB8139" w14:textId="77777777" w:rsidTr="00CD2705">
        <w:trPr>
          <w:trHeight w:val="20"/>
        </w:trPr>
        <w:tc>
          <w:tcPr>
            <w:tcW w:w="916" w:type="dxa"/>
            <w:vAlign w:val="center"/>
          </w:tcPr>
          <w:p w14:paraId="4ADCE20D" w14:textId="77777777" w:rsidR="004A60F5" w:rsidRPr="00CD548A" w:rsidRDefault="004A60F5" w:rsidP="00CD2705">
            <w:pPr>
              <w:pStyle w:val="Texto"/>
              <w:spacing w:before="20" w:after="20" w:line="180" w:lineRule="exact"/>
              <w:ind w:firstLine="0"/>
              <w:rPr>
                <w:sz w:val="16"/>
              </w:rPr>
            </w:pPr>
            <w:r w:rsidRPr="00CD548A">
              <w:rPr>
                <w:sz w:val="16"/>
              </w:rPr>
              <w:t>1.2.1.1</w:t>
            </w:r>
          </w:p>
        </w:tc>
        <w:tc>
          <w:tcPr>
            <w:tcW w:w="3417" w:type="dxa"/>
            <w:vAlign w:val="center"/>
          </w:tcPr>
          <w:p w14:paraId="16D8D69B" w14:textId="77777777" w:rsidR="004A60F5" w:rsidRPr="00CD548A" w:rsidRDefault="004A60F5" w:rsidP="00CD2705">
            <w:pPr>
              <w:pStyle w:val="Texto"/>
              <w:spacing w:before="20" w:after="20" w:line="180" w:lineRule="exact"/>
              <w:ind w:firstLine="0"/>
              <w:rPr>
                <w:sz w:val="16"/>
              </w:rPr>
            </w:pPr>
            <w:r w:rsidRPr="00CD548A">
              <w:rPr>
                <w:sz w:val="16"/>
              </w:rPr>
              <w:t xml:space="preserve">Inversiones a Largo Plazo </w:t>
            </w:r>
          </w:p>
        </w:tc>
        <w:tc>
          <w:tcPr>
            <w:tcW w:w="751" w:type="dxa"/>
            <w:vAlign w:val="center"/>
          </w:tcPr>
          <w:p w14:paraId="17ADAF89"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7D33C939" w14:textId="77777777" w:rsidR="004A60F5" w:rsidRPr="00CD548A" w:rsidRDefault="004A60F5" w:rsidP="00CD2705">
            <w:pPr>
              <w:pStyle w:val="Texto"/>
              <w:spacing w:before="20" w:after="20" w:line="180" w:lineRule="exact"/>
              <w:ind w:firstLine="0"/>
              <w:rPr>
                <w:sz w:val="16"/>
              </w:rPr>
            </w:pPr>
          </w:p>
        </w:tc>
      </w:tr>
      <w:tr w:rsidR="004A60F5" w:rsidRPr="00CD548A" w14:paraId="2862E96C" w14:textId="77777777" w:rsidTr="00CD2705">
        <w:trPr>
          <w:trHeight w:val="20"/>
        </w:trPr>
        <w:tc>
          <w:tcPr>
            <w:tcW w:w="916" w:type="dxa"/>
            <w:vAlign w:val="center"/>
          </w:tcPr>
          <w:p w14:paraId="225948BE" w14:textId="77777777" w:rsidR="004A60F5" w:rsidRPr="00CD548A" w:rsidRDefault="004A60F5" w:rsidP="00CD2705">
            <w:pPr>
              <w:pStyle w:val="Texto"/>
              <w:spacing w:before="20" w:after="20" w:line="180" w:lineRule="exact"/>
              <w:ind w:firstLine="0"/>
              <w:rPr>
                <w:sz w:val="16"/>
              </w:rPr>
            </w:pPr>
            <w:r w:rsidRPr="00CD548A">
              <w:rPr>
                <w:sz w:val="16"/>
              </w:rPr>
              <w:t>1.2.1.1.1</w:t>
            </w:r>
          </w:p>
        </w:tc>
        <w:tc>
          <w:tcPr>
            <w:tcW w:w="3417" w:type="dxa"/>
            <w:vAlign w:val="center"/>
          </w:tcPr>
          <w:p w14:paraId="56485D1D" w14:textId="77777777" w:rsidR="004A60F5" w:rsidRPr="00CD548A" w:rsidRDefault="004A60F5" w:rsidP="00CD2705">
            <w:pPr>
              <w:pStyle w:val="Texto"/>
              <w:spacing w:before="20" w:after="20" w:line="180" w:lineRule="exact"/>
              <w:ind w:firstLine="0"/>
              <w:rPr>
                <w:sz w:val="16"/>
              </w:rPr>
            </w:pPr>
            <w:r w:rsidRPr="00CD548A">
              <w:rPr>
                <w:sz w:val="16"/>
              </w:rPr>
              <w:t>Depósitos a LP en Moneda Nacional</w:t>
            </w:r>
          </w:p>
        </w:tc>
        <w:tc>
          <w:tcPr>
            <w:tcW w:w="751" w:type="dxa"/>
            <w:vAlign w:val="center"/>
          </w:tcPr>
          <w:p w14:paraId="3129154D"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1022F6CE" w14:textId="77777777" w:rsidR="004A60F5" w:rsidRPr="00CD548A" w:rsidRDefault="004A60F5" w:rsidP="00CD2705">
            <w:pPr>
              <w:pStyle w:val="Texto"/>
              <w:spacing w:before="20" w:after="20" w:line="180" w:lineRule="exact"/>
              <w:ind w:firstLine="0"/>
              <w:rPr>
                <w:sz w:val="16"/>
              </w:rPr>
            </w:pPr>
          </w:p>
        </w:tc>
      </w:tr>
      <w:tr w:rsidR="004A60F5" w:rsidRPr="00CD548A" w14:paraId="79558D90" w14:textId="77777777" w:rsidTr="00CD2705">
        <w:trPr>
          <w:trHeight w:val="20"/>
        </w:trPr>
        <w:tc>
          <w:tcPr>
            <w:tcW w:w="916" w:type="dxa"/>
            <w:vAlign w:val="center"/>
          </w:tcPr>
          <w:p w14:paraId="75A18AA1" w14:textId="77777777" w:rsidR="004A60F5" w:rsidRPr="00CD548A" w:rsidRDefault="004A60F5" w:rsidP="00CD2705">
            <w:pPr>
              <w:pStyle w:val="Texto"/>
              <w:spacing w:before="20" w:after="20" w:line="180" w:lineRule="exact"/>
              <w:ind w:firstLine="0"/>
              <w:rPr>
                <w:sz w:val="16"/>
              </w:rPr>
            </w:pPr>
            <w:r w:rsidRPr="00CD548A">
              <w:rPr>
                <w:sz w:val="16"/>
              </w:rPr>
              <w:t>1.2.1.1.2</w:t>
            </w:r>
          </w:p>
        </w:tc>
        <w:tc>
          <w:tcPr>
            <w:tcW w:w="3417" w:type="dxa"/>
            <w:vAlign w:val="center"/>
          </w:tcPr>
          <w:p w14:paraId="51503DBF" w14:textId="77777777" w:rsidR="004A60F5" w:rsidRPr="00CD548A" w:rsidRDefault="004A60F5" w:rsidP="00CD2705">
            <w:pPr>
              <w:pStyle w:val="Texto"/>
              <w:spacing w:before="20" w:after="20" w:line="180" w:lineRule="exact"/>
              <w:ind w:firstLine="0"/>
              <w:rPr>
                <w:sz w:val="16"/>
              </w:rPr>
            </w:pPr>
            <w:r w:rsidRPr="00CD548A">
              <w:rPr>
                <w:sz w:val="16"/>
              </w:rPr>
              <w:t>Depósitos a LP en Moneda Extranjera</w:t>
            </w:r>
          </w:p>
        </w:tc>
        <w:tc>
          <w:tcPr>
            <w:tcW w:w="751" w:type="dxa"/>
            <w:vAlign w:val="center"/>
          </w:tcPr>
          <w:p w14:paraId="0E5D9A96"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380029EF" w14:textId="77777777" w:rsidR="004A60F5" w:rsidRPr="00CD548A" w:rsidRDefault="004A60F5" w:rsidP="00CD2705">
            <w:pPr>
              <w:pStyle w:val="Texto"/>
              <w:spacing w:before="20" w:after="20" w:line="180" w:lineRule="exact"/>
              <w:ind w:firstLine="0"/>
              <w:rPr>
                <w:sz w:val="16"/>
              </w:rPr>
            </w:pPr>
          </w:p>
        </w:tc>
      </w:tr>
      <w:tr w:rsidR="004A60F5" w:rsidRPr="00CD548A" w14:paraId="72081C69" w14:textId="77777777" w:rsidTr="00CD2705">
        <w:trPr>
          <w:trHeight w:val="20"/>
        </w:trPr>
        <w:tc>
          <w:tcPr>
            <w:tcW w:w="916" w:type="dxa"/>
            <w:vAlign w:val="center"/>
          </w:tcPr>
          <w:p w14:paraId="6224C20D"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1.2.1.2</w:t>
            </w:r>
          </w:p>
        </w:tc>
        <w:tc>
          <w:tcPr>
            <w:tcW w:w="3417" w:type="dxa"/>
            <w:vAlign w:val="center"/>
          </w:tcPr>
          <w:p w14:paraId="37354690"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Títulos y Valores a Largo Plazo </w:t>
            </w:r>
          </w:p>
        </w:tc>
        <w:tc>
          <w:tcPr>
            <w:tcW w:w="751" w:type="dxa"/>
            <w:vAlign w:val="center"/>
          </w:tcPr>
          <w:p w14:paraId="11E0D3FD"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793143EF" w14:textId="77777777" w:rsidR="004A60F5" w:rsidRPr="00CD548A" w:rsidRDefault="004A60F5" w:rsidP="00CD2705">
            <w:pPr>
              <w:pStyle w:val="Texto"/>
              <w:spacing w:before="20" w:after="20" w:line="180" w:lineRule="exact"/>
              <w:ind w:firstLine="0"/>
              <w:rPr>
                <w:sz w:val="16"/>
              </w:rPr>
            </w:pPr>
          </w:p>
        </w:tc>
      </w:tr>
      <w:tr w:rsidR="004A60F5" w:rsidRPr="00CD548A" w14:paraId="1571F531" w14:textId="77777777" w:rsidTr="00CD2705">
        <w:trPr>
          <w:trHeight w:val="20"/>
        </w:trPr>
        <w:tc>
          <w:tcPr>
            <w:tcW w:w="916" w:type="dxa"/>
            <w:vAlign w:val="center"/>
          </w:tcPr>
          <w:p w14:paraId="3C36DA43" w14:textId="77777777" w:rsidR="004A60F5" w:rsidRPr="00CD548A" w:rsidRDefault="004A60F5" w:rsidP="00CD2705">
            <w:pPr>
              <w:pStyle w:val="Texto"/>
              <w:spacing w:before="20" w:after="20" w:line="180" w:lineRule="exact"/>
              <w:ind w:firstLine="0"/>
              <w:rPr>
                <w:sz w:val="16"/>
              </w:rPr>
            </w:pPr>
            <w:r w:rsidRPr="00CD548A">
              <w:rPr>
                <w:sz w:val="16"/>
              </w:rPr>
              <w:t>1.2.1.2.1</w:t>
            </w:r>
          </w:p>
        </w:tc>
        <w:tc>
          <w:tcPr>
            <w:tcW w:w="3417" w:type="dxa"/>
            <w:vAlign w:val="center"/>
          </w:tcPr>
          <w:p w14:paraId="1F600865" w14:textId="77777777" w:rsidR="004A60F5" w:rsidRPr="00CD548A" w:rsidRDefault="004A60F5" w:rsidP="00CD2705">
            <w:pPr>
              <w:pStyle w:val="Texto"/>
              <w:spacing w:before="20" w:after="20" w:line="180" w:lineRule="exact"/>
              <w:ind w:firstLine="0"/>
              <w:rPr>
                <w:sz w:val="16"/>
              </w:rPr>
            </w:pPr>
            <w:r w:rsidRPr="00CD548A">
              <w:rPr>
                <w:sz w:val="16"/>
              </w:rPr>
              <w:t xml:space="preserve">Bonos a LP </w:t>
            </w:r>
          </w:p>
        </w:tc>
        <w:tc>
          <w:tcPr>
            <w:tcW w:w="751" w:type="dxa"/>
            <w:vAlign w:val="center"/>
          </w:tcPr>
          <w:p w14:paraId="422ECC2E"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185BD11D" w14:textId="77777777" w:rsidR="004A60F5" w:rsidRPr="00CD548A" w:rsidRDefault="004A60F5" w:rsidP="00CD2705">
            <w:pPr>
              <w:pStyle w:val="Texto"/>
              <w:spacing w:before="20" w:after="20" w:line="180" w:lineRule="exact"/>
              <w:ind w:firstLine="0"/>
              <w:rPr>
                <w:sz w:val="16"/>
              </w:rPr>
            </w:pPr>
          </w:p>
        </w:tc>
      </w:tr>
      <w:tr w:rsidR="004A60F5" w:rsidRPr="00CD548A" w14:paraId="01685C8F" w14:textId="77777777" w:rsidTr="00CD2705">
        <w:trPr>
          <w:trHeight w:val="20"/>
        </w:trPr>
        <w:tc>
          <w:tcPr>
            <w:tcW w:w="916" w:type="dxa"/>
            <w:vAlign w:val="center"/>
          </w:tcPr>
          <w:p w14:paraId="4FD8205B" w14:textId="77777777" w:rsidR="004A60F5" w:rsidRPr="00CD548A" w:rsidRDefault="004A60F5" w:rsidP="00CD2705">
            <w:pPr>
              <w:pStyle w:val="Texto"/>
              <w:spacing w:before="20" w:after="20" w:line="180" w:lineRule="exact"/>
              <w:ind w:firstLine="0"/>
              <w:rPr>
                <w:sz w:val="16"/>
              </w:rPr>
            </w:pPr>
            <w:r w:rsidRPr="00CD548A">
              <w:rPr>
                <w:sz w:val="16"/>
              </w:rPr>
              <w:t>1.2.1.2.2</w:t>
            </w:r>
          </w:p>
        </w:tc>
        <w:tc>
          <w:tcPr>
            <w:tcW w:w="3417" w:type="dxa"/>
            <w:vAlign w:val="center"/>
          </w:tcPr>
          <w:p w14:paraId="315E2ECF" w14:textId="77777777" w:rsidR="004A60F5" w:rsidRPr="00CD548A" w:rsidRDefault="004A60F5" w:rsidP="00CD2705">
            <w:pPr>
              <w:pStyle w:val="Texto"/>
              <w:spacing w:before="20" w:after="20" w:line="180" w:lineRule="exact"/>
              <w:ind w:firstLine="0"/>
              <w:rPr>
                <w:sz w:val="16"/>
              </w:rPr>
            </w:pPr>
            <w:r w:rsidRPr="00CD548A">
              <w:rPr>
                <w:sz w:val="16"/>
              </w:rPr>
              <w:t xml:space="preserve">Valores Representativos de Deuda a LP </w:t>
            </w:r>
          </w:p>
        </w:tc>
        <w:tc>
          <w:tcPr>
            <w:tcW w:w="751" w:type="dxa"/>
            <w:vAlign w:val="center"/>
          </w:tcPr>
          <w:p w14:paraId="05367652"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1565E755" w14:textId="77777777" w:rsidR="004A60F5" w:rsidRPr="00CD548A" w:rsidRDefault="004A60F5" w:rsidP="00CD2705">
            <w:pPr>
              <w:pStyle w:val="Texto"/>
              <w:spacing w:before="20" w:after="20" w:line="180" w:lineRule="exact"/>
              <w:ind w:firstLine="0"/>
              <w:rPr>
                <w:sz w:val="16"/>
              </w:rPr>
            </w:pPr>
          </w:p>
        </w:tc>
      </w:tr>
      <w:tr w:rsidR="004A60F5" w:rsidRPr="00CD548A" w14:paraId="2684990A" w14:textId="77777777" w:rsidTr="00CD2705">
        <w:trPr>
          <w:trHeight w:val="20"/>
        </w:trPr>
        <w:tc>
          <w:tcPr>
            <w:tcW w:w="916" w:type="dxa"/>
            <w:vAlign w:val="center"/>
          </w:tcPr>
          <w:p w14:paraId="1BB381AA" w14:textId="77777777" w:rsidR="004A60F5" w:rsidRPr="00CD548A" w:rsidRDefault="004A60F5" w:rsidP="00CD2705">
            <w:pPr>
              <w:pStyle w:val="Texto"/>
              <w:spacing w:before="20" w:after="20" w:line="180" w:lineRule="exact"/>
              <w:ind w:firstLine="0"/>
              <w:rPr>
                <w:sz w:val="16"/>
              </w:rPr>
            </w:pPr>
            <w:r w:rsidRPr="00CD548A">
              <w:rPr>
                <w:sz w:val="16"/>
              </w:rPr>
              <w:t>1.2.1.2.3</w:t>
            </w:r>
          </w:p>
        </w:tc>
        <w:tc>
          <w:tcPr>
            <w:tcW w:w="3417" w:type="dxa"/>
            <w:vAlign w:val="center"/>
          </w:tcPr>
          <w:p w14:paraId="50821493" w14:textId="77777777" w:rsidR="004A60F5" w:rsidRPr="00CD548A" w:rsidRDefault="004A60F5" w:rsidP="00CD2705">
            <w:pPr>
              <w:pStyle w:val="Texto"/>
              <w:spacing w:before="20" w:after="20" w:line="180" w:lineRule="exact"/>
              <w:ind w:firstLine="0"/>
              <w:rPr>
                <w:sz w:val="16"/>
              </w:rPr>
            </w:pPr>
            <w:r w:rsidRPr="00CD548A">
              <w:rPr>
                <w:sz w:val="16"/>
              </w:rPr>
              <w:t xml:space="preserve">Obligaciones Negociables a LP </w:t>
            </w:r>
          </w:p>
        </w:tc>
        <w:tc>
          <w:tcPr>
            <w:tcW w:w="751" w:type="dxa"/>
            <w:vAlign w:val="center"/>
          </w:tcPr>
          <w:p w14:paraId="295C2B20"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4FEF3301" w14:textId="77777777" w:rsidR="004A60F5" w:rsidRPr="00CD548A" w:rsidRDefault="004A60F5" w:rsidP="00CD2705">
            <w:pPr>
              <w:pStyle w:val="Texto"/>
              <w:spacing w:before="20" w:after="20" w:line="180" w:lineRule="exact"/>
              <w:ind w:firstLine="0"/>
              <w:rPr>
                <w:sz w:val="16"/>
              </w:rPr>
            </w:pPr>
          </w:p>
        </w:tc>
      </w:tr>
      <w:tr w:rsidR="004A60F5" w:rsidRPr="00CD548A" w14:paraId="41C183E1" w14:textId="77777777" w:rsidTr="00CD2705">
        <w:trPr>
          <w:trHeight w:val="20"/>
        </w:trPr>
        <w:tc>
          <w:tcPr>
            <w:tcW w:w="916" w:type="dxa"/>
            <w:vAlign w:val="center"/>
          </w:tcPr>
          <w:p w14:paraId="47EFC8C8" w14:textId="77777777" w:rsidR="004A60F5" w:rsidRPr="00CD548A" w:rsidRDefault="004A60F5" w:rsidP="00CD2705">
            <w:pPr>
              <w:pStyle w:val="Texto"/>
              <w:spacing w:before="20" w:after="20" w:line="180" w:lineRule="exact"/>
              <w:ind w:firstLine="0"/>
              <w:rPr>
                <w:sz w:val="16"/>
              </w:rPr>
            </w:pPr>
            <w:r w:rsidRPr="00CD548A">
              <w:rPr>
                <w:sz w:val="16"/>
              </w:rPr>
              <w:t>1.2.1.2.9</w:t>
            </w:r>
          </w:p>
        </w:tc>
        <w:tc>
          <w:tcPr>
            <w:tcW w:w="3417" w:type="dxa"/>
            <w:vAlign w:val="center"/>
          </w:tcPr>
          <w:p w14:paraId="54F68AAE" w14:textId="77777777" w:rsidR="004A60F5" w:rsidRPr="00CD548A" w:rsidRDefault="004A60F5" w:rsidP="00CD2705">
            <w:pPr>
              <w:pStyle w:val="Texto"/>
              <w:spacing w:before="20" w:after="20" w:line="180" w:lineRule="exact"/>
              <w:ind w:firstLine="0"/>
              <w:rPr>
                <w:sz w:val="16"/>
              </w:rPr>
            </w:pPr>
            <w:r w:rsidRPr="00CD548A">
              <w:rPr>
                <w:sz w:val="16"/>
              </w:rPr>
              <w:t xml:space="preserve">Otros Valores a LP </w:t>
            </w:r>
          </w:p>
        </w:tc>
        <w:tc>
          <w:tcPr>
            <w:tcW w:w="751" w:type="dxa"/>
            <w:vAlign w:val="center"/>
          </w:tcPr>
          <w:p w14:paraId="11330FE1"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6EF4D5F8" w14:textId="77777777" w:rsidR="004A60F5" w:rsidRPr="00CD548A" w:rsidRDefault="004A60F5" w:rsidP="00CD2705">
            <w:pPr>
              <w:pStyle w:val="Texto"/>
              <w:spacing w:before="20" w:after="20" w:line="180" w:lineRule="exact"/>
              <w:ind w:firstLine="0"/>
              <w:rPr>
                <w:sz w:val="16"/>
              </w:rPr>
            </w:pPr>
          </w:p>
        </w:tc>
      </w:tr>
      <w:tr w:rsidR="004A60F5" w:rsidRPr="00CD548A" w14:paraId="59F1DAA0" w14:textId="77777777" w:rsidTr="00CD2705">
        <w:trPr>
          <w:trHeight w:val="20"/>
        </w:trPr>
        <w:tc>
          <w:tcPr>
            <w:tcW w:w="916" w:type="dxa"/>
            <w:vAlign w:val="center"/>
          </w:tcPr>
          <w:p w14:paraId="37ED2116" w14:textId="77777777" w:rsidR="004A60F5" w:rsidRPr="00CD548A" w:rsidRDefault="004A60F5" w:rsidP="00CD2705">
            <w:pPr>
              <w:pStyle w:val="Texto"/>
              <w:spacing w:before="20" w:after="20" w:line="180" w:lineRule="exact"/>
              <w:ind w:firstLine="0"/>
              <w:rPr>
                <w:color w:val="000000"/>
                <w:sz w:val="16"/>
              </w:rPr>
            </w:pPr>
          </w:p>
        </w:tc>
        <w:tc>
          <w:tcPr>
            <w:tcW w:w="3417" w:type="dxa"/>
            <w:vAlign w:val="center"/>
          </w:tcPr>
          <w:p w14:paraId="1F1B145F" w14:textId="77777777" w:rsidR="004A60F5" w:rsidRPr="00CD548A" w:rsidRDefault="004A60F5" w:rsidP="00CD2705">
            <w:pPr>
              <w:pStyle w:val="Texto"/>
              <w:spacing w:before="20" w:after="20" w:line="180" w:lineRule="exact"/>
              <w:ind w:firstLine="0"/>
              <w:rPr>
                <w:color w:val="000000"/>
                <w:sz w:val="16"/>
              </w:rPr>
            </w:pPr>
          </w:p>
        </w:tc>
        <w:tc>
          <w:tcPr>
            <w:tcW w:w="751" w:type="dxa"/>
            <w:vAlign w:val="center"/>
          </w:tcPr>
          <w:p w14:paraId="6CE95002"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2.1.1.9</w:t>
            </w:r>
          </w:p>
        </w:tc>
        <w:tc>
          <w:tcPr>
            <w:tcW w:w="3628" w:type="dxa"/>
            <w:vAlign w:val="center"/>
          </w:tcPr>
          <w:p w14:paraId="4DAF5237"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Otras Cuentas por Pagar a Corto Plazo </w:t>
            </w:r>
          </w:p>
        </w:tc>
      </w:tr>
      <w:tr w:rsidR="004A60F5" w:rsidRPr="00CD548A" w14:paraId="6C832566" w14:textId="77777777" w:rsidTr="00CD2705">
        <w:trPr>
          <w:trHeight w:val="20"/>
        </w:trPr>
        <w:tc>
          <w:tcPr>
            <w:tcW w:w="916" w:type="dxa"/>
            <w:vAlign w:val="center"/>
          </w:tcPr>
          <w:p w14:paraId="2E5D1361"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2.1.1.9</w:t>
            </w:r>
          </w:p>
        </w:tc>
        <w:tc>
          <w:tcPr>
            <w:tcW w:w="3417" w:type="dxa"/>
            <w:vAlign w:val="center"/>
          </w:tcPr>
          <w:p w14:paraId="43BD2F41" w14:textId="77777777" w:rsidR="004A60F5" w:rsidRPr="00CD548A" w:rsidRDefault="004A60F5" w:rsidP="00CD2705">
            <w:pPr>
              <w:pStyle w:val="Texto"/>
              <w:spacing w:before="20" w:after="20" w:line="180" w:lineRule="exact"/>
              <w:ind w:firstLine="0"/>
              <w:rPr>
                <w:color w:val="000000"/>
                <w:sz w:val="16"/>
              </w:rPr>
            </w:pPr>
            <w:r w:rsidRPr="00CD548A">
              <w:rPr>
                <w:color w:val="000000"/>
                <w:sz w:val="16"/>
              </w:rPr>
              <w:t xml:space="preserve">Otras Cuentas por Pagar a Corto Plazo </w:t>
            </w:r>
          </w:p>
        </w:tc>
        <w:tc>
          <w:tcPr>
            <w:tcW w:w="751" w:type="dxa"/>
            <w:vAlign w:val="center"/>
          </w:tcPr>
          <w:p w14:paraId="4BCAA13C" w14:textId="77777777" w:rsidR="004A60F5" w:rsidRPr="00CD548A" w:rsidRDefault="004A60F5" w:rsidP="00CD2705">
            <w:pPr>
              <w:pStyle w:val="Texto"/>
              <w:spacing w:before="20" w:after="20" w:line="180" w:lineRule="exact"/>
              <w:ind w:firstLine="0"/>
              <w:rPr>
                <w:sz w:val="16"/>
              </w:rPr>
            </w:pPr>
          </w:p>
        </w:tc>
        <w:tc>
          <w:tcPr>
            <w:tcW w:w="3628" w:type="dxa"/>
            <w:vAlign w:val="center"/>
          </w:tcPr>
          <w:p w14:paraId="379865B8" w14:textId="77777777" w:rsidR="004A60F5" w:rsidRPr="00CD548A" w:rsidRDefault="004A60F5" w:rsidP="00CD2705">
            <w:pPr>
              <w:pStyle w:val="Texto"/>
              <w:spacing w:before="20" w:after="20" w:line="180" w:lineRule="exact"/>
              <w:ind w:firstLine="0"/>
              <w:rPr>
                <w:sz w:val="16"/>
              </w:rPr>
            </w:pPr>
          </w:p>
        </w:tc>
      </w:tr>
      <w:tr w:rsidR="004A60F5" w:rsidRPr="00CD548A" w14:paraId="4B349979" w14:textId="77777777" w:rsidTr="00CD2705">
        <w:trPr>
          <w:trHeight w:val="20"/>
        </w:trPr>
        <w:tc>
          <w:tcPr>
            <w:tcW w:w="916" w:type="dxa"/>
            <w:vAlign w:val="center"/>
          </w:tcPr>
          <w:p w14:paraId="7E3EA6EC" w14:textId="77777777" w:rsidR="004A60F5" w:rsidRPr="00CD548A" w:rsidRDefault="004A60F5" w:rsidP="00CD2705">
            <w:pPr>
              <w:pStyle w:val="Texto"/>
              <w:spacing w:before="20" w:after="20" w:line="180" w:lineRule="exact"/>
              <w:ind w:firstLine="0"/>
              <w:rPr>
                <w:sz w:val="16"/>
              </w:rPr>
            </w:pPr>
          </w:p>
        </w:tc>
        <w:tc>
          <w:tcPr>
            <w:tcW w:w="3417" w:type="dxa"/>
            <w:vAlign w:val="center"/>
          </w:tcPr>
          <w:p w14:paraId="4496A917" w14:textId="77777777" w:rsidR="004A60F5" w:rsidRPr="00CD548A" w:rsidRDefault="004A60F5" w:rsidP="00CD2705">
            <w:pPr>
              <w:pStyle w:val="Texto"/>
              <w:spacing w:before="20" w:after="20" w:line="180" w:lineRule="exact"/>
              <w:ind w:firstLine="0"/>
              <w:rPr>
                <w:sz w:val="16"/>
              </w:rPr>
            </w:pPr>
          </w:p>
        </w:tc>
        <w:tc>
          <w:tcPr>
            <w:tcW w:w="751" w:type="dxa"/>
            <w:vAlign w:val="center"/>
          </w:tcPr>
          <w:p w14:paraId="62E1ACD9" w14:textId="77777777" w:rsidR="004A60F5" w:rsidRPr="00CD548A" w:rsidRDefault="004A60F5" w:rsidP="00CD2705">
            <w:pPr>
              <w:pStyle w:val="Texto"/>
              <w:spacing w:before="20" w:after="20" w:line="180" w:lineRule="exact"/>
              <w:ind w:firstLine="0"/>
              <w:rPr>
                <w:sz w:val="16"/>
              </w:rPr>
            </w:pPr>
            <w:r w:rsidRPr="00CD548A">
              <w:rPr>
                <w:sz w:val="16"/>
              </w:rPr>
              <w:t>1.1.1.2</w:t>
            </w:r>
          </w:p>
        </w:tc>
        <w:tc>
          <w:tcPr>
            <w:tcW w:w="3628" w:type="dxa"/>
            <w:vAlign w:val="center"/>
          </w:tcPr>
          <w:p w14:paraId="06B0E457" w14:textId="77777777" w:rsidR="004A60F5" w:rsidRPr="00CD548A" w:rsidRDefault="004A60F5" w:rsidP="00CD2705">
            <w:pPr>
              <w:pStyle w:val="Texto"/>
              <w:spacing w:before="20" w:after="20" w:line="180" w:lineRule="exact"/>
              <w:ind w:firstLine="0"/>
              <w:rPr>
                <w:sz w:val="16"/>
              </w:rPr>
            </w:pPr>
            <w:r w:rsidRPr="00CD548A">
              <w:rPr>
                <w:sz w:val="16"/>
              </w:rPr>
              <w:t xml:space="preserve">Bancos/Tesorería </w:t>
            </w:r>
          </w:p>
        </w:tc>
      </w:tr>
    </w:tbl>
    <w:p w14:paraId="3BF095D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7B04B1F" w14:textId="77777777" w:rsidR="004A60F5" w:rsidRPr="00CD548A" w:rsidRDefault="004A60F5" w:rsidP="00CD2705">
      <w:pPr>
        <w:pStyle w:val="Texto"/>
      </w:pPr>
    </w:p>
    <w:p w14:paraId="613E8FB8" w14:textId="77777777" w:rsidR="004A60F5" w:rsidRPr="00CD548A" w:rsidRDefault="004A60F5" w:rsidP="00CD2705">
      <w:pPr>
        <w:pStyle w:val="Texto"/>
        <w:ind w:left="1152" w:hanging="864"/>
      </w:pPr>
      <w:r w:rsidRPr="00CD548A">
        <w:lastRenderedPageBreak/>
        <w:t>VI.5.1.2</w:t>
      </w:r>
      <w:r w:rsidRPr="00CD548A">
        <w:tab/>
        <w:t>Registro del cobro derivado de la recuperación de recursos al vencimiento de las inversiones financieras y sus intereses.</w:t>
      </w:r>
    </w:p>
    <w:p w14:paraId="381C6D2C" w14:textId="77777777" w:rsidR="004A60F5" w:rsidRPr="00CD548A" w:rsidRDefault="004A60F5" w:rsidP="00CD2705">
      <w:pPr>
        <w:pStyle w:val="Texto"/>
      </w:pPr>
      <w:r w:rsidRPr="00CD548A">
        <w:t>Documento Fuente del Asiento: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94"/>
        <w:gridCol w:w="893"/>
        <w:gridCol w:w="3476"/>
      </w:tblGrid>
      <w:tr w:rsidR="004A60F5" w:rsidRPr="00CD548A" w14:paraId="7C613683" w14:textId="77777777" w:rsidTr="00CD2705">
        <w:trPr>
          <w:trHeight w:val="20"/>
        </w:trPr>
        <w:tc>
          <w:tcPr>
            <w:tcW w:w="4343" w:type="dxa"/>
            <w:gridSpan w:val="2"/>
            <w:shd w:val="clear" w:color="auto" w:fill="D9D9D9"/>
            <w:vAlign w:val="center"/>
          </w:tcPr>
          <w:p w14:paraId="3594F6F8"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69" w:type="dxa"/>
            <w:gridSpan w:val="2"/>
            <w:shd w:val="clear" w:color="auto" w:fill="D9D9D9"/>
            <w:vAlign w:val="center"/>
          </w:tcPr>
          <w:p w14:paraId="2ED35499"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42137D4C" w14:textId="77777777" w:rsidTr="00CD2705">
        <w:trPr>
          <w:trHeight w:val="20"/>
        </w:trPr>
        <w:tc>
          <w:tcPr>
            <w:tcW w:w="749" w:type="dxa"/>
            <w:vAlign w:val="center"/>
          </w:tcPr>
          <w:p w14:paraId="387543FD"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594" w:type="dxa"/>
            <w:vAlign w:val="center"/>
          </w:tcPr>
          <w:p w14:paraId="05BE1941" w14:textId="77777777" w:rsidR="004A60F5" w:rsidRPr="00CD548A" w:rsidRDefault="004A60F5" w:rsidP="00CD2705">
            <w:pPr>
              <w:pStyle w:val="Texto"/>
              <w:spacing w:before="20" w:after="20" w:line="220" w:lineRule="exact"/>
              <w:ind w:firstLine="0"/>
              <w:rPr>
                <w:sz w:val="16"/>
              </w:rPr>
            </w:pPr>
            <w:r w:rsidRPr="00CD548A">
              <w:rPr>
                <w:sz w:val="16"/>
              </w:rPr>
              <w:t>Bancos/Tesorería</w:t>
            </w:r>
          </w:p>
        </w:tc>
        <w:tc>
          <w:tcPr>
            <w:tcW w:w="893" w:type="dxa"/>
            <w:vAlign w:val="center"/>
          </w:tcPr>
          <w:p w14:paraId="68DB8C02" w14:textId="77777777" w:rsidR="004A60F5" w:rsidRPr="00CD548A" w:rsidRDefault="004A60F5" w:rsidP="00CD2705">
            <w:pPr>
              <w:pStyle w:val="Texto"/>
              <w:spacing w:before="20" w:after="20" w:line="220" w:lineRule="exact"/>
              <w:ind w:firstLine="0"/>
              <w:rPr>
                <w:sz w:val="16"/>
              </w:rPr>
            </w:pPr>
          </w:p>
        </w:tc>
        <w:tc>
          <w:tcPr>
            <w:tcW w:w="3476" w:type="dxa"/>
            <w:vAlign w:val="center"/>
          </w:tcPr>
          <w:p w14:paraId="499707CF" w14:textId="77777777" w:rsidR="004A60F5" w:rsidRPr="00CD548A" w:rsidRDefault="004A60F5" w:rsidP="00CD2705">
            <w:pPr>
              <w:pStyle w:val="Texto"/>
              <w:spacing w:before="20" w:after="20" w:line="220" w:lineRule="exact"/>
              <w:ind w:firstLine="0"/>
              <w:rPr>
                <w:sz w:val="16"/>
              </w:rPr>
            </w:pPr>
          </w:p>
        </w:tc>
      </w:tr>
      <w:tr w:rsidR="004A60F5" w:rsidRPr="00CD548A" w14:paraId="1862DF68" w14:textId="77777777" w:rsidTr="00CD2705">
        <w:trPr>
          <w:trHeight w:val="20"/>
        </w:trPr>
        <w:tc>
          <w:tcPr>
            <w:tcW w:w="749" w:type="dxa"/>
            <w:vAlign w:val="center"/>
          </w:tcPr>
          <w:p w14:paraId="00BA9212"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10827EA1"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7940A1E8" w14:textId="77777777" w:rsidR="004A60F5" w:rsidRPr="00CD548A" w:rsidRDefault="004A60F5" w:rsidP="00CD2705">
            <w:pPr>
              <w:pStyle w:val="Texto"/>
              <w:spacing w:before="20" w:after="20" w:line="220" w:lineRule="exact"/>
              <w:ind w:firstLine="0"/>
              <w:rPr>
                <w:sz w:val="16"/>
              </w:rPr>
            </w:pPr>
            <w:r w:rsidRPr="00CD548A">
              <w:rPr>
                <w:sz w:val="16"/>
              </w:rPr>
              <w:t>1.1.1.4</w:t>
            </w:r>
          </w:p>
        </w:tc>
        <w:tc>
          <w:tcPr>
            <w:tcW w:w="3476" w:type="dxa"/>
            <w:vAlign w:val="center"/>
          </w:tcPr>
          <w:p w14:paraId="3F902832" w14:textId="77777777" w:rsidR="004A60F5" w:rsidRPr="00CD548A" w:rsidRDefault="004A60F5" w:rsidP="00CD2705">
            <w:pPr>
              <w:pStyle w:val="Texto"/>
              <w:spacing w:before="20" w:after="20" w:line="220" w:lineRule="exact"/>
              <w:ind w:firstLine="0"/>
              <w:rPr>
                <w:sz w:val="16"/>
              </w:rPr>
            </w:pPr>
            <w:r w:rsidRPr="00CD548A">
              <w:rPr>
                <w:sz w:val="16"/>
              </w:rPr>
              <w:t>Inversiones Temporales (Hasta 3 meses)</w:t>
            </w:r>
          </w:p>
        </w:tc>
      </w:tr>
      <w:tr w:rsidR="004A60F5" w:rsidRPr="00CD548A" w14:paraId="4BE1FAAE" w14:textId="77777777" w:rsidTr="00CD2705">
        <w:trPr>
          <w:trHeight w:val="20"/>
        </w:trPr>
        <w:tc>
          <w:tcPr>
            <w:tcW w:w="749" w:type="dxa"/>
            <w:vAlign w:val="center"/>
          </w:tcPr>
          <w:p w14:paraId="24215912"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2E62DB89"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218CE200" w14:textId="77777777" w:rsidR="004A60F5" w:rsidRPr="00CD548A" w:rsidRDefault="004A60F5" w:rsidP="00CD2705">
            <w:pPr>
              <w:pStyle w:val="Texto"/>
              <w:spacing w:before="20" w:after="20" w:line="220" w:lineRule="exact"/>
              <w:ind w:firstLine="0"/>
              <w:rPr>
                <w:sz w:val="16"/>
              </w:rPr>
            </w:pPr>
            <w:r w:rsidRPr="00CD548A">
              <w:rPr>
                <w:sz w:val="16"/>
              </w:rPr>
              <w:t>1.1.2.1</w:t>
            </w:r>
          </w:p>
        </w:tc>
        <w:tc>
          <w:tcPr>
            <w:tcW w:w="3476" w:type="dxa"/>
            <w:vAlign w:val="center"/>
          </w:tcPr>
          <w:p w14:paraId="34C6DB90" w14:textId="77777777" w:rsidR="004A60F5" w:rsidRPr="00CD548A" w:rsidRDefault="004A60F5" w:rsidP="00CD2705">
            <w:pPr>
              <w:pStyle w:val="Texto"/>
              <w:spacing w:before="20" w:after="20" w:line="220" w:lineRule="exact"/>
              <w:ind w:firstLine="0"/>
              <w:rPr>
                <w:sz w:val="16"/>
              </w:rPr>
            </w:pPr>
            <w:r w:rsidRPr="00CD548A">
              <w:rPr>
                <w:sz w:val="16"/>
              </w:rPr>
              <w:t>Inversiones Financieras de Corto Plazo</w:t>
            </w:r>
          </w:p>
        </w:tc>
      </w:tr>
      <w:tr w:rsidR="004A60F5" w:rsidRPr="00CD548A" w14:paraId="35CF5659" w14:textId="77777777" w:rsidTr="00CD2705">
        <w:trPr>
          <w:trHeight w:val="20"/>
        </w:trPr>
        <w:tc>
          <w:tcPr>
            <w:tcW w:w="749" w:type="dxa"/>
            <w:vAlign w:val="center"/>
          </w:tcPr>
          <w:p w14:paraId="375AB71C"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2E2F751B"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6DAC4EAB" w14:textId="77777777" w:rsidR="004A60F5" w:rsidRPr="00CD548A" w:rsidRDefault="004A60F5" w:rsidP="00CD2705">
            <w:pPr>
              <w:pStyle w:val="Texto"/>
              <w:spacing w:before="20" w:after="20" w:line="220" w:lineRule="exact"/>
              <w:ind w:firstLine="0"/>
              <w:rPr>
                <w:sz w:val="16"/>
              </w:rPr>
            </w:pPr>
            <w:r w:rsidRPr="00CD548A">
              <w:rPr>
                <w:sz w:val="16"/>
              </w:rPr>
              <w:t>1.2.1.1</w:t>
            </w:r>
          </w:p>
        </w:tc>
        <w:tc>
          <w:tcPr>
            <w:tcW w:w="3476" w:type="dxa"/>
            <w:vAlign w:val="center"/>
          </w:tcPr>
          <w:p w14:paraId="0652E95D" w14:textId="77777777" w:rsidR="004A60F5" w:rsidRPr="00CD548A" w:rsidRDefault="004A60F5" w:rsidP="00CD2705">
            <w:pPr>
              <w:pStyle w:val="Texto"/>
              <w:spacing w:before="20" w:after="20" w:line="220" w:lineRule="exact"/>
              <w:ind w:firstLine="0"/>
              <w:rPr>
                <w:sz w:val="16"/>
              </w:rPr>
            </w:pPr>
            <w:r w:rsidRPr="00CD548A">
              <w:rPr>
                <w:sz w:val="16"/>
              </w:rPr>
              <w:t>Inversiones a Largo Plazo</w:t>
            </w:r>
          </w:p>
        </w:tc>
      </w:tr>
      <w:tr w:rsidR="004A60F5" w:rsidRPr="00CD548A" w14:paraId="213C9B56" w14:textId="77777777" w:rsidTr="00CD2705">
        <w:trPr>
          <w:trHeight w:val="20"/>
        </w:trPr>
        <w:tc>
          <w:tcPr>
            <w:tcW w:w="749" w:type="dxa"/>
            <w:vAlign w:val="center"/>
          </w:tcPr>
          <w:p w14:paraId="6E306BB2"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52A083EC"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72F1E31A" w14:textId="77777777" w:rsidR="004A60F5" w:rsidRPr="00CD548A" w:rsidRDefault="004A60F5" w:rsidP="00CD2705">
            <w:pPr>
              <w:pStyle w:val="Texto"/>
              <w:spacing w:before="20" w:after="20" w:line="220" w:lineRule="exact"/>
              <w:ind w:firstLine="0"/>
              <w:rPr>
                <w:sz w:val="16"/>
              </w:rPr>
            </w:pPr>
            <w:r w:rsidRPr="00CD548A">
              <w:rPr>
                <w:sz w:val="16"/>
              </w:rPr>
              <w:t>1.2.1.1.1</w:t>
            </w:r>
          </w:p>
        </w:tc>
        <w:tc>
          <w:tcPr>
            <w:tcW w:w="3476" w:type="dxa"/>
            <w:vAlign w:val="center"/>
          </w:tcPr>
          <w:p w14:paraId="44A24BA4" w14:textId="77777777" w:rsidR="004A60F5" w:rsidRPr="00CD548A" w:rsidRDefault="004A60F5" w:rsidP="00CD2705">
            <w:pPr>
              <w:pStyle w:val="Texto"/>
              <w:spacing w:before="20" w:after="20" w:line="220" w:lineRule="exact"/>
              <w:ind w:firstLine="0"/>
              <w:rPr>
                <w:sz w:val="16"/>
              </w:rPr>
            </w:pPr>
            <w:r w:rsidRPr="00CD548A">
              <w:rPr>
                <w:sz w:val="16"/>
              </w:rPr>
              <w:t>Depósitos a LP en Moneda Nacional</w:t>
            </w:r>
          </w:p>
        </w:tc>
      </w:tr>
      <w:tr w:rsidR="004A60F5" w:rsidRPr="00CD548A" w14:paraId="11CC9166" w14:textId="77777777" w:rsidTr="00CD2705">
        <w:trPr>
          <w:trHeight w:val="20"/>
        </w:trPr>
        <w:tc>
          <w:tcPr>
            <w:tcW w:w="749" w:type="dxa"/>
            <w:vAlign w:val="center"/>
          </w:tcPr>
          <w:p w14:paraId="2D1FF408"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3DE19CD1"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1349C376" w14:textId="77777777" w:rsidR="004A60F5" w:rsidRPr="00CD548A" w:rsidRDefault="004A60F5" w:rsidP="00CD2705">
            <w:pPr>
              <w:pStyle w:val="Texto"/>
              <w:spacing w:before="20" w:after="20" w:line="220" w:lineRule="exact"/>
              <w:ind w:firstLine="0"/>
              <w:rPr>
                <w:sz w:val="16"/>
              </w:rPr>
            </w:pPr>
            <w:r w:rsidRPr="00CD548A">
              <w:rPr>
                <w:sz w:val="16"/>
              </w:rPr>
              <w:t>1.2.1.1.2</w:t>
            </w:r>
          </w:p>
        </w:tc>
        <w:tc>
          <w:tcPr>
            <w:tcW w:w="3476" w:type="dxa"/>
            <w:vAlign w:val="center"/>
          </w:tcPr>
          <w:p w14:paraId="0FDC4EED" w14:textId="77777777" w:rsidR="004A60F5" w:rsidRPr="00CD548A" w:rsidRDefault="004A60F5" w:rsidP="00CD2705">
            <w:pPr>
              <w:pStyle w:val="Texto"/>
              <w:spacing w:before="20" w:after="20" w:line="220" w:lineRule="exact"/>
              <w:ind w:firstLine="0"/>
              <w:rPr>
                <w:sz w:val="16"/>
              </w:rPr>
            </w:pPr>
            <w:r w:rsidRPr="00CD548A">
              <w:rPr>
                <w:sz w:val="16"/>
              </w:rPr>
              <w:t>Depósitos a LP en Moneda Extranjera</w:t>
            </w:r>
          </w:p>
        </w:tc>
      </w:tr>
      <w:tr w:rsidR="004A60F5" w:rsidRPr="00CD548A" w14:paraId="08FC4E54" w14:textId="77777777" w:rsidTr="00CD2705">
        <w:trPr>
          <w:trHeight w:val="20"/>
        </w:trPr>
        <w:tc>
          <w:tcPr>
            <w:tcW w:w="749" w:type="dxa"/>
            <w:vAlign w:val="center"/>
          </w:tcPr>
          <w:p w14:paraId="6FF2AB7A"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4BA954B7"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3A23D1D0"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1.2.1.2</w:t>
            </w:r>
          </w:p>
        </w:tc>
        <w:tc>
          <w:tcPr>
            <w:tcW w:w="3476" w:type="dxa"/>
            <w:vAlign w:val="center"/>
          </w:tcPr>
          <w:p w14:paraId="0B34F088"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Títulos y Valores a Largo Plazo</w:t>
            </w:r>
          </w:p>
        </w:tc>
      </w:tr>
      <w:tr w:rsidR="004A60F5" w:rsidRPr="00CD548A" w14:paraId="476EA071" w14:textId="77777777" w:rsidTr="00CD2705">
        <w:trPr>
          <w:trHeight w:val="20"/>
        </w:trPr>
        <w:tc>
          <w:tcPr>
            <w:tcW w:w="749" w:type="dxa"/>
            <w:vAlign w:val="center"/>
          </w:tcPr>
          <w:p w14:paraId="5255937A"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38079A8B"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16C09D91" w14:textId="77777777" w:rsidR="004A60F5" w:rsidRPr="00CD548A" w:rsidRDefault="004A60F5" w:rsidP="00CD2705">
            <w:pPr>
              <w:pStyle w:val="Texto"/>
              <w:spacing w:before="20" w:after="20" w:line="220" w:lineRule="exact"/>
              <w:ind w:firstLine="0"/>
              <w:rPr>
                <w:sz w:val="16"/>
              </w:rPr>
            </w:pPr>
            <w:r w:rsidRPr="00CD548A">
              <w:rPr>
                <w:sz w:val="16"/>
              </w:rPr>
              <w:t>1.2.1.2.1</w:t>
            </w:r>
          </w:p>
        </w:tc>
        <w:tc>
          <w:tcPr>
            <w:tcW w:w="3476" w:type="dxa"/>
            <w:vAlign w:val="center"/>
          </w:tcPr>
          <w:p w14:paraId="766979B2" w14:textId="77777777" w:rsidR="004A60F5" w:rsidRPr="00CD548A" w:rsidRDefault="004A60F5" w:rsidP="00CD2705">
            <w:pPr>
              <w:pStyle w:val="Texto"/>
              <w:spacing w:before="20" w:after="20" w:line="220" w:lineRule="exact"/>
              <w:ind w:firstLine="0"/>
              <w:rPr>
                <w:sz w:val="16"/>
              </w:rPr>
            </w:pPr>
            <w:r w:rsidRPr="00CD548A">
              <w:rPr>
                <w:sz w:val="16"/>
              </w:rPr>
              <w:t>Bonos a LP</w:t>
            </w:r>
          </w:p>
        </w:tc>
      </w:tr>
      <w:tr w:rsidR="004A60F5" w:rsidRPr="00CD548A" w14:paraId="1D80B417" w14:textId="77777777" w:rsidTr="00CD2705">
        <w:trPr>
          <w:trHeight w:val="20"/>
        </w:trPr>
        <w:tc>
          <w:tcPr>
            <w:tcW w:w="749" w:type="dxa"/>
            <w:vAlign w:val="center"/>
          </w:tcPr>
          <w:p w14:paraId="7A0DF5C6"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049AAE43"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3D1BE13C" w14:textId="77777777" w:rsidR="004A60F5" w:rsidRPr="00CD548A" w:rsidRDefault="004A60F5" w:rsidP="00CD2705">
            <w:pPr>
              <w:pStyle w:val="Texto"/>
              <w:spacing w:before="20" w:after="20" w:line="220" w:lineRule="exact"/>
              <w:ind w:firstLine="0"/>
              <w:rPr>
                <w:sz w:val="16"/>
              </w:rPr>
            </w:pPr>
            <w:r w:rsidRPr="00CD548A">
              <w:rPr>
                <w:sz w:val="16"/>
              </w:rPr>
              <w:t>1.2.1.2.2</w:t>
            </w:r>
          </w:p>
        </w:tc>
        <w:tc>
          <w:tcPr>
            <w:tcW w:w="3476" w:type="dxa"/>
            <w:vAlign w:val="center"/>
          </w:tcPr>
          <w:p w14:paraId="719C8AAB" w14:textId="77777777" w:rsidR="004A60F5" w:rsidRPr="00CD548A" w:rsidRDefault="004A60F5" w:rsidP="00CD2705">
            <w:pPr>
              <w:pStyle w:val="Texto"/>
              <w:spacing w:before="20" w:after="20" w:line="220" w:lineRule="exact"/>
              <w:ind w:firstLine="0"/>
              <w:rPr>
                <w:sz w:val="16"/>
              </w:rPr>
            </w:pPr>
            <w:r w:rsidRPr="00CD548A">
              <w:rPr>
                <w:sz w:val="16"/>
              </w:rPr>
              <w:t>Valores Representativos de Deuda a LP</w:t>
            </w:r>
          </w:p>
        </w:tc>
      </w:tr>
      <w:tr w:rsidR="004A60F5" w:rsidRPr="00CD548A" w14:paraId="2E69FEFE" w14:textId="77777777" w:rsidTr="00CD2705">
        <w:trPr>
          <w:trHeight w:val="20"/>
        </w:trPr>
        <w:tc>
          <w:tcPr>
            <w:tcW w:w="749" w:type="dxa"/>
            <w:vAlign w:val="center"/>
          </w:tcPr>
          <w:p w14:paraId="6D899478"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5211AFB0"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0B8DC297" w14:textId="77777777" w:rsidR="004A60F5" w:rsidRPr="00CD548A" w:rsidRDefault="004A60F5" w:rsidP="00CD2705">
            <w:pPr>
              <w:pStyle w:val="Texto"/>
              <w:spacing w:before="20" w:after="20" w:line="220" w:lineRule="exact"/>
              <w:ind w:firstLine="0"/>
              <w:rPr>
                <w:sz w:val="16"/>
              </w:rPr>
            </w:pPr>
            <w:r w:rsidRPr="00CD548A">
              <w:rPr>
                <w:sz w:val="16"/>
              </w:rPr>
              <w:t>1.2.1.2.3</w:t>
            </w:r>
          </w:p>
        </w:tc>
        <w:tc>
          <w:tcPr>
            <w:tcW w:w="3476" w:type="dxa"/>
            <w:vAlign w:val="center"/>
          </w:tcPr>
          <w:p w14:paraId="586ED18D" w14:textId="77777777" w:rsidR="004A60F5" w:rsidRPr="00CD548A" w:rsidRDefault="004A60F5" w:rsidP="00CD2705">
            <w:pPr>
              <w:pStyle w:val="Texto"/>
              <w:spacing w:before="20" w:after="20" w:line="220" w:lineRule="exact"/>
              <w:ind w:firstLine="0"/>
              <w:rPr>
                <w:sz w:val="16"/>
              </w:rPr>
            </w:pPr>
            <w:r w:rsidRPr="00CD548A">
              <w:rPr>
                <w:sz w:val="16"/>
              </w:rPr>
              <w:t>Obligaciones Negociables a LP</w:t>
            </w:r>
          </w:p>
        </w:tc>
      </w:tr>
      <w:tr w:rsidR="004A60F5" w:rsidRPr="00CD548A" w14:paraId="70EF8543" w14:textId="77777777" w:rsidTr="00CD2705">
        <w:trPr>
          <w:trHeight w:val="20"/>
        </w:trPr>
        <w:tc>
          <w:tcPr>
            <w:tcW w:w="749" w:type="dxa"/>
            <w:vAlign w:val="center"/>
          </w:tcPr>
          <w:p w14:paraId="336817E9"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3B6A23FB"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71F321F5" w14:textId="77777777" w:rsidR="004A60F5" w:rsidRPr="00CD548A" w:rsidRDefault="004A60F5" w:rsidP="00CD2705">
            <w:pPr>
              <w:pStyle w:val="Texto"/>
              <w:spacing w:before="20" w:after="20" w:line="220" w:lineRule="exact"/>
              <w:ind w:firstLine="0"/>
              <w:rPr>
                <w:sz w:val="16"/>
              </w:rPr>
            </w:pPr>
            <w:r w:rsidRPr="00CD548A">
              <w:rPr>
                <w:sz w:val="16"/>
              </w:rPr>
              <w:t>1.2.1.2.9</w:t>
            </w:r>
          </w:p>
        </w:tc>
        <w:tc>
          <w:tcPr>
            <w:tcW w:w="3476" w:type="dxa"/>
            <w:vAlign w:val="center"/>
          </w:tcPr>
          <w:p w14:paraId="176AA2AD" w14:textId="77777777" w:rsidR="004A60F5" w:rsidRPr="00CD548A" w:rsidRDefault="004A60F5" w:rsidP="00CD2705">
            <w:pPr>
              <w:pStyle w:val="Texto"/>
              <w:spacing w:before="20" w:after="20" w:line="220" w:lineRule="exact"/>
              <w:ind w:firstLine="0"/>
              <w:rPr>
                <w:sz w:val="16"/>
              </w:rPr>
            </w:pPr>
            <w:r w:rsidRPr="00CD548A">
              <w:rPr>
                <w:sz w:val="16"/>
              </w:rPr>
              <w:t>Otros Valores a LP</w:t>
            </w:r>
          </w:p>
        </w:tc>
      </w:tr>
      <w:tr w:rsidR="004A60F5" w:rsidRPr="00CD548A" w14:paraId="4AA1502F" w14:textId="77777777" w:rsidTr="00CD2705">
        <w:trPr>
          <w:trHeight w:val="20"/>
        </w:trPr>
        <w:tc>
          <w:tcPr>
            <w:tcW w:w="749" w:type="dxa"/>
            <w:vAlign w:val="center"/>
          </w:tcPr>
          <w:p w14:paraId="2FD840F2"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16404315" w14:textId="77777777" w:rsidR="004A60F5" w:rsidRPr="00CD548A" w:rsidRDefault="004A60F5" w:rsidP="00CD2705">
            <w:pPr>
              <w:pStyle w:val="Texto"/>
              <w:spacing w:before="20" w:after="20" w:line="220" w:lineRule="exact"/>
              <w:ind w:firstLine="0"/>
              <w:rPr>
                <w:sz w:val="16"/>
              </w:rPr>
            </w:pPr>
          </w:p>
        </w:tc>
        <w:tc>
          <w:tcPr>
            <w:tcW w:w="893" w:type="dxa"/>
            <w:vAlign w:val="center"/>
          </w:tcPr>
          <w:p w14:paraId="3A5A34D3"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4.3.1.1</w:t>
            </w:r>
          </w:p>
        </w:tc>
        <w:tc>
          <w:tcPr>
            <w:tcW w:w="3476" w:type="dxa"/>
            <w:vAlign w:val="center"/>
          </w:tcPr>
          <w:p w14:paraId="31A96556"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Intereses Ganados de Títulos, Valores y demás Instrumentos Financieros</w:t>
            </w:r>
          </w:p>
        </w:tc>
      </w:tr>
    </w:tbl>
    <w:p w14:paraId="298E00E7" w14:textId="77777777" w:rsidR="004A60F5" w:rsidRPr="00CD548A" w:rsidRDefault="004A60F5" w:rsidP="00CD2705">
      <w:pPr>
        <w:pStyle w:val="Texto"/>
        <w:spacing w:after="0" w:line="180" w:lineRule="exact"/>
        <w:ind w:left="1080" w:hanging="792"/>
        <w:rPr>
          <w:sz w:val="14"/>
          <w:szCs w:val="14"/>
          <w:lang w:val="es-MX"/>
        </w:rPr>
      </w:pPr>
      <w:r w:rsidRPr="00CD548A">
        <w:rPr>
          <w:sz w:val="14"/>
          <w:szCs w:val="14"/>
          <w:lang w:val="es-MX"/>
        </w:rPr>
        <w:t>Nota:</w:t>
      </w:r>
    </w:p>
    <w:p w14:paraId="47C571FD" w14:textId="77777777" w:rsidR="004A60F5" w:rsidRPr="00CD548A" w:rsidRDefault="004A60F5" w:rsidP="00CD2705">
      <w:pPr>
        <w:pStyle w:val="Texto"/>
        <w:spacing w:after="0" w:line="180" w:lineRule="exact"/>
        <w:ind w:left="289" w:firstLine="0"/>
        <w:rPr>
          <w:sz w:val="14"/>
          <w:szCs w:val="14"/>
          <w:lang w:val="es-MX"/>
        </w:rPr>
      </w:pPr>
      <w:r w:rsidRPr="00CD548A">
        <w:rPr>
          <w:sz w:val="14"/>
          <w:szCs w:val="14"/>
          <w:lang w:val="es-MX"/>
        </w:rPr>
        <w:t>Los Intereses Ganados de Títulos, Valores y demás Instrumentos Financieros, se regularizaran presupuestariamente de acuerdo a la legislación aplicable.</w:t>
      </w:r>
    </w:p>
    <w:p w14:paraId="7CB2C91A"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1D9F49C" w14:textId="77777777" w:rsidR="004A60F5" w:rsidRPr="00CD548A" w:rsidRDefault="004A60F5" w:rsidP="00CD2705">
      <w:pPr>
        <w:pStyle w:val="Texto"/>
        <w:spacing w:after="0"/>
        <w:ind w:firstLine="289"/>
        <w:rPr>
          <w:b/>
        </w:rPr>
      </w:pPr>
    </w:p>
    <w:p w14:paraId="518A02C7" w14:textId="77777777" w:rsidR="004A60F5" w:rsidRPr="00CD548A" w:rsidRDefault="004A60F5" w:rsidP="00CD2705">
      <w:pPr>
        <w:pStyle w:val="Texto"/>
        <w:ind w:left="1152" w:hanging="864"/>
      </w:pPr>
      <w:r w:rsidRPr="00CD548A">
        <w:t>VI.5.1.3</w:t>
      </w:r>
      <w:r w:rsidRPr="00CD548A">
        <w:tab/>
        <w:t>Registro del cobro de los pasivos diferidos.</w:t>
      </w:r>
    </w:p>
    <w:p w14:paraId="36995ABE" w14:textId="77777777" w:rsidR="004A60F5" w:rsidRPr="00CD548A" w:rsidRDefault="004A60F5" w:rsidP="00CD2705">
      <w:pPr>
        <w:pStyle w:val="Texto"/>
      </w:pPr>
      <w:r w:rsidRPr="00CD548A">
        <w:t>Documento Fuente del Asiento: Estado de cuenta, transferencia bancaria</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9"/>
        <w:gridCol w:w="3594"/>
        <w:gridCol w:w="750"/>
        <w:gridCol w:w="3619"/>
      </w:tblGrid>
      <w:tr w:rsidR="004A60F5" w:rsidRPr="00CD548A" w14:paraId="0FAD2B72" w14:textId="77777777" w:rsidTr="00CD2705">
        <w:trPr>
          <w:trHeight w:val="20"/>
        </w:trPr>
        <w:tc>
          <w:tcPr>
            <w:tcW w:w="4343" w:type="dxa"/>
            <w:gridSpan w:val="2"/>
            <w:shd w:val="clear" w:color="auto" w:fill="D9D9D9"/>
            <w:vAlign w:val="center"/>
          </w:tcPr>
          <w:p w14:paraId="343B0BAF"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69" w:type="dxa"/>
            <w:gridSpan w:val="2"/>
            <w:shd w:val="clear" w:color="auto" w:fill="D9D9D9"/>
            <w:vAlign w:val="center"/>
          </w:tcPr>
          <w:p w14:paraId="583BF830"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5D137AA6" w14:textId="77777777" w:rsidTr="00CD2705">
        <w:trPr>
          <w:trHeight w:val="20"/>
        </w:trPr>
        <w:tc>
          <w:tcPr>
            <w:tcW w:w="749" w:type="dxa"/>
            <w:vAlign w:val="center"/>
          </w:tcPr>
          <w:p w14:paraId="01687E5F"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594" w:type="dxa"/>
            <w:vAlign w:val="center"/>
          </w:tcPr>
          <w:p w14:paraId="20C4C0B4" w14:textId="77777777" w:rsidR="004A60F5" w:rsidRPr="00CD548A" w:rsidRDefault="004A60F5" w:rsidP="00CD2705">
            <w:pPr>
              <w:pStyle w:val="Texto"/>
              <w:spacing w:before="20" w:after="20" w:line="220" w:lineRule="exact"/>
              <w:ind w:firstLine="0"/>
              <w:rPr>
                <w:sz w:val="16"/>
              </w:rPr>
            </w:pPr>
            <w:r w:rsidRPr="00CD548A">
              <w:rPr>
                <w:sz w:val="16"/>
              </w:rPr>
              <w:t>Bancos/Tesorería</w:t>
            </w:r>
          </w:p>
        </w:tc>
        <w:tc>
          <w:tcPr>
            <w:tcW w:w="750" w:type="dxa"/>
            <w:vAlign w:val="center"/>
          </w:tcPr>
          <w:p w14:paraId="37218A17" w14:textId="77777777" w:rsidR="004A60F5" w:rsidRPr="00CD548A" w:rsidRDefault="004A60F5" w:rsidP="00CD2705">
            <w:pPr>
              <w:pStyle w:val="Texto"/>
              <w:spacing w:before="20" w:after="20" w:line="220" w:lineRule="exact"/>
              <w:ind w:firstLine="0"/>
              <w:rPr>
                <w:sz w:val="16"/>
              </w:rPr>
            </w:pPr>
          </w:p>
        </w:tc>
        <w:tc>
          <w:tcPr>
            <w:tcW w:w="3619" w:type="dxa"/>
            <w:vAlign w:val="center"/>
          </w:tcPr>
          <w:p w14:paraId="1CBB6B63" w14:textId="77777777" w:rsidR="004A60F5" w:rsidRPr="00CD548A" w:rsidRDefault="004A60F5" w:rsidP="00CD2705">
            <w:pPr>
              <w:pStyle w:val="Texto"/>
              <w:spacing w:before="20" w:after="20" w:line="220" w:lineRule="exact"/>
              <w:ind w:firstLine="0"/>
              <w:rPr>
                <w:sz w:val="16"/>
              </w:rPr>
            </w:pPr>
          </w:p>
        </w:tc>
      </w:tr>
      <w:tr w:rsidR="004A60F5" w:rsidRPr="00CD548A" w14:paraId="2FE623E2" w14:textId="77777777" w:rsidTr="00CD2705">
        <w:trPr>
          <w:trHeight w:val="20"/>
        </w:trPr>
        <w:tc>
          <w:tcPr>
            <w:tcW w:w="749" w:type="dxa"/>
            <w:vAlign w:val="center"/>
          </w:tcPr>
          <w:p w14:paraId="4F55094C"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0C527E08" w14:textId="77777777" w:rsidR="004A60F5" w:rsidRPr="00CD548A" w:rsidRDefault="004A60F5" w:rsidP="00CD2705">
            <w:pPr>
              <w:pStyle w:val="Texto"/>
              <w:spacing w:before="20" w:after="20" w:line="220" w:lineRule="exact"/>
              <w:ind w:firstLine="0"/>
              <w:rPr>
                <w:sz w:val="16"/>
              </w:rPr>
            </w:pPr>
          </w:p>
        </w:tc>
        <w:tc>
          <w:tcPr>
            <w:tcW w:w="750" w:type="dxa"/>
            <w:vAlign w:val="center"/>
          </w:tcPr>
          <w:p w14:paraId="53B9AF14" w14:textId="77777777" w:rsidR="004A60F5" w:rsidRPr="00CD548A" w:rsidRDefault="004A60F5" w:rsidP="00CD2705">
            <w:pPr>
              <w:pStyle w:val="Texto"/>
              <w:spacing w:before="20" w:after="20" w:line="220" w:lineRule="exact"/>
              <w:ind w:firstLine="0"/>
              <w:rPr>
                <w:sz w:val="16"/>
              </w:rPr>
            </w:pPr>
            <w:r w:rsidRPr="00CD548A">
              <w:rPr>
                <w:sz w:val="16"/>
              </w:rPr>
              <w:t>2.1.5.1</w:t>
            </w:r>
          </w:p>
        </w:tc>
        <w:tc>
          <w:tcPr>
            <w:tcW w:w="3619" w:type="dxa"/>
            <w:vAlign w:val="center"/>
          </w:tcPr>
          <w:p w14:paraId="157E789F" w14:textId="77777777" w:rsidR="004A60F5" w:rsidRPr="00CD548A" w:rsidRDefault="004A60F5" w:rsidP="00CD2705">
            <w:pPr>
              <w:pStyle w:val="Texto"/>
              <w:spacing w:before="20" w:after="20" w:line="220" w:lineRule="exact"/>
              <w:ind w:firstLine="0"/>
              <w:rPr>
                <w:sz w:val="16"/>
              </w:rPr>
            </w:pPr>
            <w:r w:rsidRPr="00CD548A">
              <w:rPr>
                <w:sz w:val="16"/>
              </w:rPr>
              <w:t>Ingresos Cobrados por Adelantado a Corto Plazo</w:t>
            </w:r>
          </w:p>
        </w:tc>
      </w:tr>
      <w:tr w:rsidR="004A60F5" w:rsidRPr="00CD548A" w14:paraId="7591E0C0" w14:textId="77777777" w:rsidTr="00CD2705">
        <w:trPr>
          <w:trHeight w:val="20"/>
        </w:trPr>
        <w:tc>
          <w:tcPr>
            <w:tcW w:w="749" w:type="dxa"/>
            <w:vAlign w:val="center"/>
          </w:tcPr>
          <w:p w14:paraId="2AFB70D1"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0B23C1FE" w14:textId="77777777" w:rsidR="004A60F5" w:rsidRPr="00CD548A" w:rsidRDefault="004A60F5" w:rsidP="00CD2705">
            <w:pPr>
              <w:pStyle w:val="Texto"/>
              <w:spacing w:before="20" w:after="20" w:line="220" w:lineRule="exact"/>
              <w:ind w:firstLine="0"/>
              <w:rPr>
                <w:sz w:val="16"/>
              </w:rPr>
            </w:pPr>
          </w:p>
        </w:tc>
        <w:tc>
          <w:tcPr>
            <w:tcW w:w="750" w:type="dxa"/>
            <w:vAlign w:val="center"/>
          </w:tcPr>
          <w:p w14:paraId="75D5EC5C" w14:textId="77777777" w:rsidR="004A60F5" w:rsidRPr="00CD548A" w:rsidRDefault="004A60F5" w:rsidP="00CD2705">
            <w:pPr>
              <w:pStyle w:val="Texto"/>
              <w:spacing w:before="20" w:after="20" w:line="220" w:lineRule="exact"/>
              <w:ind w:firstLine="0"/>
              <w:rPr>
                <w:sz w:val="16"/>
              </w:rPr>
            </w:pPr>
            <w:r w:rsidRPr="00CD548A">
              <w:rPr>
                <w:sz w:val="16"/>
              </w:rPr>
              <w:t>2.1.5.2</w:t>
            </w:r>
          </w:p>
        </w:tc>
        <w:tc>
          <w:tcPr>
            <w:tcW w:w="3619" w:type="dxa"/>
            <w:vAlign w:val="center"/>
          </w:tcPr>
          <w:p w14:paraId="2AD98361" w14:textId="77777777" w:rsidR="004A60F5" w:rsidRPr="00CD548A" w:rsidRDefault="004A60F5" w:rsidP="00CD2705">
            <w:pPr>
              <w:pStyle w:val="Texto"/>
              <w:spacing w:before="20" w:after="20" w:line="220" w:lineRule="exact"/>
              <w:ind w:firstLine="0"/>
              <w:rPr>
                <w:sz w:val="16"/>
              </w:rPr>
            </w:pPr>
            <w:r w:rsidRPr="00CD548A">
              <w:rPr>
                <w:sz w:val="16"/>
              </w:rPr>
              <w:t>Intereses Cobrados por Adelantado a Corto Plazo</w:t>
            </w:r>
          </w:p>
        </w:tc>
      </w:tr>
      <w:tr w:rsidR="004A60F5" w:rsidRPr="00CD548A" w14:paraId="4E013D09" w14:textId="77777777" w:rsidTr="00CD2705">
        <w:trPr>
          <w:trHeight w:val="20"/>
        </w:trPr>
        <w:tc>
          <w:tcPr>
            <w:tcW w:w="749" w:type="dxa"/>
            <w:vAlign w:val="center"/>
          </w:tcPr>
          <w:p w14:paraId="78680EA6" w14:textId="77777777" w:rsidR="004A60F5" w:rsidRPr="00CD548A" w:rsidRDefault="004A60F5" w:rsidP="00CD2705">
            <w:pPr>
              <w:pStyle w:val="Texto"/>
              <w:spacing w:before="20" w:after="20" w:line="220" w:lineRule="exact"/>
              <w:ind w:firstLine="0"/>
              <w:rPr>
                <w:sz w:val="16"/>
              </w:rPr>
            </w:pPr>
          </w:p>
        </w:tc>
        <w:tc>
          <w:tcPr>
            <w:tcW w:w="3594" w:type="dxa"/>
            <w:vAlign w:val="center"/>
          </w:tcPr>
          <w:p w14:paraId="4B06DB88" w14:textId="77777777" w:rsidR="004A60F5" w:rsidRPr="00CD548A" w:rsidRDefault="004A60F5" w:rsidP="00CD2705">
            <w:pPr>
              <w:pStyle w:val="Texto"/>
              <w:spacing w:before="20" w:after="20" w:line="220" w:lineRule="exact"/>
              <w:ind w:firstLine="0"/>
              <w:rPr>
                <w:sz w:val="16"/>
              </w:rPr>
            </w:pPr>
          </w:p>
        </w:tc>
        <w:tc>
          <w:tcPr>
            <w:tcW w:w="750" w:type="dxa"/>
            <w:vAlign w:val="center"/>
          </w:tcPr>
          <w:p w14:paraId="6120D987" w14:textId="77777777" w:rsidR="004A60F5" w:rsidRPr="00CD548A" w:rsidRDefault="004A60F5" w:rsidP="00CD2705">
            <w:pPr>
              <w:pStyle w:val="Texto"/>
              <w:spacing w:before="20" w:after="20" w:line="220" w:lineRule="exact"/>
              <w:ind w:firstLine="0"/>
              <w:rPr>
                <w:sz w:val="16"/>
              </w:rPr>
            </w:pPr>
            <w:r w:rsidRPr="00CD548A">
              <w:rPr>
                <w:sz w:val="16"/>
              </w:rPr>
              <w:t>2.1.5.9</w:t>
            </w:r>
          </w:p>
        </w:tc>
        <w:tc>
          <w:tcPr>
            <w:tcW w:w="3619" w:type="dxa"/>
            <w:vAlign w:val="center"/>
          </w:tcPr>
          <w:p w14:paraId="44460A2D" w14:textId="77777777" w:rsidR="004A60F5" w:rsidRPr="00CD548A" w:rsidRDefault="004A60F5" w:rsidP="00CD2705">
            <w:pPr>
              <w:pStyle w:val="Texto"/>
              <w:spacing w:before="20" w:after="20" w:line="220" w:lineRule="exact"/>
              <w:ind w:firstLine="0"/>
              <w:rPr>
                <w:sz w:val="16"/>
              </w:rPr>
            </w:pPr>
            <w:r w:rsidRPr="00CD548A">
              <w:rPr>
                <w:sz w:val="16"/>
              </w:rPr>
              <w:t>Otros Pasivos Diferidos a Corto Plazo</w:t>
            </w:r>
          </w:p>
        </w:tc>
      </w:tr>
    </w:tbl>
    <w:p w14:paraId="208F503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35046468" w14:textId="77777777" w:rsidR="004A60F5" w:rsidRPr="00CD548A" w:rsidRDefault="004A60F5" w:rsidP="00CD2705">
      <w:pPr>
        <w:pStyle w:val="Texto"/>
        <w:spacing w:after="0"/>
        <w:ind w:firstLine="289"/>
        <w:rPr>
          <w:b/>
        </w:rPr>
      </w:pPr>
    </w:p>
    <w:p w14:paraId="048CC63F" w14:textId="77777777" w:rsidR="004A60F5" w:rsidRPr="00CD548A" w:rsidRDefault="004A60F5" w:rsidP="00CD2705">
      <w:pPr>
        <w:pStyle w:val="Texto"/>
        <w:ind w:left="1152" w:hanging="864"/>
        <w:rPr>
          <w:b/>
        </w:rPr>
      </w:pPr>
      <w:r w:rsidRPr="00CD548A">
        <w:rPr>
          <w:b/>
        </w:rPr>
        <w:t>VI.5.2</w:t>
      </w:r>
      <w:r w:rsidRPr="00CD548A">
        <w:rPr>
          <w:b/>
        </w:rPr>
        <w:tab/>
        <w:t>Inversiones en Fideicomisos, Mandatos y Contratos Análogos</w:t>
      </w:r>
    </w:p>
    <w:p w14:paraId="279E17E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770801E2" w14:textId="77777777" w:rsidR="004A60F5" w:rsidRPr="00CD548A" w:rsidRDefault="004A60F5" w:rsidP="00CD2705">
      <w:pPr>
        <w:pStyle w:val="Texto"/>
        <w:ind w:left="1152" w:hanging="864"/>
      </w:pPr>
      <w:r w:rsidRPr="00CD548A">
        <w:t>VI.5.2.1</w:t>
      </w:r>
      <w:r w:rsidRPr="00CD548A">
        <w:tab/>
        <w:t>Registro del devengado y el pago de fideicomisos, mandatos y contratos análogos.</w:t>
      </w:r>
    </w:p>
    <w:p w14:paraId="093D3CCE" w14:textId="77777777" w:rsidR="004A60F5" w:rsidRPr="00CD548A" w:rsidRDefault="004A60F5" w:rsidP="00CD2705">
      <w:pPr>
        <w:pStyle w:val="Texto"/>
      </w:pPr>
      <w:r w:rsidRPr="00CD548A">
        <w:t>Documento Fuente del Asiento: Estado de cuenta del fiduciario.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6"/>
        <w:gridCol w:w="3323"/>
        <w:gridCol w:w="761"/>
        <w:gridCol w:w="3622"/>
      </w:tblGrid>
      <w:tr w:rsidR="004A60F5" w:rsidRPr="00CD548A" w14:paraId="143B0213" w14:textId="77777777" w:rsidTr="00CD2705">
        <w:trPr>
          <w:trHeight w:val="20"/>
          <w:tblHeader/>
        </w:trPr>
        <w:tc>
          <w:tcPr>
            <w:tcW w:w="4329" w:type="dxa"/>
            <w:gridSpan w:val="2"/>
            <w:shd w:val="clear" w:color="auto" w:fill="D9D9D9"/>
            <w:vAlign w:val="center"/>
          </w:tcPr>
          <w:p w14:paraId="0D526E80"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383" w:type="dxa"/>
            <w:gridSpan w:val="2"/>
            <w:shd w:val="clear" w:color="auto" w:fill="D9D9D9"/>
            <w:vAlign w:val="center"/>
          </w:tcPr>
          <w:p w14:paraId="2E65D8CD"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2A06815C" w14:textId="77777777" w:rsidTr="00CD2705">
        <w:trPr>
          <w:trHeight w:val="20"/>
        </w:trPr>
        <w:tc>
          <w:tcPr>
            <w:tcW w:w="1006" w:type="dxa"/>
            <w:vAlign w:val="center"/>
          </w:tcPr>
          <w:p w14:paraId="36CB3EF6" w14:textId="77777777" w:rsidR="004A60F5" w:rsidRPr="00CD548A" w:rsidRDefault="004A60F5" w:rsidP="00CD2705">
            <w:pPr>
              <w:pStyle w:val="Texto"/>
              <w:spacing w:before="20" w:after="20" w:line="240" w:lineRule="exact"/>
              <w:ind w:firstLine="0"/>
              <w:rPr>
                <w:sz w:val="16"/>
              </w:rPr>
            </w:pPr>
            <w:r w:rsidRPr="00CD548A">
              <w:rPr>
                <w:sz w:val="16"/>
              </w:rPr>
              <w:t>1.1.2.1</w:t>
            </w:r>
          </w:p>
        </w:tc>
        <w:tc>
          <w:tcPr>
            <w:tcW w:w="3323" w:type="dxa"/>
            <w:vAlign w:val="center"/>
          </w:tcPr>
          <w:p w14:paraId="2E3B35B7" w14:textId="77777777" w:rsidR="004A60F5" w:rsidRPr="00CD548A" w:rsidRDefault="004A60F5" w:rsidP="00CD2705">
            <w:pPr>
              <w:pStyle w:val="Texto"/>
              <w:spacing w:before="20" w:after="20" w:line="240" w:lineRule="exact"/>
              <w:ind w:firstLine="0"/>
              <w:rPr>
                <w:sz w:val="16"/>
              </w:rPr>
            </w:pPr>
            <w:r w:rsidRPr="00CD548A">
              <w:rPr>
                <w:sz w:val="16"/>
              </w:rPr>
              <w:t>Inversiones Financieras de Corto Plazo</w:t>
            </w:r>
          </w:p>
        </w:tc>
        <w:tc>
          <w:tcPr>
            <w:tcW w:w="761" w:type="dxa"/>
            <w:vAlign w:val="center"/>
          </w:tcPr>
          <w:p w14:paraId="308878DC"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7E915F6B" w14:textId="77777777" w:rsidR="004A60F5" w:rsidRPr="00CD548A" w:rsidRDefault="004A60F5" w:rsidP="00CD2705">
            <w:pPr>
              <w:pStyle w:val="Texto"/>
              <w:spacing w:before="20" w:after="20" w:line="240" w:lineRule="exact"/>
              <w:ind w:firstLine="0"/>
              <w:rPr>
                <w:sz w:val="16"/>
              </w:rPr>
            </w:pPr>
          </w:p>
        </w:tc>
      </w:tr>
      <w:tr w:rsidR="004A60F5" w:rsidRPr="00CD548A" w14:paraId="2B1716D9" w14:textId="77777777" w:rsidTr="00CD2705">
        <w:trPr>
          <w:trHeight w:val="20"/>
        </w:trPr>
        <w:tc>
          <w:tcPr>
            <w:tcW w:w="1006" w:type="dxa"/>
            <w:vAlign w:val="center"/>
          </w:tcPr>
          <w:p w14:paraId="569D7911" w14:textId="77777777" w:rsidR="004A60F5" w:rsidRPr="00CD548A" w:rsidRDefault="004A60F5" w:rsidP="00CD2705">
            <w:pPr>
              <w:pStyle w:val="Texto"/>
              <w:spacing w:before="20" w:after="20" w:line="240" w:lineRule="exact"/>
              <w:ind w:firstLine="0"/>
              <w:rPr>
                <w:sz w:val="16"/>
              </w:rPr>
            </w:pPr>
            <w:r w:rsidRPr="00CD548A">
              <w:rPr>
                <w:sz w:val="16"/>
              </w:rPr>
              <w:t>1.1.2.1.3</w:t>
            </w:r>
          </w:p>
        </w:tc>
        <w:tc>
          <w:tcPr>
            <w:tcW w:w="3323" w:type="dxa"/>
            <w:vAlign w:val="center"/>
          </w:tcPr>
          <w:p w14:paraId="723A686D"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a CP</w:t>
            </w:r>
          </w:p>
        </w:tc>
        <w:tc>
          <w:tcPr>
            <w:tcW w:w="761" w:type="dxa"/>
            <w:vAlign w:val="center"/>
          </w:tcPr>
          <w:p w14:paraId="45C502FA"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32100185" w14:textId="77777777" w:rsidR="004A60F5" w:rsidRPr="00CD548A" w:rsidRDefault="004A60F5" w:rsidP="00CD2705">
            <w:pPr>
              <w:pStyle w:val="Texto"/>
              <w:spacing w:before="20" w:after="20" w:line="240" w:lineRule="exact"/>
              <w:ind w:firstLine="0"/>
              <w:rPr>
                <w:sz w:val="16"/>
              </w:rPr>
            </w:pPr>
          </w:p>
        </w:tc>
      </w:tr>
      <w:tr w:rsidR="004A60F5" w:rsidRPr="00CD548A" w14:paraId="25F9AFC7" w14:textId="77777777" w:rsidTr="00CD2705">
        <w:trPr>
          <w:trHeight w:val="20"/>
        </w:trPr>
        <w:tc>
          <w:tcPr>
            <w:tcW w:w="1006" w:type="dxa"/>
            <w:vAlign w:val="center"/>
          </w:tcPr>
          <w:p w14:paraId="2FD439E8"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1.2.1.3</w:t>
            </w:r>
          </w:p>
        </w:tc>
        <w:tc>
          <w:tcPr>
            <w:tcW w:w="3323" w:type="dxa"/>
            <w:vAlign w:val="center"/>
          </w:tcPr>
          <w:p w14:paraId="7BBE4029"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Fideicomisos, Mandatos y Contratos Análogos</w:t>
            </w:r>
          </w:p>
        </w:tc>
        <w:tc>
          <w:tcPr>
            <w:tcW w:w="761" w:type="dxa"/>
            <w:vAlign w:val="center"/>
          </w:tcPr>
          <w:p w14:paraId="4CB05EA7"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252C0CF4" w14:textId="77777777" w:rsidR="004A60F5" w:rsidRPr="00CD548A" w:rsidRDefault="004A60F5" w:rsidP="00CD2705">
            <w:pPr>
              <w:pStyle w:val="Texto"/>
              <w:spacing w:before="20" w:after="20" w:line="240" w:lineRule="exact"/>
              <w:ind w:firstLine="0"/>
              <w:rPr>
                <w:sz w:val="16"/>
              </w:rPr>
            </w:pPr>
          </w:p>
        </w:tc>
      </w:tr>
      <w:tr w:rsidR="004A60F5" w:rsidRPr="00CD548A" w14:paraId="4178AC01" w14:textId="77777777" w:rsidTr="00CD2705">
        <w:trPr>
          <w:trHeight w:val="20"/>
        </w:trPr>
        <w:tc>
          <w:tcPr>
            <w:tcW w:w="1006" w:type="dxa"/>
            <w:vAlign w:val="center"/>
          </w:tcPr>
          <w:p w14:paraId="76D9358A" w14:textId="77777777" w:rsidR="004A60F5" w:rsidRPr="00CD548A" w:rsidRDefault="004A60F5" w:rsidP="00CD2705">
            <w:pPr>
              <w:pStyle w:val="Texto"/>
              <w:spacing w:before="20" w:after="20" w:line="240" w:lineRule="exact"/>
              <w:ind w:firstLine="0"/>
              <w:rPr>
                <w:sz w:val="16"/>
              </w:rPr>
            </w:pPr>
            <w:r w:rsidRPr="00CD548A">
              <w:rPr>
                <w:sz w:val="16"/>
              </w:rPr>
              <w:t>1.2.1.3.1</w:t>
            </w:r>
          </w:p>
        </w:tc>
        <w:tc>
          <w:tcPr>
            <w:tcW w:w="3323" w:type="dxa"/>
            <w:vAlign w:val="center"/>
          </w:tcPr>
          <w:p w14:paraId="05E7DD95"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del Poder Ejecutivo</w:t>
            </w:r>
          </w:p>
        </w:tc>
        <w:tc>
          <w:tcPr>
            <w:tcW w:w="761" w:type="dxa"/>
            <w:vAlign w:val="center"/>
          </w:tcPr>
          <w:p w14:paraId="2B2C46B7"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5CA1AD0D" w14:textId="77777777" w:rsidR="004A60F5" w:rsidRPr="00CD548A" w:rsidRDefault="004A60F5" w:rsidP="00CD2705">
            <w:pPr>
              <w:pStyle w:val="Texto"/>
              <w:spacing w:before="20" w:after="20" w:line="240" w:lineRule="exact"/>
              <w:ind w:firstLine="0"/>
              <w:rPr>
                <w:sz w:val="16"/>
              </w:rPr>
            </w:pPr>
          </w:p>
        </w:tc>
      </w:tr>
      <w:tr w:rsidR="004A60F5" w:rsidRPr="00CD548A" w14:paraId="7DDD7545" w14:textId="77777777" w:rsidTr="00CD2705">
        <w:trPr>
          <w:trHeight w:val="20"/>
        </w:trPr>
        <w:tc>
          <w:tcPr>
            <w:tcW w:w="1006" w:type="dxa"/>
            <w:vAlign w:val="center"/>
          </w:tcPr>
          <w:p w14:paraId="4D6B8BDD" w14:textId="77777777" w:rsidR="004A60F5" w:rsidRPr="00CD548A" w:rsidRDefault="004A60F5" w:rsidP="00CD2705">
            <w:pPr>
              <w:pStyle w:val="Texto"/>
              <w:spacing w:before="20" w:after="20" w:line="240" w:lineRule="exact"/>
              <w:ind w:firstLine="0"/>
              <w:rPr>
                <w:sz w:val="16"/>
              </w:rPr>
            </w:pPr>
            <w:r w:rsidRPr="00CD548A">
              <w:rPr>
                <w:sz w:val="16"/>
              </w:rPr>
              <w:t>1.2.1.3.2</w:t>
            </w:r>
          </w:p>
        </w:tc>
        <w:tc>
          <w:tcPr>
            <w:tcW w:w="3323" w:type="dxa"/>
            <w:vAlign w:val="center"/>
          </w:tcPr>
          <w:p w14:paraId="31E16D89"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del Poder Legislativo</w:t>
            </w:r>
          </w:p>
        </w:tc>
        <w:tc>
          <w:tcPr>
            <w:tcW w:w="761" w:type="dxa"/>
            <w:vAlign w:val="center"/>
          </w:tcPr>
          <w:p w14:paraId="3033E8DA"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5278C2FE" w14:textId="77777777" w:rsidR="004A60F5" w:rsidRPr="00CD548A" w:rsidRDefault="004A60F5" w:rsidP="00CD2705">
            <w:pPr>
              <w:pStyle w:val="Texto"/>
              <w:spacing w:before="20" w:after="20" w:line="240" w:lineRule="exact"/>
              <w:ind w:firstLine="0"/>
              <w:rPr>
                <w:sz w:val="16"/>
              </w:rPr>
            </w:pPr>
          </w:p>
        </w:tc>
      </w:tr>
      <w:tr w:rsidR="004A60F5" w:rsidRPr="00CD548A" w14:paraId="285330A2" w14:textId="77777777" w:rsidTr="00CD2705">
        <w:trPr>
          <w:trHeight w:val="20"/>
        </w:trPr>
        <w:tc>
          <w:tcPr>
            <w:tcW w:w="1006" w:type="dxa"/>
            <w:vAlign w:val="center"/>
          </w:tcPr>
          <w:p w14:paraId="33E8C098" w14:textId="77777777" w:rsidR="004A60F5" w:rsidRPr="00CD548A" w:rsidRDefault="004A60F5" w:rsidP="00CD2705">
            <w:pPr>
              <w:pStyle w:val="Texto"/>
              <w:spacing w:before="20" w:after="20" w:line="240" w:lineRule="exact"/>
              <w:ind w:firstLine="0"/>
              <w:rPr>
                <w:sz w:val="16"/>
              </w:rPr>
            </w:pPr>
            <w:r w:rsidRPr="00CD548A">
              <w:rPr>
                <w:sz w:val="16"/>
              </w:rPr>
              <w:t>1.2.1.3.3</w:t>
            </w:r>
          </w:p>
        </w:tc>
        <w:tc>
          <w:tcPr>
            <w:tcW w:w="3323" w:type="dxa"/>
            <w:vAlign w:val="center"/>
          </w:tcPr>
          <w:p w14:paraId="033149AF"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del Poder Judicial</w:t>
            </w:r>
          </w:p>
        </w:tc>
        <w:tc>
          <w:tcPr>
            <w:tcW w:w="761" w:type="dxa"/>
            <w:vAlign w:val="center"/>
          </w:tcPr>
          <w:p w14:paraId="14E47679"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1BA1C6C5" w14:textId="77777777" w:rsidR="004A60F5" w:rsidRPr="00CD548A" w:rsidRDefault="004A60F5" w:rsidP="00CD2705">
            <w:pPr>
              <w:pStyle w:val="Texto"/>
              <w:spacing w:before="20" w:after="20" w:line="240" w:lineRule="exact"/>
              <w:ind w:firstLine="0"/>
              <w:rPr>
                <w:sz w:val="16"/>
              </w:rPr>
            </w:pPr>
          </w:p>
        </w:tc>
      </w:tr>
      <w:tr w:rsidR="004A60F5" w:rsidRPr="00CD548A" w14:paraId="4A9EA24A" w14:textId="77777777" w:rsidTr="00CD2705">
        <w:trPr>
          <w:trHeight w:val="20"/>
        </w:trPr>
        <w:tc>
          <w:tcPr>
            <w:tcW w:w="1006" w:type="dxa"/>
            <w:vAlign w:val="center"/>
          </w:tcPr>
          <w:p w14:paraId="1A7D921E" w14:textId="77777777" w:rsidR="004A60F5" w:rsidRPr="00CD548A" w:rsidRDefault="004A60F5" w:rsidP="00CD2705">
            <w:pPr>
              <w:pStyle w:val="Texto"/>
              <w:spacing w:before="20" w:after="20" w:line="240" w:lineRule="exact"/>
              <w:ind w:firstLine="0"/>
              <w:rPr>
                <w:sz w:val="16"/>
              </w:rPr>
            </w:pPr>
            <w:r w:rsidRPr="00CD548A">
              <w:rPr>
                <w:sz w:val="16"/>
              </w:rPr>
              <w:lastRenderedPageBreak/>
              <w:t>1.2.1.3.4</w:t>
            </w:r>
          </w:p>
        </w:tc>
        <w:tc>
          <w:tcPr>
            <w:tcW w:w="3323" w:type="dxa"/>
            <w:vAlign w:val="center"/>
          </w:tcPr>
          <w:p w14:paraId="5E5B4584"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Públicos no Empresariales y no Financieros</w:t>
            </w:r>
          </w:p>
        </w:tc>
        <w:tc>
          <w:tcPr>
            <w:tcW w:w="761" w:type="dxa"/>
            <w:vAlign w:val="center"/>
          </w:tcPr>
          <w:p w14:paraId="6E86B0C4"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40384AE9" w14:textId="77777777" w:rsidR="004A60F5" w:rsidRPr="00CD548A" w:rsidRDefault="004A60F5" w:rsidP="00CD2705">
            <w:pPr>
              <w:pStyle w:val="Texto"/>
              <w:spacing w:before="20" w:after="20" w:line="240" w:lineRule="exact"/>
              <w:ind w:firstLine="0"/>
              <w:rPr>
                <w:sz w:val="16"/>
              </w:rPr>
            </w:pPr>
          </w:p>
        </w:tc>
      </w:tr>
      <w:tr w:rsidR="004A60F5" w:rsidRPr="00CD548A" w14:paraId="4268830A" w14:textId="77777777" w:rsidTr="00CD2705">
        <w:trPr>
          <w:trHeight w:val="20"/>
        </w:trPr>
        <w:tc>
          <w:tcPr>
            <w:tcW w:w="1006" w:type="dxa"/>
            <w:vAlign w:val="center"/>
          </w:tcPr>
          <w:p w14:paraId="42C4BBF6" w14:textId="77777777" w:rsidR="004A60F5" w:rsidRPr="00CD548A" w:rsidRDefault="004A60F5" w:rsidP="00CD2705">
            <w:pPr>
              <w:pStyle w:val="Texto"/>
              <w:spacing w:before="20" w:after="20" w:line="240" w:lineRule="exact"/>
              <w:ind w:firstLine="0"/>
              <w:rPr>
                <w:sz w:val="16"/>
              </w:rPr>
            </w:pPr>
            <w:r w:rsidRPr="00CD548A">
              <w:rPr>
                <w:sz w:val="16"/>
              </w:rPr>
              <w:t>1.2.1.3.5</w:t>
            </w:r>
          </w:p>
        </w:tc>
        <w:tc>
          <w:tcPr>
            <w:tcW w:w="3323" w:type="dxa"/>
            <w:vAlign w:val="center"/>
          </w:tcPr>
          <w:p w14:paraId="106BA65C"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Públicos Empresariales y no Financieros</w:t>
            </w:r>
          </w:p>
        </w:tc>
        <w:tc>
          <w:tcPr>
            <w:tcW w:w="761" w:type="dxa"/>
            <w:vAlign w:val="center"/>
          </w:tcPr>
          <w:p w14:paraId="0CD9D0AC"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1B270145" w14:textId="77777777" w:rsidR="004A60F5" w:rsidRPr="00CD548A" w:rsidRDefault="004A60F5" w:rsidP="00CD2705">
            <w:pPr>
              <w:pStyle w:val="Texto"/>
              <w:spacing w:before="20" w:after="20" w:line="240" w:lineRule="exact"/>
              <w:ind w:firstLine="0"/>
              <w:rPr>
                <w:sz w:val="16"/>
              </w:rPr>
            </w:pPr>
          </w:p>
        </w:tc>
      </w:tr>
      <w:tr w:rsidR="004A60F5" w:rsidRPr="00CD548A" w14:paraId="7A21CF59" w14:textId="77777777" w:rsidTr="00CD2705">
        <w:trPr>
          <w:trHeight w:val="20"/>
        </w:trPr>
        <w:tc>
          <w:tcPr>
            <w:tcW w:w="1006" w:type="dxa"/>
            <w:vAlign w:val="center"/>
          </w:tcPr>
          <w:p w14:paraId="3E7801B5" w14:textId="77777777" w:rsidR="004A60F5" w:rsidRPr="00CD548A" w:rsidRDefault="004A60F5" w:rsidP="00CD2705">
            <w:pPr>
              <w:pStyle w:val="Texto"/>
              <w:spacing w:before="20" w:after="20" w:line="240" w:lineRule="exact"/>
              <w:ind w:firstLine="0"/>
              <w:rPr>
                <w:sz w:val="16"/>
              </w:rPr>
            </w:pPr>
            <w:r w:rsidRPr="00CD548A">
              <w:rPr>
                <w:sz w:val="16"/>
              </w:rPr>
              <w:t>1.2.1.3.6</w:t>
            </w:r>
          </w:p>
        </w:tc>
        <w:tc>
          <w:tcPr>
            <w:tcW w:w="3323" w:type="dxa"/>
            <w:vAlign w:val="center"/>
          </w:tcPr>
          <w:p w14:paraId="1CE645E3"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Públicos Financieros</w:t>
            </w:r>
          </w:p>
        </w:tc>
        <w:tc>
          <w:tcPr>
            <w:tcW w:w="761" w:type="dxa"/>
            <w:vAlign w:val="center"/>
          </w:tcPr>
          <w:p w14:paraId="4913D3BB"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18AE849A" w14:textId="77777777" w:rsidR="004A60F5" w:rsidRPr="00CD548A" w:rsidRDefault="004A60F5" w:rsidP="00CD2705">
            <w:pPr>
              <w:pStyle w:val="Texto"/>
              <w:spacing w:before="20" w:after="20" w:line="240" w:lineRule="exact"/>
              <w:ind w:firstLine="0"/>
              <w:rPr>
                <w:sz w:val="16"/>
              </w:rPr>
            </w:pPr>
          </w:p>
        </w:tc>
      </w:tr>
      <w:tr w:rsidR="004A60F5" w:rsidRPr="00CD548A" w14:paraId="2C29B6FF" w14:textId="77777777" w:rsidTr="00CD2705">
        <w:trPr>
          <w:trHeight w:val="20"/>
        </w:trPr>
        <w:tc>
          <w:tcPr>
            <w:tcW w:w="1006" w:type="dxa"/>
            <w:vAlign w:val="center"/>
          </w:tcPr>
          <w:p w14:paraId="7E1C8D81" w14:textId="77777777" w:rsidR="004A60F5" w:rsidRPr="00CD548A" w:rsidRDefault="004A60F5" w:rsidP="00CD2705">
            <w:pPr>
              <w:pStyle w:val="Texto"/>
              <w:spacing w:before="20" w:after="20" w:line="240" w:lineRule="exact"/>
              <w:ind w:firstLine="0"/>
              <w:rPr>
                <w:sz w:val="16"/>
              </w:rPr>
            </w:pPr>
            <w:r w:rsidRPr="00CD548A">
              <w:rPr>
                <w:sz w:val="16"/>
              </w:rPr>
              <w:t>1.2.1.3.7</w:t>
            </w:r>
          </w:p>
        </w:tc>
        <w:tc>
          <w:tcPr>
            <w:tcW w:w="3323" w:type="dxa"/>
            <w:vAlign w:val="center"/>
          </w:tcPr>
          <w:p w14:paraId="286D7797"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de Entidades Federativas</w:t>
            </w:r>
          </w:p>
        </w:tc>
        <w:tc>
          <w:tcPr>
            <w:tcW w:w="761" w:type="dxa"/>
            <w:vAlign w:val="center"/>
          </w:tcPr>
          <w:p w14:paraId="0A919AB9"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0EE96DE6" w14:textId="77777777" w:rsidR="004A60F5" w:rsidRPr="00CD548A" w:rsidRDefault="004A60F5" w:rsidP="00CD2705">
            <w:pPr>
              <w:pStyle w:val="Texto"/>
              <w:spacing w:before="20" w:after="20" w:line="240" w:lineRule="exact"/>
              <w:ind w:firstLine="0"/>
              <w:rPr>
                <w:sz w:val="16"/>
              </w:rPr>
            </w:pPr>
          </w:p>
        </w:tc>
      </w:tr>
      <w:tr w:rsidR="004A60F5" w:rsidRPr="00CD548A" w14:paraId="7BEAD6B0" w14:textId="77777777" w:rsidTr="00CD2705">
        <w:trPr>
          <w:trHeight w:val="20"/>
        </w:trPr>
        <w:tc>
          <w:tcPr>
            <w:tcW w:w="1006" w:type="dxa"/>
            <w:vAlign w:val="center"/>
          </w:tcPr>
          <w:p w14:paraId="575E0F14" w14:textId="77777777" w:rsidR="004A60F5" w:rsidRPr="00CD548A" w:rsidRDefault="004A60F5" w:rsidP="00CD2705">
            <w:pPr>
              <w:pStyle w:val="Texto"/>
              <w:spacing w:before="20" w:after="20" w:line="240" w:lineRule="exact"/>
              <w:ind w:firstLine="0"/>
              <w:rPr>
                <w:sz w:val="16"/>
              </w:rPr>
            </w:pPr>
            <w:r w:rsidRPr="00CD548A">
              <w:rPr>
                <w:sz w:val="16"/>
              </w:rPr>
              <w:t>1.2.1.3.8</w:t>
            </w:r>
          </w:p>
        </w:tc>
        <w:tc>
          <w:tcPr>
            <w:tcW w:w="3323" w:type="dxa"/>
            <w:vAlign w:val="center"/>
          </w:tcPr>
          <w:p w14:paraId="4E75662E" w14:textId="77777777" w:rsidR="004A60F5" w:rsidRPr="00CD548A" w:rsidRDefault="004A60F5" w:rsidP="00CD2705">
            <w:pPr>
              <w:pStyle w:val="Texto"/>
              <w:spacing w:before="20" w:after="20" w:line="240" w:lineRule="exact"/>
              <w:ind w:firstLine="0"/>
              <w:rPr>
                <w:sz w:val="16"/>
              </w:rPr>
            </w:pPr>
            <w:r w:rsidRPr="00CD548A">
              <w:rPr>
                <w:sz w:val="16"/>
              </w:rPr>
              <w:t>Fideicomisos, Mandatos y Contratos Análogos de Municipios</w:t>
            </w:r>
          </w:p>
        </w:tc>
        <w:tc>
          <w:tcPr>
            <w:tcW w:w="761" w:type="dxa"/>
            <w:vAlign w:val="center"/>
          </w:tcPr>
          <w:p w14:paraId="08DDCC7B"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3FFA2F06" w14:textId="77777777" w:rsidR="004A60F5" w:rsidRPr="00CD548A" w:rsidRDefault="004A60F5" w:rsidP="00CD2705">
            <w:pPr>
              <w:pStyle w:val="Texto"/>
              <w:spacing w:before="20" w:after="20" w:line="240" w:lineRule="exact"/>
              <w:ind w:firstLine="0"/>
              <w:rPr>
                <w:sz w:val="16"/>
              </w:rPr>
            </w:pPr>
          </w:p>
        </w:tc>
      </w:tr>
      <w:tr w:rsidR="004A60F5" w:rsidRPr="00CD548A" w14:paraId="47B4AE56" w14:textId="77777777" w:rsidTr="00CD2705">
        <w:trPr>
          <w:trHeight w:val="20"/>
        </w:trPr>
        <w:tc>
          <w:tcPr>
            <w:tcW w:w="1006" w:type="dxa"/>
            <w:vAlign w:val="center"/>
          </w:tcPr>
          <w:p w14:paraId="7B3B1226" w14:textId="77777777" w:rsidR="004A60F5" w:rsidRPr="00CD548A" w:rsidRDefault="004A60F5" w:rsidP="00CD2705">
            <w:pPr>
              <w:pStyle w:val="Texto"/>
              <w:spacing w:before="20" w:after="20" w:line="240" w:lineRule="exact"/>
              <w:ind w:firstLine="0"/>
              <w:rPr>
                <w:sz w:val="16"/>
              </w:rPr>
            </w:pPr>
            <w:r w:rsidRPr="00CD548A">
              <w:rPr>
                <w:sz w:val="16"/>
              </w:rPr>
              <w:t>1.2.1.3.9</w:t>
            </w:r>
          </w:p>
        </w:tc>
        <w:tc>
          <w:tcPr>
            <w:tcW w:w="3323" w:type="dxa"/>
            <w:vAlign w:val="center"/>
          </w:tcPr>
          <w:p w14:paraId="24343185" w14:textId="77777777" w:rsidR="004A60F5" w:rsidRPr="00CD548A" w:rsidRDefault="004A60F5" w:rsidP="00CD2705">
            <w:pPr>
              <w:pStyle w:val="Texto"/>
              <w:spacing w:before="20" w:after="20" w:line="240" w:lineRule="exact"/>
              <w:ind w:firstLine="0"/>
              <w:rPr>
                <w:sz w:val="16"/>
              </w:rPr>
            </w:pPr>
            <w:r w:rsidRPr="00CD548A">
              <w:rPr>
                <w:sz w:val="16"/>
              </w:rPr>
              <w:t>Otros Fideicomisos, Mandatos y Contratos Análogos</w:t>
            </w:r>
          </w:p>
          <w:p w14:paraId="015C7C95" w14:textId="77777777" w:rsidR="004A60F5" w:rsidRPr="00CD548A" w:rsidRDefault="004A60F5" w:rsidP="00CD2705">
            <w:pPr>
              <w:pStyle w:val="Texto"/>
              <w:spacing w:before="20" w:after="20" w:line="240" w:lineRule="exact"/>
              <w:ind w:firstLine="0"/>
              <w:jc w:val="right"/>
              <w:rPr>
                <w:sz w:val="16"/>
              </w:rPr>
            </w:pPr>
            <w:r w:rsidRPr="00CD548A">
              <w:rPr>
                <w:rFonts w:eastAsia="MS Mincho"/>
                <w:i/>
                <w:iCs/>
                <w:color w:val="0000FF"/>
                <w:sz w:val="14"/>
                <w:szCs w:val="14"/>
              </w:rPr>
              <w:t>Reforma nombre de subcuenta DOF 23-12-2015</w:t>
            </w:r>
          </w:p>
        </w:tc>
        <w:tc>
          <w:tcPr>
            <w:tcW w:w="761" w:type="dxa"/>
            <w:vAlign w:val="center"/>
          </w:tcPr>
          <w:p w14:paraId="54241B9F" w14:textId="77777777" w:rsidR="004A60F5" w:rsidRPr="00CD548A" w:rsidRDefault="004A60F5" w:rsidP="00CD2705">
            <w:pPr>
              <w:pStyle w:val="Texto"/>
              <w:spacing w:before="20" w:after="20" w:line="240" w:lineRule="exact"/>
              <w:ind w:firstLine="0"/>
              <w:rPr>
                <w:sz w:val="16"/>
              </w:rPr>
            </w:pPr>
          </w:p>
        </w:tc>
        <w:tc>
          <w:tcPr>
            <w:tcW w:w="3622" w:type="dxa"/>
            <w:vAlign w:val="center"/>
          </w:tcPr>
          <w:p w14:paraId="08448526" w14:textId="77777777" w:rsidR="004A60F5" w:rsidRPr="00CD548A" w:rsidRDefault="004A60F5" w:rsidP="00CD2705">
            <w:pPr>
              <w:pStyle w:val="Texto"/>
              <w:spacing w:before="20" w:after="20" w:line="240" w:lineRule="exact"/>
              <w:ind w:firstLine="0"/>
              <w:rPr>
                <w:sz w:val="16"/>
              </w:rPr>
            </w:pPr>
          </w:p>
        </w:tc>
      </w:tr>
      <w:tr w:rsidR="004A60F5" w:rsidRPr="00CD548A" w14:paraId="16644B79" w14:textId="77777777" w:rsidTr="00CD2705">
        <w:trPr>
          <w:trHeight w:val="20"/>
        </w:trPr>
        <w:tc>
          <w:tcPr>
            <w:tcW w:w="1006" w:type="dxa"/>
            <w:vAlign w:val="center"/>
          </w:tcPr>
          <w:p w14:paraId="79910789" w14:textId="77777777" w:rsidR="004A60F5" w:rsidRPr="00CD548A" w:rsidRDefault="004A60F5" w:rsidP="00CD2705">
            <w:pPr>
              <w:pStyle w:val="Texto"/>
              <w:spacing w:before="20" w:after="20" w:line="240" w:lineRule="exact"/>
              <w:ind w:firstLine="0"/>
              <w:rPr>
                <w:color w:val="000000"/>
                <w:sz w:val="16"/>
              </w:rPr>
            </w:pPr>
          </w:p>
        </w:tc>
        <w:tc>
          <w:tcPr>
            <w:tcW w:w="3323" w:type="dxa"/>
            <w:vAlign w:val="center"/>
          </w:tcPr>
          <w:p w14:paraId="4BDAFAFF" w14:textId="77777777" w:rsidR="004A60F5" w:rsidRPr="00CD548A" w:rsidRDefault="004A60F5" w:rsidP="00CD2705">
            <w:pPr>
              <w:pStyle w:val="Texto"/>
              <w:spacing w:before="20" w:after="20" w:line="240" w:lineRule="exact"/>
              <w:ind w:firstLine="0"/>
              <w:rPr>
                <w:color w:val="000000"/>
                <w:sz w:val="16"/>
              </w:rPr>
            </w:pPr>
          </w:p>
        </w:tc>
        <w:tc>
          <w:tcPr>
            <w:tcW w:w="761" w:type="dxa"/>
            <w:vAlign w:val="center"/>
          </w:tcPr>
          <w:p w14:paraId="2ADBD597"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2.1.1.5</w:t>
            </w:r>
          </w:p>
        </w:tc>
        <w:tc>
          <w:tcPr>
            <w:tcW w:w="3622" w:type="dxa"/>
            <w:vAlign w:val="center"/>
          </w:tcPr>
          <w:p w14:paraId="4E9DCA3C"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Transferencias Otorgadas por Pagar a Corto Plazo</w:t>
            </w:r>
          </w:p>
        </w:tc>
      </w:tr>
      <w:tr w:rsidR="004A60F5" w:rsidRPr="00CD548A" w14:paraId="115538A5" w14:textId="77777777" w:rsidTr="00CD2705">
        <w:trPr>
          <w:trHeight w:val="20"/>
        </w:trPr>
        <w:tc>
          <w:tcPr>
            <w:tcW w:w="1006" w:type="dxa"/>
            <w:vAlign w:val="center"/>
          </w:tcPr>
          <w:p w14:paraId="20B0151C"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2.1.1.5</w:t>
            </w:r>
          </w:p>
        </w:tc>
        <w:tc>
          <w:tcPr>
            <w:tcW w:w="3323" w:type="dxa"/>
            <w:vAlign w:val="center"/>
          </w:tcPr>
          <w:p w14:paraId="1E2696D6" w14:textId="77777777" w:rsidR="004A60F5" w:rsidRPr="00CD548A" w:rsidRDefault="004A60F5" w:rsidP="00CD2705">
            <w:pPr>
              <w:pStyle w:val="Texto"/>
              <w:spacing w:before="20" w:after="20" w:line="240" w:lineRule="exact"/>
              <w:ind w:firstLine="0"/>
              <w:rPr>
                <w:color w:val="000000"/>
                <w:sz w:val="16"/>
              </w:rPr>
            </w:pPr>
            <w:r w:rsidRPr="00CD548A">
              <w:rPr>
                <w:color w:val="000000"/>
                <w:sz w:val="16"/>
              </w:rPr>
              <w:t>Transferencias Otorgadas por Pagar a Corto Plazo</w:t>
            </w:r>
          </w:p>
        </w:tc>
        <w:tc>
          <w:tcPr>
            <w:tcW w:w="761" w:type="dxa"/>
            <w:vAlign w:val="center"/>
          </w:tcPr>
          <w:p w14:paraId="4975440B" w14:textId="77777777" w:rsidR="004A60F5" w:rsidRPr="00CD548A" w:rsidRDefault="004A60F5" w:rsidP="00CD2705">
            <w:pPr>
              <w:pStyle w:val="Texto"/>
              <w:spacing w:before="20" w:after="20" w:line="240" w:lineRule="exact"/>
              <w:ind w:firstLine="0"/>
              <w:rPr>
                <w:color w:val="000000"/>
                <w:sz w:val="16"/>
              </w:rPr>
            </w:pPr>
          </w:p>
        </w:tc>
        <w:tc>
          <w:tcPr>
            <w:tcW w:w="3622" w:type="dxa"/>
            <w:vAlign w:val="center"/>
          </w:tcPr>
          <w:p w14:paraId="32C02B98" w14:textId="77777777" w:rsidR="004A60F5" w:rsidRPr="00CD548A" w:rsidRDefault="004A60F5" w:rsidP="00CD2705">
            <w:pPr>
              <w:pStyle w:val="Texto"/>
              <w:spacing w:before="20" w:after="20" w:line="240" w:lineRule="exact"/>
              <w:ind w:firstLine="0"/>
              <w:rPr>
                <w:color w:val="000000"/>
                <w:sz w:val="16"/>
              </w:rPr>
            </w:pPr>
          </w:p>
        </w:tc>
      </w:tr>
      <w:tr w:rsidR="004A60F5" w:rsidRPr="00CD548A" w14:paraId="5DF96727" w14:textId="77777777" w:rsidTr="00CD2705">
        <w:trPr>
          <w:trHeight w:val="20"/>
        </w:trPr>
        <w:tc>
          <w:tcPr>
            <w:tcW w:w="1006" w:type="dxa"/>
            <w:vAlign w:val="center"/>
          </w:tcPr>
          <w:p w14:paraId="0D6ABDED" w14:textId="77777777" w:rsidR="004A60F5" w:rsidRPr="00CD548A" w:rsidRDefault="004A60F5" w:rsidP="00CD2705">
            <w:pPr>
              <w:pStyle w:val="Texto"/>
              <w:spacing w:before="20" w:after="20" w:line="240" w:lineRule="exact"/>
              <w:ind w:firstLine="0"/>
              <w:rPr>
                <w:sz w:val="16"/>
              </w:rPr>
            </w:pPr>
          </w:p>
        </w:tc>
        <w:tc>
          <w:tcPr>
            <w:tcW w:w="3323" w:type="dxa"/>
            <w:vAlign w:val="center"/>
          </w:tcPr>
          <w:p w14:paraId="5304F87A" w14:textId="77777777" w:rsidR="004A60F5" w:rsidRPr="00CD548A" w:rsidRDefault="004A60F5" w:rsidP="00CD2705">
            <w:pPr>
              <w:pStyle w:val="Texto"/>
              <w:spacing w:before="20" w:after="20" w:line="240" w:lineRule="exact"/>
              <w:ind w:firstLine="0"/>
              <w:rPr>
                <w:sz w:val="16"/>
              </w:rPr>
            </w:pPr>
          </w:p>
        </w:tc>
        <w:tc>
          <w:tcPr>
            <w:tcW w:w="761" w:type="dxa"/>
            <w:vAlign w:val="center"/>
          </w:tcPr>
          <w:p w14:paraId="00BD2FD3" w14:textId="77777777" w:rsidR="004A60F5" w:rsidRPr="00CD548A" w:rsidRDefault="004A60F5" w:rsidP="00CD2705">
            <w:pPr>
              <w:pStyle w:val="Texto"/>
              <w:spacing w:before="20" w:after="20" w:line="240" w:lineRule="exact"/>
              <w:ind w:firstLine="0"/>
              <w:rPr>
                <w:sz w:val="16"/>
              </w:rPr>
            </w:pPr>
            <w:r w:rsidRPr="00CD548A">
              <w:rPr>
                <w:sz w:val="16"/>
              </w:rPr>
              <w:t>1.1.1.2</w:t>
            </w:r>
          </w:p>
        </w:tc>
        <w:tc>
          <w:tcPr>
            <w:tcW w:w="3622" w:type="dxa"/>
            <w:vAlign w:val="center"/>
          </w:tcPr>
          <w:p w14:paraId="74E05A69" w14:textId="77777777" w:rsidR="004A60F5" w:rsidRPr="00CD548A" w:rsidRDefault="004A60F5" w:rsidP="00CD2705">
            <w:pPr>
              <w:pStyle w:val="Texto"/>
              <w:spacing w:before="20" w:after="20" w:line="240" w:lineRule="exact"/>
              <w:ind w:firstLine="0"/>
              <w:rPr>
                <w:sz w:val="16"/>
              </w:rPr>
            </w:pPr>
            <w:r w:rsidRPr="00CD548A">
              <w:rPr>
                <w:sz w:val="16"/>
              </w:rPr>
              <w:t>Bancos/Tesorería</w:t>
            </w:r>
          </w:p>
        </w:tc>
      </w:tr>
    </w:tbl>
    <w:p w14:paraId="43F7360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DE0BC33" w14:textId="77777777" w:rsidR="004A60F5" w:rsidRPr="00CD548A" w:rsidRDefault="004A60F5" w:rsidP="00CD2705">
      <w:pPr>
        <w:pStyle w:val="Texto"/>
        <w:spacing w:after="94"/>
        <w:ind w:left="1152" w:hanging="864"/>
      </w:pPr>
    </w:p>
    <w:p w14:paraId="31A0F4ED" w14:textId="77777777" w:rsidR="004A60F5" w:rsidRPr="00CD548A" w:rsidRDefault="004A60F5" w:rsidP="00CD2705">
      <w:pPr>
        <w:pStyle w:val="Texto"/>
        <w:spacing w:after="94"/>
        <w:ind w:left="1152" w:hanging="864"/>
        <w:rPr>
          <w:b/>
        </w:rPr>
      </w:pPr>
      <w:r w:rsidRPr="00CD548A">
        <w:rPr>
          <w:b/>
        </w:rPr>
        <w:t>VI.5.3</w:t>
      </w:r>
      <w:r w:rsidRPr="00CD548A">
        <w:rPr>
          <w:b/>
        </w:rPr>
        <w:tab/>
        <w:t>Inversiones de Participaciones y Aportaciones de Capital</w:t>
      </w:r>
    </w:p>
    <w:p w14:paraId="06E1007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adicionado DOF 27-09-2018</w:t>
      </w:r>
    </w:p>
    <w:p w14:paraId="00DAA873" w14:textId="77777777" w:rsidR="004A60F5" w:rsidRPr="00CD548A" w:rsidRDefault="004A60F5" w:rsidP="00CD2705">
      <w:pPr>
        <w:pStyle w:val="Texto"/>
        <w:spacing w:after="94"/>
        <w:ind w:left="1152" w:hanging="864"/>
      </w:pPr>
      <w:r w:rsidRPr="00CD548A">
        <w:t>VI.5.3.1</w:t>
      </w:r>
      <w:r w:rsidRPr="00CD548A">
        <w:rPr>
          <w:sz w:val="22"/>
          <w:szCs w:val="22"/>
          <w:lang w:val="es-MX" w:eastAsia="es-MX"/>
        </w:rPr>
        <w:tab/>
      </w:r>
      <w:r w:rsidRPr="00CD548A">
        <w:t>Registro del devengado y el pago de participaciones y aportaciones de capital.</w:t>
      </w:r>
    </w:p>
    <w:p w14:paraId="5F7CFC7F" w14:textId="77777777" w:rsidR="004A60F5" w:rsidRPr="00CD548A" w:rsidRDefault="004A60F5" w:rsidP="00CD2705">
      <w:pPr>
        <w:pStyle w:val="Texto"/>
        <w:spacing w:after="94"/>
      </w:pPr>
      <w:r w:rsidRPr="00CD548A">
        <w:t>Documento Fuente del Asiento: Certificado de participación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3"/>
        <w:gridCol w:w="3387"/>
        <w:gridCol w:w="762"/>
        <w:gridCol w:w="3620"/>
      </w:tblGrid>
      <w:tr w:rsidR="004A60F5" w:rsidRPr="00CD548A" w14:paraId="13F19248" w14:textId="77777777" w:rsidTr="00CD2705">
        <w:trPr>
          <w:trHeight w:val="20"/>
        </w:trPr>
        <w:tc>
          <w:tcPr>
            <w:tcW w:w="4330" w:type="dxa"/>
            <w:gridSpan w:val="2"/>
            <w:shd w:val="clear" w:color="auto" w:fill="D9D9D9"/>
            <w:vAlign w:val="center"/>
          </w:tcPr>
          <w:p w14:paraId="58EF813B"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82" w:type="dxa"/>
            <w:gridSpan w:val="2"/>
            <w:shd w:val="clear" w:color="auto" w:fill="D9D9D9"/>
            <w:vAlign w:val="center"/>
          </w:tcPr>
          <w:p w14:paraId="773DABB7"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0048A128" w14:textId="77777777" w:rsidTr="00CD2705">
        <w:trPr>
          <w:trHeight w:val="20"/>
        </w:trPr>
        <w:tc>
          <w:tcPr>
            <w:tcW w:w="943" w:type="dxa"/>
            <w:vAlign w:val="center"/>
          </w:tcPr>
          <w:p w14:paraId="35857EF1"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1.2.1.4</w:t>
            </w:r>
          </w:p>
        </w:tc>
        <w:tc>
          <w:tcPr>
            <w:tcW w:w="3387" w:type="dxa"/>
            <w:vAlign w:val="center"/>
          </w:tcPr>
          <w:p w14:paraId="5D63B286" w14:textId="77777777" w:rsidR="004A60F5" w:rsidRPr="00CD548A" w:rsidRDefault="004A60F5" w:rsidP="00CD2705">
            <w:pPr>
              <w:pStyle w:val="Texto"/>
              <w:spacing w:before="20" w:after="20" w:line="220" w:lineRule="exact"/>
              <w:ind w:firstLine="0"/>
              <w:rPr>
                <w:color w:val="000000"/>
                <w:sz w:val="16"/>
              </w:rPr>
            </w:pPr>
            <w:r w:rsidRPr="00CD548A">
              <w:rPr>
                <w:color w:val="000000"/>
                <w:sz w:val="16"/>
              </w:rPr>
              <w:t>Participaciones y Aportaciones de Capital</w:t>
            </w:r>
          </w:p>
        </w:tc>
        <w:tc>
          <w:tcPr>
            <w:tcW w:w="762" w:type="dxa"/>
            <w:vAlign w:val="center"/>
          </w:tcPr>
          <w:p w14:paraId="54C4A9C0" w14:textId="77777777" w:rsidR="004A60F5" w:rsidRPr="00CD548A" w:rsidRDefault="004A60F5" w:rsidP="00CD2705">
            <w:pPr>
              <w:pStyle w:val="Texto"/>
              <w:spacing w:before="20" w:after="20" w:line="220" w:lineRule="exact"/>
              <w:ind w:firstLine="0"/>
              <w:rPr>
                <w:sz w:val="16"/>
              </w:rPr>
            </w:pPr>
          </w:p>
        </w:tc>
        <w:tc>
          <w:tcPr>
            <w:tcW w:w="3620" w:type="dxa"/>
            <w:vAlign w:val="center"/>
          </w:tcPr>
          <w:p w14:paraId="17B11A3F" w14:textId="77777777" w:rsidR="004A60F5" w:rsidRPr="00CD548A" w:rsidRDefault="004A60F5" w:rsidP="00CD2705">
            <w:pPr>
              <w:pStyle w:val="Texto"/>
              <w:spacing w:before="20" w:after="20" w:line="220" w:lineRule="exact"/>
              <w:ind w:firstLine="0"/>
              <w:rPr>
                <w:sz w:val="16"/>
              </w:rPr>
            </w:pPr>
          </w:p>
        </w:tc>
      </w:tr>
      <w:tr w:rsidR="004A60F5" w:rsidRPr="00CD548A" w14:paraId="1BCCEC88" w14:textId="77777777" w:rsidTr="00CD2705">
        <w:trPr>
          <w:trHeight w:val="20"/>
        </w:trPr>
        <w:tc>
          <w:tcPr>
            <w:tcW w:w="943" w:type="dxa"/>
            <w:vAlign w:val="center"/>
          </w:tcPr>
          <w:p w14:paraId="7D5B2CD5" w14:textId="77777777" w:rsidR="004A60F5" w:rsidRPr="00CD548A" w:rsidRDefault="004A60F5" w:rsidP="00CD2705">
            <w:pPr>
              <w:pStyle w:val="Texto"/>
              <w:spacing w:before="20" w:after="20" w:line="220" w:lineRule="exact"/>
              <w:ind w:firstLine="0"/>
              <w:rPr>
                <w:sz w:val="16"/>
              </w:rPr>
            </w:pPr>
            <w:r w:rsidRPr="00CD548A">
              <w:rPr>
                <w:sz w:val="16"/>
              </w:rPr>
              <w:t>1.2.1.4.1</w:t>
            </w:r>
          </w:p>
        </w:tc>
        <w:tc>
          <w:tcPr>
            <w:tcW w:w="3387" w:type="dxa"/>
            <w:vAlign w:val="center"/>
          </w:tcPr>
          <w:p w14:paraId="2DD3D527" w14:textId="77777777" w:rsidR="004A60F5" w:rsidRPr="00CD548A" w:rsidRDefault="004A60F5" w:rsidP="00CD2705">
            <w:pPr>
              <w:pStyle w:val="Texto"/>
              <w:spacing w:before="20" w:after="20" w:line="220" w:lineRule="exact"/>
              <w:ind w:firstLine="0"/>
              <w:rPr>
                <w:sz w:val="16"/>
              </w:rPr>
            </w:pPr>
            <w:r w:rsidRPr="00CD548A">
              <w:rPr>
                <w:sz w:val="16"/>
              </w:rPr>
              <w:t>Participaciones y Aportaciones de Capital a LP en el Sector Público</w:t>
            </w:r>
          </w:p>
        </w:tc>
        <w:tc>
          <w:tcPr>
            <w:tcW w:w="762" w:type="dxa"/>
            <w:vAlign w:val="center"/>
          </w:tcPr>
          <w:p w14:paraId="32A4FF14" w14:textId="77777777" w:rsidR="004A60F5" w:rsidRPr="00CD548A" w:rsidRDefault="004A60F5" w:rsidP="00CD2705">
            <w:pPr>
              <w:pStyle w:val="Texto"/>
              <w:spacing w:before="20" w:after="20" w:line="220" w:lineRule="exact"/>
              <w:ind w:firstLine="0"/>
              <w:rPr>
                <w:sz w:val="16"/>
              </w:rPr>
            </w:pPr>
          </w:p>
        </w:tc>
        <w:tc>
          <w:tcPr>
            <w:tcW w:w="3620" w:type="dxa"/>
            <w:vAlign w:val="center"/>
          </w:tcPr>
          <w:p w14:paraId="7EDA67CC" w14:textId="77777777" w:rsidR="004A60F5" w:rsidRPr="00CD548A" w:rsidRDefault="004A60F5" w:rsidP="00CD2705">
            <w:pPr>
              <w:pStyle w:val="Texto"/>
              <w:spacing w:before="20" w:after="20" w:line="220" w:lineRule="exact"/>
              <w:ind w:firstLine="0"/>
              <w:rPr>
                <w:sz w:val="16"/>
              </w:rPr>
            </w:pPr>
          </w:p>
        </w:tc>
      </w:tr>
      <w:tr w:rsidR="004A60F5" w:rsidRPr="00CD548A" w14:paraId="4DAF8465" w14:textId="77777777" w:rsidTr="00CD2705">
        <w:trPr>
          <w:trHeight w:val="20"/>
        </w:trPr>
        <w:tc>
          <w:tcPr>
            <w:tcW w:w="943" w:type="dxa"/>
            <w:vAlign w:val="center"/>
          </w:tcPr>
          <w:p w14:paraId="1F9AD4C8" w14:textId="77777777" w:rsidR="004A60F5" w:rsidRPr="00CD548A" w:rsidRDefault="004A60F5" w:rsidP="00CD2705">
            <w:pPr>
              <w:pStyle w:val="Texto"/>
              <w:spacing w:before="20" w:after="20" w:line="220" w:lineRule="exact"/>
              <w:ind w:firstLine="0"/>
              <w:rPr>
                <w:sz w:val="16"/>
              </w:rPr>
            </w:pPr>
            <w:r w:rsidRPr="00CD548A">
              <w:rPr>
                <w:sz w:val="16"/>
              </w:rPr>
              <w:t>1.2.1.4.2</w:t>
            </w:r>
          </w:p>
        </w:tc>
        <w:tc>
          <w:tcPr>
            <w:tcW w:w="3387" w:type="dxa"/>
            <w:vAlign w:val="center"/>
          </w:tcPr>
          <w:p w14:paraId="11E1B90D" w14:textId="77777777" w:rsidR="004A60F5" w:rsidRPr="00CD548A" w:rsidRDefault="004A60F5" w:rsidP="00CD2705">
            <w:pPr>
              <w:pStyle w:val="Texto"/>
              <w:spacing w:before="20" w:after="20" w:line="220" w:lineRule="exact"/>
              <w:ind w:firstLine="0"/>
              <w:rPr>
                <w:sz w:val="16"/>
              </w:rPr>
            </w:pPr>
            <w:r w:rsidRPr="00CD548A">
              <w:rPr>
                <w:sz w:val="16"/>
              </w:rPr>
              <w:t>Participaciones y Aportaciones de Capital a LP en el Sector Privado</w:t>
            </w:r>
          </w:p>
        </w:tc>
        <w:tc>
          <w:tcPr>
            <w:tcW w:w="762" w:type="dxa"/>
            <w:vAlign w:val="center"/>
          </w:tcPr>
          <w:p w14:paraId="1B84EAA3" w14:textId="77777777" w:rsidR="004A60F5" w:rsidRPr="00CD548A" w:rsidRDefault="004A60F5" w:rsidP="00CD2705">
            <w:pPr>
              <w:pStyle w:val="Texto"/>
              <w:spacing w:before="20" w:after="20" w:line="220" w:lineRule="exact"/>
              <w:ind w:firstLine="0"/>
              <w:rPr>
                <w:sz w:val="16"/>
              </w:rPr>
            </w:pPr>
          </w:p>
        </w:tc>
        <w:tc>
          <w:tcPr>
            <w:tcW w:w="3620" w:type="dxa"/>
            <w:vAlign w:val="center"/>
          </w:tcPr>
          <w:p w14:paraId="552A2A8F" w14:textId="77777777" w:rsidR="004A60F5" w:rsidRPr="00CD548A" w:rsidRDefault="004A60F5" w:rsidP="00CD2705">
            <w:pPr>
              <w:pStyle w:val="Texto"/>
              <w:spacing w:before="20" w:after="20" w:line="220" w:lineRule="exact"/>
              <w:ind w:firstLine="0"/>
              <w:rPr>
                <w:sz w:val="16"/>
              </w:rPr>
            </w:pPr>
          </w:p>
        </w:tc>
      </w:tr>
      <w:tr w:rsidR="004A60F5" w:rsidRPr="00CD548A" w14:paraId="46980BC0" w14:textId="77777777" w:rsidTr="00CD2705">
        <w:trPr>
          <w:trHeight w:val="20"/>
        </w:trPr>
        <w:tc>
          <w:tcPr>
            <w:tcW w:w="943" w:type="dxa"/>
            <w:vAlign w:val="center"/>
          </w:tcPr>
          <w:p w14:paraId="6176E55D" w14:textId="77777777" w:rsidR="004A60F5" w:rsidRPr="00CD548A" w:rsidRDefault="004A60F5" w:rsidP="00CD2705">
            <w:pPr>
              <w:pStyle w:val="Texto"/>
              <w:spacing w:before="20" w:after="20" w:line="220" w:lineRule="exact"/>
              <w:ind w:firstLine="0"/>
              <w:rPr>
                <w:sz w:val="16"/>
              </w:rPr>
            </w:pPr>
            <w:r w:rsidRPr="00CD548A">
              <w:rPr>
                <w:sz w:val="16"/>
              </w:rPr>
              <w:t>1.2.1.4.3</w:t>
            </w:r>
          </w:p>
        </w:tc>
        <w:tc>
          <w:tcPr>
            <w:tcW w:w="3387" w:type="dxa"/>
            <w:vAlign w:val="center"/>
          </w:tcPr>
          <w:p w14:paraId="294A1659" w14:textId="77777777" w:rsidR="004A60F5" w:rsidRPr="00CD548A" w:rsidRDefault="004A60F5" w:rsidP="00CD2705">
            <w:pPr>
              <w:pStyle w:val="Texto"/>
              <w:spacing w:before="20" w:after="20" w:line="220" w:lineRule="exact"/>
              <w:ind w:firstLine="0"/>
              <w:rPr>
                <w:sz w:val="16"/>
              </w:rPr>
            </w:pPr>
            <w:r w:rsidRPr="00CD548A">
              <w:rPr>
                <w:sz w:val="16"/>
              </w:rPr>
              <w:t>Participaciones y Aportaciones de Capital a LP en el Sector Externo</w:t>
            </w:r>
          </w:p>
        </w:tc>
        <w:tc>
          <w:tcPr>
            <w:tcW w:w="762" w:type="dxa"/>
            <w:vAlign w:val="center"/>
          </w:tcPr>
          <w:p w14:paraId="1A482DF3" w14:textId="77777777" w:rsidR="004A60F5" w:rsidRPr="00CD548A" w:rsidRDefault="004A60F5" w:rsidP="00CD2705">
            <w:pPr>
              <w:pStyle w:val="Texto"/>
              <w:spacing w:before="20" w:after="20" w:line="220" w:lineRule="exact"/>
              <w:ind w:firstLine="0"/>
              <w:rPr>
                <w:sz w:val="16"/>
              </w:rPr>
            </w:pPr>
          </w:p>
        </w:tc>
        <w:tc>
          <w:tcPr>
            <w:tcW w:w="3620" w:type="dxa"/>
            <w:vAlign w:val="center"/>
          </w:tcPr>
          <w:p w14:paraId="5E17800B" w14:textId="77777777" w:rsidR="004A60F5" w:rsidRPr="00CD548A" w:rsidRDefault="004A60F5" w:rsidP="00CD2705">
            <w:pPr>
              <w:pStyle w:val="Texto"/>
              <w:spacing w:before="20" w:after="20" w:line="220" w:lineRule="exact"/>
              <w:ind w:firstLine="0"/>
              <w:rPr>
                <w:sz w:val="16"/>
              </w:rPr>
            </w:pPr>
          </w:p>
        </w:tc>
      </w:tr>
      <w:tr w:rsidR="004A60F5" w:rsidRPr="00CD548A" w14:paraId="08EC8440" w14:textId="77777777" w:rsidTr="00CD2705">
        <w:trPr>
          <w:trHeight w:val="20"/>
        </w:trPr>
        <w:tc>
          <w:tcPr>
            <w:tcW w:w="943" w:type="dxa"/>
            <w:vAlign w:val="center"/>
          </w:tcPr>
          <w:p w14:paraId="520791DA" w14:textId="77777777" w:rsidR="004A60F5" w:rsidRPr="00CD548A" w:rsidRDefault="004A60F5" w:rsidP="00CD2705">
            <w:pPr>
              <w:pStyle w:val="Texto"/>
              <w:spacing w:before="20" w:after="20" w:line="220" w:lineRule="exact"/>
              <w:ind w:firstLine="0"/>
              <w:rPr>
                <w:sz w:val="16"/>
              </w:rPr>
            </w:pPr>
          </w:p>
        </w:tc>
        <w:tc>
          <w:tcPr>
            <w:tcW w:w="3387" w:type="dxa"/>
            <w:vAlign w:val="center"/>
          </w:tcPr>
          <w:p w14:paraId="07732E84" w14:textId="77777777" w:rsidR="004A60F5" w:rsidRPr="00CD548A" w:rsidRDefault="004A60F5" w:rsidP="00CD2705">
            <w:pPr>
              <w:pStyle w:val="Texto"/>
              <w:spacing w:before="20" w:after="20" w:line="220" w:lineRule="exact"/>
              <w:ind w:firstLine="0"/>
              <w:rPr>
                <w:sz w:val="16"/>
              </w:rPr>
            </w:pPr>
          </w:p>
        </w:tc>
        <w:tc>
          <w:tcPr>
            <w:tcW w:w="762" w:type="dxa"/>
            <w:vAlign w:val="center"/>
          </w:tcPr>
          <w:p w14:paraId="68CC3B04" w14:textId="77777777" w:rsidR="004A60F5" w:rsidRPr="00CD548A" w:rsidRDefault="004A60F5" w:rsidP="00CD2705">
            <w:pPr>
              <w:pStyle w:val="Texto"/>
              <w:spacing w:before="20" w:after="20" w:line="220" w:lineRule="exact"/>
              <w:ind w:firstLine="0"/>
              <w:rPr>
                <w:sz w:val="16"/>
              </w:rPr>
            </w:pPr>
            <w:r w:rsidRPr="00CD548A">
              <w:rPr>
                <w:sz w:val="16"/>
              </w:rPr>
              <w:t>2.1.1.9</w:t>
            </w:r>
          </w:p>
        </w:tc>
        <w:tc>
          <w:tcPr>
            <w:tcW w:w="3620" w:type="dxa"/>
            <w:vAlign w:val="center"/>
          </w:tcPr>
          <w:p w14:paraId="7E010A13" w14:textId="77777777" w:rsidR="004A60F5" w:rsidRPr="00CD548A" w:rsidRDefault="004A60F5" w:rsidP="00CD2705">
            <w:pPr>
              <w:pStyle w:val="Texto"/>
              <w:spacing w:before="20" w:after="20" w:line="220" w:lineRule="exact"/>
              <w:ind w:firstLine="0"/>
              <w:rPr>
                <w:sz w:val="16"/>
              </w:rPr>
            </w:pPr>
            <w:r w:rsidRPr="00CD548A">
              <w:rPr>
                <w:sz w:val="16"/>
              </w:rPr>
              <w:t>Otras Cuentas por pagar a Corto Plazo</w:t>
            </w:r>
          </w:p>
        </w:tc>
      </w:tr>
      <w:tr w:rsidR="004A60F5" w:rsidRPr="00CD548A" w14:paraId="59687B1B" w14:textId="77777777" w:rsidTr="00CD2705">
        <w:trPr>
          <w:trHeight w:val="20"/>
        </w:trPr>
        <w:tc>
          <w:tcPr>
            <w:tcW w:w="943" w:type="dxa"/>
            <w:vAlign w:val="center"/>
          </w:tcPr>
          <w:p w14:paraId="749A3CC6" w14:textId="77777777" w:rsidR="004A60F5" w:rsidRPr="00CD548A" w:rsidRDefault="004A60F5" w:rsidP="00CD2705">
            <w:pPr>
              <w:pStyle w:val="Texto"/>
              <w:spacing w:before="20" w:after="20" w:line="220" w:lineRule="exact"/>
              <w:ind w:firstLine="0"/>
              <w:rPr>
                <w:sz w:val="16"/>
              </w:rPr>
            </w:pPr>
            <w:r w:rsidRPr="00CD548A">
              <w:rPr>
                <w:sz w:val="16"/>
              </w:rPr>
              <w:t>2.1.1.9</w:t>
            </w:r>
          </w:p>
        </w:tc>
        <w:tc>
          <w:tcPr>
            <w:tcW w:w="3387" w:type="dxa"/>
            <w:vAlign w:val="center"/>
          </w:tcPr>
          <w:p w14:paraId="5C1A7A9A" w14:textId="77777777" w:rsidR="004A60F5" w:rsidRPr="00CD548A" w:rsidRDefault="004A60F5" w:rsidP="00CD2705">
            <w:pPr>
              <w:pStyle w:val="Texto"/>
              <w:spacing w:before="20" w:after="20" w:line="220" w:lineRule="exact"/>
              <w:ind w:firstLine="0"/>
              <w:rPr>
                <w:sz w:val="16"/>
              </w:rPr>
            </w:pPr>
            <w:r w:rsidRPr="00CD548A">
              <w:rPr>
                <w:sz w:val="16"/>
              </w:rPr>
              <w:t>Otras Cuentas por pagar a Corto Plazo</w:t>
            </w:r>
          </w:p>
        </w:tc>
        <w:tc>
          <w:tcPr>
            <w:tcW w:w="762" w:type="dxa"/>
            <w:vAlign w:val="center"/>
          </w:tcPr>
          <w:p w14:paraId="7EDE5DC1" w14:textId="77777777" w:rsidR="004A60F5" w:rsidRPr="00CD548A" w:rsidRDefault="004A60F5" w:rsidP="00CD2705">
            <w:pPr>
              <w:pStyle w:val="Texto"/>
              <w:spacing w:before="20" w:after="20" w:line="220" w:lineRule="exact"/>
              <w:ind w:firstLine="0"/>
              <w:rPr>
                <w:sz w:val="16"/>
              </w:rPr>
            </w:pPr>
          </w:p>
        </w:tc>
        <w:tc>
          <w:tcPr>
            <w:tcW w:w="3620" w:type="dxa"/>
            <w:vAlign w:val="center"/>
          </w:tcPr>
          <w:p w14:paraId="33BF9FF6" w14:textId="77777777" w:rsidR="004A60F5" w:rsidRPr="00CD548A" w:rsidRDefault="004A60F5" w:rsidP="00CD2705">
            <w:pPr>
              <w:pStyle w:val="Texto"/>
              <w:spacing w:before="20" w:after="20" w:line="220" w:lineRule="exact"/>
              <w:ind w:firstLine="0"/>
              <w:rPr>
                <w:sz w:val="16"/>
              </w:rPr>
            </w:pPr>
          </w:p>
        </w:tc>
      </w:tr>
      <w:tr w:rsidR="004A60F5" w:rsidRPr="00CD548A" w14:paraId="46A526F3" w14:textId="77777777" w:rsidTr="00CD2705">
        <w:trPr>
          <w:trHeight w:val="20"/>
        </w:trPr>
        <w:tc>
          <w:tcPr>
            <w:tcW w:w="943" w:type="dxa"/>
            <w:vAlign w:val="center"/>
          </w:tcPr>
          <w:p w14:paraId="18479360" w14:textId="77777777" w:rsidR="004A60F5" w:rsidRPr="00CD548A" w:rsidRDefault="004A60F5" w:rsidP="00CD2705">
            <w:pPr>
              <w:pStyle w:val="Texto"/>
              <w:spacing w:before="20" w:after="20" w:line="220" w:lineRule="exact"/>
              <w:ind w:firstLine="0"/>
              <w:rPr>
                <w:sz w:val="16"/>
              </w:rPr>
            </w:pPr>
          </w:p>
        </w:tc>
        <w:tc>
          <w:tcPr>
            <w:tcW w:w="3387" w:type="dxa"/>
            <w:vAlign w:val="center"/>
          </w:tcPr>
          <w:p w14:paraId="0CED982E" w14:textId="77777777" w:rsidR="004A60F5" w:rsidRPr="00CD548A" w:rsidRDefault="004A60F5" w:rsidP="00CD2705">
            <w:pPr>
              <w:pStyle w:val="Texto"/>
              <w:spacing w:before="20" w:after="20" w:line="220" w:lineRule="exact"/>
              <w:ind w:firstLine="0"/>
              <w:rPr>
                <w:sz w:val="16"/>
              </w:rPr>
            </w:pPr>
          </w:p>
        </w:tc>
        <w:tc>
          <w:tcPr>
            <w:tcW w:w="762" w:type="dxa"/>
            <w:vAlign w:val="center"/>
          </w:tcPr>
          <w:p w14:paraId="11F3C912" w14:textId="77777777" w:rsidR="004A60F5" w:rsidRPr="00CD548A" w:rsidRDefault="004A60F5" w:rsidP="00CD2705">
            <w:pPr>
              <w:pStyle w:val="Texto"/>
              <w:spacing w:before="20" w:after="20" w:line="220" w:lineRule="exact"/>
              <w:ind w:firstLine="0"/>
              <w:rPr>
                <w:sz w:val="16"/>
              </w:rPr>
            </w:pPr>
            <w:r w:rsidRPr="00CD548A">
              <w:rPr>
                <w:sz w:val="16"/>
              </w:rPr>
              <w:t>1.1.1.2</w:t>
            </w:r>
          </w:p>
        </w:tc>
        <w:tc>
          <w:tcPr>
            <w:tcW w:w="3620" w:type="dxa"/>
            <w:vAlign w:val="center"/>
          </w:tcPr>
          <w:p w14:paraId="50757F65" w14:textId="77777777" w:rsidR="004A60F5" w:rsidRPr="00CD548A" w:rsidRDefault="004A60F5" w:rsidP="00CD2705">
            <w:pPr>
              <w:pStyle w:val="Texto"/>
              <w:spacing w:before="20" w:after="20" w:line="220" w:lineRule="exact"/>
              <w:ind w:firstLine="0"/>
              <w:rPr>
                <w:sz w:val="16"/>
              </w:rPr>
            </w:pPr>
            <w:r w:rsidRPr="00CD548A">
              <w:rPr>
                <w:sz w:val="16"/>
              </w:rPr>
              <w:t>Bancos/Tesorería</w:t>
            </w:r>
          </w:p>
        </w:tc>
      </w:tr>
    </w:tbl>
    <w:p w14:paraId="48D4094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974A9D6" w14:textId="77777777" w:rsidR="004A60F5" w:rsidRPr="00CD548A" w:rsidRDefault="004A60F5" w:rsidP="00CD2705">
      <w:pPr>
        <w:pStyle w:val="Texto"/>
        <w:spacing w:after="94"/>
        <w:ind w:left="1152" w:hanging="864"/>
        <w:rPr>
          <w:b/>
        </w:rPr>
      </w:pPr>
      <w:r w:rsidRPr="00CD548A">
        <w:br w:type="page"/>
      </w:r>
      <w:r w:rsidRPr="00CD548A">
        <w:rPr>
          <w:b/>
        </w:rPr>
        <w:lastRenderedPageBreak/>
        <w:t>VII</w:t>
      </w:r>
      <w:r w:rsidRPr="00CD548A">
        <w:rPr>
          <w:b/>
        </w:rPr>
        <w:tab/>
        <w:t>CUENTAS DE ORDEN</w:t>
      </w:r>
    </w:p>
    <w:p w14:paraId="5BA41D54" w14:textId="77777777" w:rsidR="004A60F5" w:rsidRPr="00CD548A" w:rsidRDefault="004A60F5" w:rsidP="00CD2705">
      <w:pPr>
        <w:pStyle w:val="Texto"/>
        <w:spacing w:after="94"/>
        <w:ind w:left="1152" w:hanging="864"/>
        <w:rPr>
          <w:b/>
        </w:rPr>
      </w:pPr>
      <w:r w:rsidRPr="00CD548A">
        <w:rPr>
          <w:b/>
          <w:smallCaps/>
          <w:szCs w:val="18"/>
        </w:rPr>
        <w:t>VII.1</w:t>
      </w:r>
      <w:r w:rsidRPr="00CD548A">
        <w:rPr>
          <w:b/>
          <w:smallCaps/>
          <w:szCs w:val="18"/>
        </w:rPr>
        <w:tab/>
        <w:t>Registros en Cuentas de Orden Presupuestarias</w:t>
      </w:r>
    </w:p>
    <w:p w14:paraId="42060E4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7D5DE5A5" w14:textId="77777777" w:rsidR="004A60F5" w:rsidRPr="00CD548A" w:rsidRDefault="004A60F5" w:rsidP="00CD2705">
      <w:pPr>
        <w:pStyle w:val="Texto"/>
        <w:spacing w:after="94"/>
        <w:ind w:left="1152" w:hanging="864"/>
        <w:rPr>
          <w:b/>
        </w:rPr>
      </w:pPr>
      <w:r w:rsidRPr="00CD548A">
        <w:rPr>
          <w:b/>
        </w:rPr>
        <w:t>VII.1.1</w:t>
      </w:r>
      <w:r w:rsidRPr="00CD548A">
        <w:rPr>
          <w:b/>
        </w:rPr>
        <w:tab/>
        <w:t>Registros Presupuestarios de la Ley de Ingresos.</w:t>
      </w:r>
    </w:p>
    <w:p w14:paraId="163FEBD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2D469AF3" w14:textId="77777777" w:rsidR="004A60F5" w:rsidRPr="00CD548A" w:rsidRDefault="004A60F5" w:rsidP="00CD2705">
      <w:pPr>
        <w:pStyle w:val="Texto"/>
        <w:spacing w:after="94"/>
        <w:ind w:left="1152" w:hanging="864"/>
      </w:pPr>
      <w:r w:rsidRPr="00CD548A">
        <w:t>VII.1.1.1</w:t>
      </w:r>
      <w:r w:rsidRPr="00CD548A">
        <w:tab/>
        <w:t>Registro de la Ley de Ingresos Estimada.</w:t>
      </w:r>
    </w:p>
    <w:p w14:paraId="08B336F2" w14:textId="77777777" w:rsidR="004A60F5" w:rsidRPr="00CD548A" w:rsidRDefault="004A60F5" w:rsidP="00CD2705">
      <w:pPr>
        <w:pStyle w:val="Texto"/>
        <w:spacing w:after="94"/>
      </w:pPr>
      <w:r w:rsidRPr="00CD548A">
        <w:t>Documento Fuente del Asiento: Ley de Ingresos Estimada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42"/>
        <w:gridCol w:w="3591"/>
        <w:gridCol w:w="766"/>
        <w:gridCol w:w="3613"/>
      </w:tblGrid>
      <w:tr w:rsidR="004A60F5" w:rsidRPr="00CD548A" w14:paraId="2AF62C6B" w14:textId="77777777" w:rsidTr="00CD2705">
        <w:trPr>
          <w:trHeight w:val="20"/>
        </w:trPr>
        <w:tc>
          <w:tcPr>
            <w:tcW w:w="4333" w:type="dxa"/>
            <w:gridSpan w:val="2"/>
            <w:shd w:val="clear" w:color="auto" w:fill="D9D9D9"/>
            <w:vAlign w:val="center"/>
          </w:tcPr>
          <w:p w14:paraId="5E4F8D25"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79" w:type="dxa"/>
            <w:gridSpan w:val="2"/>
            <w:shd w:val="clear" w:color="auto" w:fill="D9D9D9"/>
            <w:vAlign w:val="center"/>
          </w:tcPr>
          <w:p w14:paraId="2CE6BD3A"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1AD4FD25" w14:textId="77777777" w:rsidTr="00CD2705">
        <w:trPr>
          <w:trHeight w:val="20"/>
        </w:trPr>
        <w:tc>
          <w:tcPr>
            <w:tcW w:w="742" w:type="dxa"/>
            <w:vAlign w:val="center"/>
          </w:tcPr>
          <w:p w14:paraId="4112D040" w14:textId="77777777" w:rsidR="004A60F5" w:rsidRPr="00CD548A" w:rsidRDefault="004A60F5" w:rsidP="00CD2705">
            <w:pPr>
              <w:pStyle w:val="Texto"/>
              <w:spacing w:before="20" w:after="20" w:line="260" w:lineRule="exact"/>
              <w:ind w:firstLine="0"/>
              <w:rPr>
                <w:sz w:val="16"/>
              </w:rPr>
            </w:pPr>
            <w:r w:rsidRPr="00CD548A">
              <w:rPr>
                <w:sz w:val="16"/>
              </w:rPr>
              <w:t>8.1.1</w:t>
            </w:r>
          </w:p>
        </w:tc>
        <w:tc>
          <w:tcPr>
            <w:tcW w:w="3591" w:type="dxa"/>
            <w:vAlign w:val="center"/>
          </w:tcPr>
          <w:p w14:paraId="09CBF6C1" w14:textId="77777777" w:rsidR="004A60F5" w:rsidRPr="00CD548A" w:rsidRDefault="004A60F5" w:rsidP="00CD2705">
            <w:pPr>
              <w:pStyle w:val="Texto"/>
              <w:spacing w:before="20" w:after="20" w:line="260" w:lineRule="exact"/>
              <w:ind w:firstLine="0"/>
              <w:rPr>
                <w:sz w:val="16"/>
              </w:rPr>
            </w:pPr>
            <w:r w:rsidRPr="00CD548A">
              <w:rPr>
                <w:sz w:val="16"/>
              </w:rPr>
              <w:t>Ley de Ingresos Estimada</w:t>
            </w:r>
          </w:p>
        </w:tc>
        <w:tc>
          <w:tcPr>
            <w:tcW w:w="766" w:type="dxa"/>
            <w:vAlign w:val="center"/>
          </w:tcPr>
          <w:p w14:paraId="70C5F2DF" w14:textId="77777777" w:rsidR="004A60F5" w:rsidRPr="00CD548A" w:rsidRDefault="004A60F5" w:rsidP="00CD2705">
            <w:pPr>
              <w:pStyle w:val="Texto"/>
              <w:spacing w:before="20" w:after="20" w:line="260" w:lineRule="exact"/>
              <w:ind w:firstLine="0"/>
              <w:rPr>
                <w:sz w:val="16"/>
              </w:rPr>
            </w:pPr>
          </w:p>
        </w:tc>
        <w:tc>
          <w:tcPr>
            <w:tcW w:w="3613" w:type="dxa"/>
            <w:vAlign w:val="center"/>
          </w:tcPr>
          <w:p w14:paraId="75034E05" w14:textId="77777777" w:rsidR="004A60F5" w:rsidRPr="00CD548A" w:rsidRDefault="004A60F5" w:rsidP="00CD2705">
            <w:pPr>
              <w:pStyle w:val="Texto"/>
              <w:spacing w:before="20" w:after="20" w:line="260" w:lineRule="exact"/>
              <w:ind w:firstLine="0"/>
              <w:rPr>
                <w:sz w:val="16"/>
              </w:rPr>
            </w:pPr>
          </w:p>
        </w:tc>
      </w:tr>
      <w:tr w:rsidR="004A60F5" w:rsidRPr="00CD548A" w14:paraId="6BC1E9D8" w14:textId="77777777" w:rsidTr="00CD2705">
        <w:trPr>
          <w:trHeight w:val="20"/>
        </w:trPr>
        <w:tc>
          <w:tcPr>
            <w:tcW w:w="742" w:type="dxa"/>
            <w:vAlign w:val="center"/>
          </w:tcPr>
          <w:p w14:paraId="78003A7F" w14:textId="77777777" w:rsidR="004A60F5" w:rsidRPr="00CD548A" w:rsidRDefault="004A60F5" w:rsidP="00CD2705">
            <w:pPr>
              <w:pStyle w:val="Texto"/>
              <w:spacing w:before="20" w:after="20" w:line="260" w:lineRule="exact"/>
              <w:ind w:firstLine="0"/>
              <w:rPr>
                <w:sz w:val="16"/>
              </w:rPr>
            </w:pPr>
          </w:p>
        </w:tc>
        <w:tc>
          <w:tcPr>
            <w:tcW w:w="3591" w:type="dxa"/>
            <w:vAlign w:val="center"/>
          </w:tcPr>
          <w:p w14:paraId="3BD113F9" w14:textId="77777777" w:rsidR="004A60F5" w:rsidRPr="00CD548A" w:rsidRDefault="004A60F5" w:rsidP="00CD2705">
            <w:pPr>
              <w:pStyle w:val="Texto"/>
              <w:spacing w:before="20" w:after="20" w:line="260" w:lineRule="exact"/>
              <w:ind w:firstLine="0"/>
              <w:rPr>
                <w:sz w:val="16"/>
              </w:rPr>
            </w:pPr>
          </w:p>
        </w:tc>
        <w:tc>
          <w:tcPr>
            <w:tcW w:w="766" w:type="dxa"/>
            <w:vAlign w:val="center"/>
          </w:tcPr>
          <w:p w14:paraId="5EF7F86B" w14:textId="77777777" w:rsidR="004A60F5" w:rsidRPr="00CD548A" w:rsidRDefault="004A60F5" w:rsidP="00CD2705">
            <w:pPr>
              <w:pStyle w:val="Texto"/>
              <w:spacing w:before="20" w:after="20" w:line="260" w:lineRule="exact"/>
              <w:ind w:firstLine="0"/>
              <w:rPr>
                <w:sz w:val="16"/>
              </w:rPr>
            </w:pPr>
            <w:r w:rsidRPr="00CD548A">
              <w:rPr>
                <w:sz w:val="16"/>
              </w:rPr>
              <w:t>8.1.2</w:t>
            </w:r>
          </w:p>
        </w:tc>
        <w:tc>
          <w:tcPr>
            <w:tcW w:w="3613" w:type="dxa"/>
            <w:vAlign w:val="center"/>
          </w:tcPr>
          <w:p w14:paraId="6A020D37" w14:textId="77777777" w:rsidR="004A60F5" w:rsidRPr="00CD548A" w:rsidRDefault="004A60F5" w:rsidP="00CD2705">
            <w:pPr>
              <w:pStyle w:val="Texto"/>
              <w:spacing w:before="20" w:after="20" w:line="260" w:lineRule="exact"/>
              <w:ind w:firstLine="0"/>
              <w:rPr>
                <w:sz w:val="16"/>
              </w:rPr>
            </w:pPr>
            <w:r w:rsidRPr="00CD548A">
              <w:rPr>
                <w:sz w:val="16"/>
              </w:rPr>
              <w:t>Ley de Ingresos por Ejecutar</w:t>
            </w:r>
          </w:p>
        </w:tc>
      </w:tr>
    </w:tbl>
    <w:p w14:paraId="0934EEC5"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EB8B33D" w14:textId="77777777" w:rsidR="004A60F5" w:rsidRPr="00CD548A" w:rsidRDefault="004A60F5" w:rsidP="00CD2705">
      <w:pPr>
        <w:pStyle w:val="Texto"/>
        <w:spacing w:after="94"/>
      </w:pPr>
    </w:p>
    <w:p w14:paraId="1EC1036E" w14:textId="77777777" w:rsidR="004A60F5" w:rsidRPr="00CD548A" w:rsidRDefault="004A60F5" w:rsidP="00CD2705">
      <w:pPr>
        <w:pStyle w:val="Texto"/>
        <w:spacing w:after="94"/>
        <w:ind w:left="1152" w:hanging="864"/>
      </w:pPr>
      <w:r w:rsidRPr="00CD548A">
        <w:t>VII.1.1.2</w:t>
      </w:r>
      <w:r w:rsidRPr="00CD548A">
        <w:tab/>
        <w:t>Registro de las modificaciones positivas a la estimación de la Ley de Ingresos.</w:t>
      </w:r>
    </w:p>
    <w:p w14:paraId="6DAD4563" w14:textId="77777777" w:rsidR="004A60F5" w:rsidRPr="00CD548A" w:rsidRDefault="004A60F5" w:rsidP="00CD2705">
      <w:pPr>
        <w:pStyle w:val="Texto"/>
        <w:spacing w:after="94"/>
      </w:pPr>
      <w:r w:rsidRPr="00CD548A">
        <w:t>Documento Fuente del Asiento: Oficio de adecuación de la Ley de Ingresos Estimada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7"/>
        <w:gridCol w:w="3571"/>
        <w:gridCol w:w="808"/>
        <w:gridCol w:w="3606"/>
      </w:tblGrid>
      <w:tr w:rsidR="004A60F5" w:rsidRPr="00CD548A" w14:paraId="79BAB8F2" w14:textId="77777777" w:rsidTr="00CD2705">
        <w:trPr>
          <w:trHeight w:val="20"/>
        </w:trPr>
        <w:tc>
          <w:tcPr>
            <w:tcW w:w="4298" w:type="dxa"/>
            <w:gridSpan w:val="2"/>
            <w:shd w:val="clear" w:color="auto" w:fill="D9D9D9"/>
            <w:vAlign w:val="center"/>
          </w:tcPr>
          <w:p w14:paraId="2B4BCA2C"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414" w:type="dxa"/>
            <w:gridSpan w:val="2"/>
            <w:shd w:val="clear" w:color="auto" w:fill="D9D9D9"/>
            <w:vAlign w:val="center"/>
          </w:tcPr>
          <w:p w14:paraId="1597C058"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569A5B5C" w14:textId="77777777" w:rsidTr="00CD2705">
        <w:trPr>
          <w:trHeight w:val="20"/>
        </w:trPr>
        <w:tc>
          <w:tcPr>
            <w:tcW w:w="727" w:type="dxa"/>
            <w:vAlign w:val="center"/>
          </w:tcPr>
          <w:p w14:paraId="0B5618F9"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8.1.3</w:t>
            </w:r>
          </w:p>
        </w:tc>
        <w:tc>
          <w:tcPr>
            <w:tcW w:w="3571" w:type="dxa"/>
            <w:vAlign w:val="center"/>
          </w:tcPr>
          <w:p w14:paraId="0108C215"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Modificaciones a la Ley de Ingresos Estimada</w:t>
            </w:r>
          </w:p>
        </w:tc>
        <w:tc>
          <w:tcPr>
            <w:tcW w:w="808" w:type="dxa"/>
            <w:vAlign w:val="center"/>
          </w:tcPr>
          <w:p w14:paraId="480A46E4" w14:textId="77777777" w:rsidR="004A60F5" w:rsidRPr="00CD548A" w:rsidRDefault="004A60F5" w:rsidP="00CD2705">
            <w:pPr>
              <w:pStyle w:val="Texto"/>
              <w:spacing w:before="20" w:after="20" w:line="260" w:lineRule="exact"/>
              <w:ind w:firstLine="0"/>
              <w:rPr>
                <w:sz w:val="16"/>
              </w:rPr>
            </w:pPr>
          </w:p>
        </w:tc>
        <w:tc>
          <w:tcPr>
            <w:tcW w:w="3606" w:type="dxa"/>
            <w:vAlign w:val="center"/>
          </w:tcPr>
          <w:p w14:paraId="4D4E7990" w14:textId="77777777" w:rsidR="004A60F5" w:rsidRPr="00CD548A" w:rsidRDefault="004A60F5" w:rsidP="00CD2705">
            <w:pPr>
              <w:pStyle w:val="Texto"/>
              <w:spacing w:before="20" w:after="20" w:line="260" w:lineRule="exact"/>
              <w:ind w:firstLine="0"/>
              <w:rPr>
                <w:sz w:val="16"/>
              </w:rPr>
            </w:pPr>
          </w:p>
        </w:tc>
      </w:tr>
      <w:tr w:rsidR="004A60F5" w:rsidRPr="00CD548A" w14:paraId="3B579FBB" w14:textId="77777777" w:rsidTr="00CD2705">
        <w:trPr>
          <w:trHeight w:val="20"/>
        </w:trPr>
        <w:tc>
          <w:tcPr>
            <w:tcW w:w="727" w:type="dxa"/>
            <w:vAlign w:val="center"/>
          </w:tcPr>
          <w:p w14:paraId="7AAFAE49" w14:textId="77777777" w:rsidR="004A60F5" w:rsidRPr="00CD548A" w:rsidRDefault="004A60F5" w:rsidP="00CD2705">
            <w:pPr>
              <w:pStyle w:val="Texto"/>
              <w:spacing w:before="20" w:after="20" w:line="260" w:lineRule="exact"/>
              <w:ind w:firstLine="0"/>
              <w:rPr>
                <w:sz w:val="16"/>
              </w:rPr>
            </w:pPr>
          </w:p>
        </w:tc>
        <w:tc>
          <w:tcPr>
            <w:tcW w:w="3571" w:type="dxa"/>
            <w:vAlign w:val="center"/>
          </w:tcPr>
          <w:p w14:paraId="40BE2CDE" w14:textId="77777777" w:rsidR="004A60F5" w:rsidRPr="00CD548A" w:rsidRDefault="004A60F5" w:rsidP="00CD2705">
            <w:pPr>
              <w:pStyle w:val="Texto"/>
              <w:spacing w:before="20" w:after="20" w:line="260" w:lineRule="exact"/>
              <w:ind w:firstLine="0"/>
              <w:rPr>
                <w:sz w:val="16"/>
              </w:rPr>
            </w:pPr>
          </w:p>
        </w:tc>
        <w:tc>
          <w:tcPr>
            <w:tcW w:w="808" w:type="dxa"/>
            <w:vAlign w:val="center"/>
          </w:tcPr>
          <w:p w14:paraId="5ACC0E59" w14:textId="77777777" w:rsidR="004A60F5" w:rsidRPr="00CD548A" w:rsidRDefault="004A60F5" w:rsidP="00CD2705">
            <w:pPr>
              <w:pStyle w:val="Texto"/>
              <w:spacing w:before="20" w:after="20" w:line="260" w:lineRule="exact"/>
              <w:ind w:firstLine="0"/>
              <w:rPr>
                <w:sz w:val="16"/>
              </w:rPr>
            </w:pPr>
            <w:r w:rsidRPr="00CD548A">
              <w:rPr>
                <w:sz w:val="16"/>
              </w:rPr>
              <w:t>8.1.2</w:t>
            </w:r>
          </w:p>
        </w:tc>
        <w:tc>
          <w:tcPr>
            <w:tcW w:w="3606" w:type="dxa"/>
            <w:vAlign w:val="center"/>
          </w:tcPr>
          <w:p w14:paraId="614F5408" w14:textId="77777777" w:rsidR="004A60F5" w:rsidRPr="00CD548A" w:rsidRDefault="004A60F5" w:rsidP="00CD2705">
            <w:pPr>
              <w:pStyle w:val="Texto"/>
              <w:spacing w:before="20" w:after="20" w:line="260" w:lineRule="exact"/>
              <w:ind w:firstLine="0"/>
              <w:rPr>
                <w:sz w:val="16"/>
              </w:rPr>
            </w:pPr>
            <w:r w:rsidRPr="00CD548A">
              <w:rPr>
                <w:sz w:val="16"/>
              </w:rPr>
              <w:t>Ley de Ingresos por Ejecutar</w:t>
            </w:r>
          </w:p>
        </w:tc>
      </w:tr>
    </w:tbl>
    <w:p w14:paraId="2B97A732"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3F5EFF8" w14:textId="77777777" w:rsidR="004A60F5" w:rsidRPr="00CD548A" w:rsidRDefault="004A60F5" w:rsidP="00CD2705">
      <w:pPr>
        <w:pStyle w:val="Texto"/>
        <w:spacing w:after="70"/>
        <w:ind w:left="1152" w:hanging="864"/>
      </w:pPr>
    </w:p>
    <w:p w14:paraId="3D03EFE2" w14:textId="77777777" w:rsidR="004A60F5" w:rsidRPr="00CD548A" w:rsidRDefault="004A60F5" w:rsidP="00CD2705">
      <w:pPr>
        <w:pStyle w:val="Texto"/>
        <w:spacing w:after="70"/>
        <w:ind w:left="1152" w:hanging="864"/>
      </w:pPr>
      <w:r w:rsidRPr="00CD548A">
        <w:t>VII.1.1.3</w:t>
      </w:r>
      <w:r w:rsidRPr="00CD548A">
        <w:tab/>
        <w:t>Registro de las modificaciones negativas a la estimación de la Ley de Ingresos.</w:t>
      </w:r>
    </w:p>
    <w:p w14:paraId="5B16956E" w14:textId="77777777" w:rsidR="004A60F5" w:rsidRPr="00CD548A" w:rsidRDefault="004A60F5" w:rsidP="00CD2705">
      <w:pPr>
        <w:pStyle w:val="Texto"/>
        <w:spacing w:after="70"/>
      </w:pPr>
      <w:r w:rsidRPr="00CD548A">
        <w:t>Documento Fuente del Asiento: Oficio de adecuación de la Ley de Ingresos Estimada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1"/>
        <w:gridCol w:w="3602"/>
        <w:gridCol w:w="807"/>
        <w:gridCol w:w="3572"/>
      </w:tblGrid>
      <w:tr w:rsidR="004A60F5" w:rsidRPr="00CD548A" w14:paraId="588916B1" w14:textId="77777777" w:rsidTr="00CD2705">
        <w:trPr>
          <w:trHeight w:val="20"/>
        </w:trPr>
        <w:tc>
          <w:tcPr>
            <w:tcW w:w="4333" w:type="dxa"/>
            <w:gridSpan w:val="2"/>
            <w:shd w:val="clear" w:color="auto" w:fill="D9D9D9"/>
            <w:vAlign w:val="center"/>
          </w:tcPr>
          <w:p w14:paraId="0C6F7F1F"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79" w:type="dxa"/>
            <w:gridSpan w:val="2"/>
            <w:shd w:val="clear" w:color="auto" w:fill="D9D9D9"/>
            <w:vAlign w:val="center"/>
          </w:tcPr>
          <w:p w14:paraId="2C6C79CA"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0C0D09A3" w14:textId="77777777" w:rsidTr="00CD2705">
        <w:trPr>
          <w:trHeight w:val="20"/>
        </w:trPr>
        <w:tc>
          <w:tcPr>
            <w:tcW w:w="731" w:type="dxa"/>
            <w:vAlign w:val="center"/>
          </w:tcPr>
          <w:p w14:paraId="1E387C1D" w14:textId="77777777" w:rsidR="004A60F5" w:rsidRPr="00CD548A" w:rsidRDefault="004A60F5" w:rsidP="00CD2705">
            <w:pPr>
              <w:pStyle w:val="Texto"/>
              <w:spacing w:before="20" w:after="20" w:line="260" w:lineRule="exact"/>
              <w:ind w:firstLine="0"/>
              <w:rPr>
                <w:sz w:val="16"/>
              </w:rPr>
            </w:pPr>
            <w:r w:rsidRPr="00CD548A">
              <w:rPr>
                <w:sz w:val="16"/>
              </w:rPr>
              <w:t>8.1.2</w:t>
            </w:r>
          </w:p>
        </w:tc>
        <w:tc>
          <w:tcPr>
            <w:tcW w:w="3602" w:type="dxa"/>
            <w:vAlign w:val="center"/>
          </w:tcPr>
          <w:p w14:paraId="77FE2904" w14:textId="77777777" w:rsidR="004A60F5" w:rsidRPr="00CD548A" w:rsidRDefault="004A60F5" w:rsidP="00CD2705">
            <w:pPr>
              <w:pStyle w:val="Texto"/>
              <w:spacing w:before="20" w:after="20" w:line="260" w:lineRule="exact"/>
              <w:ind w:firstLine="0"/>
              <w:rPr>
                <w:sz w:val="16"/>
              </w:rPr>
            </w:pPr>
            <w:r w:rsidRPr="00CD548A">
              <w:rPr>
                <w:sz w:val="16"/>
              </w:rPr>
              <w:t>Ley de Ingresos por Ejecutar</w:t>
            </w:r>
          </w:p>
        </w:tc>
        <w:tc>
          <w:tcPr>
            <w:tcW w:w="807" w:type="dxa"/>
            <w:vAlign w:val="center"/>
          </w:tcPr>
          <w:p w14:paraId="6C787F67" w14:textId="77777777" w:rsidR="004A60F5" w:rsidRPr="00CD548A" w:rsidRDefault="004A60F5" w:rsidP="00CD2705">
            <w:pPr>
              <w:pStyle w:val="Texto"/>
              <w:spacing w:before="20" w:after="20" w:line="260" w:lineRule="exact"/>
              <w:ind w:firstLine="0"/>
              <w:rPr>
                <w:sz w:val="16"/>
              </w:rPr>
            </w:pPr>
          </w:p>
        </w:tc>
        <w:tc>
          <w:tcPr>
            <w:tcW w:w="3572" w:type="dxa"/>
            <w:vAlign w:val="center"/>
          </w:tcPr>
          <w:p w14:paraId="65BC837C" w14:textId="77777777" w:rsidR="004A60F5" w:rsidRPr="00CD548A" w:rsidRDefault="004A60F5" w:rsidP="00CD2705">
            <w:pPr>
              <w:pStyle w:val="Texto"/>
              <w:spacing w:before="20" w:after="20" w:line="260" w:lineRule="exact"/>
              <w:ind w:firstLine="0"/>
              <w:rPr>
                <w:sz w:val="16"/>
              </w:rPr>
            </w:pPr>
          </w:p>
        </w:tc>
      </w:tr>
      <w:tr w:rsidR="004A60F5" w:rsidRPr="00CD548A" w14:paraId="4B46975F" w14:textId="77777777" w:rsidTr="00CD2705">
        <w:trPr>
          <w:trHeight w:val="20"/>
        </w:trPr>
        <w:tc>
          <w:tcPr>
            <w:tcW w:w="731" w:type="dxa"/>
            <w:vAlign w:val="center"/>
          </w:tcPr>
          <w:p w14:paraId="6B3760AB" w14:textId="77777777" w:rsidR="004A60F5" w:rsidRPr="00CD548A" w:rsidRDefault="004A60F5" w:rsidP="00CD2705">
            <w:pPr>
              <w:pStyle w:val="Texto"/>
              <w:spacing w:before="20" w:after="20" w:line="260" w:lineRule="exact"/>
              <w:ind w:firstLine="0"/>
              <w:rPr>
                <w:sz w:val="16"/>
              </w:rPr>
            </w:pPr>
          </w:p>
        </w:tc>
        <w:tc>
          <w:tcPr>
            <w:tcW w:w="3602" w:type="dxa"/>
            <w:vAlign w:val="center"/>
          </w:tcPr>
          <w:p w14:paraId="468471A3" w14:textId="77777777" w:rsidR="004A60F5" w:rsidRPr="00CD548A" w:rsidRDefault="004A60F5" w:rsidP="00CD2705">
            <w:pPr>
              <w:pStyle w:val="Texto"/>
              <w:spacing w:before="20" w:after="20" w:line="260" w:lineRule="exact"/>
              <w:ind w:firstLine="0"/>
              <w:rPr>
                <w:sz w:val="16"/>
              </w:rPr>
            </w:pPr>
          </w:p>
        </w:tc>
        <w:tc>
          <w:tcPr>
            <w:tcW w:w="807" w:type="dxa"/>
            <w:vAlign w:val="center"/>
          </w:tcPr>
          <w:p w14:paraId="62085B3F"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8.1.3</w:t>
            </w:r>
          </w:p>
        </w:tc>
        <w:tc>
          <w:tcPr>
            <w:tcW w:w="3572" w:type="dxa"/>
            <w:vAlign w:val="center"/>
          </w:tcPr>
          <w:p w14:paraId="75A16257" w14:textId="77777777" w:rsidR="004A60F5" w:rsidRPr="00CD548A" w:rsidRDefault="004A60F5" w:rsidP="00CD2705">
            <w:pPr>
              <w:pStyle w:val="Texto"/>
              <w:spacing w:before="20" w:after="20" w:line="260" w:lineRule="exact"/>
              <w:ind w:firstLine="0"/>
              <w:rPr>
                <w:color w:val="000000"/>
                <w:sz w:val="16"/>
              </w:rPr>
            </w:pPr>
            <w:r w:rsidRPr="00CD548A">
              <w:rPr>
                <w:color w:val="000000"/>
                <w:sz w:val="16"/>
              </w:rPr>
              <w:t>Modificaciones a la Ley de Ingresos Estimada</w:t>
            </w:r>
          </w:p>
        </w:tc>
      </w:tr>
    </w:tbl>
    <w:p w14:paraId="6E29E36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806336C" w14:textId="77777777" w:rsidR="004A60F5" w:rsidRPr="00CD548A" w:rsidRDefault="004A60F5" w:rsidP="00CD2705">
      <w:pPr>
        <w:pStyle w:val="Texto"/>
        <w:spacing w:after="70"/>
      </w:pPr>
    </w:p>
    <w:p w14:paraId="00EF8EE1" w14:textId="77777777" w:rsidR="004A60F5" w:rsidRPr="00CD548A" w:rsidRDefault="004A60F5" w:rsidP="00CD2705">
      <w:pPr>
        <w:pStyle w:val="Texto"/>
        <w:spacing w:after="70"/>
        <w:ind w:left="1152" w:hanging="864"/>
      </w:pPr>
      <w:r w:rsidRPr="00CD548A">
        <w:t>VII.1.1.4</w:t>
      </w:r>
      <w:r w:rsidRPr="00CD548A">
        <w:tab/>
        <w:t>Registro de los ingresos devengados.</w:t>
      </w:r>
    </w:p>
    <w:p w14:paraId="0148FCA6" w14:textId="77777777" w:rsidR="004A60F5" w:rsidRPr="00CD548A" w:rsidRDefault="004A60F5" w:rsidP="00CD2705">
      <w:pPr>
        <w:pStyle w:val="Texto"/>
        <w:spacing w:after="70"/>
      </w:pPr>
      <w:r w:rsidRPr="00CD548A">
        <w:t>Documento Fuente del Asiento: Documento emitido por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5"/>
        <w:gridCol w:w="3558"/>
        <w:gridCol w:w="775"/>
        <w:gridCol w:w="3604"/>
      </w:tblGrid>
      <w:tr w:rsidR="004A60F5" w:rsidRPr="00CD548A" w14:paraId="326C427D" w14:textId="77777777" w:rsidTr="00CD2705">
        <w:trPr>
          <w:trHeight w:val="20"/>
        </w:trPr>
        <w:tc>
          <w:tcPr>
            <w:tcW w:w="4333" w:type="dxa"/>
            <w:gridSpan w:val="2"/>
            <w:shd w:val="clear" w:color="auto" w:fill="D9D9D9"/>
            <w:vAlign w:val="center"/>
          </w:tcPr>
          <w:p w14:paraId="6811148A"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79" w:type="dxa"/>
            <w:gridSpan w:val="2"/>
            <w:shd w:val="clear" w:color="auto" w:fill="D9D9D9"/>
            <w:vAlign w:val="center"/>
          </w:tcPr>
          <w:p w14:paraId="724DEC39"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18061F04" w14:textId="77777777" w:rsidTr="00CD2705">
        <w:trPr>
          <w:trHeight w:val="20"/>
        </w:trPr>
        <w:tc>
          <w:tcPr>
            <w:tcW w:w="775" w:type="dxa"/>
            <w:vAlign w:val="center"/>
          </w:tcPr>
          <w:p w14:paraId="7E3F91F1" w14:textId="77777777" w:rsidR="004A60F5" w:rsidRPr="00CD548A" w:rsidRDefault="004A60F5" w:rsidP="00CD2705">
            <w:pPr>
              <w:pStyle w:val="Texto"/>
              <w:spacing w:before="20" w:after="20" w:line="260" w:lineRule="exact"/>
              <w:ind w:firstLine="0"/>
              <w:rPr>
                <w:sz w:val="16"/>
              </w:rPr>
            </w:pPr>
            <w:r w:rsidRPr="00CD548A">
              <w:rPr>
                <w:sz w:val="16"/>
              </w:rPr>
              <w:t>8.1.2</w:t>
            </w:r>
          </w:p>
        </w:tc>
        <w:tc>
          <w:tcPr>
            <w:tcW w:w="3558" w:type="dxa"/>
            <w:vAlign w:val="center"/>
          </w:tcPr>
          <w:p w14:paraId="67CED744" w14:textId="77777777" w:rsidR="004A60F5" w:rsidRPr="00CD548A" w:rsidRDefault="004A60F5" w:rsidP="00CD2705">
            <w:pPr>
              <w:pStyle w:val="Texto"/>
              <w:spacing w:before="20" w:after="20" w:line="260" w:lineRule="exact"/>
              <w:ind w:firstLine="0"/>
              <w:rPr>
                <w:sz w:val="16"/>
              </w:rPr>
            </w:pPr>
            <w:r w:rsidRPr="00CD548A">
              <w:rPr>
                <w:sz w:val="16"/>
              </w:rPr>
              <w:t>Ley de Ingresos por Ejecutar</w:t>
            </w:r>
          </w:p>
        </w:tc>
        <w:tc>
          <w:tcPr>
            <w:tcW w:w="775" w:type="dxa"/>
            <w:vAlign w:val="center"/>
          </w:tcPr>
          <w:p w14:paraId="05252A57" w14:textId="77777777" w:rsidR="004A60F5" w:rsidRPr="00CD548A" w:rsidRDefault="004A60F5" w:rsidP="00CD2705">
            <w:pPr>
              <w:pStyle w:val="Texto"/>
              <w:spacing w:before="20" w:after="20" w:line="260" w:lineRule="exact"/>
              <w:ind w:firstLine="0"/>
              <w:rPr>
                <w:sz w:val="16"/>
              </w:rPr>
            </w:pPr>
          </w:p>
        </w:tc>
        <w:tc>
          <w:tcPr>
            <w:tcW w:w="3604" w:type="dxa"/>
            <w:vAlign w:val="center"/>
          </w:tcPr>
          <w:p w14:paraId="7DD60EE3" w14:textId="77777777" w:rsidR="004A60F5" w:rsidRPr="00CD548A" w:rsidRDefault="004A60F5" w:rsidP="00CD2705">
            <w:pPr>
              <w:pStyle w:val="Texto"/>
              <w:spacing w:before="20" w:after="20" w:line="260" w:lineRule="exact"/>
              <w:ind w:firstLine="0"/>
              <w:rPr>
                <w:sz w:val="16"/>
              </w:rPr>
            </w:pPr>
          </w:p>
        </w:tc>
      </w:tr>
      <w:tr w:rsidR="004A60F5" w:rsidRPr="00CD548A" w14:paraId="0FA11921" w14:textId="77777777" w:rsidTr="00CD2705">
        <w:trPr>
          <w:trHeight w:val="20"/>
        </w:trPr>
        <w:tc>
          <w:tcPr>
            <w:tcW w:w="775" w:type="dxa"/>
            <w:vAlign w:val="center"/>
          </w:tcPr>
          <w:p w14:paraId="3DE09C5E" w14:textId="77777777" w:rsidR="004A60F5" w:rsidRPr="00CD548A" w:rsidRDefault="004A60F5" w:rsidP="00CD2705">
            <w:pPr>
              <w:pStyle w:val="Texto"/>
              <w:spacing w:before="20" w:after="20" w:line="260" w:lineRule="exact"/>
              <w:ind w:firstLine="0"/>
              <w:rPr>
                <w:sz w:val="16"/>
              </w:rPr>
            </w:pPr>
          </w:p>
        </w:tc>
        <w:tc>
          <w:tcPr>
            <w:tcW w:w="3558" w:type="dxa"/>
            <w:vAlign w:val="center"/>
          </w:tcPr>
          <w:p w14:paraId="6CDB99AA" w14:textId="77777777" w:rsidR="004A60F5" w:rsidRPr="00CD548A" w:rsidRDefault="004A60F5" w:rsidP="00CD2705">
            <w:pPr>
              <w:pStyle w:val="Texto"/>
              <w:spacing w:before="20" w:after="20" w:line="260" w:lineRule="exact"/>
              <w:ind w:firstLine="0"/>
              <w:rPr>
                <w:sz w:val="16"/>
              </w:rPr>
            </w:pPr>
          </w:p>
        </w:tc>
        <w:tc>
          <w:tcPr>
            <w:tcW w:w="775" w:type="dxa"/>
            <w:vAlign w:val="center"/>
          </w:tcPr>
          <w:p w14:paraId="3FA2EE97" w14:textId="77777777" w:rsidR="004A60F5" w:rsidRPr="00CD548A" w:rsidRDefault="004A60F5" w:rsidP="00CD2705">
            <w:pPr>
              <w:pStyle w:val="Texto"/>
              <w:spacing w:before="20" w:after="20" w:line="260" w:lineRule="exact"/>
              <w:ind w:firstLine="0"/>
              <w:rPr>
                <w:sz w:val="16"/>
              </w:rPr>
            </w:pPr>
            <w:r w:rsidRPr="00CD548A">
              <w:rPr>
                <w:sz w:val="16"/>
              </w:rPr>
              <w:t>8.1.4</w:t>
            </w:r>
          </w:p>
        </w:tc>
        <w:tc>
          <w:tcPr>
            <w:tcW w:w="3604" w:type="dxa"/>
            <w:vAlign w:val="center"/>
          </w:tcPr>
          <w:p w14:paraId="68A7FCFB" w14:textId="77777777" w:rsidR="004A60F5" w:rsidRPr="00CD548A" w:rsidRDefault="004A60F5" w:rsidP="00CD2705">
            <w:pPr>
              <w:pStyle w:val="Texto"/>
              <w:spacing w:before="20" w:after="20" w:line="260" w:lineRule="exact"/>
              <w:ind w:firstLine="0"/>
              <w:rPr>
                <w:sz w:val="16"/>
              </w:rPr>
            </w:pPr>
            <w:r w:rsidRPr="00CD548A">
              <w:rPr>
                <w:sz w:val="16"/>
              </w:rPr>
              <w:t>Ley de Ingresos Devengada</w:t>
            </w:r>
          </w:p>
        </w:tc>
      </w:tr>
    </w:tbl>
    <w:p w14:paraId="324DC8B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D196054" w14:textId="77777777" w:rsidR="004A60F5" w:rsidRPr="00CD548A" w:rsidRDefault="004A60F5" w:rsidP="00CD2705">
      <w:pPr>
        <w:pStyle w:val="Texto"/>
        <w:spacing w:after="70"/>
      </w:pPr>
    </w:p>
    <w:p w14:paraId="0191668A" w14:textId="77777777" w:rsidR="004A60F5" w:rsidRPr="00CD548A" w:rsidRDefault="004A60F5" w:rsidP="00CD2705">
      <w:pPr>
        <w:pStyle w:val="Texto"/>
        <w:spacing w:after="70"/>
        <w:ind w:left="1152" w:hanging="864"/>
      </w:pPr>
      <w:r w:rsidRPr="00CD548A">
        <w:t>VII.1.1.5</w:t>
      </w:r>
      <w:r w:rsidRPr="00CD548A">
        <w:tab/>
        <w:t>Registro de los ingresos recaudados.</w:t>
      </w:r>
    </w:p>
    <w:p w14:paraId="42175E86" w14:textId="77777777" w:rsidR="004A60F5" w:rsidRPr="00CD548A" w:rsidRDefault="004A60F5" w:rsidP="00CD2705">
      <w:pPr>
        <w:pStyle w:val="Texto"/>
        <w:spacing w:after="70"/>
      </w:pPr>
      <w:r w:rsidRPr="00CD548A">
        <w:t>Documento Fuente del Asiento: Formato de pago autorizado, recibo oficial, estado de cuenta bancario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9"/>
        <w:gridCol w:w="3561"/>
        <w:gridCol w:w="770"/>
        <w:gridCol w:w="3582"/>
      </w:tblGrid>
      <w:tr w:rsidR="004A60F5" w:rsidRPr="00CD548A" w14:paraId="4F28A7A1" w14:textId="77777777" w:rsidTr="00CD2705">
        <w:trPr>
          <w:trHeight w:val="20"/>
        </w:trPr>
        <w:tc>
          <w:tcPr>
            <w:tcW w:w="4360" w:type="dxa"/>
            <w:gridSpan w:val="2"/>
            <w:shd w:val="clear" w:color="auto" w:fill="D9D9D9"/>
            <w:vAlign w:val="center"/>
          </w:tcPr>
          <w:p w14:paraId="159222D6" w14:textId="77777777" w:rsidR="004A60F5" w:rsidRPr="00CD548A" w:rsidRDefault="004A60F5" w:rsidP="00CD2705">
            <w:pPr>
              <w:pStyle w:val="Texto"/>
              <w:spacing w:before="20" w:after="20" w:line="260" w:lineRule="exact"/>
              <w:ind w:firstLine="0"/>
              <w:jc w:val="center"/>
              <w:rPr>
                <w:b/>
                <w:sz w:val="16"/>
              </w:rPr>
            </w:pPr>
            <w:r w:rsidRPr="00CD548A">
              <w:rPr>
                <w:b/>
                <w:sz w:val="16"/>
              </w:rPr>
              <w:t>Cargo</w:t>
            </w:r>
          </w:p>
        </w:tc>
        <w:tc>
          <w:tcPr>
            <w:tcW w:w="4352" w:type="dxa"/>
            <w:gridSpan w:val="2"/>
            <w:shd w:val="clear" w:color="auto" w:fill="D9D9D9"/>
            <w:vAlign w:val="center"/>
          </w:tcPr>
          <w:p w14:paraId="224F16C1" w14:textId="77777777" w:rsidR="004A60F5" w:rsidRPr="00CD548A" w:rsidRDefault="004A60F5" w:rsidP="00CD2705">
            <w:pPr>
              <w:pStyle w:val="Texto"/>
              <w:spacing w:before="20" w:after="20" w:line="260" w:lineRule="exact"/>
              <w:ind w:firstLine="0"/>
              <w:jc w:val="center"/>
              <w:rPr>
                <w:b/>
                <w:sz w:val="16"/>
              </w:rPr>
            </w:pPr>
            <w:r w:rsidRPr="00CD548A">
              <w:rPr>
                <w:b/>
                <w:sz w:val="16"/>
              </w:rPr>
              <w:t>Abono</w:t>
            </w:r>
          </w:p>
        </w:tc>
      </w:tr>
      <w:tr w:rsidR="004A60F5" w:rsidRPr="00CD548A" w14:paraId="52D9C343" w14:textId="77777777" w:rsidTr="00CD2705">
        <w:trPr>
          <w:trHeight w:val="20"/>
        </w:trPr>
        <w:tc>
          <w:tcPr>
            <w:tcW w:w="799" w:type="dxa"/>
            <w:vAlign w:val="center"/>
          </w:tcPr>
          <w:p w14:paraId="65B3AA32" w14:textId="77777777" w:rsidR="004A60F5" w:rsidRPr="00CD548A" w:rsidRDefault="004A60F5" w:rsidP="00CD2705">
            <w:pPr>
              <w:pStyle w:val="Texto"/>
              <w:spacing w:before="20" w:after="20" w:line="260" w:lineRule="exact"/>
              <w:ind w:firstLine="0"/>
              <w:rPr>
                <w:sz w:val="16"/>
              </w:rPr>
            </w:pPr>
            <w:r w:rsidRPr="00CD548A">
              <w:rPr>
                <w:sz w:val="16"/>
              </w:rPr>
              <w:t>8.1.4</w:t>
            </w:r>
          </w:p>
        </w:tc>
        <w:tc>
          <w:tcPr>
            <w:tcW w:w="3561" w:type="dxa"/>
            <w:vAlign w:val="center"/>
          </w:tcPr>
          <w:p w14:paraId="389530C8" w14:textId="77777777" w:rsidR="004A60F5" w:rsidRPr="00CD548A" w:rsidRDefault="004A60F5" w:rsidP="00CD2705">
            <w:pPr>
              <w:pStyle w:val="Texto"/>
              <w:spacing w:before="20" w:after="20" w:line="260" w:lineRule="exact"/>
              <w:ind w:firstLine="0"/>
              <w:rPr>
                <w:sz w:val="16"/>
              </w:rPr>
            </w:pPr>
            <w:r w:rsidRPr="00CD548A">
              <w:rPr>
                <w:sz w:val="16"/>
              </w:rPr>
              <w:t>Ley de Ingresos Devengada</w:t>
            </w:r>
          </w:p>
        </w:tc>
        <w:tc>
          <w:tcPr>
            <w:tcW w:w="770" w:type="dxa"/>
            <w:vAlign w:val="center"/>
          </w:tcPr>
          <w:p w14:paraId="4E7D42B8" w14:textId="77777777" w:rsidR="004A60F5" w:rsidRPr="00CD548A" w:rsidRDefault="004A60F5" w:rsidP="00CD2705">
            <w:pPr>
              <w:pStyle w:val="Texto"/>
              <w:spacing w:before="20" w:after="20" w:line="260" w:lineRule="exact"/>
              <w:ind w:firstLine="0"/>
              <w:rPr>
                <w:sz w:val="16"/>
              </w:rPr>
            </w:pPr>
          </w:p>
        </w:tc>
        <w:tc>
          <w:tcPr>
            <w:tcW w:w="3582" w:type="dxa"/>
            <w:vAlign w:val="center"/>
          </w:tcPr>
          <w:p w14:paraId="3675736C" w14:textId="77777777" w:rsidR="004A60F5" w:rsidRPr="00CD548A" w:rsidRDefault="004A60F5" w:rsidP="00CD2705">
            <w:pPr>
              <w:pStyle w:val="Texto"/>
              <w:spacing w:before="20" w:after="20" w:line="260" w:lineRule="exact"/>
              <w:ind w:firstLine="0"/>
              <w:rPr>
                <w:sz w:val="16"/>
              </w:rPr>
            </w:pPr>
          </w:p>
        </w:tc>
      </w:tr>
      <w:tr w:rsidR="004A60F5" w:rsidRPr="00CD548A" w14:paraId="696AD997" w14:textId="77777777" w:rsidTr="00CD2705">
        <w:trPr>
          <w:trHeight w:val="20"/>
        </w:trPr>
        <w:tc>
          <w:tcPr>
            <w:tcW w:w="799" w:type="dxa"/>
            <w:vAlign w:val="center"/>
          </w:tcPr>
          <w:p w14:paraId="0724B0B1" w14:textId="77777777" w:rsidR="004A60F5" w:rsidRPr="00CD548A" w:rsidRDefault="004A60F5" w:rsidP="00CD2705">
            <w:pPr>
              <w:pStyle w:val="Texto"/>
              <w:spacing w:before="20" w:after="20" w:line="260" w:lineRule="exact"/>
              <w:ind w:firstLine="0"/>
              <w:rPr>
                <w:sz w:val="16"/>
              </w:rPr>
            </w:pPr>
          </w:p>
        </w:tc>
        <w:tc>
          <w:tcPr>
            <w:tcW w:w="3561" w:type="dxa"/>
            <w:vAlign w:val="center"/>
          </w:tcPr>
          <w:p w14:paraId="259B377E" w14:textId="77777777" w:rsidR="004A60F5" w:rsidRPr="00CD548A" w:rsidRDefault="004A60F5" w:rsidP="00CD2705">
            <w:pPr>
              <w:pStyle w:val="Texto"/>
              <w:spacing w:before="20" w:after="20" w:line="260" w:lineRule="exact"/>
              <w:ind w:firstLine="0"/>
              <w:rPr>
                <w:sz w:val="16"/>
              </w:rPr>
            </w:pPr>
          </w:p>
        </w:tc>
        <w:tc>
          <w:tcPr>
            <w:tcW w:w="770" w:type="dxa"/>
            <w:vAlign w:val="center"/>
          </w:tcPr>
          <w:p w14:paraId="4EAC914C" w14:textId="77777777" w:rsidR="004A60F5" w:rsidRPr="00CD548A" w:rsidRDefault="004A60F5" w:rsidP="00CD2705">
            <w:pPr>
              <w:pStyle w:val="Texto"/>
              <w:spacing w:before="20" w:after="20" w:line="260" w:lineRule="exact"/>
              <w:ind w:firstLine="0"/>
              <w:rPr>
                <w:sz w:val="16"/>
              </w:rPr>
            </w:pPr>
            <w:r w:rsidRPr="00CD548A">
              <w:rPr>
                <w:sz w:val="16"/>
              </w:rPr>
              <w:t>8.1.5</w:t>
            </w:r>
          </w:p>
        </w:tc>
        <w:tc>
          <w:tcPr>
            <w:tcW w:w="3582" w:type="dxa"/>
            <w:vAlign w:val="center"/>
          </w:tcPr>
          <w:p w14:paraId="4D4EF71C" w14:textId="77777777" w:rsidR="004A60F5" w:rsidRPr="00CD548A" w:rsidRDefault="004A60F5" w:rsidP="00CD2705">
            <w:pPr>
              <w:pStyle w:val="Texto"/>
              <w:spacing w:before="20" w:after="20" w:line="260" w:lineRule="exact"/>
              <w:ind w:firstLine="0"/>
              <w:rPr>
                <w:sz w:val="16"/>
              </w:rPr>
            </w:pPr>
            <w:r w:rsidRPr="00CD548A">
              <w:rPr>
                <w:sz w:val="16"/>
              </w:rPr>
              <w:t>Ley de Ingresos Recaudada</w:t>
            </w:r>
          </w:p>
        </w:tc>
      </w:tr>
    </w:tbl>
    <w:p w14:paraId="432A6FB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E0B9A1D" w14:textId="77777777" w:rsidR="004A60F5" w:rsidRPr="00CD548A" w:rsidRDefault="004A60F5" w:rsidP="00CD2705">
      <w:pPr>
        <w:pStyle w:val="Texto"/>
        <w:spacing w:after="360"/>
        <w:ind w:firstLine="289"/>
        <w:rPr>
          <w:lang w:val="es-MX"/>
        </w:rPr>
      </w:pPr>
    </w:p>
    <w:p w14:paraId="2E2428F2" w14:textId="77777777" w:rsidR="004A60F5" w:rsidRPr="00CD548A" w:rsidRDefault="004A60F5" w:rsidP="00CD2705">
      <w:pPr>
        <w:pStyle w:val="Texto"/>
        <w:spacing w:after="70"/>
        <w:ind w:left="1152" w:hanging="864"/>
        <w:rPr>
          <w:b/>
        </w:rPr>
      </w:pPr>
      <w:r w:rsidRPr="00CD548A">
        <w:rPr>
          <w:b/>
        </w:rPr>
        <w:lastRenderedPageBreak/>
        <w:t>VII.1.2</w:t>
      </w:r>
      <w:r w:rsidRPr="00CD548A">
        <w:rPr>
          <w:b/>
        </w:rPr>
        <w:tab/>
        <w:t>Registro Presupuestario del Gasto</w:t>
      </w:r>
    </w:p>
    <w:p w14:paraId="3C43A0A9" w14:textId="77777777" w:rsidR="004A60F5" w:rsidRPr="00CD548A" w:rsidRDefault="004A60F5" w:rsidP="00CD2705">
      <w:pPr>
        <w:pStyle w:val="Texto"/>
        <w:spacing w:after="70"/>
        <w:ind w:left="1152" w:hanging="864"/>
        <w:rPr>
          <w:lang w:val="es-MX"/>
        </w:rPr>
      </w:pPr>
      <w:r w:rsidRPr="00CD548A">
        <w:rPr>
          <w:lang w:val="es-MX"/>
        </w:rPr>
        <w:t>VII.1.2.1</w:t>
      </w:r>
      <w:r w:rsidRPr="00CD548A">
        <w:rPr>
          <w:lang w:val="es-MX"/>
        </w:rPr>
        <w:tab/>
        <w:t>Registro del Presupuesto de Egresos aprobado.</w:t>
      </w:r>
    </w:p>
    <w:p w14:paraId="09773795" w14:textId="77777777" w:rsidR="004A60F5" w:rsidRPr="00CD548A" w:rsidRDefault="004A60F5" w:rsidP="00CD2705">
      <w:pPr>
        <w:pStyle w:val="Texto"/>
        <w:spacing w:after="70"/>
      </w:pPr>
      <w:r w:rsidRPr="00CD548A">
        <w:t>Documento Fuente del Asiento: Presupuesto de egresos aprobado.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2"/>
        <w:gridCol w:w="3533"/>
        <w:gridCol w:w="795"/>
        <w:gridCol w:w="3532"/>
      </w:tblGrid>
      <w:tr w:rsidR="004A60F5" w:rsidRPr="00CD548A" w14:paraId="7926132B" w14:textId="77777777" w:rsidTr="00CD2705">
        <w:trPr>
          <w:trHeight w:val="20"/>
        </w:trPr>
        <w:tc>
          <w:tcPr>
            <w:tcW w:w="4741" w:type="dxa"/>
            <w:gridSpan w:val="2"/>
            <w:shd w:val="clear" w:color="auto" w:fill="D9D9D9"/>
            <w:vAlign w:val="center"/>
          </w:tcPr>
          <w:p w14:paraId="3D9C0DD8" w14:textId="77777777" w:rsidR="004A60F5" w:rsidRPr="00CD548A" w:rsidRDefault="004A60F5" w:rsidP="00CD2705">
            <w:pPr>
              <w:pStyle w:val="Texto"/>
              <w:spacing w:before="40" w:after="40" w:line="260" w:lineRule="exact"/>
              <w:ind w:firstLine="0"/>
              <w:jc w:val="center"/>
              <w:rPr>
                <w:b/>
                <w:sz w:val="16"/>
              </w:rPr>
            </w:pPr>
            <w:r w:rsidRPr="00CD548A">
              <w:rPr>
                <w:b/>
                <w:sz w:val="16"/>
              </w:rPr>
              <w:t>Cargo</w:t>
            </w:r>
          </w:p>
        </w:tc>
        <w:tc>
          <w:tcPr>
            <w:tcW w:w="4677" w:type="dxa"/>
            <w:gridSpan w:val="2"/>
            <w:shd w:val="clear" w:color="auto" w:fill="D9D9D9"/>
            <w:vAlign w:val="center"/>
          </w:tcPr>
          <w:p w14:paraId="26CBF295" w14:textId="77777777" w:rsidR="004A60F5" w:rsidRPr="00CD548A" w:rsidRDefault="004A60F5" w:rsidP="00CD2705">
            <w:pPr>
              <w:pStyle w:val="Texto"/>
              <w:spacing w:before="40" w:after="40" w:line="260" w:lineRule="exact"/>
              <w:ind w:firstLine="0"/>
              <w:jc w:val="center"/>
              <w:rPr>
                <w:b/>
                <w:sz w:val="16"/>
              </w:rPr>
            </w:pPr>
            <w:r w:rsidRPr="00CD548A">
              <w:rPr>
                <w:b/>
                <w:sz w:val="16"/>
              </w:rPr>
              <w:t>Abono</w:t>
            </w:r>
          </w:p>
        </w:tc>
      </w:tr>
      <w:tr w:rsidR="004A60F5" w:rsidRPr="00CD548A" w14:paraId="2ED22BFE" w14:textId="77777777" w:rsidTr="00CD2705">
        <w:trPr>
          <w:trHeight w:val="20"/>
        </w:trPr>
        <w:tc>
          <w:tcPr>
            <w:tcW w:w="913" w:type="dxa"/>
            <w:vAlign w:val="center"/>
          </w:tcPr>
          <w:p w14:paraId="44BA5F0B" w14:textId="77777777" w:rsidR="004A60F5" w:rsidRPr="00CD548A" w:rsidRDefault="004A60F5" w:rsidP="00CD2705">
            <w:pPr>
              <w:pStyle w:val="Texto"/>
              <w:spacing w:before="40" w:after="40" w:line="260" w:lineRule="exact"/>
              <w:ind w:firstLine="0"/>
              <w:rPr>
                <w:sz w:val="16"/>
              </w:rPr>
            </w:pPr>
            <w:r w:rsidRPr="00CD548A">
              <w:rPr>
                <w:sz w:val="16"/>
              </w:rPr>
              <w:t>8.2.2</w:t>
            </w:r>
          </w:p>
        </w:tc>
        <w:tc>
          <w:tcPr>
            <w:tcW w:w="3828" w:type="dxa"/>
            <w:vAlign w:val="center"/>
          </w:tcPr>
          <w:p w14:paraId="3CDCFDBE"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por Ejercer </w:t>
            </w:r>
          </w:p>
        </w:tc>
        <w:tc>
          <w:tcPr>
            <w:tcW w:w="850" w:type="dxa"/>
            <w:vAlign w:val="center"/>
          </w:tcPr>
          <w:p w14:paraId="04FF2636" w14:textId="77777777" w:rsidR="004A60F5" w:rsidRPr="00CD548A" w:rsidRDefault="004A60F5" w:rsidP="00CD2705">
            <w:pPr>
              <w:pStyle w:val="Texto"/>
              <w:spacing w:before="40" w:after="40" w:line="260" w:lineRule="exact"/>
              <w:ind w:firstLine="0"/>
              <w:rPr>
                <w:sz w:val="16"/>
              </w:rPr>
            </w:pPr>
          </w:p>
        </w:tc>
        <w:tc>
          <w:tcPr>
            <w:tcW w:w="3827" w:type="dxa"/>
            <w:vAlign w:val="center"/>
          </w:tcPr>
          <w:p w14:paraId="4B69A455" w14:textId="77777777" w:rsidR="004A60F5" w:rsidRPr="00CD548A" w:rsidRDefault="004A60F5" w:rsidP="00CD2705">
            <w:pPr>
              <w:pStyle w:val="Texto"/>
              <w:spacing w:before="40" w:after="40" w:line="260" w:lineRule="exact"/>
              <w:ind w:firstLine="0"/>
              <w:rPr>
                <w:sz w:val="16"/>
              </w:rPr>
            </w:pPr>
          </w:p>
        </w:tc>
      </w:tr>
      <w:tr w:rsidR="004A60F5" w:rsidRPr="00CD548A" w14:paraId="1D2712C3" w14:textId="77777777" w:rsidTr="00CD2705">
        <w:trPr>
          <w:trHeight w:val="20"/>
        </w:trPr>
        <w:tc>
          <w:tcPr>
            <w:tcW w:w="913" w:type="dxa"/>
            <w:vAlign w:val="center"/>
          </w:tcPr>
          <w:p w14:paraId="4FEE8451" w14:textId="77777777" w:rsidR="004A60F5" w:rsidRPr="00CD548A" w:rsidRDefault="004A60F5" w:rsidP="00CD2705">
            <w:pPr>
              <w:pStyle w:val="Texto"/>
              <w:spacing w:before="40" w:after="40" w:line="260" w:lineRule="exact"/>
              <w:ind w:firstLine="0"/>
              <w:rPr>
                <w:sz w:val="16"/>
              </w:rPr>
            </w:pPr>
          </w:p>
        </w:tc>
        <w:tc>
          <w:tcPr>
            <w:tcW w:w="3828" w:type="dxa"/>
            <w:vAlign w:val="center"/>
          </w:tcPr>
          <w:p w14:paraId="0C56F77D" w14:textId="77777777" w:rsidR="004A60F5" w:rsidRPr="00CD548A" w:rsidRDefault="004A60F5" w:rsidP="00CD2705">
            <w:pPr>
              <w:pStyle w:val="Texto"/>
              <w:spacing w:before="40" w:after="40" w:line="260" w:lineRule="exact"/>
              <w:ind w:firstLine="0"/>
              <w:rPr>
                <w:sz w:val="16"/>
              </w:rPr>
            </w:pPr>
          </w:p>
        </w:tc>
        <w:tc>
          <w:tcPr>
            <w:tcW w:w="850" w:type="dxa"/>
            <w:vAlign w:val="center"/>
          </w:tcPr>
          <w:p w14:paraId="7F6124A3" w14:textId="77777777" w:rsidR="004A60F5" w:rsidRPr="00CD548A" w:rsidRDefault="004A60F5" w:rsidP="00CD2705">
            <w:pPr>
              <w:pStyle w:val="Texto"/>
              <w:spacing w:before="40" w:after="40" w:line="260" w:lineRule="exact"/>
              <w:ind w:firstLine="0"/>
              <w:rPr>
                <w:sz w:val="16"/>
              </w:rPr>
            </w:pPr>
            <w:r w:rsidRPr="00CD548A">
              <w:rPr>
                <w:sz w:val="16"/>
              </w:rPr>
              <w:t>8.2.1</w:t>
            </w:r>
          </w:p>
        </w:tc>
        <w:tc>
          <w:tcPr>
            <w:tcW w:w="3827" w:type="dxa"/>
            <w:vAlign w:val="center"/>
          </w:tcPr>
          <w:p w14:paraId="4CC78430"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Aprobado </w:t>
            </w:r>
          </w:p>
        </w:tc>
      </w:tr>
    </w:tbl>
    <w:p w14:paraId="7F0776D6" w14:textId="77777777" w:rsidR="004A60F5" w:rsidRPr="00CD548A" w:rsidRDefault="004A60F5" w:rsidP="00CD2705">
      <w:pPr>
        <w:pStyle w:val="Texto"/>
        <w:spacing w:after="70"/>
        <w:rPr>
          <w:b/>
          <w:lang w:val="es-MX"/>
        </w:rPr>
      </w:pPr>
    </w:p>
    <w:p w14:paraId="5C66F231" w14:textId="77777777" w:rsidR="004A60F5" w:rsidRPr="00CD548A" w:rsidRDefault="004A60F5" w:rsidP="00CD2705">
      <w:pPr>
        <w:pStyle w:val="Texto"/>
        <w:spacing w:after="70"/>
        <w:ind w:left="1152" w:hanging="864"/>
        <w:rPr>
          <w:lang w:val="es-MX"/>
        </w:rPr>
      </w:pPr>
      <w:r w:rsidRPr="00CD548A">
        <w:rPr>
          <w:lang w:val="es-MX"/>
        </w:rPr>
        <w:t>VII.1.2.2</w:t>
      </w:r>
      <w:r w:rsidRPr="00CD548A">
        <w:rPr>
          <w:lang w:val="es-MX"/>
        </w:rPr>
        <w:tab/>
        <w:t>Registro de ampliaciones/adiciones líquidas al presupuesto aprobado.</w:t>
      </w:r>
    </w:p>
    <w:p w14:paraId="746624C7" w14:textId="77777777" w:rsidR="004A60F5" w:rsidRPr="00CD548A" w:rsidRDefault="004A60F5" w:rsidP="00CD2705">
      <w:pPr>
        <w:pStyle w:val="Texto"/>
        <w:spacing w:after="70"/>
      </w:pPr>
      <w:r w:rsidRPr="00CD548A">
        <w:t>Documento Fuente del Asiento: Oficio de adecuación presupuestaria.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2"/>
        <w:gridCol w:w="3533"/>
        <w:gridCol w:w="816"/>
        <w:gridCol w:w="3511"/>
      </w:tblGrid>
      <w:tr w:rsidR="004A60F5" w:rsidRPr="00CD548A" w14:paraId="6C4E1E8A" w14:textId="77777777" w:rsidTr="00CD2705">
        <w:trPr>
          <w:trHeight w:val="20"/>
        </w:trPr>
        <w:tc>
          <w:tcPr>
            <w:tcW w:w="4741" w:type="dxa"/>
            <w:gridSpan w:val="2"/>
            <w:shd w:val="clear" w:color="auto" w:fill="D9D9D9"/>
            <w:vAlign w:val="center"/>
          </w:tcPr>
          <w:p w14:paraId="0D9DE47A" w14:textId="77777777" w:rsidR="004A60F5" w:rsidRPr="00CD548A" w:rsidRDefault="004A60F5" w:rsidP="00CD2705">
            <w:pPr>
              <w:pStyle w:val="Texto"/>
              <w:spacing w:before="40" w:after="40" w:line="260" w:lineRule="exact"/>
              <w:ind w:firstLine="0"/>
              <w:jc w:val="center"/>
              <w:rPr>
                <w:b/>
                <w:sz w:val="16"/>
              </w:rPr>
            </w:pPr>
            <w:r w:rsidRPr="00CD548A">
              <w:rPr>
                <w:b/>
                <w:sz w:val="16"/>
              </w:rPr>
              <w:t>Cargo</w:t>
            </w:r>
          </w:p>
        </w:tc>
        <w:tc>
          <w:tcPr>
            <w:tcW w:w="4677" w:type="dxa"/>
            <w:gridSpan w:val="2"/>
            <w:shd w:val="clear" w:color="auto" w:fill="D9D9D9"/>
            <w:vAlign w:val="center"/>
          </w:tcPr>
          <w:p w14:paraId="7D52CB4C" w14:textId="77777777" w:rsidR="004A60F5" w:rsidRPr="00CD548A" w:rsidRDefault="004A60F5" w:rsidP="00CD2705">
            <w:pPr>
              <w:pStyle w:val="Texto"/>
              <w:spacing w:before="40" w:after="40" w:line="260" w:lineRule="exact"/>
              <w:ind w:firstLine="0"/>
              <w:jc w:val="center"/>
              <w:rPr>
                <w:b/>
                <w:sz w:val="16"/>
              </w:rPr>
            </w:pPr>
            <w:r w:rsidRPr="00CD548A">
              <w:rPr>
                <w:b/>
                <w:sz w:val="16"/>
              </w:rPr>
              <w:t>Abono</w:t>
            </w:r>
          </w:p>
        </w:tc>
      </w:tr>
      <w:tr w:rsidR="004A60F5" w:rsidRPr="00CD548A" w14:paraId="6E6C08D7" w14:textId="77777777" w:rsidTr="00CD2705">
        <w:trPr>
          <w:trHeight w:val="20"/>
        </w:trPr>
        <w:tc>
          <w:tcPr>
            <w:tcW w:w="913" w:type="dxa"/>
            <w:vAlign w:val="center"/>
          </w:tcPr>
          <w:p w14:paraId="0BF67EC2" w14:textId="77777777" w:rsidR="004A60F5" w:rsidRPr="00CD548A" w:rsidRDefault="004A60F5" w:rsidP="00CD2705">
            <w:pPr>
              <w:pStyle w:val="Texto"/>
              <w:spacing w:before="40" w:after="40" w:line="260" w:lineRule="exact"/>
              <w:ind w:firstLine="0"/>
              <w:rPr>
                <w:sz w:val="16"/>
              </w:rPr>
            </w:pPr>
            <w:r w:rsidRPr="00CD548A">
              <w:rPr>
                <w:sz w:val="16"/>
              </w:rPr>
              <w:t>8.2.2</w:t>
            </w:r>
          </w:p>
        </w:tc>
        <w:tc>
          <w:tcPr>
            <w:tcW w:w="3828" w:type="dxa"/>
            <w:vAlign w:val="center"/>
          </w:tcPr>
          <w:p w14:paraId="0A699E3D"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por Ejercer </w:t>
            </w:r>
          </w:p>
        </w:tc>
        <w:tc>
          <w:tcPr>
            <w:tcW w:w="873" w:type="dxa"/>
            <w:vAlign w:val="center"/>
          </w:tcPr>
          <w:p w14:paraId="10E841C3" w14:textId="77777777" w:rsidR="004A60F5" w:rsidRPr="00CD548A" w:rsidRDefault="004A60F5" w:rsidP="00CD2705">
            <w:pPr>
              <w:pStyle w:val="Texto"/>
              <w:spacing w:before="40" w:after="40" w:line="260" w:lineRule="exact"/>
              <w:ind w:firstLine="0"/>
              <w:rPr>
                <w:sz w:val="16"/>
              </w:rPr>
            </w:pPr>
          </w:p>
        </w:tc>
        <w:tc>
          <w:tcPr>
            <w:tcW w:w="3804" w:type="dxa"/>
            <w:vAlign w:val="center"/>
          </w:tcPr>
          <w:p w14:paraId="392F80C6" w14:textId="77777777" w:rsidR="004A60F5" w:rsidRPr="00CD548A" w:rsidRDefault="004A60F5" w:rsidP="00CD2705">
            <w:pPr>
              <w:pStyle w:val="Texto"/>
              <w:spacing w:before="40" w:after="40" w:line="260" w:lineRule="exact"/>
              <w:ind w:firstLine="0"/>
              <w:rPr>
                <w:sz w:val="16"/>
              </w:rPr>
            </w:pPr>
          </w:p>
        </w:tc>
      </w:tr>
      <w:tr w:rsidR="004A60F5" w:rsidRPr="00CD548A" w14:paraId="782CFFBF" w14:textId="77777777" w:rsidTr="00CD2705">
        <w:trPr>
          <w:trHeight w:val="20"/>
        </w:trPr>
        <w:tc>
          <w:tcPr>
            <w:tcW w:w="913" w:type="dxa"/>
            <w:vAlign w:val="center"/>
          </w:tcPr>
          <w:p w14:paraId="419C02F0" w14:textId="77777777" w:rsidR="004A60F5" w:rsidRPr="00CD548A" w:rsidRDefault="004A60F5" w:rsidP="00CD2705">
            <w:pPr>
              <w:pStyle w:val="Texto"/>
              <w:spacing w:before="40" w:after="40" w:line="260" w:lineRule="exact"/>
              <w:ind w:firstLine="0"/>
              <w:rPr>
                <w:sz w:val="16"/>
              </w:rPr>
            </w:pPr>
          </w:p>
        </w:tc>
        <w:tc>
          <w:tcPr>
            <w:tcW w:w="3828" w:type="dxa"/>
            <w:vAlign w:val="center"/>
          </w:tcPr>
          <w:p w14:paraId="19297B25" w14:textId="77777777" w:rsidR="004A60F5" w:rsidRPr="00CD548A" w:rsidRDefault="004A60F5" w:rsidP="00CD2705">
            <w:pPr>
              <w:pStyle w:val="Texto"/>
              <w:spacing w:before="40" w:after="40" w:line="260" w:lineRule="exact"/>
              <w:ind w:firstLine="0"/>
              <w:rPr>
                <w:sz w:val="16"/>
              </w:rPr>
            </w:pPr>
          </w:p>
        </w:tc>
        <w:tc>
          <w:tcPr>
            <w:tcW w:w="873" w:type="dxa"/>
            <w:vAlign w:val="center"/>
          </w:tcPr>
          <w:p w14:paraId="6765F8A1"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8.2.3</w:t>
            </w:r>
          </w:p>
        </w:tc>
        <w:tc>
          <w:tcPr>
            <w:tcW w:w="3804" w:type="dxa"/>
            <w:vAlign w:val="center"/>
          </w:tcPr>
          <w:p w14:paraId="4E002F8C"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 xml:space="preserve">Modificaciones al Presupuesto de Egresos Aprobados </w:t>
            </w:r>
          </w:p>
        </w:tc>
      </w:tr>
    </w:tbl>
    <w:p w14:paraId="715C462F" w14:textId="77777777" w:rsidR="004A60F5" w:rsidRPr="00CD548A" w:rsidRDefault="004A60F5" w:rsidP="00CD2705">
      <w:pPr>
        <w:pStyle w:val="Texto"/>
        <w:spacing w:after="70"/>
        <w:rPr>
          <w:lang w:val="es-MX"/>
        </w:rPr>
      </w:pPr>
    </w:p>
    <w:p w14:paraId="7BFD6664" w14:textId="77777777" w:rsidR="004A60F5" w:rsidRPr="00CD548A" w:rsidRDefault="004A60F5" w:rsidP="00CD2705">
      <w:pPr>
        <w:pStyle w:val="Texto"/>
        <w:spacing w:after="70"/>
        <w:ind w:left="1152" w:hanging="864"/>
        <w:rPr>
          <w:lang w:val="es-MX"/>
        </w:rPr>
      </w:pPr>
      <w:r w:rsidRPr="00CD548A">
        <w:rPr>
          <w:lang w:val="es-MX"/>
        </w:rPr>
        <w:t>VII.1.2.3</w:t>
      </w:r>
      <w:r w:rsidRPr="00CD548A">
        <w:rPr>
          <w:lang w:val="es-MX"/>
        </w:rPr>
        <w:tab/>
        <w:t>Registro de reducciones líquidas al Presupuesto aprobado.</w:t>
      </w:r>
    </w:p>
    <w:p w14:paraId="434E0B21" w14:textId="77777777" w:rsidR="004A60F5" w:rsidRPr="00CD548A" w:rsidRDefault="004A60F5" w:rsidP="00CD2705">
      <w:pPr>
        <w:pStyle w:val="Texto"/>
        <w:spacing w:after="70"/>
      </w:pPr>
      <w:r w:rsidRPr="00CD548A">
        <w:t>Documento Fuente del Asiento: Adecuación presupuestaria.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35AE9BC5" w14:textId="77777777" w:rsidTr="00CD2705">
        <w:trPr>
          <w:trHeight w:val="20"/>
        </w:trPr>
        <w:tc>
          <w:tcPr>
            <w:tcW w:w="4778" w:type="dxa"/>
            <w:gridSpan w:val="2"/>
            <w:shd w:val="clear" w:color="auto" w:fill="D9D9D9"/>
            <w:vAlign w:val="center"/>
          </w:tcPr>
          <w:p w14:paraId="240DD41F" w14:textId="77777777" w:rsidR="004A60F5" w:rsidRPr="00CD548A" w:rsidRDefault="004A60F5" w:rsidP="00CD2705">
            <w:pPr>
              <w:pStyle w:val="Texto"/>
              <w:spacing w:before="40" w:after="40" w:line="260" w:lineRule="exact"/>
              <w:ind w:firstLine="0"/>
              <w:jc w:val="center"/>
              <w:rPr>
                <w:b/>
                <w:sz w:val="16"/>
              </w:rPr>
            </w:pPr>
            <w:r w:rsidRPr="00CD548A">
              <w:rPr>
                <w:b/>
                <w:sz w:val="16"/>
              </w:rPr>
              <w:t>Cargo</w:t>
            </w:r>
          </w:p>
        </w:tc>
        <w:tc>
          <w:tcPr>
            <w:tcW w:w="4545" w:type="dxa"/>
            <w:gridSpan w:val="2"/>
            <w:shd w:val="clear" w:color="auto" w:fill="D9D9D9"/>
            <w:vAlign w:val="center"/>
          </w:tcPr>
          <w:p w14:paraId="418F68A7" w14:textId="77777777" w:rsidR="004A60F5" w:rsidRPr="00CD548A" w:rsidRDefault="004A60F5" w:rsidP="00CD2705">
            <w:pPr>
              <w:pStyle w:val="Texto"/>
              <w:spacing w:before="40" w:after="40" w:line="260" w:lineRule="exact"/>
              <w:ind w:firstLine="0"/>
              <w:jc w:val="center"/>
              <w:rPr>
                <w:b/>
                <w:sz w:val="16"/>
              </w:rPr>
            </w:pPr>
            <w:r w:rsidRPr="00CD548A">
              <w:rPr>
                <w:b/>
                <w:sz w:val="16"/>
              </w:rPr>
              <w:t>Abono</w:t>
            </w:r>
          </w:p>
        </w:tc>
      </w:tr>
      <w:tr w:rsidR="004A60F5" w:rsidRPr="00CD548A" w14:paraId="4A46BF01" w14:textId="77777777" w:rsidTr="00CD2705">
        <w:trPr>
          <w:trHeight w:val="20"/>
        </w:trPr>
        <w:tc>
          <w:tcPr>
            <w:tcW w:w="951" w:type="dxa"/>
            <w:vAlign w:val="center"/>
          </w:tcPr>
          <w:p w14:paraId="069AAAE3"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8</w:t>
            </w:r>
            <w:r w:rsidRPr="00CD548A">
              <w:rPr>
                <w:b/>
                <w:sz w:val="16"/>
              </w:rPr>
              <w:t>.</w:t>
            </w:r>
            <w:r w:rsidRPr="00CD548A">
              <w:rPr>
                <w:color w:val="000000"/>
                <w:sz w:val="16"/>
              </w:rPr>
              <w:t>2.3</w:t>
            </w:r>
          </w:p>
        </w:tc>
        <w:tc>
          <w:tcPr>
            <w:tcW w:w="3827" w:type="dxa"/>
            <w:vAlign w:val="center"/>
          </w:tcPr>
          <w:p w14:paraId="769A8387"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 xml:space="preserve">Modificaciones al Presupuesto de Egresos Aprobados </w:t>
            </w:r>
          </w:p>
        </w:tc>
        <w:tc>
          <w:tcPr>
            <w:tcW w:w="851" w:type="dxa"/>
            <w:vAlign w:val="center"/>
          </w:tcPr>
          <w:p w14:paraId="20B4D3AC" w14:textId="77777777" w:rsidR="004A60F5" w:rsidRPr="00CD548A" w:rsidRDefault="004A60F5" w:rsidP="00CD2705">
            <w:pPr>
              <w:pStyle w:val="Texto"/>
              <w:spacing w:before="40" w:after="40" w:line="260" w:lineRule="exact"/>
              <w:ind w:firstLine="0"/>
              <w:rPr>
                <w:sz w:val="16"/>
              </w:rPr>
            </w:pPr>
          </w:p>
        </w:tc>
        <w:tc>
          <w:tcPr>
            <w:tcW w:w="3694" w:type="dxa"/>
            <w:vAlign w:val="center"/>
          </w:tcPr>
          <w:p w14:paraId="54292A40" w14:textId="77777777" w:rsidR="004A60F5" w:rsidRPr="00CD548A" w:rsidRDefault="004A60F5" w:rsidP="00CD2705">
            <w:pPr>
              <w:pStyle w:val="Texto"/>
              <w:spacing w:before="40" w:after="40" w:line="260" w:lineRule="exact"/>
              <w:ind w:firstLine="0"/>
              <w:rPr>
                <w:sz w:val="16"/>
              </w:rPr>
            </w:pPr>
          </w:p>
        </w:tc>
      </w:tr>
      <w:tr w:rsidR="004A60F5" w:rsidRPr="00CD548A" w14:paraId="147A336D" w14:textId="77777777" w:rsidTr="00CD2705">
        <w:trPr>
          <w:trHeight w:val="20"/>
        </w:trPr>
        <w:tc>
          <w:tcPr>
            <w:tcW w:w="951" w:type="dxa"/>
            <w:vAlign w:val="center"/>
          </w:tcPr>
          <w:p w14:paraId="171A5678" w14:textId="77777777" w:rsidR="004A60F5" w:rsidRPr="00CD548A" w:rsidRDefault="004A60F5" w:rsidP="00CD2705">
            <w:pPr>
              <w:pStyle w:val="Texto"/>
              <w:spacing w:before="40" w:after="40" w:line="260" w:lineRule="exact"/>
              <w:ind w:firstLine="0"/>
              <w:rPr>
                <w:sz w:val="16"/>
              </w:rPr>
            </w:pPr>
          </w:p>
        </w:tc>
        <w:tc>
          <w:tcPr>
            <w:tcW w:w="3827" w:type="dxa"/>
            <w:vAlign w:val="center"/>
          </w:tcPr>
          <w:p w14:paraId="6873E98C" w14:textId="77777777" w:rsidR="004A60F5" w:rsidRPr="00CD548A" w:rsidRDefault="004A60F5" w:rsidP="00CD2705">
            <w:pPr>
              <w:pStyle w:val="Texto"/>
              <w:spacing w:before="40" w:after="40" w:line="260" w:lineRule="exact"/>
              <w:ind w:firstLine="0"/>
              <w:rPr>
                <w:sz w:val="16"/>
              </w:rPr>
            </w:pPr>
          </w:p>
        </w:tc>
        <w:tc>
          <w:tcPr>
            <w:tcW w:w="851" w:type="dxa"/>
            <w:vAlign w:val="center"/>
          </w:tcPr>
          <w:p w14:paraId="41D3834A" w14:textId="77777777" w:rsidR="004A60F5" w:rsidRPr="00CD548A" w:rsidRDefault="004A60F5" w:rsidP="00CD2705">
            <w:pPr>
              <w:pStyle w:val="Texto"/>
              <w:spacing w:before="40" w:after="40" w:line="260" w:lineRule="exact"/>
              <w:ind w:firstLine="0"/>
              <w:rPr>
                <w:sz w:val="16"/>
              </w:rPr>
            </w:pPr>
            <w:r w:rsidRPr="00CD548A">
              <w:rPr>
                <w:sz w:val="16"/>
              </w:rPr>
              <w:t>8.2.2</w:t>
            </w:r>
          </w:p>
        </w:tc>
        <w:tc>
          <w:tcPr>
            <w:tcW w:w="3694" w:type="dxa"/>
            <w:vAlign w:val="center"/>
          </w:tcPr>
          <w:p w14:paraId="6A608925"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por Ejercer </w:t>
            </w:r>
          </w:p>
        </w:tc>
      </w:tr>
    </w:tbl>
    <w:p w14:paraId="2F138E0D" w14:textId="77777777" w:rsidR="004A60F5" w:rsidRPr="00CD548A" w:rsidRDefault="004A60F5" w:rsidP="00CD2705">
      <w:pPr>
        <w:pStyle w:val="Texto"/>
        <w:spacing w:after="70"/>
      </w:pPr>
    </w:p>
    <w:p w14:paraId="1C3D5E12" w14:textId="77777777" w:rsidR="004A60F5" w:rsidRPr="00CD548A" w:rsidRDefault="004A60F5" w:rsidP="00CD2705">
      <w:pPr>
        <w:pStyle w:val="Texto"/>
        <w:spacing w:after="70"/>
        <w:ind w:left="1152" w:hanging="864"/>
        <w:rPr>
          <w:lang w:val="es-MX"/>
        </w:rPr>
      </w:pPr>
      <w:r w:rsidRPr="00CD548A">
        <w:rPr>
          <w:lang w:val="es-MX"/>
        </w:rPr>
        <w:t>VII.1.2.4</w:t>
      </w:r>
      <w:r w:rsidRPr="00CD548A">
        <w:rPr>
          <w:lang w:val="es-MX"/>
        </w:rPr>
        <w:tab/>
        <w:t>Registro de ampliaciones/adiciones compensadas al presupuesto aprobado.</w:t>
      </w:r>
    </w:p>
    <w:p w14:paraId="794E87BE" w14:textId="77777777" w:rsidR="004A60F5" w:rsidRPr="00CD548A" w:rsidRDefault="004A60F5" w:rsidP="00CD2705">
      <w:pPr>
        <w:pStyle w:val="Texto"/>
        <w:spacing w:after="70"/>
      </w:pPr>
      <w:r w:rsidRPr="00CD548A">
        <w:t>Documento Fuente del Asiento: Oficio de adecuación presupuestaria.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
        <w:gridCol w:w="3508"/>
        <w:gridCol w:w="791"/>
        <w:gridCol w:w="3379"/>
      </w:tblGrid>
      <w:tr w:rsidR="004A60F5" w:rsidRPr="00CD548A" w14:paraId="6D6A1BFD" w14:textId="77777777" w:rsidTr="00CD2705">
        <w:trPr>
          <w:trHeight w:val="20"/>
        </w:trPr>
        <w:tc>
          <w:tcPr>
            <w:tcW w:w="4944" w:type="dxa"/>
            <w:gridSpan w:val="2"/>
            <w:shd w:val="clear" w:color="auto" w:fill="D9D9D9"/>
            <w:vAlign w:val="center"/>
          </w:tcPr>
          <w:p w14:paraId="54BA6E7F" w14:textId="77777777" w:rsidR="004A60F5" w:rsidRPr="00CD548A" w:rsidRDefault="004A60F5" w:rsidP="00CD2705">
            <w:pPr>
              <w:pStyle w:val="Texto"/>
              <w:spacing w:before="40" w:after="40" w:line="260" w:lineRule="exact"/>
              <w:ind w:firstLine="0"/>
              <w:jc w:val="center"/>
              <w:rPr>
                <w:b/>
                <w:sz w:val="16"/>
              </w:rPr>
            </w:pPr>
            <w:r w:rsidRPr="00CD548A">
              <w:rPr>
                <w:b/>
                <w:sz w:val="16"/>
              </w:rPr>
              <w:t>Cargo</w:t>
            </w:r>
          </w:p>
        </w:tc>
        <w:tc>
          <w:tcPr>
            <w:tcW w:w="4536" w:type="dxa"/>
            <w:gridSpan w:val="2"/>
            <w:shd w:val="clear" w:color="auto" w:fill="D9D9D9"/>
            <w:vAlign w:val="center"/>
          </w:tcPr>
          <w:p w14:paraId="0F2DDC53" w14:textId="77777777" w:rsidR="004A60F5" w:rsidRPr="00CD548A" w:rsidRDefault="004A60F5" w:rsidP="00CD2705">
            <w:pPr>
              <w:pStyle w:val="Texto"/>
              <w:spacing w:before="40" w:after="40" w:line="260" w:lineRule="exact"/>
              <w:ind w:firstLine="0"/>
              <w:jc w:val="center"/>
              <w:rPr>
                <w:b/>
                <w:sz w:val="16"/>
              </w:rPr>
            </w:pPr>
            <w:r w:rsidRPr="00CD548A">
              <w:rPr>
                <w:b/>
                <w:sz w:val="16"/>
              </w:rPr>
              <w:t>Abono</w:t>
            </w:r>
          </w:p>
        </w:tc>
      </w:tr>
      <w:tr w:rsidR="004A60F5" w:rsidRPr="00CD548A" w14:paraId="39AFD890" w14:textId="77777777" w:rsidTr="00CD2705">
        <w:trPr>
          <w:trHeight w:val="20"/>
        </w:trPr>
        <w:tc>
          <w:tcPr>
            <w:tcW w:w="1117" w:type="dxa"/>
            <w:vAlign w:val="center"/>
          </w:tcPr>
          <w:p w14:paraId="1AC0AFD3" w14:textId="77777777" w:rsidR="004A60F5" w:rsidRPr="00CD548A" w:rsidRDefault="004A60F5" w:rsidP="00CD2705">
            <w:pPr>
              <w:pStyle w:val="Texto"/>
              <w:spacing w:before="40" w:after="40" w:line="260" w:lineRule="exact"/>
              <w:ind w:firstLine="0"/>
              <w:rPr>
                <w:sz w:val="16"/>
              </w:rPr>
            </w:pPr>
            <w:r w:rsidRPr="00CD548A">
              <w:rPr>
                <w:sz w:val="16"/>
              </w:rPr>
              <w:t>8.2.2</w:t>
            </w:r>
          </w:p>
        </w:tc>
        <w:tc>
          <w:tcPr>
            <w:tcW w:w="3827" w:type="dxa"/>
            <w:vAlign w:val="center"/>
          </w:tcPr>
          <w:p w14:paraId="6D25EF51"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por Ejercer </w:t>
            </w:r>
          </w:p>
        </w:tc>
        <w:tc>
          <w:tcPr>
            <w:tcW w:w="851" w:type="dxa"/>
            <w:vAlign w:val="center"/>
          </w:tcPr>
          <w:p w14:paraId="635AE312" w14:textId="77777777" w:rsidR="004A60F5" w:rsidRPr="00CD548A" w:rsidRDefault="004A60F5" w:rsidP="00CD2705">
            <w:pPr>
              <w:pStyle w:val="Texto"/>
              <w:spacing w:before="40" w:after="40" w:line="260" w:lineRule="exact"/>
              <w:ind w:firstLine="0"/>
              <w:rPr>
                <w:sz w:val="16"/>
              </w:rPr>
            </w:pPr>
          </w:p>
        </w:tc>
        <w:tc>
          <w:tcPr>
            <w:tcW w:w="3685" w:type="dxa"/>
            <w:vAlign w:val="center"/>
          </w:tcPr>
          <w:p w14:paraId="30C61211" w14:textId="77777777" w:rsidR="004A60F5" w:rsidRPr="00CD548A" w:rsidRDefault="004A60F5" w:rsidP="00CD2705">
            <w:pPr>
              <w:pStyle w:val="Texto"/>
              <w:spacing w:before="40" w:after="40" w:line="260" w:lineRule="exact"/>
              <w:ind w:firstLine="0"/>
              <w:rPr>
                <w:sz w:val="16"/>
              </w:rPr>
            </w:pPr>
          </w:p>
        </w:tc>
      </w:tr>
      <w:tr w:rsidR="004A60F5" w:rsidRPr="00CD548A" w14:paraId="1B304AFF" w14:textId="77777777" w:rsidTr="00CD2705">
        <w:trPr>
          <w:trHeight w:val="20"/>
        </w:trPr>
        <w:tc>
          <w:tcPr>
            <w:tcW w:w="1117" w:type="dxa"/>
            <w:vAlign w:val="center"/>
          </w:tcPr>
          <w:p w14:paraId="2A13E39B" w14:textId="77777777" w:rsidR="004A60F5" w:rsidRPr="00CD548A" w:rsidRDefault="004A60F5" w:rsidP="00CD2705">
            <w:pPr>
              <w:pStyle w:val="Texto"/>
              <w:spacing w:before="40" w:after="40" w:line="260" w:lineRule="exact"/>
              <w:ind w:firstLine="0"/>
              <w:rPr>
                <w:sz w:val="16"/>
              </w:rPr>
            </w:pPr>
          </w:p>
        </w:tc>
        <w:tc>
          <w:tcPr>
            <w:tcW w:w="3827" w:type="dxa"/>
            <w:vAlign w:val="center"/>
          </w:tcPr>
          <w:p w14:paraId="580F7C3C" w14:textId="77777777" w:rsidR="004A60F5" w:rsidRPr="00CD548A" w:rsidRDefault="004A60F5" w:rsidP="00CD2705">
            <w:pPr>
              <w:pStyle w:val="Texto"/>
              <w:spacing w:before="40" w:after="40" w:line="260" w:lineRule="exact"/>
              <w:ind w:firstLine="0"/>
              <w:rPr>
                <w:sz w:val="16"/>
              </w:rPr>
            </w:pPr>
          </w:p>
        </w:tc>
        <w:tc>
          <w:tcPr>
            <w:tcW w:w="851" w:type="dxa"/>
            <w:vAlign w:val="center"/>
          </w:tcPr>
          <w:p w14:paraId="651DFC36"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8.2.3</w:t>
            </w:r>
          </w:p>
        </w:tc>
        <w:tc>
          <w:tcPr>
            <w:tcW w:w="3685" w:type="dxa"/>
            <w:vAlign w:val="center"/>
          </w:tcPr>
          <w:p w14:paraId="4A618B78"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 xml:space="preserve">Modificaciones al Presupuesto de Egresos Aprobados </w:t>
            </w:r>
          </w:p>
        </w:tc>
      </w:tr>
    </w:tbl>
    <w:p w14:paraId="26B9C84B" w14:textId="77777777" w:rsidR="004A60F5" w:rsidRPr="00CD548A" w:rsidRDefault="004A60F5" w:rsidP="00CD2705">
      <w:pPr>
        <w:pStyle w:val="Texto"/>
        <w:spacing w:line="230" w:lineRule="exact"/>
        <w:ind w:left="1152" w:hanging="864"/>
      </w:pPr>
      <w:r w:rsidRPr="00CD548A">
        <w:t>VII.1.2.5</w:t>
      </w:r>
      <w:r w:rsidRPr="00CD548A">
        <w:tab/>
        <w:t>Registro de las reducciones compensadas al presupuesto aprobado.</w:t>
      </w:r>
    </w:p>
    <w:p w14:paraId="4045ACCE" w14:textId="77777777" w:rsidR="004A60F5" w:rsidRPr="00CD548A" w:rsidRDefault="004A60F5" w:rsidP="00CD2705">
      <w:pPr>
        <w:pStyle w:val="Texto"/>
        <w:spacing w:line="230" w:lineRule="exact"/>
      </w:pPr>
      <w:r w:rsidRPr="00CD548A">
        <w:t>Documento Fuente del Asiento: Oficio de adecuación presupuestaria.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57"/>
        <w:gridCol w:w="3504"/>
        <w:gridCol w:w="920"/>
        <w:gridCol w:w="3331"/>
      </w:tblGrid>
      <w:tr w:rsidR="004A60F5" w:rsidRPr="00CD548A" w14:paraId="7738B58D" w14:textId="77777777" w:rsidTr="00CD2705">
        <w:trPr>
          <w:trHeight w:val="20"/>
        </w:trPr>
        <w:tc>
          <w:tcPr>
            <w:tcW w:w="4862" w:type="dxa"/>
            <w:gridSpan w:val="2"/>
            <w:shd w:val="clear" w:color="auto" w:fill="D9D9D9"/>
            <w:vAlign w:val="center"/>
          </w:tcPr>
          <w:p w14:paraId="4C032038" w14:textId="77777777" w:rsidR="004A60F5" w:rsidRPr="00CD548A" w:rsidRDefault="004A60F5" w:rsidP="00CD2705">
            <w:pPr>
              <w:pStyle w:val="Texto"/>
              <w:spacing w:before="40" w:after="40" w:line="260" w:lineRule="exact"/>
              <w:ind w:firstLine="0"/>
              <w:jc w:val="center"/>
              <w:rPr>
                <w:b/>
                <w:sz w:val="16"/>
              </w:rPr>
            </w:pPr>
            <w:r w:rsidRPr="00CD548A">
              <w:rPr>
                <w:b/>
                <w:sz w:val="16"/>
              </w:rPr>
              <w:t>Cargo</w:t>
            </w:r>
          </w:p>
        </w:tc>
        <w:tc>
          <w:tcPr>
            <w:tcW w:w="4630" w:type="dxa"/>
            <w:gridSpan w:val="2"/>
            <w:shd w:val="clear" w:color="auto" w:fill="D9D9D9"/>
            <w:vAlign w:val="center"/>
          </w:tcPr>
          <w:p w14:paraId="2EF7E5D4" w14:textId="77777777" w:rsidR="004A60F5" w:rsidRPr="00CD548A" w:rsidRDefault="004A60F5" w:rsidP="00CD2705">
            <w:pPr>
              <w:pStyle w:val="Texto"/>
              <w:spacing w:before="40" w:after="40" w:line="260" w:lineRule="exact"/>
              <w:ind w:firstLine="0"/>
              <w:jc w:val="center"/>
              <w:rPr>
                <w:b/>
                <w:sz w:val="16"/>
              </w:rPr>
            </w:pPr>
            <w:r w:rsidRPr="00CD548A">
              <w:rPr>
                <w:b/>
                <w:sz w:val="16"/>
              </w:rPr>
              <w:t>Abono</w:t>
            </w:r>
          </w:p>
        </w:tc>
      </w:tr>
      <w:tr w:rsidR="004A60F5" w:rsidRPr="00CD548A" w14:paraId="1689CACC" w14:textId="77777777" w:rsidTr="00CD2705">
        <w:trPr>
          <w:trHeight w:val="20"/>
        </w:trPr>
        <w:tc>
          <w:tcPr>
            <w:tcW w:w="1035" w:type="dxa"/>
            <w:vAlign w:val="center"/>
          </w:tcPr>
          <w:p w14:paraId="5599E39F"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8.2.3</w:t>
            </w:r>
          </w:p>
        </w:tc>
        <w:tc>
          <w:tcPr>
            <w:tcW w:w="3827" w:type="dxa"/>
            <w:vAlign w:val="center"/>
          </w:tcPr>
          <w:p w14:paraId="0BBE3F47" w14:textId="77777777" w:rsidR="004A60F5" w:rsidRPr="00CD548A" w:rsidRDefault="004A60F5" w:rsidP="00CD2705">
            <w:pPr>
              <w:pStyle w:val="Texto"/>
              <w:spacing w:before="40" w:after="40" w:line="260" w:lineRule="exact"/>
              <w:ind w:firstLine="0"/>
              <w:rPr>
                <w:color w:val="000000"/>
                <w:sz w:val="16"/>
              </w:rPr>
            </w:pPr>
            <w:r w:rsidRPr="00CD548A">
              <w:rPr>
                <w:color w:val="000000"/>
                <w:sz w:val="16"/>
              </w:rPr>
              <w:t xml:space="preserve">Modificaciones al Presupuesto de Egresos Aprobados </w:t>
            </w:r>
          </w:p>
        </w:tc>
        <w:tc>
          <w:tcPr>
            <w:tcW w:w="993" w:type="dxa"/>
            <w:vAlign w:val="center"/>
          </w:tcPr>
          <w:p w14:paraId="1C8E4B94" w14:textId="77777777" w:rsidR="004A60F5" w:rsidRPr="00CD548A" w:rsidRDefault="004A60F5" w:rsidP="00CD2705">
            <w:pPr>
              <w:pStyle w:val="Texto"/>
              <w:spacing w:before="40" w:after="40" w:line="260" w:lineRule="exact"/>
              <w:ind w:firstLine="0"/>
              <w:rPr>
                <w:sz w:val="16"/>
              </w:rPr>
            </w:pPr>
          </w:p>
        </w:tc>
        <w:tc>
          <w:tcPr>
            <w:tcW w:w="3637" w:type="dxa"/>
            <w:vAlign w:val="center"/>
          </w:tcPr>
          <w:p w14:paraId="19F63CDE" w14:textId="77777777" w:rsidR="004A60F5" w:rsidRPr="00CD548A" w:rsidRDefault="004A60F5" w:rsidP="00CD2705">
            <w:pPr>
              <w:pStyle w:val="Texto"/>
              <w:spacing w:before="40" w:after="40" w:line="260" w:lineRule="exact"/>
              <w:ind w:firstLine="0"/>
              <w:rPr>
                <w:sz w:val="16"/>
              </w:rPr>
            </w:pPr>
          </w:p>
        </w:tc>
      </w:tr>
      <w:tr w:rsidR="004A60F5" w:rsidRPr="00CD548A" w14:paraId="003B494F" w14:textId="77777777" w:rsidTr="00CD2705">
        <w:trPr>
          <w:trHeight w:val="20"/>
        </w:trPr>
        <w:tc>
          <w:tcPr>
            <w:tcW w:w="1035" w:type="dxa"/>
            <w:vAlign w:val="center"/>
          </w:tcPr>
          <w:p w14:paraId="3F35A5CA" w14:textId="77777777" w:rsidR="004A60F5" w:rsidRPr="00CD548A" w:rsidRDefault="004A60F5" w:rsidP="00CD2705">
            <w:pPr>
              <w:pStyle w:val="Texto"/>
              <w:spacing w:before="40" w:after="40" w:line="260" w:lineRule="exact"/>
              <w:ind w:firstLine="0"/>
              <w:rPr>
                <w:sz w:val="16"/>
              </w:rPr>
            </w:pPr>
          </w:p>
        </w:tc>
        <w:tc>
          <w:tcPr>
            <w:tcW w:w="3827" w:type="dxa"/>
            <w:vAlign w:val="center"/>
          </w:tcPr>
          <w:p w14:paraId="0825FA46" w14:textId="77777777" w:rsidR="004A60F5" w:rsidRPr="00CD548A" w:rsidRDefault="004A60F5" w:rsidP="00CD2705">
            <w:pPr>
              <w:pStyle w:val="Texto"/>
              <w:spacing w:before="40" w:after="40" w:line="260" w:lineRule="exact"/>
              <w:ind w:firstLine="0"/>
              <w:rPr>
                <w:sz w:val="16"/>
              </w:rPr>
            </w:pPr>
          </w:p>
        </w:tc>
        <w:tc>
          <w:tcPr>
            <w:tcW w:w="993" w:type="dxa"/>
            <w:vAlign w:val="center"/>
          </w:tcPr>
          <w:p w14:paraId="33FEF246" w14:textId="77777777" w:rsidR="004A60F5" w:rsidRPr="00CD548A" w:rsidRDefault="004A60F5" w:rsidP="00CD2705">
            <w:pPr>
              <w:pStyle w:val="Texto"/>
              <w:spacing w:before="40" w:after="40" w:line="260" w:lineRule="exact"/>
              <w:ind w:firstLine="0"/>
              <w:rPr>
                <w:sz w:val="16"/>
              </w:rPr>
            </w:pPr>
            <w:r w:rsidRPr="00CD548A">
              <w:rPr>
                <w:sz w:val="16"/>
              </w:rPr>
              <w:t>8.2.2</w:t>
            </w:r>
          </w:p>
        </w:tc>
        <w:tc>
          <w:tcPr>
            <w:tcW w:w="3637" w:type="dxa"/>
            <w:vAlign w:val="center"/>
          </w:tcPr>
          <w:p w14:paraId="56A12CAA"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por Ejercer </w:t>
            </w:r>
          </w:p>
        </w:tc>
      </w:tr>
    </w:tbl>
    <w:p w14:paraId="7D77FD1D" w14:textId="77777777" w:rsidR="004A60F5" w:rsidRPr="00CD548A" w:rsidRDefault="004A60F5" w:rsidP="00CD2705">
      <w:pPr>
        <w:pStyle w:val="Texto"/>
        <w:spacing w:line="230" w:lineRule="exact"/>
      </w:pPr>
    </w:p>
    <w:p w14:paraId="7F36422F" w14:textId="77777777" w:rsidR="004A60F5" w:rsidRPr="00CD548A" w:rsidRDefault="004A60F5" w:rsidP="00CD2705">
      <w:pPr>
        <w:pStyle w:val="Texto"/>
        <w:spacing w:line="230" w:lineRule="exact"/>
        <w:ind w:left="1152" w:hanging="864"/>
      </w:pPr>
      <w:r w:rsidRPr="00CD548A">
        <w:t>VII.1.2.6</w:t>
      </w:r>
      <w:r w:rsidRPr="00CD548A">
        <w:tab/>
        <w:t>Registro del presupuesto comprometido.</w:t>
      </w:r>
    </w:p>
    <w:p w14:paraId="5F960F04" w14:textId="77777777" w:rsidR="004A60F5" w:rsidRPr="00CD548A" w:rsidRDefault="004A60F5" w:rsidP="00CD2705">
      <w:pPr>
        <w:pStyle w:val="Texto"/>
        <w:spacing w:line="230" w:lineRule="exact"/>
      </w:pPr>
      <w:r w:rsidRPr="00CD548A">
        <w:t>Documento Fuente del Asiento: Contrato o pedido.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7"/>
        <w:gridCol w:w="3443"/>
        <w:gridCol w:w="906"/>
        <w:gridCol w:w="3346"/>
      </w:tblGrid>
      <w:tr w:rsidR="004A60F5" w:rsidRPr="00CD548A" w14:paraId="30C6F23D" w14:textId="77777777" w:rsidTr="00CD2705">
        <w:trPr>
          <w:trHeight w:val="20"/>
        </w:trPr>
        <w:tc>
          <w:tcPr>
            <w:tcW w:w="4944" w:type="dxa"/>
            <w:gridSpan w:val="2"/>
            <w:shd w:val="clear" w:color="auto" w:fill="D9D9D9"/>
            <w:vAlign w:val="center"/>
          </w:tcPr>
          <w:p w14:paraId="1ACAF5BB" w14:textId="77777777" w:rsidR="004A60F5" w:rsidRPr="00CD548A" w:rsidRDefault="004A60F5" w:rsidP="00CD2705">
            <w:pPr>
              <w:pStyle w:val="Texto"/>
              <w:spacing w:before="40" w:after="40" w:line="260" w:lineRule="exact"/>
              <w:ind w:firstLine="0"/>
              <w:jc w:val="center"/>
              <w:rPr>
                <w:b/>
                <w:sz w:val="16"/>
              </w:rPr>
            </w:pPr>
            <w:r w:rsidRPr="00CD548A">
              <w:rPr>
                <w:b/>
                <w:sz w:val="16"/>
              </w:rPr>
              <w:t>Cargo</w:t>
            </w:r>
          </w:p>
        </w:tc>
        <w:tc>
          <w:tcPr>
            <w:tcW w:w="4712" w:type="dxa"/>
            <w:gridSpan w:val="2"/>
            <w:shd w:val="clear" w:color="auto" w:fill="D9D9D9"/>
            <w:vAlign w:val="center"/>
          </w:tcPr>
          <w:p w14:paraId="7741C246" w14:textId="77777777" w:rsidR="004A60F5" w:rsidRPr="00CD548A" w:rsidRDefault="004A60F5" w:rsidP="00CD2705">
            <w:pPr>
              <w:pStyle w:val="Texto"/>
              <w:spacing w:before="40" w:after="40" w:line="260" w:lineRule="exact"/>
              <w:ind w:firstLine="0"/>
              <w:jc w:val="center"/>
              <w:rPr>
                <w:b/>
                <w:sz w:val="16"/>
              </w:rPr>
            </w:pPr>
            <w:r w:rsidRPr="00CD548A">
              <w:rPr>
                <w:b/>
                <w:sz w:val="16"/>
              </w:rPr>
              <w:t>Abono</w:t>
            </w:r>
          </w:p>
        </w:tc>
      </w:tr>
      <w:tr w:rsidR="004A60F5" w:rsidRPr="00CD548A" w14:paraId="3F671408" w14:textId="77777777" w:rsidTr="00CD2705">
        <w:trPr>
          <w:trHeight w:val="20"/>
        </w:trPr>
        <w:tc>
          <w:tcPr>
            <w:tcW w:w="1117" w:type="dxa"/>
            <w:vAlign w:val="center"/>
          </w:tcPr>
          <w:p w14:paraId="5B47DCE9" w14:textId="77777777" w:rsidR="004A60F5" w:rsidRPr="00CD548A" w:rsidRDefault="004A60F5" w:rsidP="00CD2705">
            <w:pPr>
              <w:pStyle w:val="Texto"/>
              <w:spacing w:before="40" w:after="40" w:line="260" w:lineRule="exact"/>
              <w:ind w:firstLine="0"/>
              <w:rPr>
                <w:sz w:val="16"/>
              </w:rPr>
            </w:pPr>
            <w:r w:rsidRPr="00CD548A">
              <w:rPr>
                <w:sz w:val="16"/>
              </w:rPr>
              <w:t>8.2.4</w:t>
            </w:r>
          </w:p>
        </w:tc>
        <w:tc>
          <w:tcPr>
            <w:tcW w:w="3827" w:type="dxa"/>
            <w:vAlign w:val="center"/>
          </w:tcPr>
          <w:p w14:paraId="6EF2ACCF"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Comprometido </w:t>
            </w:r>
          </w:p>
        </w:tc>
        <w:tc>
          <w:tcPr>
            <w:tcW w:w="993" w:type="dxa"/>
            <w:vAlign w:val="center"/>
          </w:tcPr>
          <w:p w14:paraId="6EDC7D0E" w14:textId="77777777" w:rsidR="004A60F5" w:rsidRPr="00CD548A" w:rsidRDefault="004A60F5" w:rsidP="00CD2705">
            <w:pPr>
              <w:pStyle w:val="Texto"/>
              <w:spacing w:before="40" w:after="40" w:line="260" w:lineRule="exact"/>
              <w:ind w:firstLine="0"/>
              <w:rPr>
                <w:sz w:val="16"/>
              </w:rPr>
            </w:pPr>
          </w:p>
        </w:tc>
        <w:tc>
          <w:tcPr>
            <w:tcW w:w="3719" w:type="dxa"/>
            <w:vAlign w:val="center"/>
          </w:tcPr>
          <w:p w14:paraId="1BB665AB" w14:textId="77777777" w:rsidR="004A60F5" w:rsidRPr="00CD548A" w:rsidRDefault="004A60F5" w:rsidP="00CD2705">
            <w:pPr>
              <w:pStyle w:val="Texto"/>
              <w:spacing w:before="40" w:after="40" w:line="260" w:lineRule="exact"/>
              <w:ind w:firstLine="0"/>
              <w:rPr>
                <w:sz w:val="16"/>
              </w:rPr>
            </w:pPr>
          </w:p>
        </w:tc>
      </w:tr>
      <w:tr w:rsidR="004A60F5" w:rsidRPr="00CD548A" w14:paraId="60A9D344" w14:textId="77777777" w:rsidTr="00CD2705">
        <w:trPr>
          <w:trHeight w:val="20"/>
        </w:trPr>
        <w:tc>
          <w:tcPr>
            <w:tcW w:w="1117" w:type="dxa"/>
            <w:vAlign w:val="center"/>
          </w:tcPr>
          <w:p w14:paraId="7078589C" w14:textId="77777777" w:rsidR="004A60F5" w:rsidRPr="00CD548A" w:rsidRDefault="004A60F5" w:rsidP="00CD2705">
            <w:pPr>
              <w:pStyle w:val="Texto"/>
              <w:spacing w:before="40" w:after="40" w:line="260" w:lineRule="exact"/>
              <w:ind w:firstLine="0"/>
              <w:rPr>
                <w:sz w:val="16"/>
              </w:rPr>
            </w:pPr>
          </w:p>
        </w:tc>
        <w:tc>
          <w:tcPr>
            <w:tcW w:w="3827" w:type="dxa"/>
            <w:vAlign w:val="center"/>
          </w:tcPr>
          <w:p w14:paraId="53EC537A" w14:textId="77777777" w:rsidR="004A60F5" w:rsidRPr="00CD548A" w:rsidRDefault="004A60F5" w:rsidP="00CD2705">
            <w:pPr>
              <w:pStyle w:val="Texto"/>
              <w:spacing w:before="40" w:after="40" w:line="260" w:lineRule="exact"/>
              <w:ind w:firstLine="0"/>
              <w:rPr>
                <w:sz w:val="16"/>
              </w:rPr>
            </w:pPr>
          </w:p>
        </w:tc>
        <w:tc>
          <w:tcPr>
            <w:tcW w:w="993" w:type="dxa"/>
            <w:vAlign w:val="center"/>
          </w:tcPr>
          <w:p w14:paraId="2C4B646F" w14:textId="77777777" w:rsidR="004A60F5" w:rsidRPr="00CD548A" w:rsidRDefault="004A60F5" w:rsidP="00CD2705">
            <w:pPr>
              <w:pStyle w:val="Texto"/>
              <w:spacing w:before="40" w:after="40" w:line="260" w:lineRule="exact"/>
              <w:ind w:firstLine="0"/>
              <w:rPr>
                <w:sz w:val="16"/>
              </w:rPr>
            </w:pPr>
            <w:r w:rsidRPr="00CD548A">
              <w:rPr>
                <w:sz w:val="16"/>
              </w:rPr>
              <w:t>8.2.2</w:t>
            </w:r>
          </w:p>
        </w:tc>
        <w:tc>
          <w:tcPr>
            <w:tcW w:w="3719" w:type="dxa"/>
            <w:vAlign w:val="center"/>
          </w:tcPr>
          <w:p w14:paraId="6358CC7D" w14:textId="77777777" w:rsidR="004A60F5" w:rsidRPr="00CD548A" w:rsidRDefault="004A60F5" w:rsidP="00CD2705">
            <w:pPr>
              <w:pStyle w:val="Texto"/>
              <w:spacing w:before="40" w:after="40" w:line="260" w:lineRule="exact"/>
              <w:ind w:firstLine="0"/>
              <w:rPr>
                <w:sz w:val="16"/>
              </w:rPr>
            </w:pPr>
            <w:r w:rsidRPr="00CD548A">
              <w:rPr>
                <w:sz w:val="16"/>
              </w:rPr>
              <w:t xml:space="preserve">Presupuesto de Egresos por Ejercer </w:t>
            </w:r>
          </w:p>
        </w:tc>
      </w:tr>
    </w:tbl>
    <w:p w14:paraId="6E1ABB35" w14:textId="77777777" w:rsidR="004A60F5" w:rsidRPr="00CD548A" w:rsidRDefault="004A60F5" w:rsidP="00CD2705">
      <w:pPr>
        <w:pStyle w:val="Texto"/>
        <w:spacing w:line="230" w:lineRule="exact"/>
      </w:pPr>
    </w:p>
    <w:p w14:paraId="128CC27D" w14:textId="77777777" w:rsidR="004A60F5" w:rsidRPr="00CD548A" w:rsidRDefault="004A60F5" w:rsidP="00CD2705">
      <w:pPr>
        <w:pStyle w:val="Texto"/>
        <w:spacing w:line="230" w:lineRule="exact"/>
      </w:pPr>
    </w:p>
    <w:p w14:paraId="3D0DEDFB" w14:textId="77777777" w:rsidR="004A60F5" w:rsidRPr="00CD548A" w:rsidRDefault="004A60F5" w:rsidP="00CD2705">
      <w:pPr>
        <w:pStyle w:val="Texto"/>
        <w:spacing w:line="230" w:lineRule="exact"/>
        <w:ind w:left="1152" w:hanging="864"/>
      </w:pPr>
      <w:r w:rsidRPr="00CD548A">
        <w:lastRenderedPageBreak/>
        <w:t>VII.1.2.7</w:t>
      </w:r>
      <w:r w:rsidRPr="00CD548A">
        <w:tab/>
        <w:t>Registro del presupuesto devengado.</w:t>
      </w:r>
    </w:p>
    <w:p w14:paraId="5A6F9557" w14:textId="77777777" w:rsidR="004A60F5" w:rsidRPr="00CD548A" w:rsidRDefault="004A60F5" w:rsidP="00CD2705">
      <w:pPr>
        <w:pStyle w:val="Texto"/>
        <w:spacing w:line="230" w:lineRule="exact"/>
      </w:pPr>
      <w:r w:rsidRPr="00CD548A">
        <w:t>Documento Fuente del Asiento: Contrato, factura, recibos, estimaciones de avance de obra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6"/>
        <w:gridCol w:w="3392"/>
        <w:gridCol w:w="894"/>
        <w:gridCol w:w="3360"/>
      </w:tblGrid>
      <w:tr w:rsidR="004A60F5" w:rsidRPr="00CD548A" w14:paraId="29FBFA1E" w14:textId="77777777" w:rsidTr="00CD2705">
        <w:trPr>
          <w:trHeight w:val="20"/>
        </w:trPr>
        <w:tc>
          <w:tcPr>
            <w:tcW w:w="5015" w:type="dxa"/>
            <w:gridSpan w:val="2"/>
            <w:shd w:val="clear" w:color="auto" w:fill="D9D9D9"/>
            <w:vAlign w:val="center"/>
          </w:tcPr>
          <w:p w14:paraId="05C11EAC"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783" w:type="dxa"/>
            <w:gridSpan w:val="2"/>
            <w:shd w:val="clear" w:color="auto" w:fill="D9D9D9"/>
            <w:vAlign w:val="center"/>
          </w:tcPr>
          <w:p w14:paraId="5CC26DD2"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7D933AD8" w14:textId="77777777" w:rsidTr="00CD2705">
        <w:trPr>
          <w:trHeight w:val="20"/>
        </w:trPr>
        <w:tc>
          <w:tcPr>
            <w:tcW w:w="1188" w:type="dxa"/>
            <w:vAlign w:val="center"/>
          </w:tcPr>
          <w:p w14:paraId="42B708CC" w14:textId="77777777" w:rsidR="004A60F5" w:rsidRPr="00CD548A" w:rsidRDefault="004A60F5" w:rsidP="00CD2705">
            <w:pPr>
              <w:pStyle w:val="Texto"/>
              <w:spacing w:before="20" w:after="20" w:line="240" w:lineRule="exact"/>
              <w:ind w:firstLine="0"/>
              <w:rPr>
                <w:sz w:val="16"/>
              </w:rPr>
            </w:pPr>
            <w:r w:rsidRPr="00CD548A">
              <w:rPr>
                <w:sz w:val="16"/>
              </w:rPr>
              <w:t>8.2.5</w:t>
            </w:r>
          </w:p>
        </w:tc>
        <w:tc>
          <w:tcPr>
            <w:tcW w:w="3827" w:type="dxa"/>
            <w:vAlign w:val="center"/>
          </w:tcPr>
          <w:p w14:paraId="02D940EC" w14:textId="77777777" w:rsidR="004A60F5" w:rsidRPr="00CD548A" w:rsidRDefault="004A60F5" w:rsidP="00CD2705">
            <w:pPr>
              <w:pStyle w:val="Texto"/>
              <w:spacing w:before="20" w:after="20" w:line="240" w:lineRule="exact"/>
              <w:ind w:firstLine="0"/>
              <w:rPr>
                <w:sz w:val="16"/>
              </w:rPr>
            </w:pPr>
            <w:r w:rsidRPr="00CD548A">
              <w:rPr>
                <w:sz w:val="16"/>
              </w:rPr>
              <w:t xml:space="preserve">Presupuesto de Egresos Devengado </w:t>
            </w:r>
          </w:p>
        </w:tc>
        <w:tc>
          <w:tcPr>
            <w:tcW w:w="993" w:type="dxa"/>
            <w:vAlign w:val="center"/>
          </w:tcPr>
          <w:p w14:paraId="639C43CC" w14:textId="77777777" w:rsidR="004A60F5" w:rsidRPr="00CD548A" w:rsidRDefault="004A60F5" w:rsidP="00CD2705">
            <w:pPr>
              <w:pStyle w:val="Texto"/>
              <w:spacing w:before="20" w:after="20" w:line="240" w:lineRule="exact"/>
              <w:ind w:firstLine="0"/>
              <w:rPr>
                <w:sz w:val="16"/>
              </w:rPr>
            </w:pPr>
          </w:p>
        </w:tc>
        <w:tc>
          <w:tcPr>
            <w:tcW w:w="3790" w:type="dxa"/>
            <w:vAlign w:val="center"/>
          </w:tcPr>
          <w:p w14:paraId="7CE1CD70" w14:textId="77777777" w:rsidR="004A60F5" w:rsidRPr="00CD548A" w:rsidRDefault="004A60F5" w:rsidP="00CD2705">
            <w:pPr>
              <w:pStyle w:val="Texto"/>
              <w:spacing w:before="20" w:after="20" w:line="240" w:lineRule="exact"/>
              <w:ind w:firstLine="0"/>
              <w:rPr>
                <w:sz w:val="16"/>
              </w:rPr>
            </w:pPr>
          </w:p>
        </w:tc>
      </w:tr>
      <w:tr w:rsidR="004A60F5" w:rsidRPr="00CD548A" w14:paraId="646BFB72" w14:textId="77777777" w:rsidTr="00CD2705">
        <w:trPr>
          <w:trHeight w:val="20"/>
        </w:trPr>
        <w:tc>
          <w:tcPr>
            <w:tcW w:w="1188" w:type="dxa"/>
            <w:vAlign w:val="center"/>
          </w:tcPr>
          <w:p w14:paraId="144565BC" w14:textId="77777777" w:rsidR="004A60F5" w:rsidRPr="00CD548A" w:rsidRDefault="004A60F5" w:rsidP="00CD2705">
            <w:pPr>
              <w:pStyle w:val="Texto"/>
              <w:spacing w:before="20" w:after="20" w:line="240" w:lineRule="exact"/>
              <w:ind w:firstLine="0"/>
              <w:rPr>
                <w:sz w:val="16"/>
              </w:rPr>
            </w:pPr>
          </w:p>
        </w:tc>
        <w:tc>
          <w:tcPr>
            <w:tcW w:w="3827" w:type="dxa"/>
            <w:vAlign w:val="center"/>
          </w:tcPr>
          <w:p w14:paraId="455C9B1D" w14:textId="77777777" w:rsidR="004A60F5" w:rsidRPr="00CD548A" w:rsidRDefault="004A60F5" w:rsidP="00CD2705">
            <w:pPr>
              <w:pStyle w:val="Texto"/>
              <w:spacing w:before="20" w:after="20" w:line="240" w:lineRule="exact"/>
              <w:ind w:firstLine="0"/>
              <w:rPr>
                <w:sz w:val="16"/>
              </w:rPr>
            </w:pPr>
          </w:p>
        </w:tc>
        <w:tc>
          <w:tcPr>
            <w:tcW w:w="993" w:type="dxa"/>
            <w:vAlign w:val="center"/>
          </w:tcPr>
          <w:p w14:paraId="0CB77BC2" w14:textId="77777777" w:rsidR="004A60F5" w:rsidRPr="00CD548A" w:rsidRDefault="004A60F5" w:rsidP="00CD2705">
            <w:pPr>
              <w:pStyle w:val="Texto"/>
              <w:spacing w:before="20" w:after="20" w:line="240" w:lineRule="exact"/>
              <w:ind w:firstLine="0"/>
              <w:rPr>
                <w:sz w:val="16"/>
              </w:rPr>
            </w:pPr>
            <w:r w:rsidRPr="00CD548A">
              <w:rPr>
                <w:sz w:val="16"/>
              </w:rPr>
              <w:t>8.2.4</w:t>
            </w:r>
          </w:p>
        </w:tc>
        <w:tc>
          <w:tcPr>
            <w:tcW w:w="3790" w:type="dxa"/>
            <w:vAlign w:val="center"/>
          </w:tcPr>
          <w:p w14:paraId="76137B3E" w14:textId="77777777" w:rsidR="004A60F5" w:rsidRPr="00CD548A" w:rsidRDefault="004A60F5" w:rsidP="00CD2705">
            <w:pPr>
              <w:pStyle w:val="Texto"/>
              <w:spacing w:before="20" w:after="20" w:line="240" w:lineRule="exact"/>
              <w:ind w:firstLine="0"/>
              <w:rPr>
                <w:sz w:val="16"/>
              </w:rPr>
            </w:pPr>
            <w:r w:rsidRPr="00CD548A">
              <w:rPr>
                <w:sz w:val="16"/>
              </w:rPr>
              <w:t xml:space="preserve">Presupuesto de Egresos Comprometido </w:t>
            </w:r>
          </w:p>
        </w:tc>
      </w:tr>
    </w:tbl>
    <w:p w14:paraId="1D9A436C" w14:textId="77777777" w:rsidR="004A60F5" w:rsidRPr="00CD548A" w:rsidRDefault="004A60F5" w:rsidP="00CD2705">
      <w:pPr>
        <w:pStyle w:val="Texto"/>
        <w:spacing w:line="230" w:lineRule="exact"/>
      </w:pPr>
    </w:p>
    <w:p w14:paraId="42193524" w14:textId="77777777" w:rsidR="004A60F5" w:rsidRPr="00CD548A" w:rsidRDefault="004A60F5" w:rsidP="00CD2705">
      <w:pPr>
        <w:pStyle w:val="Texto"/>
        <w:spacing w:line="230" w:lineRule="exact"/>
        <w:ind w:left="1152" w:hanging="864"/>
      </w:pPr>
      <w:r w:rsidRPr="00CD548A">
        <w:t>VII.1.2.8</w:t>
      </w:r>
      <w:r w:rsidRPr="00CD548A">
        <w:tab/>
        <w:t>Registro del presupuesto ejercido.</w:t>
      </w:r>
    </w:p>
    <w:p w14:paraId="5C1874AD" w14:textId="77777777" w:rsidR="004A60F5" w:rsidRPr="00CD548A" w:rsidRDefault="004A60F5" w:rsidP="00CD2705">
      <w:pPr>
        <w:pStyle w:val="Texto"/>
        <w:spacing w:line="230" w:lineRule="exact"/>
      </w:pPr>
      <w:r w:rsidRPr="00CD548A">
        <w:t>Documento Fuente del Asiento: Cuenta por Liquidar Certificada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5"/>
        <w:gridCol w:w="3484"/>
        <w:gridCol w:w="902"/>
        <w:gridCol w:w="3351"/>
      </w:tblGrid>
      <w:tr w:rsidR="004A60F5" w:rsidRPr="00CD548A" w14:paraId="4A9154C6" w14:textId="77777777" w:rsidTr="00CD2705">
        <w:trPr>
          <w:trHeight w:val="20"/>
        </w:trPr>
        <w:tc>
          <w:tcPr>
            <w:tcW w:w="4990" w:type="dxa"/>
            <w:gridSpan w:val="2"/>
            <w:shd w:val="clear" w:color="auto" w:fill="D9D9D9"/>
            <w:vAlign w:val="center"/>
          </w:tcPr>
          <w:p w14:paraId="3140FF71"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757" w:type="dxa"/>
            <w:gridSpan w:val="2"/>
            <w:shd w:val="clear" w:color="auto" w:fill="D9D9D9"/>
            <w:vAlign w:val="center"/>
          </w:tcPr>
          <w:p w14:paraId="25946FCA"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2CA5D98B" w14:textId="77777777" w:rsidTr="00CD2705">
        <w:trPr>
          <w:trHeight w:val="20"/>
        </w:trPr>
        <w:tc>
          <w:tcPr>
            <w:tcW w:w="1080" w:type="dxa"/>
            <w:vAlign w:val="center"/>
          </w:tcPr>
          <w:p w14:paraId="446E1934" w14:textId="77777777" w:rsidR="004A60F5" w:rsidRPr="00CD548A" w:rsidRDefault="004A60F5" w:rsidP="00CD2705">
            <w:pPr>
              <w:pStyle w:val="Texto"/>
              <w:spacing w:before="20" w:after="20" w:line="240" w:lineRule="exact"/>
              <w:ind w:firstLine="0"/>
              <w:rPr>
                <w:sz w:val="16"/>
              </w:rPr>
            </w:pPr>
            <w:r w:rsidRPr="00CD548A">
              <w:rPr>
                <w:sz w:val="16"/>
              </w:rPr>
              <w:t>8.2.6</w:t>
            </w:r>
          </w:p>
        </w:tc>
        <w:tc>
          <w:tcPr>
            <w:tcW w:w="3910" w:type="dxa"/>
            <w:vAlign w:val="center"/>
          </w:tcPr>
          <w:p w14:paraId="4EC9C199" w14:textId="77777777" w:rsidR="004A60F5" w:rsidRPr="00CD548A" w:rsidRDefault="004A60F5" w:rsidP="00CD2705">
            <w:pPr>
              <w:pStyle w:val="Texto"/>
              <w:spacing w:before="20" w:after="20" w:line="240" w:lineRule="exact"/>
              <w:ind w:firstLine="0"/>
              <w:rPr>
                <w:sz w:val="16"/>
              </w:rPr>
            </w:pPr>
            <w:r w:rsidRPr="00CD548A">
              <w:rPr>
                <w:sz w:val="16"/>
              </w:rPr>
              <w:t xml:space="preserve">Presupuesto de Egresos Ejercido </w:t>
            </w:r>
          </w:p>
        </w:tc>
        <w:tc>
          <w:tcPr>
            <w:tcW w:w="997" w:type="dxa"/>
            <w:vAlign w:val="center"/>
          </w:tcPr>
          <w:p w14:paraId="2D14DF07" w14:textId="77777777" w:rsidR="004A60F5" w:rsidRPr="00CD548A" w:rsidRDefault="004A60F5" w:rsidP="00CD2705">
            <w:pPr>
              <w:pStyle w:val="Texto"/>
              <w:spacing w:before="20" w:after="20" w:line="240" w:lineRule="exact"/>
              <w:ind w:firstLine="0"/>
              <w:rPr>
                <w:sz w:val="16"/>
              </w:rPr>
            </w:pPr>
          </w:p>
        </w:tc>
        <w:tc>
          <w:tcPr>
            <w:tcW w:w="3760" w:type="dxa"/>
            <w:vAlign w:val="center"/>
          </w:tcPr>
          <w:p w14:paraId="14BCDE38" w14:textId="77777777" w:rsidR="004A60F5" w:rsidRPr="00CD548A" w:rsidRDefault="004A60F5" w:rsidP="00CD2705">
            <w:pPr>
              <w:pStyle w:val="Texto"/>
              <w:spacing w:before="20" w:after="20" w:line="240" w:lineRule="exact"/>
              <w:ind w:firstLine="0"/>
              <w:rPr>
                <w:sz w:val="16"/>
              </w:rPr>
            </w:pPr>
          </w:p>
        </w:tc>
      </w:tr>
      <w:tr w:rsidR="004A60F5" w:rsidRPr="00CD548A" w14:paraId="530205B1" w14:textId="77777777" w:rsidTr="00CD2705">
        <w:trPr>
          <w:trHeight w:val="20"/>
        </w:trPr>
        <w:tc>
          <w:tcPr>
            <w:tcW w:w="1080" w:type="dxa"/>
            <w:vAlign w:val="center"/>
          </w:tcPr>
          <w:p w14:paraId="7197831C" w14:textId="77777777" w:rsidR="004A60F5" w:rsidRPr="00CD548A" w:rsidRDefault="004A60F5" w:rsidP="00CD2705">
            <w:pPr>
              <w:pStyle w:val="Texto"/>
              <w:spacing w:before="20" w:after="20" w:line="240" w:lineRule="exact"/>
              <w:ind w:firstLine="0"/>
              <w:rPr>
                <w:sz w:val="16"/>
              </w:rPr>
            </w:pPr>
          </w:p>
        </w:tc>
        <w:tc>
          <w:tcPr>
            <w:tcW w:w="3910" w:type="dxa"/>
            <w:vAlign w:val="center"/>
          </w:tcPr>
          <w:p w14:paraId="5C8DAC4D" w14:textId="77777777" w:rsidR="004A60F5" w:rsidRPr="00CD548A" w:rsidRDefault="004A60F5" w:rsidP="00CD2705">
            <w:pPr>
              <w:pStyle w:val="Texto"/>
              <w:spacing w:before="20" w:after="20" w:line="240" w:lineRule="exact"/>
              <w:ind w:firstLine="0"/>
              <w:rPr>
                <w:sz w:val="16"/>
              </w:rPr>
            </w:pPr>
          </w:p>
        </w:tc>
        <w:tc>
          <w:tcPr>
            <w:tcW w:w="997" w:type="dxa"/>
            <w:vAlign w:val="center"/>
          </w:tcPr>
          <w:p w14:paraId="4217EBCD" w14:textId="77777777" w:rsidR="004A60F5" w:rsidRPr="00CD548A" w:rsidRDefault="004A60F5" w:rsidP="00CD2705">
            <w:pPr>
              <w:pStyle w:val="Texto"/>
              <w:spacing w:before="20" w:after="20" w:line="240" w:lineRule="exact"/>
              <w:ind w:firstLine="0"/>
              <w:rPr>
                <w:sz w:val="16"/>
              </w:rPr>
            </w:pPr>
            <w:r w:rsidRPr="00CD548A">
              <w:rPr>
                <w:sz w:val="16"/>
              </w:rPr>
              <w:t>8.2.5</w:t>
            </w:r>
          </w:p>
        </w:tc>
        <w:tc>
          <w:tcPr>
            <w:tcW w:w="3760" w:type="dxa"/>
            <w:vAlign w:val="center"/>
          </w:tcPr>
          <w:p w14:paraId="2ABDEB8B" w14:textId="77777777" w:rsidR="004A60F5" w:rsidRPr="00CD548A" w:rsidRDefault="004A60F5" w:rsidP="00CD2705">
            <w:pPr>
              <w:pStyle w:val="Texto"/>
              <w:spacing w:before="20" w:after="20" w:line="240" w:lineRule="exact"/>
              <w:ind w:firstLine="0"/>
              <w:rPr>
                <w:sz w:val="16"/>
              </w:rPr>
            </w:pPr>
            <w:r w:rsidRPr="00CD548A">
              <w:rPr>
                <w:sz w:val="16"/>
              </w:rPr>
              <w:t xml:space="preserve">Presupuesto de Egresos Devengado </w:t>
            </w:r>
          </w:p>
        </w:tc>
      </w:tr>
    </w:tbl>
    <w:p w14:paraId="0FA13B1C" w14:textId="77777777" w:rsidR="004A60F5" w:rsidRPr="00CD548A" w:rsidRDefault="004A60F5" w:rsidP="00CD2705">
      <w:pPr>
        <w:pStyle w:val="Texto"/>
        <w:spacing w:line="230" w:lineRule="exact"/>
      </w:pPr>
    </w:p>
    <w:p w14:paraId="3765528D" w14:textId="77777777" w:rsidR="004A60F5" w:rsidRPr="00CD548A" w:rsidRDefault="004A60F5" w:rsidP="00CD2705">
      <w:pPr>
        <w:pStyle w:val="Texto"/>
        <w:spacing w:line="230" w:lineRule="exact"/>
        <w:ind w:left="1152" w:hanging="864"/>
      </w:pPr>
      <w:r w:rsidRPr="00CD548A">
        <w:t>VII.1.2.9</w:t>
      </w:r>
      <w:r w:rsidRPr="00CD548A">
        <w:tab/>
        <w:t>Registro del presupuesto pagado.</w:t>
      </w:r>
    </w:p>
    <w:p w14:paraId="451CB999" w14:textId="77777777" w:rsidR="004A60F5" w:rsidRPr="00CD548A" w:rsidRDefault="004A60F5" w:rsidP="00CD2705">
      <w:pPr>
        <w:pStyle w:val="Texto"/>
        <w:spacing w:line="230" w:lineRule="exact"/>
      </w:pPr>
      <w:r w:rsidRPr="00CD548A">
        <w:t>Documento Fuente del Asiento: Documento de pago emitido por la tesorería correspondiente (Cheque, transferencia bancaria, efectivo).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7"/>
        <w:gridCol w:w="3582"/>
        <w:gridCol w:w="781"/>
        <w:gridCol w:w="3472"/>
      </w:tblGrid>
      <w:tr w:rsidR="004A60F5" w:rsidRPr="00CD548A" w14:paraId="5D45A5E3" w14:textId="77777777" w:rsidTr="00CD2705">
        <w:trPr>
          <w:trHeight w:val="20"/>
        </w:trPr>
        <w:tc>
          <w:tcPr>
            <w:tcW w:w="5015" w:type="dxa"/>
            <w:gridSpan w:val="2"/>
            <w:shd w:val="clear" w:color="auto" w:fill="D9D9D9"/>
            <w:vAlign w:val="center"/>
          </w:tcPr>
          <w:p w14:paraId="7A08FC45"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783" w:type="dxa"/>
            <w:gridSpan w:val="2"/>
            <w:shd w:val="clear" w:color="auto" w:fill="D9D9D9"/>
            <w:vAlign w:val="center"/>
          </w:tcPr>
          <w:p w14:paraId="45C2CD2A"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0E72DC6C" w14:textId="77777777" w:rsidTr="00CD2705">
        <w:trPr>
          <w:trHeight w:val="20"/>
        </w:trPr>
        <w:tc>
          <w:tcPr>
            <w:tcW w:w="973" w:type="dxa"/>
            <w:vAlign w:val="center"/>
          </w:tcPr>
          <w:p w14:paraId="53F9E94E" w14:textId="77777777" w:rsidR="004A60F5" w:rsidRPr="00CD548A" w:rsidRDefault="004A60F5" w:rsidP="00CD2705">
            <w:pPr>
              <w:pStyle w:val="Texto"/>
              <w:spacing w:before="20" w:after="20" w:line="240" w:lineRule="exact"/>
              <w:ind w:firstLine="0"/>
              <w:rPr>
                <w:sz w:val="16"/>
              </w:rPr>
            </w:pPr>
            <w:r w:rsidRPr="00CD548A">
              <w:rPr>
                <w:sz w:val="16"/>
              </w:rPr>
              <w:t>8.2.7</w:t>
            </w:r>
          </w:p>
        </w:tc>
        <w:tc>
          <w:tcPr>
            <w:tcW w:w="4042" w:type="dxa"/>
            <w:vAlign w:val="center"/>
          </w:tcPr>
          <w:p w14:paraId="35782822" w14:textId="77777777" w:rsidR="004A60F5" w:rsidRPr="00CD548A" w:rsidRDefault="004A60F5" w:rsidP="00CD2705">
            <w:pPr>
              <w:pStyle w:val="Texto"/>
              <w:spacing w:before="20" w:after="20" w:line="240" w:lineRule="exact"/>
              <w:ind w:firstLine="0"/>
              <w:rPr>
                <w:sz w:val="16"/>
              </w:rPr>
            </w:pPr>
            <w:r w:rsidRPr="00CD548A">
              <w:rPr>
                <w:sz w:val="16"/>
              </w:rPr>
              <w:t xml:space="preserve">Presupuesto de Egresos Pagado </w:t>
            </w:r>
          </w:p>
        </w:tc>
        <w:tc>
          <w:tcPr>
            <w:tcW w:w="865" w:type="dxa"/>
            <w:vAlign w:val="center"/>
          </w:tcPr>
          <w:p w14:paraId="5DA86F2D" w14:textId="77777777" w:rsidR="004A60F5" w:rsidRPr="00CD548A" w:rsidRDefault="004A60F5" w:rsidP="00CD2705">
            <w:pPr>
              <w:pStyle w:val="Texto"/>
              <w:spacing w:before="20" w:after="20" w:line="240" w:lineRule="exact"/>
              <w:ind w:firstLine="0"/>
              <w:rPr>
                <w:sz w:val="16"/>
              </w:rPr>
            </w:pPr>
          </w:p>
        </w:tc>
        <w:tc>
          <w:tcPr>
            <w:tcW w:w="3918" w:type="dxa"/>
            <w:vAlign w:val="center"/>
          </w:tcPr>
          <w:p w14:paraId="21BDEE7C" w14:textId="77777777" w:rsidR="004A60F5" w:rsidRPr="00CD548A" w:rsidRDefault="004A60F5" w:rsidP="00CD2705">
            <w:pPr>
              <w:pStyle w:val="Texto"/>
              <w:spacing w:before="20" w:after="20" w:line="240" w:lineRule="exact"/>
              <w:ind w:firstLine="0"/>
              <w:rPr>
                <w:sz w:val="16"/>
              </w:rPr>
            </w:pPr>
          </w:p>
        </w:tc>
      </w:tr>
      <w:tr w:rsidR="004A60F5" w:rsidRPr="00CD548A" w14:paraId="5DF706BA" w14:textId="77777777" w:rsidTr="00CD2705">
        <w:trPr>
          <w:trHeight w:val="20"/>
        </w:trPr>
        <w:tc>
          <w:tcPr>
            <w:tcW w:w="973" w:type="dxa"/>
            <w:vAlign w:val="center"/>
          </w:tcPr>
          <w:p w14:paraId="677ED8C0" w14:textId="77777777" w:rsidR="004A60F5" w:rsidRPr="00CD548A" w:rsidRDefault="004A60F5" w:rsidP="00CD2705">
            <w:pPr>
              <w:pStyle w:val="Texto"/>
              <w:spacing w:before="20" w:after="20" w:line="240" w:lineRule="exact"/>
              <w:ind w:firstLine="0"/>
              <w:rPr>
                <w:sz w:val="16"/>
              </w:rPr>
            </w:pPr>
          </w:p>
        </w:tc>
        <w:tc>
          <w:tcPr>
            <w:tcW w:w="4042" w:type="dxa"/>
            <w:vAlign w:val="center"/>
          </w:tcPr>
          <w:p w14:paraId="084E1C77" w14:textId="77777777" w:rsidR="004A60F5" w:rsidRPr="00CD548A" w:rsidRDefault="004A60F5" w:rsidP="00CD2705">
            <w:pPr>
              <w:pStyle w:val="Texto"/>
              <w:spacing w:before="20" w:after="20" w:line="240" w:lineRule="exact"/>
              <w:ind w:firstLine="0"/>
              <w:rPr>
                <w:sz w:val="16"/>
              </w:rPr>
            </w:pPr>
          </w:p>
        </w:tc>
        <w:tc>
          <w:tcPr>
            <w:tcW w:w="865" w:type="dxa"/>
            <w:vAlign w:val="center"/>
          </w:tcPr>
          <w:p w14:paraId="37A6A51F" w14:textId="77777777" w:rsidR="004A60F5" w:rsidRPr="00CD548A" w:rsidRDefault="004A60F5" w:rsidP="00CD2705">
            <w:pPr>
              <w:pStyle w:val="Texto"/>
              <w:spacing w:before="20" w:after="20" w:line="240" w:lineRule="exact"/>
              <w:ind w:firstLine="0"/>
              <w:rPr>
                <w:sz w:val="16"/>
              </w:rPr>
            </w:pPr>
            <w:r w:rsidRPr="00CD548A">
              <w:rPr>
                <w:sz w:val="16"/>
              </w:rPr>
              <w:t>8.2.6</w:t>
            </w:r>
          </w:p>
        </w:tc>
        <w:tc>
          <w:tcPr>
            <w:tcW w:w="3918" w:type="dxa"/>
            <w:vAlign w:val="center"/>
          </w:tcPr>
          <w:p w14:paraId="0F197054" w14:textId="77777777" w:rsidR="004A60F5" w:rsidRPr="00CD548A" w:rsidRDefault="004A60F5" w:rsidP="00CD2705">
            <w:pPr>
              <w:pStyle w:val="Texto"/>
              <w:spacing w:before="20" w:after="20" w:line="240" w:lineRule="exact"/>
              <w:ind w:firstLine="0"/>
              <w:rPr>
                <w:sz w:val="16"/>
              </w:rPr>
            </w:pPr>
            <w:r w:rsidRPr="00CD548A">
              <w:rPr>
                <w:sz w:val="16"/>
              </w:rPr>
              <w:t xml:space="preserve">Presupuesto de Egresos Ejercido </w:t>
            </w:r>
          </w:p>
        </w:tc>
      </w:tr>
    </w:tbl>
    <w:p w14:paraId="68CA00F5" w14:textId="77777777" w:rsidR="004A60F5" w:rsidRPr="00CD548A" w:rsidRDefault="004A60F5" w:rsidP="00CD2705">
      <w:pPr>
        <w:pStyle w:val="Texto"/>
        <w:spacing w:line="230" w:lineRule="exact"/>
      </w:pPr>
    </w:p>
    <w:p w14:paraId="2893ACB8" w14:textId="77777777" w:rsidR="004A60F5" w:rsidRPr="00CD548A" w:rsidRDefault="004A60F5" w:rsidP="00CD2705">
      <w:pPr>
        <w:pStyle w:val="Texto"/>
        <w:spacing w:line="230" w:lineRule="exact"/>
        <w:ind w:left="1152" w:hanging="864"/>
        <w:rPr>
          <w:b/>
        </w:rPr>
      </w:pPr>
      <w:r w:rsidRPr="00CD548A">
        <w:rPr>
          <w:b/>
        </w:rPr>
        <w:t>VII.2</w:t>
      </w:r>
      <w:r w:rsidRPr="00CD548A">
        <w:rPr>
          <w:b/>
        </w:rPr>
        <w:tab/>
      </w:r>
      <w:r w:rsidRPr="00CD548A">
        <w:rPr>
          <w:b/>
          <w:smallCaps/>
          <w:szCs w:val="18"/>
        </w:rPr>
        <w:t>Registros en Cuentas de Orden Contables</w:t>
      </w:r>
    </w:p>
    <w:p w14:paraId="4455D008"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2B1A9DCC" w14:textId="77777777" w:rsidR="004A60F5" w:rsidRPr="00CD548A" w:rsidRDefault="004A60F5" w:rsidP="00CD2705">
      <w:pPr>
        <w:pStyle w:val="Texto"/>
        <w:spacing w:line="230" w:lineRule="exact"/>
        <w:ind w:left="1152" w:hanging="864"/>
        <w:rPr>
          <w:b/>
        </w:rPr>
      </w:pPr>
      <w:r w:rsidRPr="00CD548A">
        <w:rPr>
          <w:b/>
        </w:rPr>
        <w:t>VII.2.1</w:t>
      </w:r>
      <w:r w:rsidRPr="00CD548A">
        <w:rPr>
          <w:b/>
        </w:rPr>
        <w:tab/>
        <w:t>Avales, Fianzas y Garantías</w:t>
      </w:r>
    </w:p>
    <w:p w14:paraId="37245B40"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08CD6C50" w14:textId="77777777" w:rsidR="004A60F5" w:rsidRPr="00CD548A" w:rsidRDefault="004A60F5" w:rsidP="00CD2705">
      <w:pPr>
        <w:pStyle w:val="Texto"/>
        <w:spacing w:line="230" w:lineRule="exact"/>
        <w:ind w:left="1152" w:hanging="864"/>
        <w:rPr>
          <w:lang w:val="es-MX"/>
        </w:rPr>
      </w:pPr>
      <w:r w:rsidRPr="00CD548A">
        <w:rPr>
          <w:lang w:val="es-MX"/>
        </w:rPr>
        <w:t>VII.2.1.1</w:t>
      </w:r>
      <w:r w:rsidRPr="00CD548A">
        <w:rPr>
          <w:lang w:val="es-MX"/>
        </w:rPr>
        <w:tab/>
        <w:t>Registro de autorización de avales.</w:t>
      </w:r>
    </w:p>
    <w:p w14:paraId="4BC0E62B" w14:textId="77777777" w:rsidR="004A60F5" w:rsidRPr="00CD548A" w:rsidRDefault="004A60F5" w:rsidP="00CD2705">
      <w:pPr>
        <w:pStyle w:val="Texto"/>
        <w:spacing w:line="230" w:lineRule="exact"/>
      </w:pPr>
      <w:r w:rsidRPr="00CD548A">
        <w:t>Documento Fuente del Asiento: Suscripción del aval por parte de autoridad competente.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9"/>
        <w:gridCol w:w="3428"/>
      </w:tblGrid>
      <w:tr w:rsidR="004A60F5" w:rsidRPr="00CD548A" w14:paraId="5F25090F" w14:textId="77777777" w:rsidTr="00CD2705">
        <w:trPr>
          <w:trHeight w:val="20"/>
        </w:trPr>
        <w:tc>
          <w:tcPr>
            <w:tcW w:w="4928" w:type="dxa"/>
            <w:gridSpan w:val="2"/>
            <w:shd w:val="clear" w:color="auto" w:fill="D9D9D9"/>
            <w:vAlign w:val="center"/>
          </w:tcPr>
          <w:p w14:paraId="424AE6CC"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977" w:type="dxa"/>
            <w:gridSpan w:val="2"/>
            <w:shd w:val="clear" w:color="auto" w:fill="D9D9D9"/>
            <w:vAlign w:val="center"/>
          </w:tcPr>
          <w:p w14:paraId="4E84FE85"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3515AA66" w14:textId="77777777" w:rsidTr="00CD2705">
        <w:trPr>
          <w:trHeight w:val="20"/>
        </w:trPr>
        <w:tc>
          <w:tcPr>
            <w:tcW w:w="1080" w:type="dxa"/>
            <w:vAlign w:val="center"/>
          </w:tcPr>
          <w:p w14:paraId="2AD96F00" w14:textId="77777777" w:rsidR="004A60F5" w:rsidRPr="00CD548A" w:rsidRDefault="004A60F5" w:rsidP="00CD2705">
            <w:pPr>
              <w:pStyle w:val="Texto"/>
              <w:spacing w:before="20" w:after="20" w:line="240" w:lineRule="exact"/>
              <w:ind w:firstLine="0"/>
              <w:rPr>
                <w:sz w:val="16"/>
              </w:rPr>
            </w:pPr>
            <w:r w:rsidRPr="00CD548A">
              <w:rPr>
                <w:sz w:val="16"/>
              </w:rPr>
              <w:t>7.3.1</w:t>
            </w:r>
          </w:p>
        </w:tc>
        <w:tc>
          <w:tcPr>
            <w:tcW w:w="3848" w:type="dxa"/>
            <w:vAlign w:val="center"/>
          </w:tcPr>
          <w:p w14:paraId="728411B6" w14:textId="77777777" w:rsidR="004A60F5" w:rsidRPr="00CD548A" w:rsidRDefault="004A60F5" w:rsidP="00CD2705">
            <w:pPr>
              <w:pStyle w:val="Texto"/>
              <w:spacing w:before="20" w:after="20" w:line="240" w:lineRule="exact"/>
              <w:ind w:firstLine="0"/>
              <w:rPr>
                <w:sz w:val="16"/>
              </w:rPr>
            </w:pPr>
            <w:r w:rsidRPr="00CD548A">
              <w:rPr>
                <w:sz w:val="16"/>
              </w:rPr>
              <w:t>Avales Autorizados</w:t>
            </w:r>
          </w:p>
        </w:tc>
        <w:tc>
          <w:tcPr>
            <w:tcW w:w="1066" w:type="dxa"/>
            <w:vAlign w:val="center"/>
          </w:tcPr>
          <w:p w14:paraId="4FA87498" w14:textId="77777777" w:rsidR="004A60F5" w:rsidRPr="00CD548A" w:rsidRDefault="004A60F5" w:rsidP="00CD2705">
            <w:pPr>
              <w:pStyle w:val="Texto"/>
              <w:spacing w:before="20" w:after="20" w:line="240" w:lineRule="exact"/>
              <w:ind w:firstLine="0"/>
              <w:rPr>
                <w:sz w:val="16"/>
              </w:rPr>
            </w:pPr>
          </w:p>
        </w:tc>
        <w:tc>
          <w:tcPr>
            <w:tcW w:w="3911" w:type="dxa"/>
            <w:vAlign w:val="center"/>
          </w:tcPr>
          <w:p w14:paraId="0C8DC044" w14:textId="77777777" w:rsidR="004A60F5" w:rsidRPr="00CD548A" w:rsidRDefault="004A60F5" w:rsidP="00CD2705">
            <w:pPr>
              <w:pStyle w:val="Texto"/>
              <w:spacing w:before="20" w:after="20" w:line="240" w:lineRule="exact"/>
              <w:ind w:firstLine="0"/>
              <w:rPr>
                <w:sz w:val="16"/>
              </w:rPr>
            </w:pPr>
          </w:p>
        </w:tc>
      </w:tr>
      <w:tr w:rsidR="004A60F5" w:rsidRPr="00CD548A" w14:paraId="25626CD4" w14:textId="77777777" w:rsidTr="00CD2705">
        <w:trPr>
          <w:trHeight w:val="20"/>
        </w:trPr>
        <w:tc>
          <w:tcPr>
            <w:tcW w:w="1080" w:type="dxa"/>
            <w:vAlign w:val="center"/>
          </w:tcPr>
          <w:p w14:paraId="1B36DFA7" w14:textId="77777777" w:rsidR="004A60F5" w:rsidRPr="00CD548A" w:rsidRDefault="004A60F5" w:rsidP="00CD2705">
            <w:pPr>
              <w:pStyle w:val="Texto"/>
              <w:spacing w:before="20" w:after="20" w:line="240" w:lineRule="exact"/>
              <w:ind w:firstLine="0"/>
              <w:rPr>
                <w:sz w:val="16"/>
              </w:rPr>
            </w:pPr>
          </w:p>
        </w:tc>
        <w:tc>
          <w:tcPr>
            <w:tcW w:w="3848" w:type="dxa"/>
            <w:vAlign w:val="center"/>
          </w:tcPr>
          <w:p w14:paraId="232EBFEB" w14:textId="77777777" w:rsidR="004A60F5" w:rsidRPr="00CD548A" w:rsidRDefault="004A60F5" w:rsidP="00CD2705">
            <w:pPr>
              <w:pStyle w:val="Texto"/>
              <w:spacing w:before="20" w:after="20" w:line="240" w:lineRule="exact"/>
              <w:ind w:firstLine="0"/>
              <w:rPr>
                <w:sz w:val="16"/>
              </w:rPr>
            </w:pPr>
          </w:p>
        </w:tc>
        <w:tc>
          <w:tcPr>
            <w:tcW w:w="1066" w:type="dxa"/>
            <w:vAlign w:val="center"/>
          </w:tcPr>
          <w:p w14:paraId="53856154" w14:textId="77777777" w:rsidR="004A60F5" w:rsidRPr="00CD548A" w:rsidRDefault="004A60F5" w:rsidP="00CD2705">
            <w:pPr>
              <w:pStyle w:val="Texto"/>
              <w:spacing w:before="20" w:after="20" w:line="240" w:lineRule="exact"/>
              <w:ind w:firstLine="0"/>
              <w:rPr>
                <w:sz w:val="16"/>
              </w:rPr>
            </w:pPr>
            <w:r w:rsidRPr="00CD548A">
              <w:rPr>
                <w:sz w:val="16"/>
              </w:rPr>
              <w:t>7.3.2</w:t>
            </w:r>
          </w:p>
        </w:tc>
        <w:tc>
          <w:tcPr>
            <w:tcW w:w="3911" w:type="dxa"/>
            <w:vAlign w:val="center"/>
          </w:tcPr>
          <w:p w14:paraId="3EF3ADE1" w14:textId="77777777" w:rsidR="004A60F5" w:rsidRPr="00CD548A" w:rsidRDefault="004A60F5" w:rsidP="00CD2705">
            <w:pPr>
              <w:pStyle w:val="Texto"/>
              <w:spacing w:before="20" w:after="20" w:line="240" w:lineRule="exact"/>
              <w:ind w:firstLine="0"/>
              <w:rPr>
                <w:sz w:val="16"/>
              </w:rPr>
            </w:pPr>
            <w:r w:rsidRPr="00CD548A">
              <w:rPr>
                <w:sz w:val="16"/>
              </w:rPr>
              <w:t>Avales Firmados</w:t>
            </w:r>
          </w:p>
        </w:tc>
      </w:tr>
    </w:tbl>
    <w:p w14:paraId="4BF5BD8F" w14:textId="77777777" w:rsidR="004A60F5" w:rsidRPr="00CD548A" w:rsidRDefault="004A60F5" w:rsidP="00CD2705">
      <w:pPr>
        <w:pStyle w:val="Texto"/>
        <w:ind w:left="1152" w:hanging="864"/>
      </w:pPr>
    </w:p>
    <w:p w14:paraId="2D75E7CC" w14:textId="77777777" w:rsidR="004A60F5" w:rsidRPr="00CD548A" w:rsidRDefault="004A60F5" w:rsidP="00CD2705">
      <w:pPr>
        <w:pStyle w:val="Texto"/>
        <w:ind w:left="1152" w:hanging="864"/>
      </w:pPr>
      <w:r w:rsidRPr="00CD548A">
        <w:t>VII.2.1.2</w:t>
      </w:r>
      <w:r w:rsidRPr="00CD548A">
        <w:tab/>
        <w:t xml:space="preserve">Registro </w:t>
      </w:r>
      <w:r w:rsidRPr="00CD548A">
        <w:rPr>
          <w:lang w:val="es-MX"/>
        </w:rPr>
        <w:t>de cancelación parcial o total de la deuda por parte del deudor avalado.</w:t>
      </w:r>
    </w:p>
    <w:p w14:paraId="1F4A5693" w14:textId="77777777" w:rsidR="004A60F5" w:rsidRPr="00CD548A" w:rsidRDefault="004A60F5" w:rsidP="00CD2705">
      <w:pPr>
        <w:pStyle w:val="Texto"/>
      </w:pPr>
      <w:r w:rsidRPr="00CD548A">
        <w:t>Documento Fuente del Asiento: Información del deudor principal o del acreedor.</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38"/>
        <w:gridCol w:w="3439"/>
      </w:tblGrid>
      <w:tr w:rsidR="004A60F5" w:rsidRPr="00CD548A" w14:paraId="045A3557" w14:textId="77777777" w:rsidTr="00CD2705">
        <w:trPr>
          <w:trHeight w:val="20"/>
        </w:trPr>
        <w:tc>
          <w:tcPr>
            <w:tcW w:w="4928" w:type="dxa"/>
            <w:gridSpan w:val="2"/>
            <w:shd w:val="clear" w:color="auto" w:fill="D9D9D9"/>
            <w:vAlign w:val="center"/>
          </w:tcPr>
          <w:p w14:paraId="01E81A9A"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977" w:type="dxa"/>
            <w:gridSpan w:val="2"/>
            <w:shd w:val="clear" w:color="auto" w:fill="D9D9D9"/>
            <w:vAlign w:val="center"/>
          </w:tcPr>
          <w:p w14:paraId="40512737"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75B5448A" w14:textId="77777777" w:rsidTr="00CD2705">
        <w:trPr>
          <w:trHeight w:val="20"/>
        </w:trPr>
        <w:tc>
          <w:tcPr>
            <w:tcW w:w="1080" w:type="dxa"/>
            <w:vAlign w:val="center"/>
          </w:tcPr>
          <w:p w14:paraId="13BCF23F" w14:textId="77777777" w:rsidR="004A60F5" w:rsidRPr="00CD548A" w:rsidRDefault="004A60F5" w:rsidP="00CD2705">
            <w:pPr>
              <w:pStyle w:val="Texto"/>
              <w:spacing w:before="20" w:after="20" w:line="240" w:lineRule="exact"/>
              <w:ind w:firstLine="0"/>
              <w:rPr>
                <w:sz w:val="16"/>
              </w:rPr>
            </w:pPr>
            <w:r w:rsidRPr="00CD548A">
              <w:rPr>
                <w:sz w:val="16"/>
              </w:rPr>
              <w:t>7.3.2</w:t>
            </w:r>
          </w:p>
        </w:tc>
        <w:tc>
          <w:tcPr>
            <w:tcW w:w="3848" w:type="dxa"/>
            <w:vAlign w:val="center"/>
          </w:tcPr>
          <w:p w14:paraId="52A611BC" w14:textId="77777777" w:rsidR="004A60F5" w:rsidRPr="00CD548A" w:rsidRDefault="004A60F5" w:rsidP="00CD2705">
            <w:pPr>
              <w:pStyle w:val="Texto"/>
              <w:spacing w:before="20" w:after="20" w:line="240" w:lineRule="exact"/>
              <w:ind w:firstLine="0"/>
              <w:rPr>
                <w:sz w:val="16"/>
              </w:rPr>
            </w:pPr>
            <w:r w:rsidRPr="00CD548A">
              <w:rPr>
                <w:sz w:val="16"/>
              </w:rPr>
              <w:t>Avales Firmados</w:t>
            </w:r>
          </w:p>
        </w:tc>
        <w:tc>
          <w:tcPr>
            <w:tcW w:w="1053" w:type="dxa"/>
            <w:vAlign w:val="center"/>
          </w:tcPr>
          <w:p w14:paraId="480331A3" w14:textId="77777777" w:rsidR="004A60F5" w:rsidRPr="00CD548A" w:rsidRDefault="004A60F5" w:rsidP="00CD2705">
            <w:pPr>
              <w:pStyle w:val="Texto"/>
              <w:spacing w:before="20" w:after="20" w:line="240" w:lineRule="exact"/>
              <w:ind w:firstLine="0"/>
              <w:rPr>
                <w:sz w:val="16"/>
              </w:rPr>
            </w:pPr>
          </w:p>
        </w:tc>
        <w:tc>
          <w:tcPr>
            <w:tcW w:w="3924" w:type="dxa"/>
            <w:vAlign w:val="center"/>
          </w:tcPr>
          <w:p w14:paraId="3D9419F9" w14:textId="77777777" w:rsidR="004A60F5" w:rsidRPr="00CD548A" w:rsidRDefault="004A60F5" w:rsidP="00CD2705">
            <w:pPr>
              <w:pStyle w:val="Texto"/>
              <w:spacing w:before="20" w:after="20" w:line="240" w:lineRule="exact"/>
              <w:ind w:firstLine="0"/>
              <w:rPr>
                <w:sz w:val="16"/>
              </w:rPr>
            </w:pPr>
          </w:p>
        </w:tc>
      </w:tr>
      <w:tr w:rsidR="004A60F5" w:rsidRPr="00CD548A" w14:paraId="0E47698F" w14:textId="77777777" w:rsidTr="00CD2705">
        <w:trPr>
          <w:trHeight w:val="20"/>
        </w:trPr>
        <w:tc>
          <w:tcPr>
            <w:tcW w:w="1080" w:type="dxa"/>
            <w:vAlign w:val="center"/>
          </w:tcPr>
          <w:p w14:paraId="46134F3A" w14:textId="77777777" w:rsidR="004A60F5" w:rsidRPr="00CD548A" w:rsidRDefault="004A60F5" w:rsidP="00CD2705">
            <w:pPr>
              <w:pStyle w:val="Texto"/>
              <w:spacing w:before="20" w:after="20" w:line="240" w:lineRule="exact"/>
              <w:ind w:firstLine="0"/>
              <w:rPr>
                <w:sz w:val="16"/>
              </w:rPr>
            </w:pPr>
          </w:p>
        </w:tc>
        <w:tc>
          <w:tcPr>
            <w:tcW w:w="3848" w:type="dxa"/>
            <w:vAlign w:val="center"/>
          </w:tcPr>
          <w:p w14:paraId="6DD34FE4" w14:textId="77777777" w:rsidR="004A60F5" w:rsidRPr="00CD548A" w:rsidRDefault="004A60F5" w:rsidP="00CD2705">
            <w:pPr>
              <w:pStyle w:val="Texto"/>
              <w:spacing w:before="20" w:after="20" w:line="240" w:lineRule="exact"/>
              <w:ind w:firstLine="0"/>
              <w:rPr>
                <w:sz w:val="16"/>
              </w:rPr>
            </w:pPr>
          </w:p>
        </w:tc>
        <w:tc>
          <w:tcPr>
            <w:tcW w:w="1053" w:type="dxa"/>
            <w:vAlign w:val="center"/>
          </w:tcPr>
          <w:p w14:paraId="5EACC647" w14:textId="77777777" w:rsidR="004A60F5" w:rsidRPr="00CD548A" w:rsidRDefault="004A60F5" w:rsidP="00CD2705">
            <w:pPr>
              <w:pStyle w:val="Texto"/>
              <w:spacing w:before="20" w:after="20" w:line="240" w:lineRule="exact"/>
              <w:ind w:firstLine="0"/>
              <w:rPr>
                <w:sz w:val="16"/>
              </w:rPr>
            </w:pPr>
            <w:r w:rsidRPr="00CD548A">
              <w:rPr>
                <w:sz w:val="16"/>
              </w:rPr>
              <w:t>7.3.1</w:t>
            </w:r>
          </w:p>
        </w:tc>
        <w:tc>
          <w:tcPr>
            <w:tcW w:w="3924" w:type="dxa"/>
            <w:vAlign w:val="center"/>
          </w:tcPr>
          <w:p w14:paraId="253F73BA" w14:textId="77777777" w:rsidR="004A60F5" w:rsidRPr="00CD548A" w:rsidRDefault="004A60F5" w:rsidP="00CD2705">
            <w:pPr>
              <w:pStyle w:val="Texto"/>
              <w:spacing w:before="20" w:after="20" w:line="240" w:lineRule="exact"/>
              <w:ind w:firstLine="0"/>
              <w:rPr>
                <w:sz w:val="16"/>
              </w:rPr>
            </w:pPr>
            <w:r w:rsidRPr="00CD548A">
              <w:rPr>
                <w:sz w:val="16"/>
              </w:rPr>
              <w:t>Avales Autorizados</w:t>
            </w:r>
          </w:p>
        </w:tc>
      </w:tr>
    </w:tbl>
    <w:p w14:paraId="64A95542" w14:textId="77777777" w:rsidR="004A60F5" w:rsidRPr="00CD548A" w:rsidRDefault="004A60F5" w:rsidP="00CD2705">
      <w:pPr>
        <w:pStyle w:val="Texto"/>
      </w:pPr>
    </w:p>
    <w:p w14:paraId="4F38BBAA" w14:textId="77777777" w:rsidR="004A60F5" w:rsidRPr="00CD548A" w:rsidRDefault="004A60F5" w:rsidP="00CD2705">
      <w:pPr>
        <w:pStyle w:val="Texto"/>
        <w:ind w:left="1152" w:hanging="864"/>
      </w:pPr>
      <w:r w:rsidRPr="00CD548A">
        <w:t>VII.2.1.3</w:t>
      </w:r>
      <w:r w:rsidRPr="00CD548A">
        <w:tab/>
        <w:t>Registro de garantías recibidas por deudas a cobrar por parte del gobierno.</w:t>
      </w:r>
    </w:p>
    <w:p w14:paraId="4E8437CE" w14:textId="77777777" w:rsidR="004A60F5" w:rsidRPr="00CD548A" w:rsidRDefault="004A60F5" w:rsidP="00CD2705">
      <w:pPr>
        <w:pStyle w:val="Texto"/>
      </w:pPr>
      <w:r w:rsidRPr="00CD548A">
        <w:t>Documento Fuente del Asiento: Suscripción de la garantía por parte del deudor al Gobierno.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3"/>
        <w:gridCol w:w="3372"/>
        <w:gridCol w:w="945"/>
        <w:gridCol w:w="3432"/>
      </w:tblGrid>
      <w:tr w:rsidR="004A60F5" w:rsidRPr="00CD548A" w14:paraId="67F7F363" w14:textId="77777777" w:rsidTr="00CD2705">
        <w:trPr>
          <w:trHeight w:val="20"/>
        </w:trPr>
        <w:tc>
          <w:tcPr>
            <w:tcW w:w="4928" w:type="dxa"/>
            <w:gridSpan w:val="2"/>
            <w:shd w:val="clear" w:color="auto" w:fill="D9D9D9"/>
            <w:vAlign w:val="center"/>
          </w:tcPr>
          <w:p w14:paraId="415DCBE1"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977" w:type="dxa"/>
            <w:gridSpan w:val="2"/>
            <w:shd w:val="clear" w:color="auto" w:fill="D9D9D9"/>
            <w:vAlign w:val="center"/>
          </w:tcPr>
          <w:p w14:paraId="46633BBF"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61597BC2" w14:textId="77777777" w:rsidTr="00CD2705">
        <w:trPr>
          <w:trHeight w:val="20"/>
        </w:trPr>
        <w:tc>
          <w:tcPr>
            <w:tcW w:w="1081" w:type="dxa"/>
            <w:vAlign w:val="center"/>
          </w:tcPr>
          <w:p w14:paraId="2E411779" w14:textId="77777777" w:rsidR="004A60F5" w:rsidRPr="00CD548A" w:rsidRDefault="004A60F5" w:rsidP="00CD2705">
            <w:pPr>
              <w:pStyle w:val="Texto"/>
              <w:spacing w:before="20" w:after="20" w:line="240" w:lineRule="exact"/>
              <w:ind w:firstLine="0"/>
              <w:rPr>
                <w:sz w:val="16"/>
              </w:rPr>
            </w:pPr>
            <w:r w:rsidRPr="00CD548A">
              <w:rPr>
                <w:sz w:val="16"/>
              </w:rPr>
              <w:t>7.3.3</w:t>
            </w:r>
          </w:p>
        </w:tc>
        <w:tc>
          <w:tcPr>
            <w:tcW w:w="3847" w:type="dxa"/>
            <w:vAlign w:val="center"/>
          </w:tcPr>
          <w:p w14:paraId="122E5620" w14:textId="77777777" w:rsidR="004A60F5" w:rsidRPr="00CD548A" w:rsidRDefault="004A60F5" w:rsidP="00CD2705">
            <w:pPr>
              <w:pStyle w:val="Texto"/>
              <w:spacing w:before="20" w:after="20" w:line="240" w:lineRule="exact"/>
              <w:ind w:firstLine="0"/>
              <w:rPr>
                <w:sz w:val="16"/>
              </w:rPr>
            </w:pPr>
            <w:r w:rsidRPr="00CD548A">
              <w:rPr>
                <w:sz w:val="16"/>
              </w:rPr>
              <w:t>Fianzas y Garantías Recibidas por Deudas a Cobrar</w:t>
            </w:r>
          </w:p>
        </w:tc>
        <w:tc>
          <w:tcPr>
            <w:tcW w:w="1061" w:type="dxa"/>
            <w:vAlign w:val="center"/>
          </w:tcPr>
          <w:p w14:paraId="16AAC2F3" w14:textId="77777777" w:rsidR="004A60F5" w:rsidRPr="00CD548A" w:rsidRDefault="004A60F5" w:rsidP="00CD2705">
            <w:pPr>
              <w:pStyle w:val="Texto"/>
              <w:spacing w:before="20" w:after="20" w:line="240" w:lineRule="exact"/>
              <w:ind w:firstLine="0"/>
              <w:rPr>
                <w:sz w:val="16"/>
              </w:rPr>
            </w:pPr>
          </w:p>
        </w:tc>
        <w:tc>
          <w:tcPr>
            <w:tcW w:w="3916" w:type="dxa"/>
            <w:vAlign w:val="center"/>
          </w:tcPr>
          <w:p w14:paraId="30059608" w14:textId="77777777" w:rsidR="004A60F5" w:rsidRPr="00CD548A" w:rsidRDefault="004A60F5" w:rsidP="00CD2705">
            <w:pPr>
              <w:pStyle w:val="Texto"/>
              <w:spacing w:before="20" w:after="20" w:line="240" w:lineRule="exact"/>
              <w:ind w:firstLine="0"/>
              <w:rPr>
                <w:sz w:val="16"/>
              </w:rPr>
            </w:pPr>
          </w:p>
        </w:tc>
      </w:tr>
      <w:tr w:rsidR="004A60F5" w:rsidRPr="00CD548A" w14:paraId="7C13669D" w14:textId="77777777" w:rsidTr="00CD2705">
        <w:trPr>
          <w:trHeight w:val="20"/>
        </w:trPr>
        <w:tc>
          <w:tcPr>
            <w:tcW w:w="1081" w:type="dxa"/>
            <w:vAlign w:val="center"/>
          </w:tcPr>
          <w:p w14:paraId="40EDACED" w14:textId="77777777" w:rsidR="004A60F5" w:rsidRPr="00CD548A" w:rsidRDefault="004A60F5" w:rsidP="00CD2705">
            <w:pPr>
              <w:pStyle w:val="Texto"/>
              <w:spacing w:before="20" w:after="20" w:line="240" w:lineRule="exact"/>
              <w:ind w:firstLine="0"/>
              <w:rPr>
                <w:sz w:val="16"/>
              </w:rPr>
            </w:pPr>
          </w:p>
        </w:tc>
        <w:tc>
          <w:tcPr>
            <w:tcW w:w="3847" w:type="dxa"/>
            <w:vAlign w:val="center"/>
          </w:tcPr>
          <w:p w14:paraId="790FC5B4" w14:textId="77777777" w:rsidR="004A60F5" w:rsidRPr="00CD548A" w:rsidRDefault="004A60F5" w:rsidP="00CD2705">
            <w:pPr>
              <w:pStyle w:val="Texto"/>
              <w:spacing w:before="20" w:after="20" w:line="240" w:lineRule="exact"/>
              <w:ind w:firstLine="0"/>
              <w:rPr>
                <w:sz w:val="16"/>
              </w:rPr>
            </w:pPr>
          </w:p>
        </w:tc>
        <w:tc>
          <w:tcPr>
            <w:tcW w:w="1061" w:type="dxa"/>
            <w:vAlign w:val="center"/>
          </w:tcPr>
          <w:p w14:paraId="6D2080C6" w14:textId="77777777" w:rsidR="004A60F5" w:rsidRPr="00CD548A" w:rsidRDefault="004A60F5" w:rsidP="00CD2705">
            <w:pPr>
              <w:pStyle w:val="Texto"/>
              <w:spacing w:before="20" w:after="20" w:line="240" w:lineRule="exact"/>
              <w:ind w:firstLine="0"/>
              <w:rPr>
                <w:sz w:val="16"/>
              </w:rPr>
            </w:pPr>
            <w:r w:rsidRPr="00CD548A">
              <w:rPr>
                <w:sz w:val="16"/>
              </w:rPr>
              <w:t>7.3.4</w:t>
            </w:r>
          </w:p>
        </w:tc>
        <w:tc>
          <w:tcPr>
            <w:tcW w:w="3916" w:type="dxa"/>
            <w:vAlign w:val="center"/>
          </w:tcPr>
          <w:p w14:paraId="12F92BD6" w14:textId="77777777" w:rsidR="004A60F5" w:rsidRPr="00CD548A" w:rsidRDefault="004A60F5" w:rsidP="00CD2705">
            <w:pPr>
              <w:pStyle w:val="Texto"/>
              <w:spacing w:before="20" w:after="20" w:line="240" w:lineRule="exact"/>
              <w:ind w:firstLine="0"/>
              <w:rPr>
                <w:sz w:val="16"/>
              </w:rPr>
            </w:pPr>
            <w:r w:rsidRPr="00CD548A">
              <w:rPr>
                <w:sz w:val="16"/>
              </w:rPr>
              <w:t>Fianzas y Garantías Recibidas</w:t>
            </w:r>
          </w:p>
        </w:tc>
      </w:tr>
    </w:tbl>
    <w:p w14:paraId="0F5485E1" w14:textId="77777777" w:rsidR="004A60F5" w:rsidRPr="00CD548A" w:rsidRDefault="004A60F5" w:rsidP="00CD2705">
      <w:pPr>
        <w:pStyle w:val="Texto"/>
      </w:pPr>
    </w:p>
    <w:p w14:paraId="38A0D17F" w14:textId="77777777" w:rsidR="004A60F5" w:rsidRPr="00CD548A" w:rsidRDefault="004A60F5" w:rsidP="00CD2705">
      <w:pPr>
        <w:pStyle w:val="Texto"/>
        <w:ind w:left="1152" w:hanging="864"/>
      </w:pPr>
      <w:r w:rsidRPr="00CD548A">
        <w:lastRenderedPageBreak/>
        <w:t>VII.2.1.4</w:t>
      </w:r>
      <w:r w:rsidRPr="00CD548A">
        <w:tab/>
        <w:t>Registro del cumplimiento de las obligaciones por parte del deudor al gobierno.</w:t>
      </w:r>
    </w:p>
    <w:p w14:paraId="0C91B6ED" w14:textId="77777777" w:rsidR="004A60F5" w:rsidRPr="00CD548A" w:rsidRDefault="004A60F5" w:rsidP="00CD2705">
      <w:pPr>
        <w:pStyle w:val="Texto"/>
      </w:pPr>
      <w:r w:rsidRPr="00CD548A">
        <w:t>Documento Fuente del Asiento: Información del deudor principal.</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3"/>
        <w:gridCol w:w="3372"/>
        <w:gridCol w:w="945"/>
        <w:gridCol w:w="3432"/>
      </w:tblGrid>
      <w:tr w:rsidR="004A60F5" w:rsidRPr="00CD548A" w14:paraId="2C170565" w14:textId="77777777" w:rsidTr="00CD2705">
        <w:trPr>
          <w:trHeight w:val="20"/>
        </w:trPr>
        <w:tc>
          <w:tcPr>
            <w:tcW w:w="4928" w:type="dxa"/>
            <w:gridSpan w:val="2"/>
            <w:shd w:val="clear" w:color="auto" w:fill="D9D9D9"/>
            <w:vAlign w:val="center"/>
          </w:tcPr>
          <w:p w14:paraId="4D236801"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6259DA42"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0ACEBA8D" w14:textId="77777777" w:rsidTr="00CD2705">
        <w:trPr>
          <w:trHeight w:val="20"/>
        </w:trPr>
        <w:tc>
          <w:tcPr>
            <w:tcW w:w="1081" w:type="dxa"/>
            <w:vAlign w:val="center"/>
          </w:tcPr>
          <w:p w14:paraId="0A36D15B" w14:textId="77777777" w:rsidR="004A60F5" w:rsidRPr="00CD548A" w:rsidRDefault="004A60F5" w:rsidP="00CD2705">
            <w:pPr>
              <w:pStyle w:val="Texto"/>
              <w:spacing w:before="20" w:after="20" w:line="220" w:lineRule="exact"/>
              <w:ind w:firstLine="0"/>
              <w:rPr>
                <w:sz w:val="16"/>
              </w:rPr>
            </w:pPr>
            <w:r w:rsidRPr="00CD548A">
              <w:rPr>
                <w:sz w:val="16"/>
              </w:rPr>
              <w:t>7.3.4</w:t>
            </w:r>
          </w:p>
        </w:tc>
        <w:tc>
          <w:tcPr>
            <w:tcW w:w="3847" w:type="dxa"/>
            <w:vAlign w:val="center"/>
          </w:tcPr>
          <w:p w14:paraId="740A457B" w14:textId="77777777" w:rsidR="004A60F5" w:rsidRPr="00CD548A" w:rsidRDefault="004A60F5" w:rsidP="00CD2705">
            <w:pPr>
              <w:pStyle w:val="Texto"/>
              <w:spacing w:before="20" w:after="20" w:line="220" w:lineRule="exact"/>
              <w:ind w:firstLine="0"/>
              <w:rPr>
                <w:sz w:val="16"/>
              </w:rPr>
            </w:pPr>
            <w:r w:rsidRPr="00CD548A">
              <w:rPr>
                <w:sz w:val="16"/>
              </w:rPr>
              <w:t>Fianzas y Garantías Recibidas</w:t>
            </w:r>
          </w:p>
        </w:tc>
        <w:tc>
          <w:tcPr>
            <w:tcW w:w="1061" w:type="dxa"/>
            <w:vAlign w:val="center"/>
          </w:tcPr>
          <w:p w14:paraId="49186D14" w14:textId="77777777" w:rsidR="004A60F5" w:rsidRPr="00CD548A" w:rsidRDefault="004A60F5" w:rsidP="00CD2705">
            <w:pPr>
              <w:pStyle w:val="Texto"/>
              <w:spacing w:before="20" w:after="20" w:line="220" w:lineRule="exact"/>
              <w:ind w:firstLine="0"/>
              <w:rPr>
                <w:sz w:val="16"/>
              </w:rPr>
            </w:pPr>
          </w:p>
        </w:tc>
        <w:tc>
          <w:tcPr>
            <w:tcW w:w="3916" w:type="dxa"/>
            <w:vAlign w:val="center"/>
          </w:tcPr>
          <w:p w14:paraId="491D7999" w14:textId="77777777" w:rsidR="004A60F5" w:rsidRPr="00CD548A" w:rsidRDefault="004A60F5" w:rsidP="00CD2705">
            <w:pPr>
              <w:pStyle w:val="Texto"/>
              <w:spacing w:before="20" w:after="20" w:line="220" w:lineRule="exact"/>
              <w:ind w:firstLine="0"/>
              <w:rPr>
                <w:sz w:val="16"/>
              </w:rPr>
            </w:pPr>
          </w:p>
        </w:tc>
      </w:tr>
      <w:tr w:rsidR="004A60F5" w:rsidRPr="00CD548A" w14:paraId="1C8B2C55" w14:textId="77777777" w:rsidTr="00CD2705">
        <w:trPr>
          <w:trHeight w:val="20"/>
        </w:trPr>
        <w:tc>
          <w:tcPr>
            <w:tcW w:w="1081" w:type="dxa"/>
            <w:vAlign w:val="center"/>
          </w:tcPr>
          <w:p w14:paraId="37D77024" w14:textId="77777777" w:rsidR="004A60F5" w:rsidRPr="00CD548A" w:rsidRDefault="004A60F5" w:rsidP="00CD2705">
            <w:pPr>
              <w:pStyle w:val="Texto"/>
              <w:spacing w:before="20" w:after="20" w:line="220" w:lineRule="exact"/>
              <w:ind w:firstLine="0"/>
              <w:rPr>
                <w:sz w:val="16"/>
              </w:rPr>
            </w:pPr>
          </w:p>
        </w:tc>
        <w:tc>
          <w:tcPr>
            <w:tcW w:w="3847" w:type="dxa"/>
            <w:vAlign w:val="center"/>
          </w:tcPr>
          <w:p w14:paraId="5EF5E267" w14:textId="77777777" w:rsidR="004A60F5" w:rsidRPr="00CD548A" w:rsidRDefault="004A60F5" w:rsidP="00CD2705">
            <w:pPr>
              <w:pStyle w:val="Texto"/>
              <w:spacing w:before="20" w:after="20" w:line="220" w:lineRule="exact"/>
              <w:ind w:firstLine="0"/>
              <w:rPr>
                <w:sz w:val="16"/>
              </w:rPr>
            </w:pPr>
          </w:p>
        </w:tc>
        <w:tc>
          <w:tcPr>
            <w:tcW w:w="1061" w:type="dxa"/>
            <w:vAlign w:val="center"/>
          </w:tcPr>
          <w:p w14:paraId="19FB74A5" w14:textId="77777777" w:rsidR="004A60F5" w:rsidRPr="00CD548A" w:rsidRDefault="004A60F5" w:rsidP="00CD2705">
            <w:pPr>
              <w:pStyle w:val="Texto"/>
              <w:spacing w:before="20" w:after="20" w:line="220" w:lineRule="exact"/>
              <w:ind w:firstLine="0"/>
              <w:rPr>
                <w:sz w:val="16"/>
              </w:rPr>
            </w:pPr>
            <w:r w:rsidRPr="00CD548A">
              <w:rPr>
                <w:sz w:val="16"/>
              </w:rPr>
              <w:t>7.3.3</w:t>
            </w:r>
          </w:p>
        </w:tc>
        <w:tc>
          <w:tcPr>
            <w:tcW w:w="3916" w:type="dxa"/>
            <w:vAlign w:val="center"/>
          </w:tcPr>
          <w:p w14:paraId="5EB68EA5" w14:textId="77777777" w:rsidR="004A60F5" w:rsidRPr="00CD548A" w:rsidRDefault="004A60F5" w:rsidP="00CD2705">
            <w:pPr>
              <w:pStyle w:val="Texto"/>
              <w:spacing w:before="20" w:after="20" w:line="220" w:lineRule="exact"/>
              <w:ind w:firstLine="0"/>
              <w:rPr>
                <w:sz w:val="16"/>
              </w:rPr>
            </w:pPr>
            <w:r w:rsidRPr="00CD548A">
              <w:rPr>
                <w:sz w:val="16"/>
              </w:rPr>
              <w:t>Fianzas y Garantías Recibidas por Deudas a Cobrar</w:t>
            </w:r>
          </w:p>
        </w:tc>
      </w:tr>
    </w:tbl>
    <w:p w14:paraId="22306AEF" w14:textId="77777777" w:rsidR="004A60F5" w:rsidRPr="00CD548A" w:rsidRDefault="004A60F5" w:rsidP="00CD2705">
      <w:pPr>
        <w:pStyle w:val="Texto"/>
      </w:pPr>
    </w:p>
    <w:p w14:paraId="36831330" w14:textId="77777777" w:rsidR="004A60F5" w:rsidRPr="00CD548A" w:rsidRDefault="004A60F5" w:rsidP="00CD2705">
      <w:pPr>
        <w:pStyle w:val="Texto"/>
        <w:ind w:left="1152" w:hanging="864"/>
      </w:pPr>
      <w:r w:rsidRPr="00CD548A">
        <w:t>VII.2.1.5</w:t>
      </w:r>
      <w:r w:rsidRPr="00CD548A">
        <w:tab/>
        <w:t>Registro de las fianzas para garantizar el cumplimiento de adquisiciones inmuebles y muebles.</w:t>
      </w:r>
    </w:p>
    <w:p w14:paraId="5D83F366" w14:textId="77777777" w:rsidR="004A60F5" w:rsidRPr="00CD548A" w:rsidRDefault="004A60F5" w:rsidP="00CD2705">
      <w:pPr>
        <w:pStyle w:val="Texto"/>
      </w:pPr>
      <w:r w:rsidRPr="00CD548A">
        <w:t>Documento Fuente del Asiento: Información del deudor principal.</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9"/>
        <w:gridCol w:w="3428"/>
      </w:tblGrid>
      <w:tr w:rsidR="004A60F5" w:rsidRPr="00CD548A" w14:paraId="75062207" w14:textId="77777777" w:rsidTr="00CD2705">
        <w:trPr>
          <w:trHeight w:val="20"/>
        </w:trPr>
        <w:tc>
          <w:tcPr>
            <w:tcW w:w="4928" w:type="dxa"/>
            <w:gridSpan w:val="2"/>
            <w:shd w:val="clear" w:color="auto" w:fill="D9D9D9"/>
            <w:vAlign w:val="center"/>
          </w:tcPr>
          <w:p w14:paraId="2A1D7D87"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486565FB"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5A2B2273" w14:textId="77777777" w:rsidTr="00CD2705">
        <w:trPr>
          <w:trHeight w:val="20"/>
        </w:trPr>
        <w:tc>
          <w:tcPr>
            <w:tcW w:w="1080" w:type="dxa"/>
            <w:vAlign w:val="center"/>
          </w:tcPr>
          <w:p w14:paraId="07544A34" w14:textId="77777777" w:rsidR="004A60F5" w:rsidRPr="00CD548A" w:rsidRDefault="004A60F5" w:rsidP="00CD2705">
            <w:pPr>
              <w:pStyle w:val="Texto"/>
              <w:spacing w:before="40" w:after="40" w:line="220" w:lineRule="exact"/>
              <w:ind w:firstLine="0"/>
              <w:rPr>
                <w:sz w:val="16"/>
              </w:rPr>
            </w:pPr>
            <w:r w:rsidRPr="00CD548A">
              <w:rPr>
                <w:sz w:val="16"/>
              </w:rPr>
              <w:t>7.3.5</w:t>
            </w:r>
          </w:p>
        </w:tc>
        <w:tc>
          <w:tcPr>
            <w:tcW w:w="3848" w:type="dxa"/>
            <w:vAlign w:val="center"/>
          </w:tcPr>
          <w:p w14:paraId="47AF507B" w14:textId="77777777" w:rsidR="004A60F5" w:rsidRPr="00CD548A" w:rsidRDefault="004A60F5" w:rsidP="00CD2705">
            <w:pPr>
              <w:pStyle w:val="Texto"/>
              <w:spacing w:before="40" w:after="40" w:line="220" w:lineRule="exact"/>
              <w:ind w:firstLine="0"/>
              <w:rPr>
                <w:sz w:val="16"/>
              </w:rPr>
            </w:pPr>
            <w:r w:rsidRPr="00CD548A">
              <w:rPr>
                <w:sz w:val="16"/>
              </w:rPr>
              <w:t>Fianzas Otorgadas para Respaldar Obligaciones no Fiscales del Gobierno</w:t>
            </w:r>
          </w:p>
        </w:tc>
        <w:tc>
          <w:tcPr>
            <w:tcW w:w="1066" w:type="dxa"/>
            <w:vAlign w:val="center"/>
          </w:tcPr>
          <w:p w14:paraId="2BAF633D" w14:textId="77777777" w:rsidR="004A60F5" w:rsidRPr="00CD548A" w:rsidRDefault="004A60F5" w:rsidP="00CD2705">
            <w:pPr>
              <w:pStyle w:val="Texto"/>
              <w:spacing w:before="40" w:after="40" w:line="220" w:lineRule="exact"/>
              <w:ind w:firstLine="0"/>
              <w:rPr>
                <w:sz w:val="16"/>
              </w:rPr>
            </w:pPr>
          </w:p>
        </w:tc>
        <w:tc>
          <w:tcPr>
            <w:tcW w:w="3911" w:type="dxa"/>
            <w:vAlign w:val="center"/>
          </w:tcPr>
          <w:p w14:paraId="027EEBDD" w14:textId="77777777" w:rsidR="004A60F5" w:rsidRPr="00CD548A" w:rsidRDefault="004A60F5" w:rsidP="00CD2705">
            <w:pPr>
              <w:pStyle w:val="Texto"/>
              <w:spacing w:before="40" w:after="40" w:line="220" w:lineRule="exact"/>
              <w:ind w:firstLine="0"/>
              <w:rPr>
                <w:sz w:val="16"/>
              </w:rPr>
            </w:pPr>
          </w:p>
        </w:tc>
      </w:tr>
      <w:tr w:rsidR="004A60F5" w:rsidRPr="00CD548A" w14:paraId="26E990A7" w14:textId="77777777" w:rsidTr="00CD2705">
        <w:trPr>
          <w:trHeight w:val="20"/>
        </w:trPr>
        <w:tc>
          <w:tcPr>
            <w:tcW w:w="1080" w:type="dxa"/>
            <w:vAlign w:val="center"/>
          </w:tcPr>
          <w:p w14:paraId="43D57337" w14:textId="77777777" w:rsidR="004A60F5" w:rsidRPr="00CD548A" w:rsidRDefault="004A60F5" w:rsidP="00CD2705">
            <w:pPr>
              <w:pStyle w:val="Texto"/>
              <w:spacing w:before="40" w:after="40" w:line="220" w:lineRule="exact"/>
              <w:ind w:firstLine="0"/>
              <w:rPr>
                <w:sz w:val="16"/>
              </w:rPr>
            </w:pPr>
          </w:p>
        </w:tc>
        <w:tc>
          <w:tcPr>
            <w:tcW w:w="3848" w:type="dxa"/>
            <w:vAlign w:val="center"/>
          </w:tcPr>
          <w:p w14:paraId="6EB1E2DD" w14:textId="77777777" w:rsidR="004A60F5" w:rsidRPr="00CD548A" w:rsidRDefault="004A60F5" w:rsidP="00CD2705">
            <w:pPr>
              <w:pStyle w:val="Texto"/>
              <w:spacing w:before="40" w:after="40" w:line="220" w:lineRule="exact"/>
              <w:ind w:firstLine="0"/>
              <w:rPr>
                <w:sz w:val="16"/>
              </w:rPr>
            </w:pPr>
          </w:p>
        </w:tc>
        <w:tc>
          <w:tcPr>
            <w:tcW w:w="1066" w:type="dxa"/>
            <w:vAlign w:val="center"/>
          </w:tcPr>
          <w:p w14:paraId="395928FA" w14:textId="77777777" w:rsidR="004A60F5" w:rsidRPr="00CD548A" w:rsidRDefault="004A60F5" w:rsidP="00CD2705">
            <w:pPr>
              <w:pStyle w:val="Texto"/>
              <w:spacing w:before="40" w:after="40" w:line="220" w:lineRule="exact"/>
              <w:ind w:firstLine="0"/>
              <w:rPr>
                <w:sz w:val="16"/>
              </w:rPr>
            </w:pPr>
            <w:r w:rsidRPr="00CD548A">
              <w:rPr>
                <w:sz w:val="16"/>
              </w:rPr>
              <w:t>7.3.6</w:t>
            </w:r>
          </w:p>
        </w:tc>
        <w:tc>
          <w:tcPr>
            <w:tcW w:w="3911" w:type="dxa"/>
            <w:vAlign w:val="center"/>
          </w:tcPr>
          <w:p w14:paraId="2C85DFDB" w14:textId="77777777" w:rsidR="004A60F5" w:rsidRPr="00CD548A" w:rsidRDefault="004A60F5" w:rsidP="00CD2705">
            <w:pPr>
              <w:pStyle w:val="Texto"/>
              <w:spacing w:before="40" w:after="40" w:line="220" w:lineRule="exact"/>
              <w:ind w:firstLine="0"/>
              <w:rPr>
                <w:sz w:val="16"/>
              </w:rPr>
            </w:pPr>
            <w:r w:rsidRPr="00CD548A">
              <w:rPr>
                <w:sz w:val="16"/>
              </w:rPr>
              <w:t>Fianzas Otorgadas del Gobierno para Respaldar Obligaciones no Fiscales</w:t>
            </w:r>
          </w:p>
        </w:tc>
      </w:tr>
    </w:tbl>
    <w:p w14:paraId="695F2411" w14:textId="77777777" w:rsidR="004A60F5" w:rsidRPr="00CD548A" w:rsidRDefault="004A60F5" w:rsidP="00CD2705">
      <w:pPr>
        <w:pStyle w:val="Texto"/>
      </w:pPr>
    </w:p>
    <w:p w14:paraId="01F7925F" w14:textId="77777777" w:rsidR="004A60F5" w:rsidRPr="00CD548A" w:rsidRDefault="004A60F5" w:rsidP="00CD2705">
      <w:pPr>
        <w:pStyle w:val="Texto"/>
        <w:ind w:left="1152" w:hanging="864"/>
      </w:pPr>
      <w:r w:rsidRPr="00CD548A">
        <w:t>VII.2.1.6</w:t>
      </w:r>
      <w:r w:rsidRPr="00CD548A">
        <w:tab/>
        <w:t>Registro del cumplimiento del gobierno con las obligaciones que dieron origen a las fianzas.</w:t>
      </w:r>
    </w:p>
    <w:p w14:paraId="11B6F319" w14:textId="77777777" w:rsidR="004A60F5" w:rsidRPr="00CD548A" w:rsidRDefault="004A60F5" w:rsidP="00CD2705">
      <w:pPr>
        <w:pStyle w:val="Texto"/>
      </w:pPr>
      <w:r w:rsidRPr="00CD548A">
        <w:t>Documento Fuente del Asiento: Información del cumplimiento de las obligaciones.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38"/>
        <w:gridCol w:w="3439"/>
      </w:tblGrid>
      <w:tr w:rsidR="004A60F5" w:rsidRPr="00CD548A" w14:paraId="5D9A6B2F" w14:textId="77777777" w:rsidTr="00CD2705">
        <w:trPr>
          <w:trHeight w:val="20"/>
        </w:trPr>
        <w:tc>
          <w:tcPr>
            <w:tcW w:w="4928" w:type="dxa"/>
            <w:gridSpan w:val="2"/>
            <w:shd w:val="clear" w:color="auto" w:fill="D9D9D9"/>
            <w:vAlign w:val="center"/>
          </w:tcPr>
          <w:p w14:paraId="3298BC7C"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2883A695"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59804E8E" w14:textId="77777777" w:rsidTr="00CD2705">
        <w:trPr>
          <w:trHeight w:val="20"/>
        </w:trPr>
        <w:tc>
          <w:tcPr>
            <w:tcW w:w="1080" w:type="dxa"/>
            <w:vAlign w:val="center"/>
          </w:tcPr>
          <w:p w14:paraId="080EC7BD" w14:textId="77777777" w:rsidR="004A60F5" w:rsidRPr="00CD548A" w:rsidRDefault="004A60F5" w:rsidP="00CD2705">
            <w:pPr>
              <w:pStyle w:val="Texto"/>
              <w:spacing w:before="40" w:after="40" w:line="220" w:lineRule="exact"/>
              <w:ind w:firstLine="0"/>
              <w:rPr>
                <w:sz w:val="16"/>
              </w:rPr>
            </w:pPr>
            <w:r w:rsidRPr="00CD548A">
              <w:rPr>
                <w:sz w:val="16"/>
              </w:rPr>
              <w:t>7.3.6</w:t>
            </w:r>
          </w:p>
        </w:tc>
        <w:tc>
          <w:tcPr>
            <w:tcW w:w="3848" w:type="dxa"/>
            <w:vAlign w:val="center"/>
          </w:tcPr>
          <w:p w14:paraId="3A115316" w14:textId="77777777" w:rsidR="004A60F5" w:rsidRPr="00CD548A" w:rsidRDefault="004A60F5" w:rsidP="00CD2705">
            <w:pPr>
              <w:pStyle w:val="Texto"/>
              <w:spacing w:before="40" w:after="40" w:line="220" w:lineRule="exact"/>
              <w:ind w:firstLine="0"/>
              <w:rPr>
                <w:sz w:val="16"/>
              </w:rPr>
            </w:pPr>
            <w:r w:rsidRPr="00CD548A">
              <w:rPr>
                <w:sz w:val="16"/>
              </w:rPr>
              <w:t>Fianzas Otorgadas del Gobierno para Respaldar Obligaciones no Fiscales</w:t>
            </w:r>
          </w:p>
        </w:tc>
        <w:tc>
          <w:tcPr>
            <w:tcW w:w="1053" w:type="dxa"/>
            <w:vAlign w:val="center"/>
          </w:tcPr>
          <w:p w14:paraId="45AD3A06" w14:textId="77777777" w:rsidR="004A60F5" w:rsidRPr="00CD548A" w:rsidRDefault="004A60F5" w:rsidP="00CD2705">
            <w:pPr>
              <w:pStyle w:val="Texto"/>
              <w:spacing w:before="40" w:after="40" w:line="220" w:lineRule="exact"/>
              <w:ind w:firstLine="0"/>
              <w:rPr>
                <w:sz w:val="16"/>
              </w:rPr>
            </w:pPr>
          </w:p>
        </w:tc>
        <w:tc>
          <w:tcPr>
            <w:tcW w:w="3924" w:type="dxa"/>
            <w:vAlign w:val="center"/>
          </w:tcPr>
          <w:p w14:paraId="2197D984" w14:textId="77777777" w:rsidR="004A60F5" w:rsidRPr="00CD548A" w:rsidRDefault="004A60F5" w:rsidP="00CD2705">
            <w:pPr>
              <w:pStyle w:val="Texto"/>
              <w:spacing w:before="40" w:after="40" w:line="220" w:lineRule="exact"/>
              <w:ind w:firstLine="0"/>
              <w:rPr>
                <w:sz w:val="16"/>
              </w:rPr>
            </w:pPr>
          </w:p>
        </w:tc>
      </w:tr>
      <w:tr w:rsidR="004A60F5" w:rsidRPr="00CD548A" w14:paraId="7AFEAA53" w14:textId="77777777" w:rsidTr="00CD2705">
        <w:trPr>
          <w:trHeight w:val="20"/>
        </w:trPr>
        <w:tc>
          <w:tcPr>
            <w:tcW w:w="1080" w:type="dxa"/>
            <w:vAlign w:val="center"/>
          </w:tcPr>
          <w:p w14:paraId="2A5280DE" w14:textId="77777777" w:rsidR="004A60F5" w:rsidRPr="00CD548A" w:rsidRDefault="004A60F5" w:rsidP="00CD2705">
            <w:pPr>
              <w:pStyle w:val="Texto"/>
              <w:spacing w:before="40" w:after="40" w:line="220" w:lineRule="exact"/>
              <w:ind w:firstLine="0"/>
              <w:rPr>
                <w:sz w:val="16"/>
              </w:rPr>
            </w:pPr>
          </w:p>
        </w:tc>
        <w:tc>
          <w:tcPr>
            <w:tcW w:w="3848" w:type="dxa"/>
            <w:vAlign w:val="center"/>
          </w:tcPr>
          <w:p w14:paraId="3A2691FA" w14:textId="77777777" w:rsidR="004A60F5" w:rsidRPr="00CD548A" w:rsidRDefault="004A60F5" w:rsidP="00CD2705">
            <w:pPr>
              <w:pStyle w:val="Texto"/>
              <w:spacing w:before="40" w:after="40" w:line="220" w:lineRule="exact"/>
              <w:ind w:firstLine="0"/>
              <w:rPr>
                <w:sz w:val="16"/>
              </w:rPr>
            </w:pPr>
          </w:p>
        </w:tc>
        <w:tc>
          <w:tcPr>
            <w:tcW w:w="1053" w:type="dxa"/>
            <w:vAlign w:val="center"/>
          </w:tcPr>
          <w:p w14:paraId="74BAE8AD" w14:textId="77777777" w:rsidR="004A60F5" w:rsidRPr="00CD548A" w:rsidRDefault="004A60F5" w:rsidP="00CD2705">
            <w:pPr>
              <w:pStyle w:val="Texto"/>
              <w:spacing w:before="40" w:after="40" w:line="220" w:lineRule="exact"/>
              <w:ind w:firstLine="0"/>
              <w:rPr>
                <w:sz w:val="16"/>
              </w:rPr>
            </w:pPr>
            <w:r w:rsidRPr="00CD548A">
              <w:rPr>
                <w:sz w:val="16"/>
              </w:rPr>
              <w:t>7.3.5</w:t>
            </w:r>
          </w:p>
        </w:tc>
        <w:tc>
          <w:tcPr>
            <w:tcW w:w="3924" w:type="dxa"/>
            <w:vAlign w:val="center"/>
          </w:tcPr>
          <w:p w14:paraId="417D3247" w14:textId="77777777" w:rsidR="004A60F5" w:rsidRPr="00CD548A" w:rsidRDefault="004A60F5" w:rsidP="00CD2705">
            <w:pPr>
              <w:pStyle w:val="Texto"/>
              <w:spacing w:before="40" w:after="40" w:line="220" w:lineRule="exact"/>
              <w:ind w:firstLine="0"/>
              <w:rPr>
                <w:sz w:val="16"/>
              </w:rPr>
            </w:pPr>
            <w:r w:rsidRPr="00CD548A">
              <w:rPr>
                <w:sz w:val="16"/>
              </w:rPr>
              <w:t>Fianzas Otorgadas para Respaldar Obligaciones no Fiscales del Gobierno</w:t>
            </w:r>
          </w:p>
        </w:tc>
      </w:tr>
    </w:tbl>
    <w:p w14:paraId="16D93EDF" w14:textId="77777777" w:rsidR="004A60F5" w:rsidRPr="00CD548A" w:rsidRDefault="004A60F5" w:rsidP="00CD2705">
      <w:pPr>
        <w:pStyle w:val="Texto"/>
        <w:rPr>
          <w:lang w:val="es-MX"/>
        </w:rPr>
      </w:pPr>
    </w:p>
    <w:p w14:paraId="274DA949" w14:textId="77777777" w:rsidR="004A60F5" w:rsidRPr="00CD548A" w:rsidRDefault="004A60F5" w:rsidP="00CD2705">
      <w:pPr>
        <w:pStyle w:val="Texto"/>
        <w:ind w:left="1152" w:hanging="864"/>
        <w:rPr>
          <w:b/>
        </w:rPr>
      </w:pPr>
      <w:r w:rsidRPr="00CD548A">
        <w:rPr>
          <w:b/>
        </w:rPr>
        <w:t>VII.2.2</w:t>
      </w:r>
      <w:r w:rsidRPr="00CD548A">
        <w:rPr>
          <w:b/>
        </w:rPr>
        <w:tab/>
        <w:t>Valores</w:t>
      </w:r>
    </w:p>
    <w:p w14:paraId="696418C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40187505" w14:textId="77777777" w:rsidR="004A60F5" w:rsidRPr="00CD548A" w:rsidRDefault="004A60F5" w:rsidP="00CD2705">
      <w:pPr>
        <w:pStyle w:val="Texto"/>
        <w:ind w:left="1152" w:hanging="864"/>
      </w:pPr>
      <w:r w:rsidRPr="00CD548A">
        <w:t>VII.2.2.1</w:t>
      </w:r>
      <w:r w:rsidRPr="00CD548A">
        <w:tab/>
        <w:t>Registro de valores en custodia.</w:t>
      </w:r>
    </w:p>
    <w:p w14:paraId="054E2706" w14:textId="77777777" w:rsidR="004A60F5" w:rsidRPr="00CD548A" w:rsidRDefault="004A60F5" w:rsidP="00CD2705">
      <w:pPr>
        <w:pStyle w:val="Texto"/>
      </w:pPr>
      <w:r w:rsidRPr="00CD548A">
        <w:t>Documento/Fuente del Asiento: Oficio de autorización de recepción de valores.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4"/>
        <w:gridCol w:w="3433"/>
      </w:tblGrid>
      <w:tr w:rsidR="004A60F5" w:rsidRPr="00CD548A" w14:paraId="6E2EB256" w14:textId="77777777" w:rsidTr="00CD2705">
        <w:trPr>
          <w:trHeight w:val="20"/>
        </w:trPr>
        <w:tc>
          <w:tcPr>
            <w:tcW w:w="4928" w:type="dxa"/>
            <w:gridSpan w:val="2"/>
            <w:shd w:val="clear" w:color="auto" w:fill="D9D9D9"/>
            <w:vAlign w:val="center"/>
          </w:tcPr>
          <w:p w14:paraId="223BBB5E" w14:textId="77777777" w:rsidR="004A60F5" w:rsidRPr="00CD548A" w:rsidRDefault="004A60F5" w:rsidP="00CD2705">
            <w:pPr>
              <w:pStyle w:val="Texto"/>
              <w:spacing w:before="20" w:after="20" w:line="240" w:lineRule="exact"/>
              <w:ind w:firstLine="0"/>
              <w:jc w:val="center"/>
              <w:rPr>
                <w:b/>
                <w:sz w:val="16"/>
              </w:rPr>
            </w:pPr>
            <w:r w:rsidRPr="00CD548A">
              <w:rPr>
                <w:b/>
                <w:sz w:val="16"/>
              </w:rPr>
              <w:t>Cargo</w:t>
            </w:r>
          </w:p>
        </w:tc>
        <w:tc>
          <w:tcPr>
            <w:tcW w:w="4977" w:type="dxa"/>
            <w:gridSpan w:val="2"/>
            <w:shd w:val="clear" w:color="auto" w:fill="D9D9D9"/>
            <w:vAlign w:val="center"/>
          </w:tcPr>
          <w:p w14:paraId="688FC2BD" w14:textId="77777777" w:rsidR="004A60F5" w:rsidRPr="00CD548A" w:rsidRDefault="004A60F5" w:rsidP="00CD2705">
            <w:pPr>
              <w:pStyle w:val="Texto"/>
              <w:spacing w:before="20" w:after="20" w:line="240" w:lineRule="exact"/>
              <w:ind w:firstLine="0"/>
              <w:jc w:val="center"/>
              <w:rPr>
                <w:b/>
                <w:sz w:val="16"/>
              </w:rPr>
            </w:pPr>
            <w:r w:rsidRPr="00CD548A">
              <w:rPr>
                <w:b/>
                <w:sz w:val="16"/>
              </w:rPr>
              <w:t>Abono</w:t>
            </w:r>
          </w:p>
        </w:tc>
      </w:tr>
      <w:tr w:rsidR="004A60F5" w:rsidRPr="00CD548A" w14:paraId="7AEF64B8" w14:textId="77777777" w:rsidTr="00CD2705">
        <w:trPr>
          <w:trHeight w:val="20"/>
        </w:trPr>
        <w:tc>
          <w:tcPr>
            <w:tcW w:w="1080" w:type="dxa"/>
            <w:vAlign w:val="center"/>
          </w:tcPr>
          <w:p w14:paraId="107C79BE" w14:textId="77777777" w:rsidR="004A60F5" w:rsidRPr="00CD548A" w:rsidRDefault="004A60F5" w:rsidP="00CD2705">
            <w:pPr>
              <w:pStyle w:val="Texto"/>
              <w:spacing w:before="20" w:after="20" w:line="240" w:lineRule="exact"/>
              <w:ind w:firstLine="0"/>
              <w:rPr>
                <w:sz w:val="16"/>
              </w:rPr>
            </w:pPr>
            <w:r w:rsidRPr="00CD548A">
              <w:rPr>
                <w:sz w:val="16"/>
              </w:rPr>
              <w:t>7.1.1</w:t>
            </w:r>
          </w:p>
        </w:tc>
        <w:tc>
          <w:tcPr>
            <w:tcW w:w="3848" w:type="dxa"/>
            <w:vAlign w:val="center"/>
          </w:tcPr>
          <w:p w14:paraId="1257221A" w14:textId="77777777" w:rsidR="004A60F5" w:rsidRPr="00CD548A" w:rsidRDefault="004A60F5" w:rsidP="00CD2705">
            <w:pPr>
              <w:pStyle w:val="Texto"/>
              <w:spacing w:before="20" w:after="20" w:line="240" w:lineRule="exact"/>
              <w:ind w:firstLine="0"/>
              <w:rPr>
                <w:sz w:val="16"/>
              </w:rPr>
            </w:pPr>
            <w:r w:rsidRPr="00CD548A">
              <w:rPr>
                <w:sz w:val="16"/>
              </w:rPr>
              <w:t>Valores en Custodia</w:t>
            </w:r>
          </w:p>
        </w:tc>
        <w:tc>
          <w:tcPr>
            <w:tcW w:w="1060" w:type="dxa"/>
            <w:vAlign w:val="center"/>
          </w:tcPr>
          <w:p w14:paraId="33C3FC23" w14:textId="77777777" w:rsidR="004A60F5" w:rsidRPr="00CD548A" w:rsidRDefault="004A60F5" w:rsidP="00CD2705">
            <w:pPr>
              <w:pStyle w:val="Texto"/>
              <w:spacing w:before="20" w:after="20" w:line="240" w:lineRule="exact"/>
              <w:ind w:firstLine="0"/>
              <w:rPr>
                <w:sz w:val="16"/>
              </w:rPr>
            </w:pPr>
          </w:p>
        </w:tc>
        <w:tc>
          <w:tcPr>
            <w:tcW w:w="3917" w:type="dxa"/>
            <w:vAlign w:val="center"/>
          </w:tcPr>
          <w:p w14:paraId="00ACA981" w14:textId="77777777" w:rsidR="004A60F5" w:rsidRPr="00CD548A" w:rsidRDefault="004A60F5" w:rsidP="00CD2705">
            <w:pPr>
              <w:pStyle w:val="Texto"/>
              <w:spacing w:before="20" w:after="20" w:line="240" w:lineRule="exact"/>
              <w:ind w:firstLine="0"/>
              <w:rPr>
                <w:sz w:val="16"/>
              </w:rPr>
            </w:pPr>
          </w:p>
        </w:tc>
      </w:tr>
      <w:tr w:rsidR="004A60F5" w:rsidRPr="00CD548A" w14:paraId="62B693BC" w14:textId="77777777" w:rsidTr="00CD2705">
        <w:trPr>
          <w:trHeight w:val="20"/>
        </w:trPr>
        <w:tc>
          <w:tcPr>
            <w:tcW w:w="1080" w:type="dxa"/>
            <w:vAlign w:val="center"/>
          </w:tcPr>
          <w:p w14:paraId="4CF7E327" w14:textId="77777777" w:rsidR="004A60F5" w:rsidRPr="00CD548A" w:rsidRDefault="004A60F5" w:rsidP="00CD2705">
            <w:pPr>
              <w:pStyle w:val="Texto"/>
              <w:spacing w:before="20" w:after="20" w:line="240" w:lineRule="exact"/>
              <w:ind w:firstLine="0"/>
              <w:rPr>
                <w:sz w:val="16"/>
              </w:rPr>
            </w:pPr>
          </w:p>
        </w:tc>
        <w:tc>
          <w:tcPr>
            <w:tcW w:w="3848" w:type="dxa"/>
            <w:vAlign w:val="center"/>
          </w:tcPr>
          <w:p w14:paraId="5CD21B5E" w14:textId="77777777" w:rsidR="004A60F5" w:rsidRPr="00CD548A" w:rsidRDefault="004A60F5" w:rsidP="00CD2705">
            <w:pPr>
              <w:pStyle w:val="Texto"/>
              <w:spacing w:before="20" w:after="20" w:line="240" w:lineRule="exact"/>
              <w:ind w:firstLine="0"/>
              <w:rPr>
                <w:sz w:val="16"/>
              </w:rPr>
            </w:pPr>
          </w:p>
        </w:tc>
        <w:tc>
          <w:tcPr>
            <w:tcW w:w="1060" w:type="dxa"/>
            <w:vAlign w:val="center"/>
          </w:tcPr>
          <w:p w14:paraId="0370DAF1" w14:textId="77777777" w:rsidR="004A60F5" w:rsidRPr="00CD548A" w:rsidRDefault="004A60F5" w:rsidP="00CD2705">
            <w:pPr>
              <w:pStyle w:val="Texto"/>
              <w:spacing w:before="20" w:after="20" w:line="240" w:lineRule="exact"/>
              <w:ind w:firstLine="0"/>
              <w:rPr>
                <w:sz w:val="16"/>
              </w:rPr>
            </w:pPr>
            <w:r w:rsidRPr="00CD548A">
              <w:rPr>
                <w:sz w:val="16"/>
              </w:rPr>
              <w:t>7.1.2</w:t>
            </w:r>
          </w:p>
        </w:tc>
        <w:tc>
          <w:tcPr>
            <w:tcW w:w="3917" w:type="dxa"/>
            <w:vAlign w:val="center"/>
          </w:tcPr>
          <w:p w14:paraId="1B8BF159" w14:textId="77777777" w:rsidR="004A60F5" w:rsidRPr="00CD548A" w:rsidRDefault="004A60F5" w:rsidP="00CD2705">
            <w:pPr>
              <w:pStyle w:val="Texto"/>
              <w:spacing w:before="20" w:after="20" w:line="240" w:lineRule="exact"/>
              <w:ind w:firstLine="0"/>
              <w:rPr>
                <w:sz w:val="16"/>
              </w:rPr>
            </w:pPr>
            <w:r w:rsidRPr="00CD548A">
              <w:rPr>
                <w:sz w:val="16"/>
              </w:rPr>
              <w:t>Custodia de Valores</w:t>
            </w:r>
          </w:p>
        </w:tc>
      </w:tr>
    </w:tbl>
    <w:p w14:paraId="114E7A2D" w14:textId="77777777" w:rsidR="004A60F5" w:rsidRPr="00CD548A" w:rsidRDefault="004A60F5" w:rsidP="00CD2705">
      <w:pPr>
        <w:pStyle w:val="Texto"/>
      </w:pPr>
    </w:p>
    <w:p w14:paraId="0AB1D2E3" w14:textId="77777777" w:rsidR="004A60F5" w:rsidRPr="00CD548A" w:rsidRDefault="004A60F5" w:rsidP="00CD2705">
      <w:pPr>
        <w:pStyle w:val="Texto"/>
        <w:spacing w:after="64"/>
        <w:ind w:left="1152" w:hanging="864"/>
      </w:pPr>
      <w:r w:rsidRPr="00CD548A">
        <w:t>VII.2.2.2</w:t>
      </w:r>
      <w:r w:rsidRPr="00CD548A">
        <w:tab/>
        <w:t>Registro de la cancelación de los valores en custodia.</w:t>
      </w:r>
    </w:p>
    <w:p w14:paraId="62F40D54" w14:textId="77777777" w:rsidR="004A60F5" w:rsidRPr="00CD548A" w:rsidRDefault="004A60F5" w:rsidP="00CD2705">
      <w:pPr>
        <w:pStyle w:val="Texto"/>
        <w:spacing w:after="64"/>
      </w:pPr>
      <w:r w:rsidRPr="00CD548A">
        <w:t>Documento/Fuente del Asiento: Oficio de liberación de valores en custodia.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4"/>
        <w:gridCol w:w="3433"/>
      </w:tblGrid>
      <w:tr w:rsidR="004A60F5" w:rsidRPr="00CD548A" w14:paraId="41682C21" w14:textId="77777777" w:rsidTr="00CD2705">
        <w:trPr>
          <w:trHeight w:val="20"/>
        </w:trPr>
        <w:tc>
          <w:tcPr>
            <w:tcW w:w="4928" w:type="dxa"/>
            <w:gridSpan w:val="2"/>
            <w:shd w:val="clear" w:color="auto" w:fill="D9D9D9"/>
            <w:vAlign w:val="center"/>
          </w:tcPr>
          <w:p w14:paraId="47B03891" w14:textId="77777777" w:rsidR="004A60F5" w:rsidRPr="00CD548A" w:rsidRDefault="004A60F5" w:rsidP="00CD2705">
            <w:pPr>
              <w:pStyle w:val="Texto"/>
              <w:spacing w:before="40" w:after="20" w:line="240" w:lineRule="exact"/>
              <w:ind w:firstLine="0"/>
              <w:jc w:val="center"/>
              <w:rPr>
                <w:b/>
                <w:sz w:val="16"/>
              </w:rPr>
            </w:pPr>
            <w:r w:rsidRPr="00CD548A">
              <w:rPr>
                <w:b/>
                <w:sz w:val="16"/>
              </w:rPr>
              <w:t>Cargo</w:t>
            </w:r>
          </w:p>
        </w:tc>
        <w:tc>
          <w:tcPr>
            <w:tcW w:w="4977" w:type="dxa"/>
            <w:gridSpan w:val="2"/>
            <w:shd w:val="clear" w:color="auto" w:fill="D9D9D9"/>
            <w:vAlign w:val="center"/>
          </w:tcPr>
          <w:p w14:paraId="4E76DF7A" w14:textId="77777777" w:rsidR="004A60F5" w:rsidRPr="00CD548A" w:rsidRDefault="004A60F5" w:rsidP="00CD2705">
            <w:pPr>
              <w:pStyle w:val="Texto"/>
              <w:spacing w:before="40" w:after="20" w:line="240" w:lineRule="exact"/>
              <w:ind w:firstLine="0"/>
              <w:jc w:val="center"/>
              <w:rPr>
                <w:b/>
                <w:sz w:val="16"/>
              </w:rPr>
            </w:pPr>
            <w:r w:rsidRPr="00CD548A">
              <w:rPr>
                <w:b/>
                <w:sz w:val="16"/>
              </w:rPr>
              <w:t>Abono</w:t>
            </w:r>
          </w:p>
        </w:tc>
      </w:tr>
      <w:tr w:rsidR="004A60F5" w:rsidRPr="00CD548A" w14:paraId="5E14C642" w14:textId="77777777" w:rsidTr="00CD2705">
        <w:trPr>
          <w:trHeight w:val="20"/>
        </w:trPr>
        <w:tc>
          <w:tcPr>
            <w:tcW w:w="1080" w:type="dxa"/>
            <w:vAlign w:val="center"/>
          </w:tcPr>
          <w:p w14:paraId="5471BB8A" w14:textId="77777777" w:rsidR="004A60F5" w:rsidRPr="00CD548A" w:rsidRDefault="004A60F5" w:rsidP="00CD2705">
            <w:pPr>
              <w:pStyle w:val="Texto"/>
              <w:spacing w:before="40" w:after="20" w:line="240" w:lineRule="exact"/>
              <w:ind w:firstLine="0"/>
              <w:rPr>
                <w:sz w:val="16"/>
              </w:rPr>
            </w:pPr>
            <w:r w:rsidRPr="00CD548A">
              <w:rPr>
                <w:sz w:val="16"/>
              </w:rPr>
              <w:t>7.1.2</w:t>
            </w:r>
          </w:p>
        </w:tc>
        <w:tc>
          <w:tcPr>
            <w:tcW w:w="3848" w:type="dxa"/>
            <w:vAlign w:val="center"/>
          </w:tcPr>
          <w:p w14:paraId="2A3476E6" w14:textId="77777777" w:rsidR="004A60F5" w:rsidRPr="00CD548A" w:rsidRDefault="004A60F5" w:rsidP="00CD2705">
            <w:pPr>
              <w:pStyle w:val="Texto"/>
              <w:spacing w:before="40" w:after="20" w:line="240" w:lineRule="exact"/>
              <w:ind w:firstLine="0"/>
              <w:rPr>
                <w:sz w:val="16"/>
              </w:rPr>
            </w:pPr>
            <w:r w:rsidRPr="00CD548A">
              <w:rPr>
                <w:sz w:val="16"/>
              </w:rPr>
              <w:t>Custodia de Valores</w:t>
            </w:r>
          </w:p>
        </w:tc>
        <w:tc>
          <w:tcPr>
            <w:tcW w:w="1060" w:type="dxa"/>
            <w:vAlign w:val="center"/>
          </w:tcPr>
          <w:p w14:paraId="39C22042" w14:textId="77777777" w:rsidR="004A60F5" w:rsidRPr="00CD548A" w:rsidRDefault="004A60F5" w:rsidP="00CD2705">
            <w:pPr>
              <w:pStyle w:val="Texto"/>
              <w:spacing w:before="40" w:after="20" w:line="240" w:lineRule="exact"/>
              <w:ind w:firstLine="0"/>
              <w:rPr>
                <w:sz w:val="16"/>
              </w:rPr>
            </w:pPr>
          </w:p>
        </w:tc>
        <w:tc>
          <w:tcPr>
            <w:tcW w:w="3917" w:type="dxa"/>
            <w:vAlign w:val="center"/>
          </w:tcPr>
          <w:p w14:paraId="675C617C" w14:textId="77777777" w:rsidR="004A60F5" w:rsidRPr="00CD548A" w:rsidRDefault="004A60F5" w:rsidP="00CD2705">
            <w:pPr>
              <w:pStyle w:val="Texto"/>
              <w:spacing w:before="40" w:after="20" w:line="240" w:lineRule="exact"/>
              <w:ind w:firstLine="0"/>
              <w:rPr>
                <w:sz w:val="16"/>
              </w:rPr>
            </w:pPr>
          </w:p>
        </w:tc>
      </w:tr>
      <w:tr w:rsidR="004A60F5" w:rsidRPr="00CD548A" w14:paraId="289FC93A" w14:textId="77777777" w:rsidTr="00CD2705">
        <w:trPr>
          <w:trHeight w:val="20"/>
        </w:trPr>
        <w:tc>
          <w:tcPr>
            <w:tcW w:w="1080" w:type="dxa"/>
            <w:vAlign w:val="center"/>
          </w:tcPr>
          <w:p w14:paraId="5E06C79D" w14:textId="77777777" w:rsidR="004A60F5" w:rsidRPr="00CD548A" w:rsidRDefault="004A60F5" w:rsidP="00CD2705">
            <w:pPr>
              <w:pStyle w:val="Texto"/>
              <w:spacing w:before="40" w:after="20" w:line="240" w:lineRule="exact"/>
              <w:ind w:firstLine="0"/>
              <w:rPr>
                <w:sz w:val="16"/>
              </w:rPr>
            </w:pPr>
          </w:p>
        </w:tc>
        <w:tc>
          <w:tcPr>
            <w:tcW w:w="3848" w:type="dxa"/>
            <w:vAlign w:val="center"/>
          </w:tcPr>
          <w:p w14:paraId="4524B29E" w14:textId="77777777" w:rsidR="004A60F5" w:rsidRPr="00CD548A" w:rsidRDefault="004A60F5" w:rsidP="00CD2705">
            <w:pPr>
              <w:pStyle w:val="Texto"/>
              <w:spacing w:before="40" w:after="20" w:line="240" w:lineRule="exact"/>
              <w:ind w:firstLine="0"/>
              <w:rPr>
                <w:sz w:val="16"/>
              </w:rPr>
            </w:pPr>
          </w:p>
        </w:tc>
        <w:tc>
          <w:tcPr>
            <w:tcW w:w="1060" w:type="dxa"/>
            <w:vAlign w:val="center"/>
          </w:tcPr>
          <w:p w14:paraId="2BE53669" w14:textId="77777777" w:rsidR="004A60F5" w:rsidRPr="00CD548A" w:rsidRDefault="004A60F5" w:rsidP="00CD2705">
            <w:pPr>
              <w:pStyle w:val="Texto"/>
              <w:spacing w:before="40" w:after="20" w:line="240" w:lineRule="exact"/>
              <w:ind w:firstLine="0"/>
              <w:rPr>
                <w:sz w:val="16"/>
              </w:rPr>
            </w:pPr>
            <w:r w:rsidRPr="00CD548A">
              <w:rPr>
                <w:sz w:val="16"/>
              </w:rPr>
              <w:t>7.1.1</w:t>
            </w:r>
          </w:p>
        </w:tc>
        <w:tc>
          <w:tcPr>
            <w:tcW w:w="3917" w:type="dxa"/>
            <w:vAlign w:val="center"/>
          </w:tcPr>
          <w:p w14:paraId="136519E9" w14:textId="77777777" w:rsidR="004A60F5" w:rsidRPr="00CD548A" w:rsidRDefault="004A60F5" w:rsidP="00CD2705">
            <w:pPr>
              <w:pStyle w:val="Texto"/>
              <w:spacing w:before="40" w:after="20" w:line="240" w:lineRule="exact"/>
              <w:ind w:firstLine="0"/>
              <w:rPr>
                <w:sz w:val="16"/>
              </w:rPr>
            </w:pPr>
            <w:r w:rsidRPr="00CD548A">
              <w:rPr>
                <w:sz w:val="16"/>
              </w:rPr>
              <w:t>Valores en Custodia</w:t>
            </w:r>
          </w:p>
        </w:tc>
      </w:tr>
    </w:tbl>
    <w:p w14:paraId="14F777C9" w14:textId="77777777" w:rsidR="004A60F5" w:rsidRPr="00CD548A" w:rsidRDefault="004A60F5" w:rsidP="00CD2705">
      <w:pPr>
        <w:pStyle w:val="Texto"/>
        <w:spacing w:after="64"/>
      </w:pPr>
    </w:p>
    <w:p w14:paraId="74BB18F5" w14:textId="77777777" w:rsidR="004A60F5" w:rsidRPr="00CD548A" w:rsidRDefault="004A60F5" w:rsidP="00CD2705">
      <w:pPr>
        <w:pStyle w:val="Texto"/>
        <w:spacing w:after="64"/>
        <w:ind w:left="1152" w:hanging="864"/>
      </w:pPr>
      <w:r w:rsidRPr="00CD548A">
        <w:t>VII.2.2.3</w:t>
      </w:r>
      <w:r w:rsidRPr="00CD548A">
        <w:tab/>
        <w:t>Registro de instrumentos prestados a formadores de mercado.</w:t>
      </w:r>
    </w:p>
    <w:p w14:paraId="48B95F06" w14:textId="77777777" w:rsidR="004A60F5" w:rsidRPr="00CD548A" w:rsidRDefault="004A60F5" w:rsidP="00CD2705">
      <w:pPr>
        <w:pStyle w:val="Texto"/>
        <w:spacing w:after="64"/>
      </w:pPr>
      <w:r w:rsidRPr="00CD548A">
        <w:t>Documento/Fuente del Asiento: Oficio de autorización de instrumentos de crédito.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3"/>
        <w:gridCol w:w="3434"/>
      </w:tblGrid>
      <w:tr w:rsidR="004A60F5" w:rsidRPr="00CD548A" w14:paraId="6B3F8DBA" w14:textId="77777777" w:rsidTr="00CD2705">
        <w:trPr>
          <w:trHeight w:val="20"/>
        </w:trPr>
        <w:tc>
          <w:tcPr>
            <w:tcW w:w="4928" w:type="dxa"/>
            <w:gridSpan w:val="2"/>
            <w:shd w:val="clear" w:color="auto" w:fill="D9D9D9"/>
            <w:vAlign w:val="center"/>
          </w:tcPr>
          <w:p w14:paraId="0A7F31F0" w14:textId="77777777" w:rsidR="004A60F5" w:rsidRPr="00CD548A" w:rsidRDefault="004A60F5" w:rsidP="00CD2705">
            <w:pPr>
              <w:pStyle w:val="Texto"/>
              <w:spacing w:before="40" w:after="40" w:line="240" w:lineRule="exact"/>
              <w:ind w:firstLine="0"/>
              <w:jc w:val="center"/>
              <w:rPr>
                <w:b/>
                <w:sz w:val="16"/>
              </w:rPr>
            </w:pPr>
            <w:r w:rsidRPr="00CD548A">
              <w:rPr>
                <w:b/>
                <w:sz w:val="16"/>
              </w:rPr>
              <w:t>Cargo</w:t>
            </w:r>
          </w:p>
        </w:tc>
        <w:tc>
          <w:tcPr>
            <w:tcW w:w="4977" w:type="dxa"/>
            <w:gridSpan w:val="2"/>
            <w:shd w:val="clear" w:color="auto" w:fill="D9D9D9"/>
            <w:vAlign w:val="center"/>
          </w:tcPr>
          <w:p w14:paraId="4CAB85F9" w14:textId="77777777" w:rsidR="004A60F5" w:rsidRPr="00CD548A" w:rsidRDefault="004A60F5" w:rsidP="00CD2705">
            <w:pPr>
              <w:pStyle w:val="Texto"/>
              <w:spacing w:before="40" w:after="40" w:line="240" w:lineRule="exact"/>
              <w:ind w:firstLine="0"/>
              <w:jc w:val="center"/>
              <w:rPr>
                <w:b/>
                <w:sz w:val="16"/>
              </w:rPr>
            </w:pPr>
            <w:r w:rsidRPr="00CD548A">
              <w:rPr>
                <w:b/>
                <w:sz w:val="16"/>
              </w:rPr>
              <w:t>Abono</w:t>
            </w:r>
          </w:p>
        </w:tc>
      </w:tr>
      <w:tr w:rsidR="004A60F5" w:rsidRPr="00CD548A" w14:paraId="73C11C84" w14:textId="77777777" w:rsidTr="00CD2705">
        <w:trPr>
          <w:trHeight w:val="20"/>
        </w:trPr>
        <w:tc>
          <w:tcPr>
            <w:tcW w:w="1080" w:type="dxa"/>
            <w:vAlign w:val="center"/>
          </w:tcPr>
          <w:p w14:paraId="002D0479" w14:textId="77777777" w:rsidR="004A60F5" w:rsidRPr="00CD548A" w:rsidRDefault="004A60F5" w:rsidP="00CD2705">
            <w:pPr>
              <w:pStyle w:val="Texto"/>
              <w:spacing w:before="40" w:after="40" w:line="240" w:lineRule="exact"/>
              <w:ind w:firstLine="0"/>
              <w:rPr>
                <w:sz w:val="16"/>
              </w:rPr>
            </w:pPr>
            <w:r w:rsidRPr="00CD548A">
              <w:rPr>
                <w:sz w:val="16"/>
              </w:rPr>
              <w:t>7.1.3</w:t>
            </w:r>
          </w:p>
        </w:tc>
        <w:tc>
          <w:tcPr>
            <w:tcW w:w="3848" w:type="dxa"/>
            <w:vAlign w:val="center"/>
          </w:tcPr>
          <w:p w14:paraId="5A1138A6" w14:textId="77777777" w:rsidR="004A60F5" w:rsidRPr="00CD548A" w:rsidRDefault="004A60F5" w:rsidP="00CD2705">
            <w:pPr>
              <w:pStyle w:val="Texto"/>
              <w:spacing w:before="40" w:after="40" w:line="240" w:lineRule="exact"/>
              <w:ind w:firstLine="0"/>
              <w:rPr>
                <w:sz w:val="16"/>
              </w:rPr>
            </w:pPr>
            <w:r w:rsidRPr="00CD548A">
              <w:rPr>
                <w:sz w:val="16"/>
              </w:rPr>
              <w:t>Instrumentos de Crédito Prestados a Formadores de Mercado</w:t>
            </w:r>
          </w:p>
        </w:tc>
        <w:tc>
          <w:tcPr>
            <w:tcW w:w="1059" w:type="dxa"/>
            <w:vAlign w:val="center"/>
          </w:tcPr>
          <w:p w14:paraId="61B715F7" w14:textId="77777777" w:rsidR="004A60F5" w:rsidRPr="00CD548A" w:rsidRDefault="004A60F5" w:rsidP="00CD2705">
            <w:pPr>
              <w:pStyle w:val="Texto"/>
              <w:spacing w:before="40" w:after="40" w:line="240" w:lineRule="exact"/>
              <w:ind w:firstLine="0"/>
              <w:rPr>
                <w:sz w:val="16"/>
              </w:rPr>
            </w:pPr>
          </w:p>
        </w:tc>
        <w:tc>
          <w:tcPr>
            <w:tcW w:w="3918" w:type="dxa"/>
            <w:vAlign w:val="center"/>
          </w:tcPr>
          <w:p w14:paraId="47D28EE7" w14:textId="77777777" w:rsidR="004A60F5" w:rsidRPr="00CD548A" w:rsidRDefault="004A60F5" w:rsidP="00CD2705">
            <w:pPr>
              <w:pStyle w:val="Texto"/>
              <w:spacing w:before="40" w:after="40" w:line="240" w:lineRule="exact"/>
              <w:ind w:firstLine="0"/>
              <w:rPr>
                <w:sz w:val="16"/>
              </w:rPr>
            </w:pPr>
          </w:p>
        </w:tc>
      </w:tr>
      <w:tr w:rsidR="004A60F5" w:rsidRPr="00CD548A" w14:paraId="2309F661" w14:textId="77777777" w:rsidTr="00CD2705">
        <w:trPr>
          <w:trHeight w:val="20"/>
        </w:trPr>
        <w:tc>
          <w:tcPr>
            <w:tcW w:w="1080" w:type="dxa"/>
            <w:vAlign w:val="center"/>
          </w:tcPr>
          <w:p w14:paraId="526FE3AC" w14:textId="77777777" w:rsidR="004A60F5" w:rsidRPr="00CD548A" w:rsidRDefault="004A60F5" w:rsidP="00CD2705">
            <w:pPr>
              <w:pStyle w:val="Texto"/>
              <w:spacing w:before="40" w:after="40" w:line="240" w:lineRule="exact"/>
              <w:ind w:firstLine="0"/>
              <w:rPr>
                <w:sz w:val="16"/>
              </w:rPr>
            </w:pPr>
          </w:p>
        </w:tc>
        <w:tc>
          <w:tcPr>
            <w:tcW w:w="3848" w:type="dxa"/>
            <w:vAlign w:val="center"/>
          </w:tcPr>
          <w:p w14:paraId="297E10BB" w14:textId="77777777" w:rsidR="004A60F5" w:rsidRPr="00CD548A" w:rsidRDefault="004A60F5" w:rsidP="00CD2705">
            <w:pPr>
              <w:pStyle w:val="Texto"/>
              <w:spacing w:before="40" w:after="40" w:line="240" w:lineRule="exact"/>
              <w:ind w:firstLine="0"/>
              <w:rPr>
                <w:sz w:val="16"/>
              </w:rPr>
            </w:pPr>
          </w:p>
        </w:tc>
        <w:tc>
          <w:tcPr>
            <w:tcW w:w="1059" w:type="dxa"/>
            <w:vAlign w:val="center"/>
          </w:tcPr>
          <w:p w14:paraId="6454A834" w14:textId="77777777" w:rsidR="004A60F5" w:rsidRPr="00CD548A" w:rsidRDefault="004A60F5" w:rsidP="00CD2705">
            <w:pPr>
              <w:pStyle w:val="Texto"/>
              <w:spacing w:before="40" w:after="40" w:line="240" w:lineRule="exact"/>
              <w:ind w:firstLine="0"/>
              <w:rPr>
                <w:sz w:val="16"/>
              </w:rPr>
            </w:pPr>
            <w:r w:rsidRPr="00CD548A">
              <w:rPr>
                <w:sz w:val="16"/>
              </w:rPr>
              <w:t>7.1.4</w:t>
            </w:r>
          </w:p>
        </w:tc>
        <w:tc>
          <w:tcPr>
            <w:tcW w:w="3918" w:type="dxa"/>
            <w:vAlign w:val="center"/>
          </w:tcPr>
          <w:p w14:paraId="1EC5BDAA" w14:textId="77777777" w:rsidR="004A60F5" w:rsidRPr="00CD548A" w:rsidRDefault="004A60F5" w:rsidP="00CD2705">
            <w:pPr>
              <w:pStyle w:val="Texto"/>
              <w:spacing w:before="40" w:after="40" w:line="240" w:lineRule="exact"/>
              <w:ind w:firstLine="0"/>
              <w:rPr>
                <w:sz w:val="16"/>
              </w:rPr>
            </w:pPr>
            <w:r w:rsidRPr="00CD548A">
              <w:rPr>
                <w:sz w:val="16"/>
              </w:rPr>
              <w:t>Préstamo de Instrumentos de Crédito a Formadores de Mercado y su Garantía</w:t>
            </w:r>
          </w:p>
        </w:tc>
      </w:tr>
    </w:tbl>
    <w:p w14:paraId="503DB5FD" w14:textId="77777777" w:rsidR="004A60F5" w:rsidRPr="00CD548A" w:rsidRDefault="004A60F5" w:rsidP="00CD2705">
      <w:pPr>
        <w:pStyle w:val="Texto"/>
        <w:spacing w:after="64"/>
      </w:pPr>
    </w:p>
    <w:p w14:paraId="6A7B8113" w14:textId="77777777" w:rsidR="004A60F5" w:rsidRPr="00CD548A" w:rsidRDefault="004A60F5" w:rsidP="00CD2705">
      <w:pPr>
        <w:pStyle w:val="Texto"/>
        <w:spacing w:after="64"/>
        <w:ind w:left="1152" w:hanging="864"/>
      </w:pPr>
      <w:r w:rsidRPr="00CD548A">
        <w:lastRenderedPageBreak/>
        <w:t>VII.2.2.4</w:t>
      </w:r>
      <w:r w:rsidRPr="00CD548A">
        <w:tab/>
        <w:t>Registro de la cancelación de los instrumentos prestados a formadores de mercado.</w:t>
      </w:r>
    </w:p>
    <w:p w14:paraId="1F13B1C3" w14:textId="77777777" w:rsidR="004A60F5" w:rsidRPr="00CD548A" w:rsidRDefault="004A60F5" w:rsidP="00CD2705">
      <w:pPr>
        <w:pStyle w:val="Texto"/>
        <w:spacing w:after="64"/>
      </w:pPr>
      <w:r w:rsidRPr="00CD548A">
        <w:t>Documento/Fuente del Asiento: Oficio de liberación de instrumentos de crédito.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3"/>
        <w:gridCol w:w="3434"/>
      </w:tblGrid>
      <w:tr w:rsidR="004A60F5" w:rsidRPr="00CD548A" w14:paraId="74CBB65D" w14:textId="77777777" w:rsidTr="00CD2705">
        <w:trPr>
          <w:trHeight w:val="20"/>
        </w:trPr>
        <w:tc>
          <w:tcPr>
            <w:tcW w:w="4928" w:type="dxa"/>
            <w:gridSpan w:val="2"/>
            <w:shd w:val="clear" w:color="auto" w:fill="D9D9D9"/>
            <w:vAlign w:val="center"/>
          </w:tcPr>
          <w:p w14:paraId="519742FB"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32F1796A"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DBA5369" w14:textId="77777777" w:rsidTr="00CD2705">
        <w:trPr>
          <w:trHeight w:val="20"/>
        </w:trPr>
        <w:tc>
          <w:tcPr>
            <w:tcW w:w="1080" w:type="dxa"/>
            <w:vAlign w:val="center"/>
          </w:tcPr>
          <w:p w14:paraId="46200C57" w14:textId="77777777" w:rsidR="004A60F5" w:rsidRPr="00CD548A" w:rsidRDefault="004A60F5" w:rsidP="00CD2705">
            <w:pPr>
              <w:pStyle w:val="Texto"/>
              <w:spacing w:before="40" w:after="40" w:line="200" w:lineRule="exact"/>
              <w:ind w:firstLine="0"/>
              <w:rPr>
                <w:sz w:val="16"/>
              </w:rPr>
            </w:pPr>
            <w:r w:rsidRPr="00CD548A">
              <w:rPr>
                <w:sz w:val="16"/>
              </w:rPr>
              <w:t>7.1.4</w:t>
            </w:r>
          </w:p>
        </w:tc>
        <w:tc>
          <w:tcPr>
            <w:tcW w:w="3848" w:type="dxa"/>
            <w:vAlign w:val="center"/>
          </w:tcPr>
          <w:p w14:paraId="56863780" w14:textId="77777777" w:rsidR="004A60F5" w:rsidRPr="00CD548A" w:rsidRDefault="004A60F5" w:rsidP="00CD2705">
            <w:pPr>
              <w:pStyle w:val="Texto"/>
              <w:spacing w:before="40" w:after="40" w:line="200" w:lineRule="exact"/>
              <w:ind w:firstLine="0"/>
              <w:rPr>
                <w:sz w:val="16"/>
              </w:rPr>
            </w:pPr>
            <w:r w:rsidRPr="00CD548A">
              <w:rPr>
                <w:sz w:val="16"/>
              </w:rPr>
              <w:t>Préstamo de Instrumentos de Crédito a Formadores de Mercado y su Garantía</w:t>
            </w:r>
          </w:p>
        </w:tc>
        <w:tc>
          <w:tcPr>
            <w:tcW w:w="1059" w:type="dxa"/>
            <w:vAlign w:val="center"/>
          </w:tcPr>
          <w:p w14:paraId="760C17CB" w14:textId="77777777" w:rsidR="004A60F5" w:rsidRPr="00CD548A" w:rsidRDefault="004A60F5" w:rsidP="00CD2705">
            <w:pPr>
              <w:pStyle w:val="Texto"/>
              <w:spacing w:before="40" w:after="40" w:line="200" w:lineRule="exact"/>
              <w:ind w:firstLine="0"/>
              <w:rPr>
                <w:sz w:val="16"/>
              </w:rPr>
            </w:pPr>
          </w:p>
        </w:tc>
        <w:tc>
          <w:tcPr>
            <w:tcW w:w="3918" w:type="dxa"/>
            <w:vAlign w:val="center"/>
          </w:tcPr>
          <w:p w14:paraId="48F9AEF9" w14:textId="77777777" w:rsidR="004A60F5" w:rsidRPr="00CD548A" w:rsidRDefault="004A60F5" w:rsidP="00CD2705">
            <w:pPr>
              <w:pStyle w:val="Texto"/>
              <w:spacing w:before="40" w:after="40" w:line="200" w:lineRule="exact"/>
              <w:ind w:firstLine="0"/>
              <w:rPr>
                <w:sz w:val="16"/>
              </w:rPr>
            </w:pPr>
          </w:p>
        </w:tc>
      </w:tr>
      <w:tr w:rsidR="004A60F5" w:rsidRPr="00CD548A" w14:paraId="2C91F775" w14:textId="77777777" w:rsidTr="00CD2705">
        <w:trPr>
          <w:trHeight w:val="20"/>
        </w:trPr>
        <w:tc>
          <w:tcPr>
            <w:tcW w:w="1080" w:type="dxa"/>
            <w:vAlign w:val="center"/>
          </w:tcPr>
          <w:p w14:paraId="601EAB86" w14:textId="77777777" w:rsidR="004A60F5" w:rsidRPr="00CD548A" w:rsidRDefault="004A60F5" w:rsidP="00CD2705">
            <w:pPr>
              <w:pStyle w:val="Texto"/>
              <w:spacing w:before="40" w:after="40" w:line="200" w:lineRule="exact"/>
              <w:ind w:firstLine="0"/>
              <w:rPr>
                <w:sz w:val="16"/>
              </w:rPr>
            </w:pPr>
          </w:p>
        </w:tc>
        <w:tc>
          <w:tcPr>
            <w:tcW w:w="3848" w:type="dxa"/>
            <w:vAlign w:val="center"/>
          </w:tcPr>
          <w:p w14:paraId="13A71F5B" w14:textId="77777777" w:rsidR="004A60F5" w:rsidRPr="00CD548A" w:rsidRDefault="004A60F5" w:rsidP="00CD2705">
            <w:pPr>
              <w:pStyle w:val="Texto"/>
              <w:spacing w:before="40" w:after="40" w:line="200" w:lineRule="exact"/>
              <w:ind w:firstLine="0"/>
              <w:rPr>
                <w:sz w:val="16"/>
              </w:rPr>
            </w:pPr>
          </w:p>
        </w:tc>
        <w:tc>
          <w:tcPr>
            <w:tcW w:w="1059" w:type="dxa"/>
            <w:vAlign w:val="center"/>
          </w:tcPr>
          <w:p w14:paraId="0D6A9A36" w14:textId="77777777" w:rsidR="004A60F5" w:rsidRPr="00CD548A" w:rsidRDefault="004A60F5" w:rsidP="00CD2705">
            <w:pPr>
              <w:pStyle w:val="Texto"/>
              <w:spacing w:before="40" w:after="40" w:line="200" w:lineRule="exact"/>
              <w:ind w:firstLine="0"/>
              <w:rPr>
                <w:sz w:val="16"/>
              </w:rPr>
            </w:pPr>
            <w:r w:rsidRPr="00CD548A">
              <w:rPr>
                <w:sz w:val="16"/>
              </w:rPr>
              <w:t>7.1.3</w:t>
            </w:r>
          </w:p>
        </w:tc>
        <w:tc>
          <w:tcPr>
            <w:tcW w:w="3918" w:type="dxa"/>
            <w:vAlign w:val="center"/>
          </w:tcPr>
          <w:p w14:paraId="4DAACD47" w14:textId="77777777" w:rsidR="004A60F5" w:rsidRPr="00CD548A" w:rsidRDefault="004A60F5" w:rsidP="00CD2705">
            <w:pPr>
              <w:pStyle w:val="Texto"/>
              <w:spacing w:before="40" w:after="40" w:line="200" w:lineRule="exact"/>
              <w:ind w:firstLine="0"/>
              <w:rPr>
                <w:sz w:val="16"/>
              </w:rPr>
            </w:pPr>
            <w:r w:rsidRPr="00CD548A">
              <w:rPr>
                <w:sz w:val="16"/>
              </w:rPr>
              <w:t>Instrumentos de Crédito Prestados a Formadores de Mercado</w:t>
            </w:r>
          </w:p>
        </w:tc>
      </w:tr>
    </w:tbl>
    <w:p w14:paraId="76CF1519" w14:textId="77777777" w:rsidR="004A60F5" w:rsidRPr="00CD548A" w:rsidRDefault="004A60F5" w:rsidP="00CD2705">
      <w:pPr>
        <w:pStyle w:val="Texto"/>
        <w:spacing w:after="64"/>
      </w:pPr>
    </w:p>
    <w:p w14:paraId="016958DF" w14:textId="77777777" w:rsidR="004A60F5" w:rsidRPr="00CD548A" w:rsidRDefault="004A60F5" w:rsidP="00CD2705">
      <w:pPr>
        <w:pStyle w:val="Texto"/>
        <w:spacing w:after="64"/>
        <w:ind w:left="1152" w:hanging="864"/>
      </w:pPr>
      <w:r w:rsidRPr="00CD548A">
        <w:t>VII.2.2.5</w:t>
      </w:r>
      <w:r w:rsidRPr="00CD548A">
        <w:tab/>
        <w:t>Registro de instrumentos recibidos de formadores de mercado.</w:t>
      </w:r>
    </w:p>
    <w:p w14:paraId="41830EFF" w14:textId="77777777" w:rsidR="004A60F5" w:rsidRPr="00CD548A" w:rsidRDefault="004A60F5" w:rsidP="00CD2705">
      <w:pPr>
        <w:pStyle w:val="Texto"/>
        <w:spacing w:after="64"/>
      </w:pPr>
      <w:r w:rsidRPr="00CD548A">
        <w:t>Documento/Fuente del Asiento: Oficio de recepción de instrumentos de crédito.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8"/>
        <w:gridCol w:w="3429"/>
      </w:tblGrid>
      <w:tr w:rsidR="004A60F5" w:rsidRPr="00CD548A" w14:paraId="243DCBFB" w14:textId="77777777" w:rsidTr="00CD2705">
        <w:trPr>
          <w:trHeight w:val="20"/>
        </w:trPr>
        <w:tc>
          <w:tcPr>
            <w:tcW w:w="4928" w:type="dxa"/>
            <w:gridSpan w:val="2"/>
            <w:shd w:val="clear" w:color="auto" w:fill="D9D9D9"/>
            <w:vAlign w:val="center"/>
          </w:tcPr>
          <w:p w14:paraId="5BE31804"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321D2C6B"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A50BEA6" w14:textId="77777777" w:rsidTr="00CD2705">
        <w:trPr>
          <w:trHeight w:val="20"/>
        </w:trPr>
        <w:tc>
          <w:tcPr>
            <w:tcW w:w="1080" w:type="dxa"/>
            <w:vAlign w:val="center"/>
          </w:tcPr>
          <w:p w14:paraId="71C71E1E" w14:textId="77777777" w:rsidR="004A60F5" w:rsidRPr="00CD548A" w:rsidRDefault="004A60F5" w:rsidP="00CD2705">
            <w:pPr>
              <w:pStyle w:val="Texto"/>
              <w:spacing w:before="40" w:after="40" w:line="200" w:lineRule="exact"/>
              <w:ind w:firstLine="0"/>
              <w:rPr>
                <w:sz w:val="16"/>
              </w:rPr>
            </w:pPr>
            <w:r w:rsidRPr="00CD548A">
              <w:rPr>
                <w:sz w:val="16"/>
              </w:rPr>
              <w:t>7.1.5</w:t>
            </w:r>
          </w:p>
        </w:tc>
        <w:tc>
          <w:tcPr>
            <w:tcW w:w="3848" w:type="dxa"/>
            <w:vAlign w:val="center"/>
          </w:tcPr>
          <w:p w14:paraId="7EDB5F1A" w14:textId="77777777" w:rsidR="004A60F5" w:rsidRPr="00CD548A" w:rsidRDefault="004A60F5" w:rsidP="00CD2705">
            <w:pPr>
              <w:pStyle w:val="Texto"/>
              <w:spacing w:before="40" w:after="40" w:line="200" w:lineRule="exact"/>
              <w:ind w:firstLine="0"/>
              <w:rPr>
                <w:sz w:val="16"/>
              </w:rPr>
            </w:pPr>
            <w:r w:rsidRPr="00CD548A">
              <w:rPr>
                <w:sz w:val="16"/>
              </w:rPr>
              <w:t xml:space="preserve">Instrumentos de Crédito Recibidos en Garantía de los Formadores de Mercado </w:t>
            </w:r>
          </w:p>
        </w:tc>
        <w:tc>
          <w:tcPr>
            <w:tcW w:w="1065" w:type="dxa"/>
            <w:vAlign w:val="center"/>
          </w:tcPr>
          <w:p w14:paraId="40DC728A" w14:textId="77777777" w:rsidR="004A60F5" w:rsidRPr="00CD548A" w:rsidRDefault="004A60F5" w:rsidP="00CD2705">
            <w:pPr>
              <w:pStyle w:val="Texto"/>
              <w:spacing w:before="40" w:after="40" w:line="200" w:lineRule="exact"/>
              <w:ind w:firstLine="0"/>
              <w:rPr>
                <w:sz w:val="16"/>
              </w:rPr>
            </w:pPr>
          </w:p>
        </w:tc>
        <w:tc>
          <w:tcPr>
            <w:tcW w:w="3912" w:type="dxa"/>
            <w:vAlign w:val="center"/>
          </w:tcPr>
          <w:p w14:paraId="6422E8FB" w14:textId="77777777" w:rsidR="004A60F5" w:rsidRPr="00CD548A" w:rsidRDefault="004A60F5" w:rsidP="00CD2705">
            <w:pPr>
              <w:pStyle w:val="Texto"/>
              <w:spacing w:before="40" w:after="40" w:line="200" w:lineRule="exact"/>
              <w:ind w:firstLine="0"/>
              <w:rPr>
                <w:sz w:val="16"/>
              </w:rPr>
            </w:pPr>
          </w:p>
        </w:tc>
      </w:tr>
      <w:tr w:rsidR="004A60F5" w:rsidRPr="00CD548A" w14:paraId="4879E707" w14:textId="77777777" w:rsidTr="00CD2705">
        <w:trPr>
          <w:trHeight w:val="20"/>
        </w:trPr>
        <w:tc>
          <w:tcPr>
            <w:tcW w:w="1080" w:type="dxa"/>
            <w:vAlign w:val="center"/>
          </w:tcPr>
          <w:p w14:paraId="76AEBB7F" w14:textId="77777777" w:rsidR="004A60F5" w:rsidRPr="00CD548A" w:rsidRDefault="004A60F5" w:rsidP="00CD2705">
            <w:pPr>
              <w:pStyle w:val="Texto"/>
              <w:spacing w:before="40" w:after="40" w:line="200" w:lineRule="exact"/>
              <w:ind w:firstLine="0"/>
              <w:rPr>
                <w:sz w:val="16"/>
              </w:rPr>
            </w:pPr>
          </w:p>
        </w:tc>
        <w:tc>
          <w:tcPr>
            <w:tcW w:w="3848" w:type="dxa"/>
            <w:vAlign w:val="center"/>
          </w:tcPr>
          <w:p w14:paraId="285BE522" w14:textId="77777777" w:rsidR="004A60F5" w:rsidRPr="00CD548A" w:rsidRDefault="004A60F5" w:rsidP="00CD2705">
            <w:pPr>
              <w:pStyle w:val="Texto"/>
              <w:spacing w:before="40" w:after="40" w:line="200" w:lineRule="exact"/>
              <w:ind w:firstLine="0"/>
              <w:rPr>
                <w:sz w:val="16"/>
              </w:rPr>
            </w:pPr>
          </w:p>
        </w:tc>
        <w:tc>
          <w:tcPr>
            <w:tcW w:w="1065" w:type="dxa"/>
            <w:vAlign w:val="center"/>
          </w:tcPr>
          <w:p w14:paraId="687215B4" w14:textId="77777777" w:rsidR="004A60F5" w:rsidRPr="00CD548A" w:rsidRDefault="004A60F5" w:rsidP="00CD2705">
            <w:pPr>
              <w:pStyle w:val="Texto"/>
              <w:spacing w:before="40" w:after="40" w:line="200" w:lineRule="exact"/>
              <w:ind w:firstLine="0"/>
              <w:rPr>
                <w:sz w:val="16"/>
              </w:rPr>
            </w:pPr>
            <w:r w:rsidRPr="00CD548A">
              <w:rPr>
                <w:sz w:val="16"/>
              </w:rPr>
              <w:t>7.1.6</w:t>
            </w:r>
          </w:p>
        </w:tc>
        <w:tc>
          <w:tcPr>
            <w:tcW w:w="3912" w:type="dxa"/>
            <w:vAlign w:val="center"/>
          </w:tcPr>
          <w:p w14:paraId="7BB777BF" w14:textId="77777777" w:rsidR="004A60F5" w:rsidRPr="00CD548A" w:rsidRDefault="004A60F5" w:rsidP="00CD2705">
            <w:pPr>
              <w:pStyle w:val="Texto"/>
              <w:spacing w:before="40" w:after="40" w:line="200" w:lineRule="exact"/>
              <w:ind w:firstLine="0"/>
              <w:rPr>
                <w:sz w:val="16"/>
              </w:rPr>
            </w:pPr>
            <w:r w:rsidRPr="00CD548A">
              <w:rPr>
                <w:sz w:val="16"/>
              </w:rPr>
              <w:t xml:space="preserve">Garantía de Créditos Recibidos de los Formadores de Mercado </w:t>
            </w:r>
          </w:p>
        </w:tc>
      </w:tr>
    </w:tbl>
    <w:p w14:paraId="07A0CF23" w14:textId="77777777" w:rsidR="004A60F5" w:rsidRPr="00CD548A" w:rsidRDefault="004A60F5" w:rsidP="00CD2705">
      <w:pPr>
        <w:pStyle w:val="Texto"/>
        <w:spacing w:after="0"/>
        <w:ind w:firstLine="289"/>
      </w:pPr>
    </w:p>
    <w:p w14:paraId="3F373227" w14:textId="77777777" w:rsidR="004A60F5" w:rsidRPr="00CD548A" w:rsidRDefault="004A60F5" w:rsidP="00CD2705">
      <w:pPr>
        <w:pStyle w:val="Texto"/>
        <w:spacing w:after="64"/>
        <w:ind w:left="1152" w:hanging="864"/>
      </w:pPr>
      <w:r w:rsidRPr="00CD548A">
        <w:t>VII.2.2.6</w:t>
      </w:r>
      <w:r w:rsidRPr="00CD548A">
        <w:tab/>
        <w:t>Registro de la cancelación de los instrumentos recibidos de formadores de mercado.</w:t>
      </w:r>
    </w:p>
    <w:p w14:paraId="438BE419" w14:textId="77777777" w:rsidR="004A60F5" w:rsidRPr="00CD548A" w:rsidRDefault="004A60F5" w:rsidP="00CD2705">
      <w:pPr>
        <w:pStyle w:val="Texto"/>
        <w:spacing w:after="64"/>
      </w:pPr>
      <w:r w:rsidRPr="00CD548A">
        <w:t>Documento/Fuente del Asiento: Oficio de liberación de instrumentos de crédito.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8"/>
        <w:gridCol w:w="3429"/>
      </w:tblGrid>
      <w:tr w:rsidR="004A60F5" w:rsidRPr="00CD548A" w14:paraId="3DA1ED8A" w14:textId="77777777" w:rsidTr="00CD2705">
        <w:trPr>
          <w:trHeight w:val="20"/>
        </w:trPr>
        <w:tc>
          <w:tcPr>
            <w:tcW w:w="4928" w:type="dxa"/>
            <w:gridSpan w:val="2"/>
            <w:shd w:val="clear" w:color="auto" w:fill="D9D9D9"/>
            <w:vAlign w:val="center"/>
          </w:tcPr>
          <w:p w14:paraId="68BA7C6E"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554470A3"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6C84C3D8" w14:textId="77777777" w:rsidTr="00CD2705">
        <w:trPr>
          <w:trHeight w:val="20"/>
        </w:trPr>
        <w:tc>
          <w:tcPr>
            <w:tcW w:w="1080" w:type="dxa"/>
            <w:vAlign w:val="center"/>
          </w:tcPr>
          <w:p w14:paraId="08229630" w14:textId="77777777" w:rsidR="004A60F5" w:rsidRPr="00CD548A" w:rsidRDefault="004A60F5" w:rsidP="00CD2705">
            <w:pPr>
              <w:pStyle w:val="Texto"/>
              <w:spacing w:before="40" w:after="40" w:line="220" w:lineRule="exact"/>
              <w:ind w:firstLine="0"/>
              <w:rPr>
                <w:sz w:val="16"/>
              </w:rPr>
            </w:pPr>
            <w:r w:rsidRPr="00CD548A">
              <w:rPr>
                <w:sz w:val="16"/>
              </w:rPr>
              <w:t>7.1.6</w:t>
            </w:r>
          </w:p>
        </w:tc>
        <w:tc>
          <w:tcPr>
            <w:tcW w:w="3848" w:type="dxa"/>
            <w:vAlign w:val="center"/>
          </w:tcPr>
          <w:p w14:paraId="31E854C1" w14:textId="77777777" w:rsidR="004A60F5" w:rsidRPr="00CD548A" w:rsidRDefault="004A60F5" w:rsidP="00CD2705">
            <w:pPr>
              <w:pStyle w:val="Texto"/>
              <w:spacing w:before="40" w:after="40" w:line="220" w:lineRule="exact"/>
              <w:ind w:firstLine="0"/>
              <w:rPr>
                <w:sz w:val="16"/>
              </w:rPr>
            </w:pPr>
            <w:r w:rsidRPr="00CD548A">
              <w:rPr>
                <w:sz w:val="16"/>
              </w:rPr>
              <w:t xml:space="preserve">Garantía de Créditos Recibidos de los Formadores de Mercado </w:t>
            </w:r>
          </w:p>
        </w:tc>
        <w:tc>
          <w:tcPr>
            <w:tcW w:w="1065" w:type="dxa"/>
            <w:vAlign w:val="center"/>
          </w:tcPr>
          <w:p w14:paraId="3908351F" w14:textId="77777777" w:rsidR="004A60F5" w:rsidRPr="00CD548A" w:rsidRDefault="004A60F5" w:rsidP="00CD2705">
            <w:pPr>
              <w:pStyle w:val="Texto"/>
              <w:spacing w:before="40" w:after="40" w:line="220" w:lineRule="exact"/>
              <w:ind w:firstLine="0"/>
              <w:rPr>
                <w:sz w:val="16"/>
              </w:rPr>
            </w:pPr>
          </w:p>
        </w:tc>
        <w:tc>
          <w:tcPr>
            <w:tcW w:w="3912" w:type="dxa"/>
            <w:vAlign w:val="center"/>
          </w:tcPr>
          <w:p w14:paraId="0AEACB45" w14:textId="77777777" w:rsidR="004A60F5" w:rsidRPr="00CD548A" w:rsidRDefault="004A60F5" w:rsidP="00CD2705">
            <w:pPr>
              <w:pStyle w:val="Texto"/>
              <w:spacing w:before="40" w:after="40" w:line="220" w:lineRule="exact"/>
              <w:ind w:firstLine="0"/>
              <w:rPr>
                <w:sz w:val="16"/>
              </w:rPr>
            </w:pPr>
          </w:p>
        </w:tc>
      </w:tr>
      <w:tr w:rsidR="004A60F5" w:rsidRPr="00CD548A" w14:paraId="280921F3" w14:textId="77777777" w:rsidTr="00CD2705">
        <w:trPr>
          <w:trHeight w:val="20"/>
        </w:trPr>
        <w:tc>
          <w:tcPr>
            <w:tcW w:w="1080" w:type="dxa"/>
            <w:vAlign w:val="center"/>
          </w:tcPr>
          <w:p w14:paraId="3C5A34FF" w14:textId="77777777" w:rsidR="004A60F5" w:rsidRPr="00CD548A" w:rsidRDefault="004A60F5" w:rsidP="00CD2705">
            <w:pPr>
              <w:pStyle w:val="Texto"/>
              <w:spacing w:before="40" w:after="40" w:line="220" w:lineRule="exact"/>
              <w:ind w:firstLine="0"/>
              <w:rPr>
                <w:sz w:val="16"/>
              </w:rPr>
            </w:pPr>
          </w:p>
        </w:tc>
        <w:tc>
          <w:tcPr>
            <w:tcW w:w="3848" w:type="dxa"/>
            <w:vAlign w:val="center"/>
          </w:tcPr>
          <w:p w14:paraId="6BAFFA78" w14:textId="77777777" w:rsidR="004A60F5" w:rsidRPr="00CD548A" w:rsidRDefault="004A60F5" w:rsidP="00CD2705">
            <w:pPr>
              <w:pStyle w:val="Texto"/>
              <w:spacing w:before="40" w:after="40" w:line="220" w:lineRule="exact"/>
              <w:ind w:firstLine="0"/>
              <w:rPr>
                <w:sz w:val="16"/>
              </w:rPr>
            </w:pPr>
          </w:p>
        </w:tc>
        <w:tc>
          <w:tcPr>
            <w:tcW w:w="1065" w:type="dxa"/>
            <w:vAlign w:val="center"/>
          </w:tcPr>
          <w:p w14:paraId="5928B3A5" w14:textId="77777777" w:rsidR="004A60F5" w:rsidRPr="00CD548A" w:rsidRDefault="004A60F5" w:rsidP="00CD2705">
            <w:pPr>
              <w:pStyle w:val="Texto"/>
              <w:spacing w:before="40" w:after="40" w:line="220" w:lineRule="exact"/>
              <w:ind w:firstLine="0"/>
              <w:rPr>
                <w:sz w:val="16"/>
              </w:rPr>
            </w:pPr>
            <w:r w:rsidRPr="00CD548A">
              <w:rPr>
                <w:sz w:val="16"/>
              </w:rPr>
              <w:t>7.1.5</w:t>
            </w:r>
          </w:p>
        </w:tc>
        <w:tc>
          <w:tcPr>
            <w:tcW w:w="3912" w:type="dxa"/>
            <w:vAlign w:val="center"/>
          </w:tcPr>
          <w:p w14:paraId="0980AA12" w14:textId="77777777" w:rsidR="004A60F5" w:rsidRPr="00CD548A" w:rsidRDefault="004A60F5" w:rsidP="00CD2705">
            <w:pPr>
              <w:pStyle w:val="Texto"/>
              <w:spacing w:before="40" w:after="40" w:line="220" w:lineRule="exact"/>
              <w:ind w:firstLine="0"/>
              <w:rPr>
                <w:sz w:val="16"/>
              </w:rPr>
            </w:pPr>
            <w:r w:rsidRPr="00CD548A">
              <w:rPr>
                <w:sz w:val="16"/>
              </w:rPr>
              <w:t xml:space="preserve">Instrumentos de Crédito Recibidos en Garantía de los Formadores de Mercado </w:t>
            </w:r>
          </w:p>
        </w:tc>
      </w:tr>
    </w:tbl>
    <w:p w14:paraId="01681D9B" w14:textId="77777777" w:rsidR="004A60F5" w:rsidRPr="00CD548A" w:rsidRDefault="004A60F5" w:rsidP="00CD2705">
      <w:pPr>
        <w:pStyle w:val="Texto"/>
        <w:spacing w:after="0"/>
        <w:ind w:firstLine="289"/>
        <w:rPr>
          <w:lang w:val="es-MX"/>
        </w:rPr>
      </w:pPr>
    </w:p>
    <w:p w14:paraId="12446AE0" w14:textId="77777777" w:rsidR="004A60F5" w:rsidRPr="00CD548A" w:rsidRDefault="004A60F5" w:rsidP="00CD2705">
      <w:pPr>
        <w:pStyle w:val="Texto"/>
        <w:spacing w:after="64"/>
        <w:ind w:left="1152" w:hanging="864"/>
        <w:rPr>
          <w:b/>
        </w:rPr>
      </w:pPr>
      <w:r w:rsidRPr="00CD548A">
        <w:rPr>
          <w:b/>
        </w:rPr>
        <w:t>VII.2.3</w:t>
      </w:r>
      <w:r w:rsidRPr="00CD548A">
        <w:rPr>
          <w:b/>
        </w:rPr>
        <w:tab/>
        <w:t>Emisión y Colocación de Deuda Pública</w:t>
      </w:r>
    </w:p>
    <w:p w14:paraId="65C4C34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48837C93" w14:textId="77777777" w:rsidR="004A60F5" w:rsidRPr="00CD548A" w:rsidRDefault="004A60F5" w:rsidP="00CD2705">
      <w:pPr>
        <w:pStyle w:val="Texto"/>
        <w:spacing w:after="64"/>
        <w:ind w:left="1152" w:hanging="864"/>
      </w:pPr>
      <w:r w:rsidRPr="00CD548A">
        <w:t>VII.2.3.1</w:t>
      </w:r>
      <w:r w:rsidRPr="00CD548A">
        <w:tab/>
        <w:t>Registro de la emisión de títulos y valores de deuda pública interna y/o externa (financiamiento).</w:t>
      </w:r>
    </w:p>
    <w:p w14:paraId="774F0165" w14:textId="77777777" w:rsidR="004A60F5" w:rsidRPr="00CD548A" w:rsidRDefault="004A60F5" w:rsidP="00CD2705">
      <w:pPr>
        <w:pStyle w:val="Texto"/>
        <w:spacing w:after="64"/>
      </w:pPr>
      <w:r w:rsidRPr="00CD548A">
        <w:t>Documento Fuente del Asiento: Oficio de Autorización</w:t>
      </w:r>
      <w:r w:rsidRPr="00CD548A">
        <w:rPr>
          <w:szCs w:val="18"/>
        </w:rPr>
        <w:t xml:space="preserve"> o documento equivalente</w:t>
      </w:r>
      <w:r w:rsidRPr="00CD548A">
        <w:t>.</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6"/>
        <w:gridCol w:w="3431"/>
      </w:tblGrid>
      <w:tr w:rsidR="004A60F5" w:rsidRPr="00CD548A" w14:paraId="3D5D743A" w14:textId="77777777" w:rsidTr="00CD2705">
        <w:trPr>
          <w:trHeight w:val="20"/>
        </w:trPr>
        <w:tc>
          <w:tcPr>
            <w:tcW w:w="4335" w:type="dxa"/>
            <w:gridSpan w:val="2"/>
            <w:shd w:val="clear" w:color="auto" w:fill="D9D9D9"/>
            <w:vAlign w:val="center"/>
          </w:tcPr>
          <w:p w14:paraId="2CF57268"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377" w:type="dxa"/>
            <w:gridSpan w:val="2"/>
            <w:shd w:val="clear" w:color="auto" w:fill="D9D9D9"/>
            <w:vAlign w:val="center"/>
          </w:tcPr>
          <w:p w14:paraId="5F32DD37"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01A8057" w14:textId="77777777" w:rsidTr="00CD2705">
        <w:trPr>
          <w:trHeight w:val="20"/>
        </w:trPr>
        <w:tc>
          <w:tcPr>
            <w:tcW w:w="962" w:type="dxa"/>
            <w:vAlign w:val="center"/>
          </w:tcPr>
          <w:p w14:paraId="4540A877" w14:textId="77777777" w:rsidR="004A60F5" w:rsidRPr="00CD548A" w:rsidRDefault="004A60F5" w:rsidP="00CD2705">
            <w:pPr>
              <w:pStyle w:val="Texto"/>
              <w:spacing w:before="40" w:after="40" w:line="200" w:lineRule="exact"/>
              <w:ind w:firstLine="0"/>
              <w:rPr>
                <w:sz w:val="16"/>
              </w:rPr>
            </w:pPr>
            <w:r w:rsidRPr="00CD548A">
              <w:rPr>
                <w:sz w:val="16"/>
              </w:rPr>
              <w:t>7.2.1</w:t>
            </w:r>
          </w:p>
        </w:tc>
        <w:tc>
          <w:tcPr>
            <w:tcW w:w="3373" w:type="dxa"/>
            <w:vAlign w:val="center"/>
          </w:tcPr>
          <w:p w14:paraId="5C8BBD70" w14:textId="77777777" w:rsidR="004A60F5" w:rsidRPr="00CD548A" w:rsidRDefault="004A60F5" w:rsidP="00CD2705">
            <w:pPr>
              <w:pStyle w:val="Texto"/>
              <w:spacing w:before="40" w:after="40" w:line="200" w:lineRule="exact"/>
              <w:ind w:firstLine="0"/>
              <w:rPr>
                <w:sz w:val="16"/>
              </w:rPr>
            </w:pPr>
            <w:r w:rsidRPr="00CD548A">
              <w:rPr>
                <w:sz w:val="16"/>
              </w:rPr>
              <w:t>Autorización para la Emisión de Bonos, Títulos y Valores de la Deuda Pública Interna</w:t>
            </w:r>
          </w:p>
        </w:tc>
        <w:tc>
          <w:tcPr>
            <w:tcW w:w="946" w:type="dxa"/>
            <w:vAlign w:val="center"/>
          </w:tcPr>
          <w:p w14:paraId="77EF5437" w14:textId="77777777" w:rsidR="004A60F5" w:rsidRPr="00CD548A" w:rsidRDefault="004A60F5" w:rsidP="00CD2705">
            <w:pPr>
              <w:pStyle w:val="Texto"/>
              <w:spacing w:before="40" w:after="40" w:line="200" w:lineRule="exact"/>
              <w:ind w:firstLine="0"/>
              <w:rPr>
                <w:sz w:val="16"/>
              </w:rPr>
            </w:pPr>
          </w:p>
        </w:tc>
        <w:tc>
          <w:tcPr>
            <w:tcW w:w="3431" w:type="dxa"/>
            <w:vAlign w:val="center"/>
          </w:tcPr>
          <w:p w14:paraId="337EBCB7" w14:textId="77777777" w:rsidR="004A60F5" w:rsidRPr="00CD548A" w:rsidRDefault="004A60F5" w:rsidP="00CD2705">
            <w:pPr>
              <w:pStyle w:val="Texto"/>
              <w:spacing w:before="40" w:after="40" w:line="200" w:lineRule="exact"/>
              <w:ind w:firstLine="0"/>
              <w:rPr>
                <w:sz w:val="16"/>
              </w:rPr>
            </w:pPr>
          </w:p>
        </w:tc>
      </w:tr>
      <w:tr w:rsidR="004A60F5" w:rsidRPr="00CD548A" w14:paraId="7F46E95F" w14:textId="77777777" w:rsidTr="00CD2705">
        <w:trPr>
          <w:trHeight w:val="20"/>
        </w:trPr>
        <w:tc>
          <w:tcPr>
            <w:tcW w:w="962" w:type="dxa"/>
            <w:vAlign w:val="center"/>
          </w:tcPr>
          <w:p w14:paraId="33BA4480" w14:textId="77777777" w:rsidR="004A60F5" w:rsidRPr="00CD548A" w:rsidRDefault="004A60F5" w:rsidP="00CD2705">
            <w:pPr>
              <w:pStyle w:val="Texto"/>
              <w:spacing w:before="40" w:after="40" w:line="200" w:lineRule="exact"/>
              <w:ind w:firstLine="0"/>
              <w:rPr>
                <w:sz w:val="16"/>
              </w:rPr>
            </w:pPr>
            <w:r w:rsidRPr="00CD548A">
              <w:rPr>
                <w:sz w:val="16"/>
              </w:rPr>
              <w:t>7.2.2</w:t>
            </w:r>
          </w:p>
        </w:tc>
        <w:tc>
          <w:tcPr>
            <w:tcW w:w="3373" w:type="dxa"/>
            <w:vAlign w:val="center"/>
          </w:tcPr>
          <w:p w14:paraId="0BE2B380" w14:textId="77777777" w:rsidR="004A60F5" w:rsidRPr="00CD548A" w:rsidRDefault="004A60F5" w:rsidP="00CD2705">
            <w:pPr>
              <w:pStyle w:val="Texto"/>
              <w:spacing w:before="40" w:after="40" w:line="200" w:lineRule="exact"/>
              <w:ind w:firstLine="0"/>
              <w:rPr>
                <w:sz w:val="16"/>
              </w:rPr>
            </w:pPr>
            <w:r w:rsidRPr="00CD548A">
              <w:rPr>
                <w:sz w:val="16"/>
              </w:rPr>
              <w:t>Autorización para la Emisión de Bonos, Títulos y Valores de la Deuda Pública Externa</w:t>
            </w:r>
          </w:p>
        </w:tc>
        <w:tc>
          <w:tcPr>
            <w:tcW w:w="946" w:type="dxa"/>
            <w:vAlign w:val="center"/>
          </w:tcPr>
          <w:p w14:paraId="130CF68A" w14:textId="77777777" w:rsidR="004A60F5" w:rsidRPr="00CD548A" w:rsidRDefault="004A60F5" w:rsidP="00CD2705">
            <w:pPr>
              <w:pStyle w:val="Texto"/>
              <w:spacing w:before="40" w:after="40" w:line="200" w:lineRule="exact"/>
              <w:ind w:firstLine="0"/>
              <w:rPr>
                <w:sz w:val="16"/>
              </w:rPr>
            </w:pPr>
          </w:p>
        </w:tc>
        <w:tc>
          <w:tcPr>
            <w:tcW w:w="3431" w:type="dxa"/>
            <w:vAlign w:val="center"/>
          </w:tcPr>
          <w:p w14:paraId="735AD915" w14:textId="77777777" w:rsidR="004A60F5" w:rsidRPr="00CD548A" w:rsidRDefault="004A60F5" w:rsidP="00CD2705">
            <w:pPr>
              <w:pStyle w:val="Texto"/>
              <w:spacing w:before="40" w:after="40" w:line="200" w:lineRule="exact"/>
              <w:ind w:firstLine="0"/>
              <w:rPr>
                <w:sz w:val="16"/>
              </w:rPr>
            </w:pPr>
          </w:p>
        </w:tc>
      </w:tr>
      <w:tr w:rsidR="004A60F5" w:rsidRPr="00CD548A" w14:paraId="0F87B1F0" w14:textId="77777777" w:rsidTr="00CD2705">
        <w:trPr>
          <w:trHeight w:val="20"/>
        </w:trPr>
        <w:tc>
          <w:tcPr>
            <w:tcW w:w="962" w:type="dxa"/>
            <w:vAlign w:val="center"/>
          </w:tcPr>
          <w:p w14:paraId="5E73CD55" w14:textId="77777777" w:rsidR="004A60F5" w:rsidRPr="00CD548A" w:rsidRDefault="004A60F5" w:rsidP="00CD2705">
            <w:pPr>
              <w:pStyle w:val="Texto"/>
              <w:spacing w:before="40" w:after="40" w:line="200" w:lineRule="exact"/>
              <w:ind w:firstLine="0"/>
              <w:rPr>
                <w:sz w:val="16"/>
              </w:rPr>
            </w:pPr>
          </w:p>
        </w:tc>
        <w:tc>
          <w:tcPr>
            <w:tcW w:w="3373" w:type="dxa"/>
            <w:vAlign w:val="center"/>
          </w:tcPr>
          <w:p w14:paraId="1B991E68" w14:textId="77777777" w:rsidR="004A60F5" w:rsidRPr="00CD548A" w:rsidRDefault="004A60F5" w:rsidP="00CD2705">
            <w:pPr>
              <w:pStyle w:val="Texto"/>
              <w:spacing w:before="40" w:after="40" w:line="200" w:lineRule="exact"/>
              <w:ind w:firstLine="0"/>
              <w:rPr>
                <w:sz w:val="16"/>
              </w:rPr>
            </w:pPr>
          </w:p>
        </w:tc>
        <w:tc>
          <w:tcPr>
            <w:tcW w:w="946" w:type="dxa"/>
            <w:vAlign w:val="center"/>
          </w:tcPr>
          <w:p w14:paraId="5C303E2B" w14:textId="77777777" w:rsidR="004A60F5" w:rsidRPr="00CD548A" w:rsidRDefault="004A60F5" w:rsidP="00CD2705">
            <w:pPr>
              <w:pStyle w:val="Texto"/>
              <w:spacing w:before="40" w:after="40" w:line="200" w:lineRule="exact"/>
              <w:ind w:firstLine="0"/>
              <w:rPr>
                <w:sz w:val="16"/>
              </w:rPr>
            </w:pPr>
            <w:r w:rsidRPr="00CD548A">
              <w:rPr>
                <w:sz w:val="16"/>
              </w:rPr>
              <w:t>7.2.3</w:t>
            </w:r>
          </w:p>
        </w:tc>
        <w:tc>
          <w:tcPr>
            <w:tcW w:w="3431" w:type="dxa"/>
            <w:vAlign w:val="center"/>
          </w:tcPr>
          <w:p w14:paraId="41CDCEEA" w14:textId="77777777" w:rsidR="004A60F5" w:rsidRPr="00CD548A" w:rsidRDefault="004A60F5" w:rsidP="00CD2705">
            <w:pPr>
              <w:pStyle w:val="Texto"/>
              <w:spacing w:before="40" w:after="40" w:line="200" w:lineRule="exact"/>
              <w:ind w:firstLine="0"/>
              <w:rPr>
                <w:sz w:val="16"/>
              </w:rPr>
            </w:pPr>
            <w:r w:rsidRPr="00CD548A">
              <w:rPr>
                <w:sz w:val="16"/>
              </w:rPr>
              <w:t>Emisiones Autorizadas de la Deuda Pública Interna y Externa</w:t>
            </w:r>
          </w:p>
        </w:tc>
      </w:tr>
    </w:tbl>
    <w:p w14:paraId="63C2103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6F5DC03" w14:textId="77777777" w:rsidR="004A60F5" w:rsidRPr="00CD548A" w:rsidRDefault="004A60F5" w:rsidP="00CD2705">
      <w:pPr>
        <w:pStyle w:val="Texto"/>
        <w:spacing w:after="0"/>
        <w:ind w:firstLine="289"/>
      </w:pPr>
    </w:p>
    <w:p w14:paraId="41062F7D" w14:textId="77777777" w:rsidR="004A60F5" w:rsidRPr="00CD548A" w:rsidRDefault="004A60F5" w:rsidP="00CD2705">
      <w:pPr>
        <w:pStyle w:val="Texto"/>
        <w:ind w:left="1152" w:hanging="864"/>
      </w:pPr>
      <w:r w:rsidRPr="00CD548A">
        <w:t>VII.2.3.2</w:t>
      </w:r>
      <w:r w:rsidRPr="00CD548A">
        <w:tab/>
        <w:t>Registro de la colocación de títulos y valores de deuda pública interna y/o externa.</w:t>
      </w:r>
    </w:p>
    <w:p w14:paraId="2558A46E" w14:textId="77777777" w:rsidR="004A60F5" w:rsidRPr="00CD548A" w:rsidRDefault="004A60F5" w:rsidP="00CD2705">
      <w:pPr>
        <w:pStyle w:val="Texto"/>
      </w:pPr>
      <w:r w:rsidRPr="00CD548A">
        <w:t>Documento Fuente del Asiento: Liquidación del Agente Financiero o documento equivalente.</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1"/>
        <w:gridCol w:w="3436"/>
      </w:tblGrid>
      <w:tr w:rsidR="004A60F5" w:rsidRPr="00CD548A" w14:paraId="58E68A82" w14:textId="77777777" w:rsidTr="00CD2705">
        <w:trPr>
          <w:trHeight w:val="20"/>
        </w:trPr>
        <w:tc>
          <w:tcPr>
            <w:tcW w:w="4335" w:type="dxa"/>
            <w:gridSpan w:val="2"/>
            <w:shd w:val="clear" w:color="auto" w:fill="D9D9D9"/>
            <w:vAlign w:val="center"/>
          </w:tcPr>
          <w:p w14:paraId="54A8D784"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377" w:type="dxa"/>
            <w:gridSpan w:val="2"/>
            <w:shd w:val="clear" w:color="auto" w:fill="D9D9D9"/>
            <w:vAlign w:val="center"/>
          </w:tcPr>
          <w:p w14:paraId="6C60CEB3"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321A45B" w14:textId="77777777" w:rsidTr="00CD2705">
        <w:trPr>
          <w:trHeight w:val="20"/>
        </w:trPr>
        <w:tc>
          <w:tcPr>
            <w:tcW w:w="962" w:type="dxa"/>
            <w:vAlign w:val="center"/>
          </w:tcPr>
          <w:p w14:paraId="1F5C8335" w14:textId="77777777" w:rsidR="004A60F5" w:rsidRPr="00CD548A" w:rsidRDefault="004A60F5" w:rsidP="00CD2705">
            <w:pPr>
              <w:pStyle w:val="Texto"/>
              <w:spacing w:before="40" w:after="40" w:line="220" w:lineRule="exact"/>
              <w:ind w:firstLine="0"/>
              <w:rPr>
                <w:sz w:val="16"/>
              </w:rPr>
            </w:pPr>
            <w:r w:rsidRPr="00CD548A">
              <w:rPr>
                <w:sz w:val="16"/>
              </w:rPr>
              <w:t>7.2.3</w:t>
            </w:r>
          </w:p>
        </w:tc>
        <w:tc>
          <w:tcPr>
            <w:tcW w:w="3373" w:type="dxa"/>
            <w:vAlign w:val="center"/>
          </w:tcPr>
          <w:p w14:paraId="3B2243E6" w14:textId="77777777" w:rsidR="004A60F5" w:rsidRPr="00CD548A" w:rsidRDefault="004A60F5" w:rsidP="00CD2705">
            <w:pPr>
              <w:pStyle w:val="Texto"/>
              <w:spacing w:before="40" w:after="40" w:line="220" w:lineRule="exact"/>
              <w:ind w:firstLine="0"/>
              <w:rPr>
                <w:sz w:val="16"/>
              </w:rPr>
            </w:pPr>
            <w:r w:rsidRPr="00CD548A">
              <w:rPr>
                <w:sz w:val="16"/>
              </w:rPr>
              <w:t xml:space="preserve">Emisiones Autorizadas de la Deuda Pública Interna y Externa </w:t>
            </w:r>
          </w:p>
        </w:tc>
        <w:tc>
          <w:tcPr>
            <w:tcW w:w="941" w:type="dxa"/>
            <w:vAlign w:val="center"/>
          </w:tcPr>
          <w:p w14:paraId="2C939883" w14:textId="77777777" w:rsidR="004A60F5" w:rsidRPr="00CD548A" w:rsidRDefault="004A60F5" w:rsidP="00CD2705">
            <w:pPr>
              <w:pStyle w:val="Texto"/>
              <w:spacing w:before="40" w:after="40" w:line="220" w:lineRule="exact"/>
              <w:ind w:firstLine="0"/>
              <w:rPr>
                <w:sz w:val="16"/>
              </w:rPr>
            </w:pPr>
          </w:p>
        </w:tc>
        <w:tc>
          <w:tcPr>
            <w:tcW w:w="3436" w:type="dxa"/>
            <w:vAlign w:val="center"/>
          </w:tcPr>
          <w:p w14:paraId="354E97C8" w14:textId="77777777" w:rsidR="004A60F5" w:rsidRPr="00CD548A" w:rsidRDefault="004A60F5" w:rsidP="00CD2705">
            <w:pPr>
              <w:pStyle w:val="Texto"/>
              <w:spacing w:before="40" w:after="40" w:line="220" w:lineRule="exact"/>
              <w:ind w:firstLine="0"/>
              <w:rPr>
                <w:sz w:val="16"/>
              </w:rPr>
            </w:pPr>
          </w:p>
        </w:tc>
      </w:tr>
      <w:tr w:rsidR="004A60F5" w:rsidRPr="00CD548A" w14:paraId="4988F4FE" w14:textId="77777777" w:rsidTr="00CD2705">
        <w:trPr>
          <w:trHeight w:val="20"/>
        </w:trPr>
        <w:tc>
          <w:tcPr>
            <w:tcW w:w="962" w:type="dxa"/>
            <w:vAlign w:val="center"/>
          </w:tcPr>
          <w:p w14:paraId="5CAB0296" w14:textId="77777777" w:rsidR="004A60F5" w:rsidRPr="00CD548A" w:rsidRDefault="004A60F5" w:rsidP="00CD2705">
            <w:pPr>
              <w:pStyle w:val="Texto"/>
              <w:spacing w:before="40" w:after="40" w:line="220" w:lineRule="exact"/>
              <w:ind w:firstLine="0"/>
              <w:rPr>
                <w:sz w:val="16"/>
              </w:rPr>
            </w:pPr>
          </w:p>
        </w:tc>
        <w:tc>
          <w:tcPr>
            <w:tcW w:w="3373" w:type="dxa"/>
            <w:vAlign w:val="center"/>
          </w:tcPr>
          <w:p w14:paraId="278F11EE" w14:textId="77777777" w:rsidR="004A60F5" w:rsidRPr="00CD548A" w:rsidRDefault="004A60F5" w:rsidP="00CD2705">
            <w:pPr>
              <w:pStyle w:val="Texto"/>
              <w:spacing w:before="40" w:after="40" w:line="220" w:lineRule="exact"/>
              <w:ind w:firstLine="0"/>
              <w:rPr>
                <w:sz w:val="16"/>
              </w:rPr>
            </w:pPr>
          </w:p>
        </w:tc>
        <w:tc>
          <w:tcPr>
            <w:tcW w:w="941" w:type="dxa"/>
            <w:vAlign w:val="center"/>
          </w:tcPr>
          <w:p w14:paraId="36AF9E58" w14:textId="77777777" w:rsidR="004A60F5" w:rsidRPr="00CD548A" w:rsidRDefault="004A60F5" w:rsidP="00CD2705">
            <w:pPr>
              <w:pStyle w:val="Texto"/>
              <w:spacing w:before="40" w:after="40" w:line="220" w:lineRule="exact"/>
              <w:ind w:firstLine="0"/>
              <w:rPr>
                <w:sz w:val="16"/>
              </w:rPr>
            </w:pPr>
            <w:r w:rsidRPr="00CD548A">
              <w:rPr>
                <w:sz w:val="16"/>
              </w:rPr>
              <w:t>7.2.1</w:t>
            </w:r>
          </w:p>
        </w:tc>
        <w:tc>
          <w:tcPr>
            <w:tcW w:w="3436" w:type="dxa"/>
            <w:vAlign w:val="center"/>
          </w:tcPr>
          <w:p w14:paraId="0A5A695E" w14:textId="77777777" w:rsidR="004A60F5" w:rsidRPr="00CD548A" w:rsidRDefault="004A60F5" w:rsidP="00CD2705">
            <w:pPr>
              <w:pStyle w:val="Texto"/>
              <w:spacing w:before="40" w:after="40" w:line="220" w:lineRule="exact"/>
              <w:ind w:firstLine="0"/>
              <w:rPr>
                <w:sz w:val="16"/>
              </w:rPr>
            </w:pPr>
            <w:r w:rsidRPr="00CD548A">
              <w:rPr>
                <w:sz w:val="16"/>
              </w:rPr>
              <w:t>Autorización para la Emisión de Bonos, Títulos y Valores de la Deuda Pública Interna</w:t>
            </w:r>
          </w:p>
        </w:tc>
      </w:tr>
      <w:tr w:rsidR="004A60F5" w:rsidRPr="00CD548A" w14:paraId="5B15760C" w14:textId="77777777" w:rsidTr="00CD2705">
        <w:trPr>
          <w:trHeight w:val="20"/>
        </w:trPr>
        <w:tc>
          <w:tcPr>
            <w:tcW w:w="962" w:type="dxa"/>
            <w:vAlign w:val="center"/>
          </w:tcPr>
          <w:p w14:paraId="262B96CE" w14:textId="77777777" w:rsidR="004A60F5" w:rsidRPr="00CD548A" w:rsidRDefault="004A60F5" w:rsidP="00CD2705">
            <w:pPr>
              <w:pStyle w:val="Texto"/>
              <w:spacing w:before="40" w:after="40" w:line="220" w:lineRule="exact"/>
              <w:ind w:firstLine="0"/>
              <w:rPr>
                <w:sz w:val="16"/>
              </w:rPr>
            </w:pPr>
          </w:p>
        </w:tc>
        <w:tc>
          <w:tcPr>
            <w:tcW w:w="3373" w:type="dxa"/>
            <w:vAlign w:val="center"/>
          </w:tcPr>
          <w:p w14:paraId="71453134" w14:textId="77777777" w:rsidR="004A60F5" w:rsidRPr="00CD548A" w:rsidRDefault="004A60F5" w:rsidP="00CD2705">
            <w:pPr>
              <w:pStyle w:val="Texto"/>
              <w:spacing w:before="40" w:after="40" w:line="220" w:lineRule="exact"/>
              <w:ind w:firstLine="0"/>
              <w:rPr>
                <w:sz w:val="16"/>
              </w:rPr>
            </w:pPr>
          </w:p>
        </w:tc>
        <w:tc>
          <w:tcPr>
            <w:tcW w:w="941" w:type="dxa"/>
            <w:vAlign w:val="center"/>
          </w:tcPr>
          <w:p w14:paraId="067D85F7" w14:textId="77777777" w:rsidR="004A60F5" w:rsidRPr="00CD548A" w:rsidRDefault="004A60F5" w:rsidP="00CD2705">
            <w:pPr>
              <w:pStyle w:val="Texto"/>
              <w:spacing w:before="40" w:after="40" w:line="220" w:lineRule="exact"/>
              <w:ind w:firstLine="0"/>
              <w:rPr>
                <w:sz w:val="16"/>
              </w:rPr>
            </w:pPr>
            <w:r w:rsidRPr="00CD548A">
              <w:rPr>
                <w:sz w:val="16"/>
              </w:rPr>
              <w:t>7.2.2</w:t>
            </w:r>
          </w:p>
        </w:tc>
        <w:tc>
          <w:tcPr>
            <w:tcW w:w="3436" w:type="dxa"/>
            <w:vAlign w:val="center"/>
          </w:tcPr>
          <w:p w14:paraId="188901C4" w14:textId="77777777" w:rsidR="004A60F5" w:rsidRPr="00CD548A" w:rsidRDefault="004A60F5" w:rsidP="00CD2705">
            <w:pPr>
              <w:pStyle w:val="Texto"/>
              <w:spacing w:before="40" w:after="40" w:line="220" w:lineRule="exact"/>
              <w:ind w:firstLine="0"/>
              <w:rPr>
                <w:sz w:val="16"/>
              </w:rPr>
            </w:pPr>
            <w:r w:rsidRPr="00CD548A">
              <w:rPr>
                <w:sz w:val="16"/>
              </w:rPr>
              <w:t>Autorización para la Emisión de Bonos, Títulos y Valores de la Deuda Pública Externa</w:t>
            </w:r>
          </w:p>
        </w:tc>
      </w:tr>
    </w:tbl>
    <w:p w14:paraId="615E8CE3"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034FDB34" w14:textId="77777777" w:rsidR="004A60F5" w:rsidRPr="00CD548A" w:rsidRDefault="004A60F5" w:rsidP="00CD2705">
      <w:pPr>
        <w:pStyle w:val="Texto"/>
        <w:spacing w:after="0"/>
        <w:ind w:firstLine="289"/>
      </w:pPr>
    </w:p>
    <w:p w14:paraId="2998FB3C" w14:textId="77777777" w:rsidR="004A60F5" w:rsidRPr="00CD548A" w:rsidRDefault="004A60F5" w:rsidP="00CD2705">
      <w:pPr>
        <w:pStyle w:val="Texto"/>
        <w:ind w:left="1152" w:hanging="864"/>
        <w:rPr>
          <w:b/>
        </w:rPr>
      </w:pPr>
      <w:r w:rsidRPr="00CD548A">
        <w:rPr>
          <w:b/>
        </w:rPr>
        <w:t>VII.2.4</w:t>
      </w:r>
      <w:r w:rsidRPr="00CD548A">
        <w:rPr>
          <w:b/>
        </w:rPr>
        <w:tab/>
        <w:t>Préstamos Obtenidos</w:t>
      </w:r>
    </w:p>
    <w:p w14:paraId="6CEB001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lastRenderedPageBreak/>
        <w:t>Numeral reformado DOF 27-09-2018</w:t>
      </w:r>
    </w:p>
    <w:p w14:paraId="0E706F25" w14:textId="77777777" w:rsidR="004A60F5" w:rsidRPr="00CD548A" w:rsidRDefault="004A60F5" w:rsidP="00CD2705">
      <w:pPr>
        <w:pStyle w:val="Texto"/>
        <w:ind w:left="1152" w:hanging="864"/>
      </w:pPr>
      <w:r w:rsidRPr="00CD548A">
        <w:t>VII.2.4.1</w:t>
      </w:r>
      <w:r w:rsidRPr="00CD548A">
        <w:tab/>
        <w:t>Registro de la obtención de préstamos considerados deuda pública interna y/o externa (financiamiento).</w:t>
      </w:r>
    </w:p>
    <w:p w14:paraId="0A6495D1" w14:textId="77777777" w:rsidR="004A60F5" w:rsidRPr="00CD548A" w:rsidRDefault="004A60F5" w:rsidP="00CD2705">
      <w:pPr>
        <w:pStyle w:val="Texto"/>
        <w:spacing w:after="64"/>
      </w:pPr>
      <w:r w:rsidRPr="00CD548A">
        <w:t>Documento Fuente del Asiento: Contratos firmados.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3"/>
        <w:gridCol w:w="3434"/>
      </w:tblGrid>
      <w:tr w:rsidR="004A60F5" w:rsidRPr="00CD548A" w14:paraId="1054F7BD" w14:textId="77777777" w:rsidTr="00CD2705">
        <w:trPr>
          <w:trHeight w:val="20"/>
        </w:trPr>
        <w:tc>
          <w:tcPr>
            <w:tcW w:w="4335" w:type="dxa"/>
            <w:gridSpan w:val="2"/>
            <w:shd w:val="clear" w:color="auto" w:fill="D9D9D9"/>
            <w:vAlign w:val="center"/>
          </w:tcPr>
          <w:p w14:paraId="4FD42F51"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7" w:type="dxa"/>
            <w:gridSpan w:val="2"/>
            <w:shd w:val="clear" w:color="auto" w:fill="D9D9D9"/>
            <w:vAlign w:val="center"/>
          </w:tcPr>
          <w:p w14:paraId="1A281FB4"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74FA7EB4" w14:textId="77777777" w:rsidTr="00CD2705">
        <w:trPr>
          <w:trHeight w:val="20"/>
        </w:trPr>
        <w:tc>
          <w:tcPr>
            <w:tcW w:w="962" w:type="dxa"/>
            <w:vAlign w:val="center"/>
          </w:tcPr>
          <w:p w14:paraId="26B0BBBE" w14:textId="77777777" w:rsidR="004A60F5" w:rsidRPr="00CD548A" w:rsidRDefault="004A60F5" w:rsidP="00CD2705">
            <w:pPr>
              <w:pStyle w:val="Texto"/>
              <w:spacing w:before="20" w:after="20" w:line="220" w:lineRule="exact"/>
              <w:ind w:firstLine="0"/>
              <w:rPr>
                <w:sz w:val="16"/>
              </w:rPr>
            </w:pPr>
            <w:r w:rsidRPr="00CD548A">
              <w:rPr>
                <w:sz w:val="16"/>
              </w:rPr>
              <w:t>7.2.4</w:t>
            </w:r>
          </w:p>
        </w:tc>
        <w:tc>
          <w:tcPr>
            <w:tcW w:w="3373" w:type="dxa"/>
            <w:vAlign w:val="center"/>
          </w:tcPr>
          <w:p w14:paraId="651F36B2" w14:textId="77777777" w:rsidR="004A60F5" w:rsidRPr="00CD548A" w:rsidRDefault="004A60F5" w:rsidP="00CD2705">
            <w:pPr>
              <w:pStyle w:val="Texto"/>
              <w:spacing w:before="20" w:after="20" w:line="220" w:lineRule="exact"/>
              <w:ind w:firstLine="0"/>
              <w:rPr>
                <w:sz w:val="16"/>
              </w:rPr>
            </w:pPr>
            <w:r w:rsidRPr="00CD548A">
              <w:rPr>
                <w:sz w:val="16"/>
              </w:rPr>
              <w:t>Suscripción de Contratos de Préstamos y Otras Obligaciones de la Deuda Pública Interna</w:t>
            </w:r>
          </w:p>
        </w:tc>
        <w:tc>
          <w:tcPr>
            <w:tcW w:w="943" w:type="dxa"/>
            <w:vAlign w:val="center"/>
          </w:tcPr>
          <w:p w14:paraId="79824039" w14:textId="77777777" w:rsidR="004A60F5" w:rsidRPr="00CD548A" w:rsidRDefault="004A60F5" w:rsidP="00CD2705">
            <w:pPr>
              <w:pStyle w:val="Texto"/>
              <w:spacing w:before="20" w:after="20" w:line="220" w:lineRule="exact"/>
              <w:ind w:firstLine="0"/>
              <w:rPr>
                <w:sz w:val="16"/>
              </w:rPr>
            </w:pPr>
          </w:p>
        </w:tc>
        <w:tc>
          <w:tcPr>
            <w:tcW w:w="3434" w:type="dxa"/>
            <w:vAlign w:val="center"/>
          </w:tcPr>
          <w:p w14:paraId="14E6CAB0" w14:textId="77777777" w:rsidR="004A60F5" w:rsidRPr="00CD548A" w:rsidRDefault="004A60F5" w:rsidP="00CD2705">
            <w:pPr>
              <w:pStyle w:val="Texto"/>
              <w:spacing w:before="20" w:after="20" w:line="220" w:lineRule="exact"/>
              <w:ind w:firstLine="0"/>
              <w:rPr>
                <w:sz w:val="16"/>
              </w:rPr>
            </w:pPr>
          </w:p>
        </w:tc>
      </w:tr>
      <w:tr w:rsidR="004A60F5" w:rsidRPr="00CD548A" w14:paraId="67A188F1" w14:textId="77777777" w:rsidTr="00CD2705">
        <w:trPr>
          <w:trHeight w:val="20"/>
        </w:trPr>
        <w:tc>
          <w:tcPr>
            <w:tcW w:w="962" w:type="dxa"/>
            <w:vAlign w:val="center"/>
          </w:tcPr>
          <w:p w14:paraId="48DBA525" w14:textId="77777777" w:rsidR="004A60F5" w:rsidRPr="00CD548A" w:rsidRDefault="004A60F5" w:rsidP="00CD2705">
            <w:pPr>
              <w:pStyle w:val="Texto"/>
              <w:spacing w:before="20" w:after="20" w:line="220" w:lineRule="exact"/>
              <w:ind w:firstLine="0"/>
              <w:rPr>
                <w:sz w:val="16"/>
              </w:rPr>
            </w:pPr>
            <w:r w:rsidRPr="00CD548A">
              <w:rPr>
                <w:sz w:val="16"/>
              </w:rPr>
              <w:t>7.2.5</w:t>
            </w:r>
          </w:p>
        </w:tc>
        <w:tc>
          <w:tcPr>
            <w:tcW w:w="3373" w:type="dxa"/>
            <w:vAlign w:val="center"/>
          </w:tcPr>
          <w:p w14:paraId="2D5B49B2" w14:textId="77777777" w:rsidR="004A60F5" w:rsidRPr="00CD548A" w:rsidRDefault="004A60F5" w:rsidP="00CD2705">
            <w:pPr>
              <w:pStyle w:val="Texto"/>
              <w:spacing w:before="20" w:after="20" w:line="220" w:lineRule="exact"/>
              <w:ind w:firstLine="0"/>
              <w:rPr>
                <w:sz w:val="16"/>
              </w:rPr>
            </w:pPr>
            <w:r w:rsidRPr="00CD548A">
              <w:rPr>
                <w:sz w:val="16"/>
              </w:rPr>
              <w:t xml:space="preserve">Suscripción de Contratos de Préstamos y Otras Obligaciones de la Deuda Pública Externa </w:t>
            </w:r>
          </w:p>
        </w:tc>
        <w:tc>
          <w:tcPr>
            <w:tcW w:w="943" w:type="dxa"/>
            <w:vAlign w:val="center"/>
          </w:tcPr>
          <w:p w14:paraId="2226EF8F" w14:textId="77777777" w:rsidR="004A60F5" w:rsidRPr="00CD548A" w:rsidRDefault="004A60F5" w:rsidP="00CD2705">
            <w:pPr>
              <w:pStyle w:val="Texto"/>
              <w:spacing w:before="20" w:after="20" w:line="220" w:lineRule="exact"/>
              <w:ind w:firstLine="0"/>
              <w:rPr>
                <w:sz w:val="16"/>
              </w:rPr>
            </w:pPr>
          </w:p>
        </w:tc>
        <w:tc>
          <w:tcPr>
            <w:tcW w:w="3434" w:type="dxa"/>
            <w:vAlign w:val="center"/>
          </w:tcPr>
          <w:p w14:paraId="4AC0F5C6" w14:textId="77777777" w:rsidR="004A60F5" w:rsidRPr="00CD548A" w:rsidRDefault="004A60F5" w:rsidP="00CD2705">
            <w:pPr>
              <w:pStyle w:val="Texto"/>
              <w:spacing w:before="20" w:after="20" w:line="220" w:lineRule="exact"/>
              <w:ind w:firstLine="0"/>
              <w:rPr>
                <w:sz w:val="16"/>
              </w:rPr>
            </w:pPr>
          </w:p>
        </w:tc>
      </w:tr>
      <w:tr w:rsidR="004A60F5" w:rsidRPr="00CD548A" w14:paraId="3F59F9AC" w14:textId="77777777" w:rsidTr="00CD2705">
        <w:trPr>
          <w:trHeight w:val="20"/>
        </w:trPr>
        <w:tc>
          <w:tcPr>
            <w:tcW w:w="962" w:type="dxa"/>
            <w:vAlign w:val="center"/>
          </w:tcPr>
          <w:p w14:paraId="3B0F617D" w14:textId="77777777" w:rsidR="004A60F5" w:rsidRPr="00CD548A" w:rsidRDefault="004A60F5" w:rsidP="00CD2705">
            <w:pPr>
              <w:pStyle w:val="Texto"/>
              <w:spacing w:before="20" w:after="20" w:line="220" w:lineRule="exact"/>
              <w:ind w:firstLine="0"/>
              <w:rPr>
                <w:sz w:val="16"/>
                <w:lang w:val="es-AR"/>
              </w:rPr>
            </w:pPr>
          </w:p>
        </w:tc>
        <w:tc>
          <w:tcPr>
            <w:tcW w:w="3373" w:type="dxa"/>
            <w:vAlign w:val="center"/>
          </w:tcPr>
          <w:p w14:paraId="581BCD61" w14:textId="77777777" w:rsidR="004A60F5" w:rsidRPr="00CD548A" w:rsidRDefault="004A60F5" w:rsidP="00CD2705">
            <w:pPr>
              <w:pStyle w:val="Texto"/>
              <w:spacing w:before="20" w:after="20" w:line="220" w:lineRule="exact"/>
              <w:ind w:firstLine="0"/>
              <w:rPr>
                <w:sz w:val="16"/>
                <w:lang w:val="es-AR"/>
              </w:rPr>
            </w:pPr>
          </w:p>
        </w:tc>
        <w:tc>
          <w:tcPr>
            <w:tcW w:w="943" w:type="dxa"/>
            <w:vAlign w:val="center"/>
          </w:tcPr>
          <w:p w14:paraId="3DA2DB54" w14:textId="77777777" w:rsidR="004A60F5" w:rsidRPr="00CD548A" w:rsidRDefault="004A60F5" w:rsidP="00CD2705">
            <w:pPr>
              <w:pStyle w:val="Texto"/>
              <w:spacing w:before="20" w:after="20" w:line="220" w:lineRule="exact"/>
              <w:ind w:firstLine="0"/>
              <w:rPr>
                <w:sz w:val="16"/>
              </w:rPr>
            </w:pPr>
            <w:r w:rsidRPr="00CD548A">
              <w:rPr>
                <w:sz w:val="16"/>
              </w:rPr>
              <w:t>7.2.6</w:t>
            </w:r>
          </w:p>
        </w:tc>
        <w:tc>
          <w:tcPr>
            <w:tcW w:w="3434" w:type="dxa"/>
            <w:vAlign w:val="center"/>
          </w:tcPr>
          <w:p w14:paraId="2BC4FE3B" w14:textId="77777777" w:rsidR="004A60F5" w:rsidRPr="00CD548A" w:rsidRDefault="004A60F5" w:rsidP="00CD2705">
            <w:pPr>
              <w:pStyle w:val="Texto"/>
              <w:spacing w:before="20" w:after="20" w:line="220" w:lineRule="exact"/>
              <w:ind w:firstLine="0"/>
              <w:rPr>
                <w:sz w:val="16"/>
              </w:rPr>
            </w:pPr>
            <w:r w:rsidRPr="00CD548A">
              <w:rPr>
                <w:sz w:val="16"/>
              </w:rPr>
              <w:t>Contratos de Préstamos y Otras Obligaciones de la Deuda Pública Interna y Externa</w:t>
            </w:r>
          </w:p>
        </w:tc>
      </w:tr>
    </w:tbl>
    <w:p w14:paraId="79CC05F6"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30D9D57" w14:textId="77777777" w:rsidR="004A60F5" w:rsidRPr="00CD548A" w:rsidRDefault="004A60F5" w:rsidP="00CD2705">
      <w:pPr>
        <w:pStyle w:val="Texto"/>
        <w:ind w:left="1152" w:hanging="864"/>
      </w:pPr>
    </w:p>
    <w:p w14:paraId="5C59C688" w14:textId="77777777" w:rsidR="004A60F5" w:rsidRPr="00CD548A" w:rsidRDefault="004A60F5" w:rsidP="00CD2705">
      <w:pPr>
        <w:pStyle w:val="Texto"/>
        <w:ind w:left="1152" w:hanging="864"/>
      </w:pPr>
      <w:r w:rsidRPr="00CD548A">
        <w:t>VII.2.4.2</w:t>
      </w:r>
      <w:r w:rsidRPr="00CD548A">
        <w:tab/>
        <w:t>Registro del pago de préstamos obtenidos considerados deuda pública interna y/o externa.</w:t>
      </w:r>
    </w:p>
    <w:p w14:paraId="7B222486" w14:textId="77777777" w:rsidR="004A60F5" w:rsidRPr="00CD548A" w:rsidRDefault="004A60F5" w:rsidP="00CD2705">
      <w:pPr>
        <w:pStyle w:val="Texto"/>
      </w:pPr>
      <w:r w:rsidRPr="00CD548A">
        <w:t>Documento Fuente del Asiento: Informe Bancario.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3"/>
        <w:gridCol w:w="3434"/>
      </w:tblGrid>
      <w:tr w:rsidR="004A60F5" w:rsidRPr="00CD548A" w14:paraId="113964EE" w14:textId="77777777" w:rsidTr="00CD2705">
        <w:trPr>
          <w:trHeight w:val="20"/>
        </w:trPr>
        <w:tc>
          <w:tcPr>
            <w:tcW w:w="4335" w:type="dxa"/>
            <w:gridSpan w:val="2"/>
            <w:shd w:val="clear" w:color="auto" w:fill="D9D9D9"/>
            <w:vAlign w:val="center"/>
          </w:tcPr>
          <w:p w14:paraId="67E00FB4"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377" w:type="dxa"/>
            <w:gridSpan w:val="2"/>
            <w:shd w:val="clear" w:color="auto" w:fill="D9D9D9"/>
            <w:vAlign w:val="center"/>
          </w:tcPr>
          <w:p w14:paraId="19C7634E"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25730FF0" w14:textId="77777777" w:rsidTr="00CD2705">
        <w:trPr>
          <w:trHeight w:val="20"/>
        </w:trPr>
        <w:tc>
          <w:tcPr>
            <w:tcW w:w="962" w:type="dxa"/>
            <w:vAlign w:val="center"/>
          </w:tcPr>
          <w:p w14:paraId="61E1BDC6" w14:textId="77777777" w:rsidR="004A60F5" w:rsidRPr="00CD548A" w:rsidRDefault="004A60F5" w:rsidP="00CD2705">
            <w:pPr>
              <w:pStyle w:val="Texto"/>
              <w:spacing w:before="20" w:after="20" w:line="220" w:lineRule="exact"/>
              <w:ind w:firstLine="0"/>
              <w:rPr>
                <w:sz w:val="16"/>
              </w:rPr>
            </w:pPr>
            <w:r w:rsidRPr="00CD548A">
              <w:rPr>
                <w:sz w:val="16"/>
              </w:rPr>
              <w:t>7.2.6</w:t>
            </w:r>
          </w:p>
        </w:tc>
        <w:tc>
          <w:tcPr>
            <w:tcW w:w="3373" w:type="dxa"/>
            <w:vAlign w:val="center"/>
          </w:tcPr>
          <w:p w14:paraId="2C3A416D" w14:textId="77777777" w:rsidR="004A60F5" w:rsidRPr="00CD548A" w:rsidRDefault="004A60F5" w:rsidP="00CD2705">
            <w:pPr>
              <w:pStyle w:val="Texto"/>
              <w:spacing w:before="20" w:after="20" w:line="220" w:lineRule="exact"/>
              <w:ind w:firstLine="0"/>
              <w:rPr>
                <w:sz w:val="16"/>
              </w:rPr>
            </w:pPr>
            <w:r w:rsidRPr="00CD548A">
              <w:rPr>
                <w:sz w:val="16"/>
              </w:rPr>
              <w:t>Contratos de Préstamos y Otras Obligaciones de la Deuda Pública Interna y Externa</w:t>
            </w:r>
          </w:p>
        </w:tc>
        <w:tc>
          <w:tcPr>
            <w:tcW w:w="943" w:type="dxa"/>
            <w:vAlign w:val="center"/>
          </w:tcPr>
          <w:p w14:paraId="51ECCD09" w14:textId="77777777" w:rsidR="004A60F5" w:rsidRPr="00CD548A" w:rsidRDefault="004A60F5" w:rsidP="00CD2705">
            <w:pPr>
              <w:pStyle w:val="Texto"/>
              <w:spacing w:before="20" w:after="20" w:line="220" w:lineRule="exact"/>
              <w:ind w:firstLine="0"/>
              <w:rPr>
                <w:sz w:val="16"/>
              </w:rPr>
            </w:pPr>
          </w:p>
        </w:tc>
        <w:tc>
          <w:tcPr>
            <w:tcW w:w="3434" w:type="dxa"/>
            <w:vAlign w:val="center"/>
          </w:tcPr>
          <w:p w14:paraId="0482B554" w14:textId="77777777" w:rsidR="004A60F5" w:rsidRPr="00CD548A" w:rsidRDefault="004A60F5" w:rsidP="00CD2705">
            <w:pPr>
              <w:pStyle w:val="Texto"/>
              <w:spacing w:before="20" w:after="20" w:line="220" w:lineRule="exact"/>
              <w:ind w:firstLine="0"/>
              <w:rPr>
                <w:sz w:val="16"/>
              </w:rPr>
            </w:pPr>
          </w:p>
        </w:tc>
      </w:tr>
      <w:tr w:rsidR="004A60F5" w:rsidRPr="00CD548A" w14:paraId="25F0E9FB" w14:textId="77777777" w:rsidTr="00CD2705">
        <w:trPr>
          <w:trHeight w:val="20"/>
        </w:trPr>
        <w:tc>
          <w:tcPr>
            <w:tcW w:w="962" w:type="dxa"/>
            <w:vAlign w:val="center"/>
          </w:tcPr>
          <w:p w14:paraId="4A373B69" w14:textId="77777777" w:rsidR="004A60F5" w:rsidRPr="00CD548A" w:rsidRDefault="004A60F5" w:rsidP="00CD2705">
            <w:pPr>
              <w:pStyle w:val="Texto"/>
              <w:spacing w:before="20" w:after="20" w:line="220" w:lineRule="exact"/>
              <w:ind w:firstLine="0"/>
              <w:rPr>
                <w:sz w:val="16"/>
              </w:rPr>
            </w:pPr>
          </w:p>
        </w:tc>
        <w:tc>
          <w:tcPr>
            <w:tcW w:w="3373" w:type="dxa"/>
            <w:vAlign w:val="center"/>
          </w:tcPr>
          <w:p w14:paraId="43EF0116" w14:textId="77777777" w:rsidR="004A60F5" w:rsidRPr="00CD548A" w:rsidRDefault="004A60F5" w:rsidP="00CD2705">
            <w:pPr>
              <w:pStyle w:val="Texto"/>
              <w:spacing w:before="20" w:after="20" w:line="220" w:lineRule="exact"/>
              <w:ind w:firstLine="0"/>
              <w:rPr>
                <w:sz w:val="16"/>
              </w:rPr>
            </w:pPr>
          </w:p>
        </w:tc>
        <w:tc>
          <w:tcPr>
            <w:tcW w:w="943" w:type="dxa"/>
            <w:vAlign w:val="center"/>
          </w:tcPr>
          <w:p w14:paraId="43098FF2" w14:textId="77777777" w:rsidR="004A60F5" w:rsidRPr="00CD548A" w:rsidRDefault="004A60F5" w:rsidP="00CD2705">
            <w:pPr>
              <w:pStyle w:val="Texto"/>
              <w:spacing w:before="20" w:after="20" w:line="220" w:lineRule="exact"/>
              <w:ind w:firstLine="0"/>
              <w:rPr>
                <w:sz w:val="16"/>
              </w:rPr>
            </w:pPr>
            <w:r w:rsidRPr="00CD548A">
              <w:rPr>
                <w:sz w:val="16"/>
              </w:rPr>
              <w:t>7.2.4</w:t>
            </w:r>
          </w:p>
        </w:tc>
        <w:tc>
          <w:tcPr>
            <w:tcW w:w="3434" w:type="dxa"/>
            <w:vAlign w:val="center"/>
          </w:tcPr>
          <w:p w14:paraId="60E4006B" w14:textId="77777777" w:rsidR="004A60F5" w:rsidRPr="00CD548A" w:rsidRDefault="004A60F5" w:rsidP="00CD2705">
            <w:pPr>
              <w:pStyle w:val="Texto"/>
              <w:spacing w:before="20" w:after="20" w:line="220" w:lineRule="exact"/>
              <w:ind w:firstLine="0"/>
              <w:rPr>
                <w:sz w:val="16"/>
              </w:rPr>
            </w:pPr>
            <w:r w:rsidRPr="00CD548A">
              <w:rPr>
                <w:sz w:val="16"/>
              </w:rPr>
              <w:t>Suscripción de Contratos de Préstamos y Otras Obligaciones de la Deuda Pública Interna</w:t>
            </w:r>
          </w:p>
        </w:tc>
      </w:tr>
      <w:tr w:rsidR="004A60F5" w:rsidRPr="00CD548A" w14:paraId="2051B94B" w14:textId="77777777" w:rsidTr="00CD2705">
        <w:trPr>
          <w:trHeight w:val="20"/>
        </w:trPr>
        <w:tc>
          <w:tcPr>
            <w:tcW w:w="962" w:type="dxa"/>
            <w:vAlign w:val="center"/>
          </w:tcPr>
          <w:p w14:paraId="264D053F" w14:textId="77777777" w:rsidR="004A60F5" w:rsidRPr="00CD548A" w:rsidRDefault="004A60F5" w:rsidP="00CD2705">
            <w:pPr>
              <w:pStyle w:val="Texto"/>
              <w:spacing w:before="20" w:after="20" w:line="220" w:lineRule="exact"/>
              <w:ind w:firstLine="0"/>
              <w:rPr>
                <w:sz w:val="16"/>
              </w:rPr>
            </w:pPr>
          </w:p>
        </w:tc>
        <w:tc>
          <w:tcPr>
            <w:tcW w:w="3373" w:type="dxa"/>
            <w:vAlign w:val="center"/>
          </w:tcPr>
          <w:p w14:paraId="73CF0B2A" w14:textId="77777777" w:rsidR="004A60F5" w:rsidRPr="00CD548A" w:rsidRDefault="004A60F5" w:rsidP="00CD2705">
            <w:pPr>
              <w:pStyle w:val="Texto"/>
              <w:spacing w:before="20" w:after="20" w:line="220" w:lineRule="exact"/>
              <w:ind w:firstLine="0"/>
              <w:rPr>
                <w:sz w:val="16"/>
              </w:rPr>
            </w:pPr>
          </w:p>
        </w:tc>
        <w:tc>
          <w:tcPr>
            <w:tcW w:w="943" w:type="dxa"/>
            <w:vAlign w:val="center"/>
          </w:tcPr>
          <w:p w14:paraId="68EC3CD2" w14:textId="77777777" w:rsidR="004A60F5" w:rsidRPr="00CD548A" w:rsidRDefault="004A60F5" w:rsidP="00CD2705">
            <w:pPr>
              <w:pStyle w:val="Texto"/>
              <w:spacing w:before="20" w:after="20" w:line="220" w:lineRule="exact"/>
              <w:ind w:firstLine="0"/>
              <w:rPr>
                <w:sz w:val="16"/>
              </w:rPr>
            </w:pPr>
            <w:r w:rsidRPr="00CD548A">
              <w:rPr>
                <w:sz w:val="16"/>
              </w:rPr>
              <w:t>7.2.5</w:t>
            </w:r>
          </w:p>
        </w:tc>
        <w:tc>
          <w:tcPr>
            <w:tcW w:w="3434" w:type="dxa"/>
            <w:vAlign w:val="center"/>
          </w:tcPr>
          <w:p w14:paraId="49E63A27" w14:textId="77777777" w:rsidR="004A60F5" w:rsidRPr="00CD548A" w:rsidRDefault="004A60F5" w:rsidP="00CD2705">
            <w:pPr>
              <w:pStyle w:val="Texto"/>
              <w:spacing w:before="20" w:after="20" w:line="220" w:lineRule="exact"/>
              <w:ind w:firstLine="0"/>
              <w:rPr>
                <w:sz w:val="16"/>
              </w:rPr>
            </w:pPr>
            <w:r w:rsidRPr="00CD548A">
              <w:rPr>
                <w:sz w:val="16"/>
              </w:rPr>
              <w:t xml:space="preserve">Suscripción de Contratos de Préstamos y Otras Obligaciones de la Deuda Pública Externa </w:t>
            </w:r>
          </w:p>
        </w:tc>
      </w:tr>
    </w:tbl>
    <w:p w14:paraId="7A3E44E4"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41E5C614" w14:textId="77777777" w:rsidR="004A60F5" w:rsidRPr="00CD548A" w:rsidRDefault="004A60F5" w:rsidP="00CD2705">
      <w:pPr>
        <w:pStyle w:val="Texto"/>
      </w:pPr>
    </w:p>
    <w:p w14:paraId="26ECD2CC" w14:textId="77777777" w:rsidR="004A60F5" w:rsidRPr="00CD548A" w:rsidRDefault="004A60F5" w:rsidP="00CD2705">
      <w:pPr>
        <w:pStyle w:val="Texto"/>
        <w:ind w:left="1152" w:hanging="864"/>
        <w:rPr>
          <w:b/>
        </w:rPr>
      </w:pPr>
      <w:r w:rsidRPr="00CD548A">
        <w:rPr>
          <w:b/>
        </w:rPr>
        <w:t>VII.2.5</w:t>
      </w:r>
      <w:r w:rsidRPr="00CD548A">
        <w:rPr>
          <w:b/>
        </w:rPr>
        <w:tab/>
        <w:t>Juicios</w:t>
      </w:r>
    </w:p>
    <w:p w14:paraId="665F944E"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7BC95703" w14:textId="77777777" w:rsidR="004A60F5" w:rsidRPr="00CD548A" w:rsidRDefault="004A60F5" w:rsidP="00CD2705">
      <w:pPr>
        <w:pStyle w:val="Texto"/>
        <w:ind w:left="1152" w:hanging="864"/>
      </w:pPr>
      <w:r w:rsidRPr="00CD548A">
        <w:t>VII.2.5.1</w:t>
      </w:r>
      <w:r w:rsidRPr="00CD548A">
        <w:tab/>
        <w:t>Registro de los juicios en contra del Gobierno, en proceso.</w:t>
      </w:r>
    </w:p>
    <w:p w14:paraId="761C16C2" w14:textId="77777777" w:rsidR="004A60F5" w:rsidRPr="00CD548A" w:rsidRDefault="004A60F5" w:rsidP="00CD2705">
      <w:pPr>
        <w:pStyle w:val="Texto"/>
      </w:pPr>
      <w:r w:rsidRPr="00CD548A">
        <w:t>Documento Fuente del Asiento: Informe de Jurídico.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5"/>
        <w:gridCol w:w="3432"/>
      </w:tblGrid>
      <w:tr w:rsidR="004A60F5" w:rsidRPr="00CD548A" w14:paraId="506761D9" w14:textId="77777777" w:rsidTr="00CD2705">
        <w:trPr>
          <w:trHeight w:val="20"/>
        </w:trPr>
        <w:tc>
          <w:tcPr>
            <w:tcW w:w="4928" w:type="dxa"/>
            <w:gridSpan w:val="2"/>
            <w:shd w:val="clear" w:color="auto" w:fill="D9D9D9"/>
            <w:vAlign w:val="center"/>
          </w:tcPr>
          <w:p w14:paraId="2EA1F64E"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1672E27C"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AE838E7" w14:textId="77777777" w:rsidTr="00CD2705">
        <w:trPr>
          <w:trHeight w:val="20"/>
        </w:trPr>
        <w:tc>
          <w:tcPr>
            <w:tcW w:w="1080" w:type="dxa"/>
            <w:vAlign w:val="center"/>
          </w:tcPr>
          <w:p w14:paraId="2921A184" w14:textId="77777777" w:rsidR="004A60F5" w:rsidRPr="00CD548A" w:rsidRDefault="004A60F5" w:rsidP="00CD2705">
            <w:pPr>
              <w:pStyle w:val="Texto"/>
              <w:spacing w:before="40" w:after="40" w:line="220" w:lineRule="exact"/>
              <w:ind w:firstLine="0"/>
              <w:rPr>
                <w:sz w:val="16"/>
              </w:rPr>
            </w:pPr>
            <w:r w:rsidRPr="00CD548A">
              <w:rPr>
                <w:sz w:val="16"/>
              </w:rPr>
              <w:t>7.4.1</w:t>
            </w:r>
          </w:p>
        </w:tc>
        <w:tc>
          <w:tcPr>
            <w:tcW w:w="3848" w:type="dxa"/>
            <w:vAlign w:val="center"/>
          </w:tcPr>
          <w:p w14:paraId="0A3E1D13" w14:textId="77777777" w:rsidR="004A60F5" w:rsidRPr="00CD548A" w:rsidRDefault="004A60F5" w:rsidP="00CD2705">
            <w:pPr>
              <w:pStyle w:val="Texto"/>
              <w:spacing w:before="40" w:after="40" w:line="220" w:lineRule="exact"/>
              <w:ind w:firstLine="0"/>
              <w:rPr>
                <w:sz w:val="16"/>
              </w:rPr>
            </w:pPr>
            <w:r w:rsidRPr="00CD548A">
              <w:rPr>
                <w:sz w:val="16"/>
              </w:rPr>
              <w:t>Demandas Judiciales en Proceso de Resolución</w:t>
            </w:r>
          </w:p>
        </w:tc>
        <w:tc>
          <w:tcPr>
            <w:tcW w:w="1061" w:type="dxa"/>
            <w:vAlign w:val="center"/>
          </w:tcPr>
          <w:p w14:paraId="0BEE0665" w14:textId="77777777" w:rsidR="004A60F5" w:rsidRPr="00CD548A" w:rsidRDefault="004A60F5" w:rsidP="00CD2705">
            <w:pPr>
              <w:pStyle w:val="Texto"/>
              <w:spacing w:before="40" w:after="40" w:line="220" w:lineRule="exact"/>
              <w:ind w:firstLine="0"/>
              <w:rPr>
                <w:sz w:val="16"/>
              </w:rPr>
            </w:pPr>
          </w:p>
        </w:tc>
        <w:tc>
          <w:tcPr>
            <w:tcW w:w="3916" w:type="dxa"/>
            <w:vAlign w:val="center"/>
          </w:tcPr>
          <w:p w14:paraId="457815C6" w14:textId="77777777" w:rsidR="004A60F5" w:rsidRPr="00CD548A" w:rsidRDefault="004A60F5" w:rsidP="00CD2705">
            <w:pPr>
              <w:pStyle w:val="Texto"/>
              <w:spacing w:before="40" w:after="40" w:line="220" w:lineRule="exact"/>
              <w:ind w:firstLine="0"/>
              <w:rPr>
                <w:sz w:val="16"/>
              </w:rPr>
            </w:pPr>
          </w:p>
        </w:tc>
      </w:tr>
      <w:tr w:rsidR="004A60F5" w:rsidRPr="00CD548A" w14:paraId="6257847B" w14:textId="77777777" w:rsidTr="00CD2705">
        <w:trPr>
          <w:trHeight w:val="20"/>
        </w:trPr>
        <w:tc>
          <w:tcPr>
            <w:tcW w:w="1080" w:type="dxa"/>
            <w:vAlign w:val="center"/>
          </w:tcPr>
          <w:p w14:paraId="29DBC5F1" w14:textId="77777777" w:rsidR="004A60F5" w:rsidRPr="00CD548A" w:rsidRDefault="004A60F5" w:rsidP="00CD2705">
            <w:pPr>
              <w:pStyle w:val="Texto"/>
              <w:spacing w:before="40" w:after="40" w:line="220" w:lineRule="exact"/>
              <w:ind w:firstLine="0"/>
              <w:rPr>
                <w:sz w:val="16"/>
              </w:rPr>
            </w:pPr>
          </w:p>
        </w:tc>
        <w:tc>
          <w:tcPr>
            <w:tcW w:w="3848" w:type="dxa"/>
            <w:vAlign w:val="center"/>
          </w:tcPr>
          <w:p w14:paraId="6F458816" w14:textId="77777777" w:rsidR="004A60F5" w:rsidRPr="00CD548A" w:rsidRDefault="004A60F5" w:rsidP="00CD2705">
            <w:pPr>
              <w:pStyle w:val="Texto"/>
              <w:spacing w:before="40" w:after="40" w:line="220" w:lineRule="exact"/>
              <w:ind w:firstLine="0"/>
              <w:rPr>
                <w:sz w:val="16"/>
              </w:rPr>
            </w:pPr>
          </w:p>
        </w:tc>
        <w:tc>
          <w:tcPr>
            <w:tcW w:w="1061" w:type="dxa"/>
            <w:vAlign w:val="center"/>
          </w:tcPr>
          <w:p w14:paraId="5982B684" w14:textId="77777777" w:rsidR="004A60F5" w:rsidRPr="00CD548A" w:rsidRDefault="004A60F5" w:rsidP="00CD2705">
            <w:pPr>
              <w:pStyle w:val="Texto"/>
              <w:spacing w:before="40" w:after="40" w:line="220" w:lineRule="exact"/>
              <w:ind w:firstLine="0"/>
              <w:rPr>
                <w:sz w:val="16"/>
              </w:rPr>
            </w:pPr>
            <w:r w:rsidRPr="00CD548A">
              <w:rPr>
                <w:sz w:val="16"/>
              </w:rPr>
              <w:t>7.4.2</w:t>
            </w:r>
          </w:p>
        </w:tc>
        <w:tc>
          <w:tcPr>
            <w:tcW w:w="3916" w:type="dxa"/>
            <w:vAlign w:val="center"/>
          </w:tcPr>
          <w:p w14:paraId="06A0CFFB" w14:textId="77777777" w:rsidR="004A60F5" w:rsidRPr="00CD548A" w:rsidRDefault="004A60F5" w:rsidP="00CD2705">
            <w:pPr>
              <w:pStyle w:val="Texto"/>
              <w:spacing w:before="40" w:after="40" w:line="220" w:lineRule="exact"/>
              <w:ind w:firstLine="0"/>
              <w:rPr>
                <w:sz w:val="16"/>
              </w:rPr>
            </w:pPr>
            <w:r w:rsidRPr="00CD548A">
              <w:rPr>
                <w:sz w:val="16"/>
              </w:rPr>
              <w:t>Resolución de Demandas en Procesos Judiciales</w:t>
            </w:r>
          </w:p>
        </w:tc>
      </w:tr>
    </w:tbl>
    <w:p w14:paraId="52825AA5" w14:textId="77777777" w:rsidR="004A60F5" w:rsidRPr="00CD548A" w:rsidRDefault="004A60F5" w:rsidP="00CD2705">
      <w:pPr>
        <w:pStyle w:val="Texto"/>
        <w:spacing w:line="230" w:lineRule="exact"/>
        <w:ind w:left="1152" w:hanging="864"/>
      </w:pPr>
    </w:p>
    <w:p w14:paraId="6DDC3E5C" w14:textId="77777777" w:rsidR="004A60F5" w:rsidRPr="00CD548A" w:rsidRDefault="004A60F5" w:rsidP="00CD2705">
      <w:pPr>
        <w:pStyle w:val="Texto"/>
        <w:spacing w:line="230" w:lineRule="exact"/>
        <w:ind w:left="1152" w:hanging="864"/>
      </w:pPr>
      <w:r w:rsidRPr="00CD548A">
        <w:t>VII.2.5.2</w:t>
      </w:r>
      <w:r w:rsidRPr="00CD548A">
        <w:tab/>
        <w:t>Registro de los juicios que derivaron en sentencias judiciales.</w:t>
      </w:r>
    </w:p>
    <w:p w14:paraId="35514822" w14:textId="77777777" w:rsidR="004A60F5" w:rsidRPr="00CD548A" w:rsidRDefault="004A60F5" w:rsidP="00CD2705">
      <w:pPr>
        <w:pStyle w:val="Texto"/>
        <w:spacing w:line="230" w:lineRule="exact"/>
      </w:pPr>
      <w:r w:rsidRPr="00CD548A">
        <w:t>Documento Fuente del Asiento: Informe de Jurídico.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3"/>
        <w:gridCol w:w="3434"/>
      </w:tblGrid>
      <w:tr w:rsidR="004A60F5" w:rsidRPr="00CD548A" w14:paraId="2C4FDF57" w14:textId="77777777" w:rsidTr="00CD2705">
        <w:trPr>
          <w:trHeight w:val="20"/>
        </w:trPr>
        <w:tc>
          <w:tcPr>
            <w:tcW w:w="4928" w:type="dxa"/>
            <w:gridSpan w:val="2"/>
            <w:shd w:val="clear" w:color="auto" w:fill="D9D9D9"/>
            <w:vAlign w:val="center"/>
          </w:tcPr>
          <w:p w14:paraId="0A490BCF"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977" w:type="dxa"/>
            <w:gridSpan w:val="2"/>
            <w:shd w:val="clear" w:color="auto" w:fill="D9D9D9"/>
            <w:vAlign w:val="center"/>
          </w:tcPr>
          <w:p w14:paraId="2F56B44E"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66C880EE" w14:textId="77777777" w:rsidTr="00CD2705">
        <w:trPr>
          <w:trHeight w:val="20"/>
        </w:trPr>
        <w:tc>
          <w:tcPr>
            <w:tcW w:w="1080" w:type="dxa"/>
            <w:vAlign w:val="center"/>
          </w:tcPr>
          <w:p w14:paraId="0F37DFA1" w14:textId="77777777" w:rsidR="004A60F5" w:rsidRPr="00CD548A" w:rsidRDefault="004A60F5" w:rsidP="00CD2705">
            <w:pPr>
              <w:pStyle w:val="Texto"/>
              <w:spacing w:before="40" w:after="40" w:line="220" w:lineRule="exact"/>
              <w:ind w:firstLine="0"/>
              <w:rPr>
                <w:sz w:val="16"/>
              </w:rPr>
            </w:pPr>
            <w:r w:rsidRPr="00CD548A">
              <w:rPr>
                <w:sz w:val="16"/>
              </w:rPr>
              <w:t>7.4.2</w:t>
            </w:r>
          </w:p>
        </w:tc>
        <w:tc>
          <w:tcPr>
            <w:tcW w:w="3848" w:type="dxa"/>
            <w:vAlign w:val="center"/>
          </w:tcPr>
          <w:p w14:paraId="6D8AE0DA" w14:textId="77777777" w:rsidR="004A60F5" w:rsidRPr="00CD548A" w:rsidRDefault="004A60F5" w:rsidP="00CD2705">
            <w:pPr>
              <w:pStyle w:val="Texto"/>
              <w:spacing w:before="40" w:after="40" w:line="220" w:lineRule="exact"/>
              <w:ind w:firstLine="0"/>
              <w:rPr>
                <w:sz w:val="16"/>
              </w:rPr>
            </w:pPr>
            <w:r w:rsidRPr="00CD548A">
              <w:rPr>
                <w:sz w:val="16"/>
              </w:rPr>
              <w:t>Resolución de Demandas en Procesos Judiciales</w:t>
            </w:r>
          </w:p>
        </w:tc>
        <w:tc>
          <w:tcPr>
            <w:tcW w:w="1059" w:type="dxa"/>
            <w:vAlign w:val="center"/>
          </w:tcPr>
          <w:p w14:paraId="03E10256" w14:textId="77777777" w:rsidR="004A60F5" w:rsidRPr="00CD548A" w:rsidRDefault="004A60F5" w:rsidP="00CD2705">
            <w:pPr>
              <w:pStyle w:val="Texto"/>
              <w:spacing w:before="40" w:after="40" w:line="220" w:lineRule="exact"/>
              <w:ind w:firstLine="0"/>
              <w:rPr>
                <w:sz w:val="16"/>
              </w:rPr>
            </w:pPr>
          </w:p>
        </w:tc>
        <w:tc>
          <w:tcPr>
            <w:tcW w:w="3918" w:type="dxa"/>
            <w:vAlign w:val="center"/>
          </w:tcPr>
          <w:p w14:paraId="6A234986" w14:textId="77777777" w:rsidR="004A60F5" w:rsidRPr="00CD548A" w:rsidRDefault="004A60F5" w:rsidP="00CD2705">
            <w:pPr>
              <w:pStyle w:val="Texto"/>
              <w:spacing w:before="40" w:after="40" w:line="220" w:lineRule="exact"/>
              <w:ind w:firstLine="0"/>
              <w:rPr>
                <w:sz w:val="16"/>
              </w:rPr>
            </w:pPr>
          </w:p>
        </w:tc>
      </w:tr>
      <w:tr w:rsidR="004A60F5" w:rsidRPr="00CD548A" w14:paraId="22AE3B42" w14:textId="77777777" w:rsidTr="00CD2705">
        <w:trPr>
          <w:trHeight w:val="20"/>
        </w:trPr>
        <w:tc>
          <w:tcPr>
            <w:tcW w:w="1080" w:type="dxa"/>
            <w:vAlign w:val="center"/>
          </w:tcPr>
          <w:p w14:paraId="35070FD7" w14:textId="77777777" w:rsidR="004A60F5" w:rsidRPr="00CD548A" w:rsidRDefault="004A60F5" w:rsidP="00CD2705">
            <w:pPr>
              <w:pStyle w:val="Texto"/>
              <w:spacing w:before="40" w:after="40" w:line="220" w:lineRule="exact"/>
              <w:ind w:firstLine="0"/>
              <w:rPr>
                <w:sz w:val="16"/>
              </w:rPr>
            </w:pPr>
          </w:p>
        </w:tc>
        <w:tc>
          <w:tcPr>
            <w:tcW w:w="3848" w:type="dxa"/>
            <w:vAlign w:val="center"/>
          </w:tcPr>
          <w:p w14:paraId="6AF77BBA" w14:textId="77777777" w:rsidR="004A60F5" w:rsidRPr="00CD548A" w:rsidRDefault="004A60F5" w:rsidP="00CD2705">
            <w:pPr>
              <w:pStyle w:val="Texto"/>
              <w:spacing w:before="40" w:after="40" w:line="220" w:lineRule="exact"/>
              <w:ind w:firstLine="0"/>
              <w:rPr>
                <w:sz w:val="16"/>
              </w:rPr>
            </w:pPr>
          </w:p>
        </w:tc>
        <w:tc>
          <w:tcPr>
            <w:tcW w:w="1059" w:type="dxa"/>
            <w:vAlign w:val="center"/>
          </w:tcPr>
          <w:p w14:paraId="3352797E" w14:textId="77777777" w:rsidR="004A60F5" w:rsidRPr="00CD548A" w:rsidRDefault="004A60F5" w:rsidP="00CD2705">
            <w:pPr>
              <w:pStyle w:val="Texto"/>
              <w:spacing w:before="40" w:after="40" w:line="220" w:lineRule="exact"/>
              <w:ind w:firstLine="0"/>
              <w:rPr>
                <w:sz w:val="16"/>
              </w:rPr>
            </w:pPr>
            <w:r w:rsidRPr="00CD548A">
              <w:rPr>
                <w:sz w:val="16"/>
              </w:rPr>
              <w:t>7.4.1</w:t>
            </w:r>
          </w:p>
        </w:tc>
        <w:tc>
          <w:tcPr>
            <w:tcW w:w="3918" w:type="dxa"/>
            <w:vAlign w:val="center"/>
          </w:tcPr>
          <w:p w14:paraId="7E0BB867" w14:textId="77777777" w:rsidR="004A60F5" w:rsidRPr="00CD548A" w:rsidRDefault="004A60F5" w:rsidP="00CD2705">
            <w:pPr>
              <w:pStyle w:val="Texto"/>
              <w:spacing w:before="40" w:after="40" w:line="220" w:lineRule="exact"/>
              <w:ind w:firstLine="0"/>
              <w:rPr>
                <w:sz w:val="16"/>
              </w:rPr>
            </w:pPr>
            <w:r w:rsidRPr="00CD548A">
              <w:rPr>
                <w:sz w:val="16"/>
              </w:rPr>
              <w:t>Demandas Judiciales en Proceso de Resolución</w:t>
            </w:r>
          </w:p>
        </w:tc>
      </w:tr>
    </w:tbl>
    <w:p w14:paraId="112425ED" w14:textId="77777777" w:rsidR="004A60F5" w:rsidRPr="00CD548A" w:rsidRDefault="004A60F5" w:rsidP="00CD2705">
      <w:pPr>
        <w:pStyle w:val="Texto"/>
        <w:spacing w:line="230" w:lineRule="exact"/>
      </w:pPr>
    </w:p>
    <w:p w14:paraId="32CFAB7F" w14:textId="77777777" w:rsidR="004A60F5" w:rsidRPr="00CD548A" w:rsidRDefault="004A60F5" w:rsidP="00CD2705">
      <w:pPr>
        <w:pStyle w:val="Texto"/>
        <w:spacing w:line="230" w:lineRule="exact"/>
        <w:ind w:left="1152" w:hanging="864"/>
        <w:rPr>
          <w:b/>
        </w:rPr>
      </w:pPr>
      <w:r w:rsidRPr="00CD548A">
        <w:rPr>
          <w:b/>
        </w:rPr>
        <w:t>VII.2.6</w:t>
      </w:r>
      <w:r w:rsidRPr="00CD548A">
        <w:rPr>
          <w:b/>
        </w:rPr>
        <w:tab/>
        <w:t>Inversión Pública</w:t>
      </w:r>
    </w:p>
    <w:p w14:paraId="63F2FC0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7BBB9106" w14:textId="77777777" w:rsidR="004A60F5" w:rsidRPr="00CD548A" w:rsidRDefault="004A60F5" w:rsidP="00CD2705">
      <w:pPr>
        <w:pStyle w:val="Texto"/>
        <w:spacing w:line="230" w:lineRule="exact"/>
        <w:ind w:left="1152" w:hanging="864"/>
      </w:pPr>
      <w:r w:rsidRPr="00CD548A">
        <w:lastRenderedPageBreak/>
        <w:t>VII.2.6.1</w:t>
      </w:r>
      <w:r w:rsidRPr="00CD548A">
        <w:tab/>
        <w:t>Registro de las inversiones públicas contratadas.</w:t>
      </w:r>
    </w:p>
    <w:p w14:paraId="65B79661" w14:textId="77777777" w:rsidR="004A60F5" w:rsidRPr="00CD548A" w:rsidRDefault="004A60F5" w:rsidP="00CD2705">
      <w:pPr>
        <w:pStyle w:val="Texto"/>
        <w:spacing w:line="230" w:lineRule="exact"/>
      </w:pPr>
      <w:r w:rsidRPr="00CD548A">
        <w:t>Documento/Fuente del Asiento: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1"/>
        <w:gridCol w:w="3373"/>
        <w:gridCol w:w="941"/>
        <w:gridCol w:w="3437"/>
      </w:tblGrid>
      <w:tr w:rsidR="004A60F5" w:rsidRPr="00CD548A" w14:paraId="41E09E84" w14:textId="77777777" w:rsidTr="00CD2705">
        <w:trPr>
          <w:trHeight w:val="20"/>
        </w:trPr>
        <w:tc>
          <w:tcPr>
            <w:tcW w:w="4928" w:type="dxa"/>
            <w:gridSpan w:val="2"/>
            <w:shd w:val="clear" w:color="auto" w:fill="D9D9D9"/>
            <w:vAlign w:val="center"/>
          </w:tcPr>
          <w:p w14:paraId="4F10E32D"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55E80A51"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7F7EB9F7" w14:textId="77777777" w:rsidTr="00CD2705">
        <w:trPr>
          <w:trHeight w:val="20"/>
        </w:trPr>
        <w:tc>
          <w:tcPr>
            <w:tcW w:w="1080" w:type="dxa"/>
            <w:vAlign w:val="center"/>
          </w:tcPr>
          <w:p w14:paraId="612E06AB" w14:textId="77777777" w:rsidR="004A60F5" w:rsidRPr="00CD548A" w:rsidRDefault="004A60F5" w:rsidP="00CD2705">
            <w:pPr>
              <w:pStyle w:val="Texto"/>
              <w:spacing w:before="20" w:after="20" w:line="220" w:lineRule="exact"/>
              <w:ind w:firstLine="0"/>
              <w:rPr>
                <w:sz w:val="16"/>
              </w:rPr>
            </w:pPr>
            <w:r w:rsidRPr="00CD548A">
              <w:rPr>
                <w:sz w:val="16"/>
              </w:rPr>
              <w:t>7.5.1</w:t>
            </w:r>
          </w:p>
        </w:tc>
        <w:tc>
          <w:tcPr>
            <w:tcW w:w="3848" w:type="dxa"/>
            <w:vAlign w:val="center"/>
          </w:tcPr>
          <w:p w14:paraId="3DC2AA5C" w14:textId="77777777" w:rsidR="004A60F5" w:rsidRPr="00CD548A" w:rsidRDefault="004A60F5" w:rsidP="00CD2705">
            <w:pPr>
              <w:pStyle w:val="Texto"/>
              <w:spacing w:before="20" w:after="20" w:line="220" w:lineRule="exact"/>
              <w:ind w:firstLine="0"/>
              <w:rPr>
                <w:sz w:val="16"/>
              </w:rPr>
            </w:pPr>
            <w:r w:rsidRPr="00CD548A">
              <w:rPr>
                <w:sz w:val="16"/>
              </w:rPr>
              <w:t xml:space="preserve">Contratos para Inversión Pública </w:t>
            </w:r>
          </w:p>
        </w:tc>
        <w:tc>
          <w:tcPr>
            <w:tcW w:w="1056" w:type="dxa"/>
            <w:vAlign w:val="center"/>
          </w:tcPr>
          <w:p w14:paraId="700E55E6" w14:textId="77777777" w:rsidR="004A60F5" w:rsidRPr="00CD548A" w:rsidRDefault="004A60F5" w:rsidP="00CD2705">
            <w:pPr>
              <w:pStyle w:val="Texto"/>
              <w:spacing w:before="20" w:after="20" w:line="220" w:lineRule="exact"/>
              <w:ind w:firstLine="0"/>
              <w:rPr>
                <w:sz w:val="16"/>
              </w:rPr>
            </w:pPr>
          </w:p>
        </w:tc>
        <w:tc>
          <w:tcPr>
            <w:tcW w:w="3921" w:type="dxa"/>
            <w:vAlign w:val="center"/>
          </w:tcPr>
          <w:p w14:paraId="71024785" w14:textId="77777777" w:rsidR="004A60F5" w:rsidRPr="00CD548A" w:rsidRDefault="004A60F5" w:rsidP="00CD2705">
            <w:pPr>
              <w:pStyle w:val="Texto"/>
              <w:spacing w:before="20" w:after="20" w:line="220" w:lineRule="exact"/>
              <w:ind w:firstLine="0"/>
              <w:rPr>
                <w:sz w:val="16"/>
              </w:rPr>
            </w:pPr>
          </w:p>
        </w:tc>
      </w:tr>
      <w:tr w:rsidR="004A60F5" w:rsidRPr="00CD548A" w14:paraId="0FA41A39" w14:textId="77777777" w:rsidTr="00CD2705">
        <w:trPr>
          <w:trHeight w:val="20"/>
        </w:trPr>
        <w:tc>
          <w:tcPr>
            <w:tcW w:w="1080" w:type="dxa"/>
            <w:vAlign w:val="center"/>
          </w:tcPr>
          <w:p w14:paraId="3BB1344A" w14:textId="77777777" w:rsidR="004A60F5" w:rsidRPr="00CD548A" w:rsidRDefault="004A60F5" w:rsidP="00CD2705">
            <w:pPr>
              <w:pStyle w:val="Texto"/>
              <w:spacing w:before="20" w:after="20" w:line="220" w:lineRule="exact"/>
              <w:ind w:firstLine="0"/>
              <w:rPr>
                <w:sz w:val="16"/>
              </w:rPr>
            </w:pPr>
          </w:p>
        </w:tc>
        <w:tc>
          <w:tcPr>
            <w:tcW w:w="3848" w:type="dxa"/>
            <w:vAlign w:val="center"/>
          </w:tcPr>
          <w:p w14:paraId="182FC298" w14:textId="77777777" w:rsidR="004A60F5" w:rsidRPr="00CD548A" w:rsidRDefault="004A60F5" w:rsidP="00CD2705">
            <w:pPr>
              <w:pStyle w:val="Texto"/>
              <w:spacing w:before="20" w:after="20" w:line="220" w:lineRule="exact"/>
              <w:ind w:firstLine="0"/>
              <w:rPr>
                <w:sz w:val="16"/>
              </w:rPr>
            </w:pPr>
          </w:p>
        </w:tc>
        <w:tc>
          <w:tcPr>
            <w:tcW w:w="1056" w:type="dxa"/>
            <w:vAlign w:val="center"/>
          </w:tcPr>
          <w:p w14:paraId="7B48EE2C" w14:textId="77777777" w:rsidR="004A60F5" w:rsidRPr="00CD548A" w:rsidRDefault="004A60F5" w:rsidP="00CD2705">
            <w:pPr>
              <w:pStyle w:val="Texto"/>
              <w:spacing w:before="20" w:after="20" w:line="220" w:lineRule="exact"/>
              <w:ind w:firstLine="0"/>
              <w:rPr>
                <w:sz w:val="16"/>
              </w:rPr>
            </w:pPr>
            <w:r w:rsidRPr="00CD548A">
              <w:rPr>
                <w:sz w:val="16"/>
              </w:rPr>
              <w:t>7.5.2</w:t>
            </w:r>
          </w:p>
        </w:tc>
        <w:tc>
          <w:tcPr>
            <w:tcW w:w="3921" w:type="dxa"/>
            <w:vAlign w:val="center"/>
          </w:tcPr>
          <w:p w14:paraId="37E60D97" w14:textId="77777777" w:rsidR="004A60F5" w:rsidRPr="00CD548A" w:rsidRDefault="004A60F5" w:rsidP="00CD2705">
            <w:pPr>
              <w:pStyle w:val="Texto"/>
              <w:spacing w:before="20" w:after="20" w:line="220" w:lineRule="exact"/>
              <w:ind w:firstLine="0"/>
              <w:rPr>
                <w:sz w:val="16"/>
              </w:rPr>
            </w:pPr>
            <w:r w:rsidRPr="00CD548A">
              <w:rPr>
                <w:sz w:val="16"/>
              </w:rPr>
              <w:t>Inversión Pública Contratada</w:t>
            </w:r>
          </w:p>
        </w:tc>
      </w:tr>
    </w:tbl>
    <w:p w14:paraId="258EB14F" w14:textId="77777777" w:rsidR="004A60F5" w:rsidRPr="00CD548A" w:rsidRDefault="004A60F5" w:rsidP="00CD2705">
      <w:pPr>
        <w:pStyle w:val="Texto"/>
        <w:spacing w:after="120" w:line="200" w:lineRule="exact"/>
        <w:ind w:firstLine="289"/>
      </w:pPr>
    </w:p>
    <w:p w14:paraId="6E34EACE" w14:textId="77777777" w:rsidR="004A60F5" w:rsidRPr="00CD548A" w:rsidRDefault="004A60F5" w:rsidP="00CD2705">
      <w:pPr>
        <w:pStyle w:val="Texto"/>
        <w:spacing w:line="230" w:lineRule="exact"/>
        <w:ind w:left="1152" w:hanging="864"/>
      </w:pPr>
      <w:r w:rsidRPr="00CD548A">
        <w:t>VII.2.6.2</w:t>
      </w:r>
      <w:r w:rsidRPr="00CD548A">
        <w:tab/>
        <w:t>Registro de la cancelación de las inversiones públicas contratadas.</w:t>
      </w:r>
    </w:p>
    <w:p w14:paraId="7F20C922" w14:textId="77777777" w:rsidR="004A60F5" w:rsidRPr="00CD548A" w:rsidRDefault="004A60F5" w:rsidP="00CD2705">
      <w:pPr>
        <w:pStyle w:val="Texto"/>
        <w:spacing w:line="230" w:lineRule="exact"/>
      </w:pPr>
      <w:r w:rsidRPr="00CD548A">
        <w:t>Documento/Fuente del Asiento: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1"/>
        <w:gridCol w:w="3373"/>
        <w:gridCol w:w="941"/>
        <w:gridCol w:w="3437"/>
      </w:tblGrid>
      <w:tr w:rsidR="004A60F5" w:rsidRPr="00CD548A" w14:paraId="58CA5FFC" w14:textId="77777777" w:rsidTr="00CD2705">
        <w:trPr>
          <w:trHeight w:val="20"/>
        </w:trPr>
        <w:tc>
          <w:tcPr>
            <w:tcW w:w="4928" w:type="dxa"/>
            <w:gridSpan w:val="2"/>
            <w:shd w:val="clear" w:color="auto" w:fill="D9D9D9"/>
            <w:vAlign w:val="center"/>
          </w:tcPr>
          <w:p w14:paraId="27D11790"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1B81ACAE"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3168023B" w14:textId="77777777" w:rsidTr="00CD2705">
        <w:trPr>
          <w:trHeight w:val="20"/>
        </w:trPr>
        <w:tc>
          <w:tcPr>
            <w:tcW w:w="1080" w:type="dxa"/>
            <w:vAlign w:val="center"/>
          </w:tcPr>
          <w:p w14:paraId="66D1190A" w14:textId="77777777" w:rsidR="004A60F5" w:rsidRPr="00CD548A" w:rsidRDefault="004A60F5" w:rsidP="00CD2705">
            <w:pPr>
              <w:pStyle w:val="Texto"/>
              <w:spacing w:before="20" w:after="20" w:line="220" w:lineRule="exact"/>
              <w:ind w:firstLine="0"/>
              <w:rPr>
                <w:sz w:val="16"/>
              </w:rPr>
            </w:pPr>
            <w:r w:rsidRPr="00CD548A">
              <w:rPr>
                <w:sz w:val="16"/>
              </w:rPr>
              <w:t>7.5.2</w:t>
            </w:r>
          </w:p>
        </w:tc>
        <w:tc>
          <w:tcPr>
            <w:tcW w:w="3848" w:type="dxa"/>
            <w:vAlign w:val="center"/>
          </w:tcPr>
          <w:p w14:paraId="7EBA944F" w14:textId="77777777" w:rsidR="004A60F5" w:rsidRPr="00CD548A" w:rsidRDefault="004A60F5" w:rsidP="00CD2705">
            <w:pPr>
              <w:pStyle w:val="Texto"/>
              <w:spacing w:before="20" w:after="20" w:line="220" w:lineRule="exact"/>
              <w:ind w:firstLine="0"/>
              <w:rPr>
                <w:sz w:val="16"/>
              </w:rPr>
            </w:pPr>
            <w:r w:rsidRPr="00CD548A">
              <w:rPr>
                <w:sz w:val="16"/>
              </w:rPr>
              <w:t>Inversión Pública Contratada</w:t>
            </w:r>
          </w:p>
        </w:tc>
        <w:tc>
          <w:tcPr>
            <w:tcW w:w="1056" w:type="dxa"/>
            <w:vAlign w:val="center"/>
          </w:tcPr>
          <w:p w14:paraId="56D88851" w14:textId="77777777" w:rsidR="004A60F5" w:rsidRPr="00CD548A" w:rsidRDefault="004A60F5" w:rsidP="00CD2705">
            <w:pPr>
              <w:pStyle w:val="Texto"/>
              <w:spacing w:before="20" w:after="20" w:line="220" w:lineRule="exact"/>
              <w:ind w:firstLine="0"/>
              <w:rPr>
                <w:sz w:val="16"/>
              </w:rPr>
            </w:pPr>
          </w:p>
        </w:tc>
        <w:tc>
          <w:tcPr>
            <w:tcW w:w="3921" w:type="dxa"/>
            <w:vAlign w:val="center"/>
          </w:tcPr>
          <w:p w14:paraId="4BF281BD" w14:textId="77777777" w:rsidR="004A60F5" w:rsidRPr="00CD548A" w:rsidRDefault="004A60F5" w:rsidP="00CD2705">
            <w:pPr>
              <w:pStyle w:val="Texto"/>
              <w:spacing w:before="20" w:after="20" w:line="220" w:lineRule="exact"/>
              <w:ind w:firstLine="0"/>
              <w:rPr>
                <w:sz w:val="16"/>
              </w:rPr>
            </w:pPr>
          </w:p>
        </w:tc>
      </w:tr>
      <w:tr w:rsidR="004A60F5" w:rsidRPr="00CD548A" w14:paraId="07E76695" w14:textId="77777777" w:rsidTr="00CD2705">
        <w:trPr>
          <w:trHeight w:val="20"/>
        </w:trPr>
        <w:tc>
          <w:tcPr>
            <w:tcW w:w="1080" w:type="dxa"/>
            <w:vAlign w:val="center"/>
          </w:tcPr>
          <w:p w14:paraId="7E2A71B7" w14:textId="77777777" w:rsidR="004A60F5" w:rsidRPr="00CD548A" w:rsidRDefault="004A60F5" w:rsidP="00CD2705">
            <w:pPr>
              <w:pStyle w:val="Texto"/>
              <w:spacing w:before="20" w:after="20" w:line="220" w:lineRule="exact"/>
              <w:ind w:firstLine="0"/>
              <w:rPr>
                <w:sz w:val="16"/>
              </w:rPr>
            </w:pPr>
          </w:p>
        </w:tc>
        <w:tc>
          <w:tcPr>
            <w:tcW w:w="3848" w:type="dxa"/>
            <w:vAlign w:val="center"/>
          </w:tcPr>
          <w:p w14:paraId="3D5962FB" w14:textId="77777777" w:rsidR="004A60F5" w:rsidRPr="00CD548A" w:rsidRDefault="004A60F5" w:rsidP="00CD2705">
            <w:pPr>
              <w:pStyle w:val="Texto"/>
              <w:spacing w:before="20" w:after="20" w:line="220" w:lineRule="exact"/>
              <w:ind w:firstLine="0"/>
              <w:rPr>
                <w:sz w:val="16"/>
              </w:rPr>
            </w:pPr>
          </w:p>
        </w:tc>
        <w:tc>
          <w:tcPr>
            <w:tcW w:w="1056" w:type="dxa"/>
            <w:vAlign w:val="center"/>
          </w:tcPr>
          <w:p w14:paraId="2937076F" w14:textId="77777777" w:rsidR="004A60F5" w:rsidRPr="00CD548A" w:rsidRDefault="004A60F5" w:rsidP="00CD2705">
            <w:pPr>
              <w:pStyle w:val="Texto"/>
              <w:spacing w:before="20" w:after="20" w:line="220" w:lineRule="exact"/>
              <w:ind w:firstLine="0"/>
              <w:rPr>
                <w:sz w:val="16"/>
              </w:rPr>
            </w:pPr>
            <w:r w:rsidRPr="00CD548A">
              <w:rPr>
                <w:sz w:val="16"/>
              </w:rPr>
              <w:t>7.5.1</w:t>
            </w:r>
          </w:p>
        </w:tc>
        <w:tc>
          <w:tcPr>
            <w:tcW w:w="3921" w:type="dxa"/>
            <w:vAlign w:val="center"/>
          </w:tcPr>
          <w:p w14:paraId="3F24F568" w14:textId="77777777" w:rsidR="004A60F5" w:rsidRPr="00CD548A" w:rsidRDefault="004A60F5" w:rsidP="00CD2705">
            <w:pPr>
              <w:pStyle w:val="Texto"/>
              <w:spacing w:before="20" w:after="20" w:line="220" w:lineRule="exact"/>
              <w:ind w:firstLine="0"/>
              <w:rPr>
                <w:sz w:val="16"/>
              </w:rPr>
            </w:pPr>
            <w:r w:rsidRPr="00CD548A">
              <w:rPr>
                <w:sz w:val="16"/>
              </w:rPr>
              <w:t xml:space="preserve">Contratos para Inversión Pública </w:t>
            </w:r>
          </w:p>
        </w:tc>
      </w:tr>
    </w:tbl>
    <w:p w14:paraId="535726C3" w14:textId="77777777" w:rsidR="004A60F5" w:rsidRPr="00CD548A" w:rsidRDefault="004A60F5" w:rsidP="00CD2705">
      <w:pPr>
        <w:pStyle w:val="Texto"/>
        <w:spacing w:after="120" w:line="200" w:lineRule="exact"/>
        <w:ind w:firstLine="289"/>
      </w:pPr>
    </w:p>
    <w:p w14:paraId="5176EF5D" w14:textId="77777777" w:rsidR="004A60F5" w:rsidRPr="00CD548A" w:rsidRDefault="004A60F5" w:rsidP="00CD2705">
      <w:pPr>
        <w:pStyle w:val="Texto"/>
        <w:spacing w:after="120" w:line="230" w:lineRule="exact"/>
        <w:ind w:left="1152" w:hanging="864"/>
        <w:rPr>
          <w:b/>
        </w:rPr>
      </w:pPr>
      <w:r w:rsidRPr="00CD548A">
        <w:rPr>
          <w:b/>
        </w:rPr>
        <w:t>VII.2.7</w:t>
      </w:r>
      <w:r w:rsidRPr="00CD548A">
        <w:rPr>
          <w:b/>
        </w:rPr>
        <w:tab/>
        <w:t>Bienes en Concesión o en Comodato</w:t>
      </w:r>
    </w:p>
    <w:p w14:paraId="5AC9AB89"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Numeral reformado DOF 27-09-2018</w:t>
      </w:r>
    </w:p>
    <w:p w14:paraId="05C67E11" w14:textId="77777777" w:rsidR="004A60F5" w:rsidRPr="00CD548A" w:rsidRDefault="004A60F5" w:rsidP="00CD2705">
      <w:pPr>
        <w:pStyle w:val="Texto"/>
        <w:spacing w:after="120" w:line="230" w:lineRule="exact"/>
        <w:ind w:left="1152" w:hanging="864"/>
      </w:pPr>
      <w:r w:rsidRPr="00CD548A">
        <w:t>VII.2.7.1</w:t>
      </w:r>
      <w:r w:rsidRPr="00CD548A">
        <w:tab/>
        <w:t>Registro de los bienes recibidos por el ente público por parte del concesionario.</w:t>
      </w:r>
    </w:p>
    <w:p w14:paraId="2ADEF6BE" w14:textId="77777777" w:rsidR="004A60F5" w:rsidRPr="00CD548A" w:rsidRDefault="004A60F5" w:rsidP="00CD2705">
      <w:pPr>
        <w:pStyle w:val="Texto"/>
        <w:spacing w:after="120" w:line="230" w:lineRule="exact"/>
      </w:pPr>
      <w:r w:rsidRPr="00CD548A">
        <w:t>Documento/Fuente del Asiento: Contrato de concesión.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4"/>
        <w:gridCol w:w="3433"/>
      </w:tblGrid>
      <w:tr w:rsidR="004A60F5" w:rsidRPr="00CD548A" w14:paraId="55457783" w14:textId="77777777" w:rsidTr="00CD2705">
        <w:trPr>
          <w:trHeight w:val="20"/>
        </w:trPr>
        <w:tc>
          <w:tcPr>
            <w:tcW w:w="4928" w:type="dxa"/>
            <w:gridSpan w:val="2"/>
            <w:shd w:val="clear" w:color="auto" w:fill="D9D9D9"/>
            <w:vAlign w:val="center"/>
          </w:tcPr>
          <w:p w14:paraId="46ACA313"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67F8F7C0"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50EA98AF" w14:textId="77777777" w:rsidTr="00CD2705">
        <w:trPr>
          <w:trHeight w:val="20"/>
        </w:trPr>
        <w:tc>
          <w:tcPr>
            <w:tcW w:w="1080" w:type="dxa"/>
            <w:vAlign w:val="center"/>
          </w:tcPr>
          <w:p w14:paraId="6506B29B" w14:textId="77777777" w:rsidR="004A60F5" w:rsidRPr="00CD548A" w:rsidRDefault="004A60F5" w:rsidP="00CD2705">
            <w:pPr>
              <w:pStyle w:val="Texto"/>
              <w:spacing w:before="20" w:after="20" w:line="220" w:lineRule="exact"/>
              <w:ind w:firstLine="0"/>
              <w:rPr>
                <w:sz w:val="16"/>
              </w:rPr>
            </w:pPr>
            <w:r w:rsidRPr="00CD548A">
              <w:rPr>
                <w:sz w:val="16"/>
              </w:rPr>
              <w:t>7.6.1</w:t>
            </w:r>
          </w:p>
        </w:tc>
        <w:tc>
          <w:tcPr>
            <w:tcW w:w="3848" w:type="dxa"/>
            <w:vAlign w:val="center"/>
          </w:tcPr>
          <w:p w14:paraId="4CFED23A" w14:textId="77777777" w:rsidR="004A60F5" w:rsidRPr="00CD548A" w:rsidRDefault="004A60F5" w:rsidP="00CD2705">
            <w:pPr>
              <w:pStyle w:val="Texto"/>
              <w:spacing w:before="20" w:after="20" w:line="220" w:lineRule="exact"/>
              <w:ind w:firstLine="0"/>
              <w:rPr>
                <w:sz w:val="16"/>
              </w:rPr>
            </w:pPr>
            <w:r w:rsidRPr="00CD548A">
              <w:rPr>
                <w:sz w:val="16"/>
              </w:rPr>
              <w:t>Bienes Bajo Contrato en Concesión</w:t>
            </w:r>
          </w:p>
        </w:tc>
        <w:tc>
          <w:tcPr>
            <w:tcW w:w="1060" w:type="dxa"/>
            <w:vAlign w:val="center"/>
          </w:tcPr>
          <w:p w14:paraId="66D3E6D1" w14:textId="77777777" w:rsidR="004A60F5" w:rsidRPr="00CD548A" w:rsidRDefault="004A60F5" w:rsidP="00CD2705">
            <w:pPr>
              <w:pStyle w:val="Texto"/>
              <w:spacing w:before="20" w:after="20" w:line="220" w:lineRule="exact"/>
              <w:ind w:firstLine="0"/>
              <w:rPr>
                <w:sz w:val="16"/>
              </w:rPr>
            </w:pPr>
          </w:p>
        </w:tc>
        <w:tc>
          <w:tcPr>
            <w:tcW w:w="3917" w:type="dxa"/>
            <w:vAlign w:val="center"/>
          </w:tcPr>
          <w:p w14:paraId="6A4AC168" w14:textId="77777777" w:rsidR="004A60F5" w:rsidRPr="00CD548A" w:rsidRDefault="004A60F5" w:rsidP="00CD2705">
            <w:pPr>
              <w:pStyle w:val="Texto"/>
              <w:spacing w:before="20" w:after="20" w:line="220" w:lineRule="exact"/>
              <w:ind w:firstLine="0"/>
              <w:rPr>
                <w:sz w:val="16"/>
              </w:rPr>
            </w:pPr>
          </w:p>
        </w:tc>
      </w:tr>
      <w:tr w:rsidR="004A60F5" w:rsidRPr="00CD548A" w14:paraId="0126FC25" w14:textId="77777777" w:rsidTr="00CD2705">
        <w:trPr>
          <w:trHeight w:val="20"/>
        </w:trPr>
        <w:tc>
          <w:tcPr>
            <w:tcW w:w="1080" w:type="dxa"/>
            <w:vAlign w:val="center"/>
          </w:tcPr>
          <w:p w14:paraId="52F04C9C" w14:textId="77777777" w:rsidR="004A60F5" w:rsidRPr="00CD548A" w:rsidRDefault="004A60F5" w:rsidP="00CD2705">
            <w:pPr>
              <w:pStyle w:val="Texto"/>
              <w:spacing w:before="20" w:after="20" w:line="220" w:lineRule="exact"/>
              <w:ind w:firstLine="0"/>
              <w:rPr>
                <w:sz w:val="16"/>
              </w:rPr>
            </w:pPr>
          </w:p>
        </w:tc>
        <w:tc>
          <w:tcPr>
            <w:tcW w:w="3848" w:type="dxa"/>
            <w:vAlign w:val="center"/>
          </w:tcPr>
          <w:p w14:paraId="67B7F11C" w14:textId="77777777" w:rsidR="004A60F5" w:rsidRPr="00CD548A" w:rsidRDefault="004A60F5" w:rsidP="00CD2705">
            <w:pPr>
              <w:pStyle w:val="Texto"/>
              <w:spacing w:before="20" w:after="20" w:line="220" w:lineRule="exact"/>
              <w:ind w:firstLine="0"/>
              <w:rPr>
                <w:sz w:val="16"/>
              </w:rPr>
            </w:pPr>
          </w:p>
        </w:tc>
        <w:tc>
          <w:tcPr>
            <w:tcW w:w="1060" w:type="dxa"/>
            <w:vAlign w:val="center"/>
          </w:tcPr>
          <w:p w14:paraId="16A9A35B" w14:textId="77777777" w:rsidR="004A60F5" w:rsidRPr="00CD548A" w:rsidRDefault="004A60F5" w:rsidP="00CD2705">
            <w:pPr>
              <w:pStyle w:val="Texto"/>
              <w:spacing w:before="20" w:after="20" w:line="220" w:lineRule="exact"/>
              <w:ind w:firstLine="0"/>
              <w:rPr>
                <w:sz w:val="16"/>
              </w:rPr>
            </w:pPr>
            <w:r w:rsidRPr="00CD548A">
              <w:rPr>
                <w:sz w:val="16"/>
              </w:rPr>
              <w:t>7.6.2</w:t>
            </w:r>
          </w:p>
        </w:tc>
        <w:tc>
          <w:tcPr>
            <w:tcW w:w="3917" w:type="dxa"/>
            <w:vAlign w:val="center"/>
          </w:tcPr>
          <w:p w14:paraId="04EC87EB" w14:textId="77777777" w:rsidR="004A60F5" w:rsidRPr="00CD548A" w:rsidRDefault="004A60F5" w:rsidP="00CD2705">
            <w:pPr>
              <w:pStyle w:val="Texto"/>
              <w:spacing w:before="20" w:after="20" w:line="220" w:lineRule="exact"/>
              <w:ind w:firstLine="0"/>
              <w:rPr>
                <w:sz w:val="16"/>
              </w:rPr>
            </w:pPr>
            <w:r w:rsidRPr="00CD548A">
              <w:rPr>
                <w:sz w:val="16"/>
              </w:rPr>
              <w:t>Contrato de Concesión por Bienes</w:t>
            </w:r>
          </w:p>
        </w:tc>
      </w:tr>
    </w:tbl>
    <w:p w14:paraId="4FA3CCA4" w14:textId="77777777" w:rsidR="004A60F5" w:rsidRPr="00CD548A" w:rsidRDefault="004A60F5" w:rsidP="00CD2705">
      <w:pPr>
        <w:pStyle w:val="Texto"/>
        <w:spacing w:after="120" w:line="200" w:lineRule="exact"/>
        <w:ind w:firstLine="289"/>
      </w:pPr>
    </w:p>
    <w:p w14:paraId="59EE8811" w14:textId="77777777" w:rsidR="004A60F5" w:rsidRPr="00CD548A" w:rsidRDefault="004A60F5" w:rsidP="00CD2705">
      <w:pPr>
        <w:pStyle w:val="Texto"/>
        <w:spacing w:after="120" w:line="230" w:lineRule="exact"/>
        <w:ind w:left="1152" w:hanging="864"/>
      </w:pPr>
      <w:r w:rsidRPr="00CD548A">
        <w:t>VII.2.7.2</w:t>
      </w:r>
      <w:r w:rsidRPr="00CD548A">
        <w:tab/>
        <w:t>Registro de los bienes entregados por el ente público al concesionario por la conclusión del contrato.</w:t>
      </w:r>
    </w:p>
    <w:p w14:paraId="2EE6ED56" w14:textId="77777777" w:rsidR="004A60F5" w:rsidRPr="00CD548A" w:rsidRDefault="004A60F5" w:rsidP="00CD2705">
      <w:pPr>
        <w:pStyle w:val="Texto"/>
        <w:spacing w:after="120" w:line="230" w:lineRule="exact"/>
      </w:pPr>
      <w:r w:rsidRPr="00CD548A">
        <w:t>Documento/Fuente del Asiento: Contrato de concesión.</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4"/>
        <w:gridCol w:w="3433"/>
      </w:tblGrid>
      <w:tr w:rsidR="004A60F5" w:rsidRPr="00CD548A" w14:paraId="71895682" w14:textId="77777777" w:rsidTr="00CD2705">
        <w:trPr>
          <w:trHeight w:val="20"/>
        </w:trPr>
        <w:tc>
          <w:tcPr>
            <w:tcW w:w="4928" w:type="dxa"/>
            <w:gridSpan w:val="2"/>
            <w:shd w:val="clear" w:color="auto" w:fill="D9D9D9"/>
            <w:vAlign w:val="center"/>
          </w:tcPr>
          <w:p w14:paraId="6C2BCB10"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671A284F"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5D1D8F8F" w14:textId="77777777" w:rsidTr="00CD2705">
        <w:trPr>
          <w:trHeight w:val="20"/>
        </w:trPr>
        <w:tc>
          <w:tcPr>
            <w:tcW w:w="1080" w:type="dxa"/>
            <w:vAlign w:val="center"/>
          </w:tcPr>
          <w:p w14:paraId="3CC8A413" w14:textId="77777777" w:rsidR="004A60F5" w:rsidRPr="00CD548A" w:rsidRDefault="004A60F5" w:rsidP="00CD2705">
            <w:pPr>
              <w:pStyle w:val="Texto"/>
              <w:spacing w:before="20" w:after="20" w:line="220" w:lineRule="exact"/>
              <w:ind w:firstLine="0"/>
              <w:rPr>
                <w:sz w:val="16"/>
              </w:rPr>
            </w:pPr>
            <w:r w:rsidRPr="00CD548A">
              <w:rPr>
                <w:sz w:val="16"/>
              </w:rPr>
              <w:t>7.6.2</w:t>
            </w:r>
          </w:p>
        </w:tc>
        <w:tc>
          <w:tcPr>
            <w:tcW w:w="3848" w:type="dxa"/>
            <w:vAlign w:val="center"/>
          </w:tcPr>
          <w:p w14:paraId="784B47A3" w14:textId="77777777" w:rsidR="004A60F5" w:rsidRPr="00CD548A" w:rsidRDefault="004A60F5" w:rsidP="00CD2705">
            <w:pPr>
              <w:pStyle w:val="Texto"/>
              <w:spacing w:before="20" w:after="20" w:line="220" w:lineRule="exact"/>
              <w:ind w:firstLine="0"/>
              <w:rPr>
                <w:sz w:val="16"/>
              </w:rPr>
            </w:pPr>
            <w:r w:rsidRPr="00CD548A">
              <w:rPr>
                <w:sz w:val="16"/>
              </w:rPr>
              <w:t>Contrato de Concesión por Bienes</w:t>
            </w:r>
          </w:p>
        </w:tc>
        <w:tc>
          <w:tcPr>
            <w:tcW w:w="1060" w:type="dxa"/>
            <w:vAlign w:val="center"/>
          </w:tcPr>
          <w:p w14:paraId="7B083724" w14:textId="77777777" w:rsidR="004A60F5" w:rsidRPr="00CD548A" w:rsidRDefault="004A60F5" w:rsidP="00CD2705">
            <w:pPr>
              <w:pStyle w:val="Texto"/>
              <w:spacing w:before="20" w:after="20" w:line="220" w:lineRule="exact"/>
              <w:ind w:firstLine="0"/>
              <w:rPr>
                <w:sz w:val="16"/>
              </w:rPr>
            </w:pPr>
          </w:p>
        </w:tc>
        <w:tc>
          <w:tcPr>
            <w:tcW w:w="3917" w:type="dxa"/>
            <w:vAlign w:val="center"/>
          </w:tcPr>
          <w:p w14:paraId="053854E5" w14:textId="77777777" w:rsidR="004A60F5" w:rsidRPr="00CD548A" w:rsidRDefault="004A60F5" w:rsidP="00CD2705">
            <w:pPr>
              <w:pStyle w:val="Texto"/>
              <w:spacing w:before="20" w:after="20" w:line="220" w:lineRule="exact"/>
              <w:ind w:firstLine="0"/>
              <w:rPr>
                <w:sz w:val="16"/>
              </w:rPr>
            </w:pPr>
          </w:p>
        </w:tc>
      </w:tr>
      <w:tr w:rsidR="004A60F5" w:rsidRPr="00CD548A" w14:paraId="160B1AB5" w14:textId="77777777" w:rsidTr="00CD2705">
        <w:trPr>
          <w:trHeight w:val="20"/>
        </w:trPr>
        <w:tc>
          <w:tcPr>
            <w:tcW w:w="1080" w:type="dxa"/>
            <w:vAlign w:val="center"/>
          </w:tcPr>
          <w:p w14:paraId="52194DE5" w14:textId="77777777" w:rsidR="004A60F5" w:rsidRPr="00CD548A" w:rsidRDefault="004A60F5" w:rsidP="00CD2705">
            <w:pPr>
              <w:pStyle w:val="Texto"/>
              <w:spacing w:before="20" w:after="20" w:line="220" w:lineRule="exact"/>
              <w:ind w:firstLine="0"/>
              <w:rPr>
                <w:sz w:val="16"/>
              </w:rPr>
            </w:pPr>
          </w:p>
        </w:tc>
        <w:tc>
          <w:tcPr>
            <w:tcW w:w="3848" w:type="dxa"/>
            <w:vAlign w:val="center"/>
          </w:tcPr>
          <w:p w14:paraId="2FCE2814" w14:textId="77777777" w:rsidR="004A60F5" w:rsidRPr="00CD548A" w:rsidRDefault="004A60F5" w:rsidP="00CD2705">
            <w:pPr>
              <w:pStyle w:val="Texto"/>
              <w:spacing w:before="20" w:after="20" w:line="220" w:lineRule="exact"/>
              <w:ind w:firstLine="0"/>
              <w:rPr>
                <w:sz w:val="16"/>
              </w:rPr>
            </w:pPr>
          </w:p>
        </w:tc>
        <w:tc>
          <w:tcPr>
            <w:tcW w:w="1060" w:type="dxa"/>
            <w:vAlign w:val="center"/>
          </w:tcPr>
          <w:p w14:paraId="12E45199" w14:textId="77777777" w:rsidR="004A60F5" w:rsidRPr="00CD548A" w:rsidRDefault="004A60F5" w:rsidP="00CD2705">
            <w:pPr>
              <w:pStyle w:val="Texto"/>
              <w:spacing w:before="20" w:after="20" w:line="220" w:lineRule="exact"/>
              <w:ind w:firstLine="0"/>
              <w:rPr>
                <w:sz w:val="16"/>
              </w:rPr>
            </w:pPr>
            <w:r w:rsidRPr="00CD548A">
              <w:rPr>
                <w:sz w:val="16"/>
              </w:rPr>
              <w:t>7.6.1</w:t>
            </w:r>
          </w:p>
        </w:tc>
        <w:tc>
          <w:tcPr>
            <w:tcW w:w="3917" w:type="dxa"/>
            <w:vAlign w:val="center"/>
          </w:tcPr>
          <w:p w14:paraId="5C1B1540" w14:textId="77777777" w:rsidR="004A60F5" w:rsidRPr="00CD548A" w:rsidRDefault="004A60F5" w:rsidP="00CD2705">
            <w:pPr>
              <w:pStyle w:val="Texto"/>
              <w:spacing w:before="20" w:after="20" w:line="220" w:lineRule="exact"/>
              <w:ind w:firstLine="0"/>
              <w:rPr>
                <w:sz w:val="16"/>
              </w:rPr>
            </w:pPr>
            <w:r w:rsidRPr="00CD548A">
              <w:rPr>
                <w:sz w:val="16"/>
              </w:rPr>
              <w:t>Bienes Bajo Contrato en Concesión</w:t>
            </w:r>
          </w:p>
        </w:tc>
      </w:tr>
    </w:tbl>
    <w:p w14:paraId="430C5F28" w14:textId="77777777" w:rsidR="004A60F5" w:rsidRPr="00CD548A" w:rsidRDefault="004A60F5" w:rsidP="00CD2705">
      <w:pPr>
        <w:pStyle w:val="Texto"/>
        <w:spacing w:after="120" w:line="200" w:lineRule="exact"/>
        <w:ind w:firstLine="289"/>
      </w:pPr>
    </w:p>
    <w:p w14:paraId="4CAB4D5C" w14:textId="77777777" w:rsidR="004A60F5" w:rsidRPr="00CD548A" w:rsidRDefault="004A60F5" w:rsidP="00CD2705">
      <w:pPr>
        <w:pStyle w:val="Texto"/>
        <w:spacing w:after="120" w:line="230" w:lineRule="exact"/>
        <w:ind w:left="1152" w:hanging="864"/>
      </w:pPr>
      <w:r w:rsidRPr="00CD548A">
        <w:t>VII.2.7.3</w:t>
      </w:r>
      <w:r w:rsidRPr="00CD548A">
        <w:tab/>
        <w:t>Registro de los Bienes recibidos por el ente público por parte del comodante.</w:t>
      </w:r>
    </w:p>
    <w:p w14:paraId="62C3955E" w14:textId="77777777" w:rsidR="004A60F5" w:rsidRPr="00CD548A" w:rsidRDefault="004A60F5" w:rsidP="00CD2705">
      <w:pPr>
        <w:pStyle w:val="Texto"/>
        <w:spacing w:after="120" w:line="230" w:lineRule="exact"/>
      </w:pPr>
      <w:r w:rsidRPr="00CD548A">
        <w:t>Documento Fuente del Asiento: Contrato de comodato.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4"/>
        <w:gridCol w:w="3433"/>
      </w:tblGrid>
      <w:tr w:rsidR="004A60F5" w:rsidRPr="00CD548A" w14:paraId="55DFCE41" w14:textId="77777777" w:rsidTr="00CD2705">
        <w:trPr>
          <w:trHeight w:val="20"/>
        </w:trPr>
        <w:tc>
          <w:tcPr>
            <w:tcW w:w="4928" w:type="dxa"/>
            <w:gridSpan w:val="2"/>
            <w:shd w:val="clear" w:color="auto" w:fill="D9D9D9"/>
            <w:vAlign w:val="center"/>
          </w:tcPr>
          <w:p w14:paraId="044613EA"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0F76A68B"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45D0FD29" w14:textId="77777777" w:rsidTr="00CD2705">
        <w:trPr>
          <w:trHeight w:val="20"/>
        </w:trPr>
        <w:tc>
          <w:tcPr>
            <w:tcW w:w="1080" w:type="dxa"/>
            <w:vAlign w:val="center"/>
          </w:tcPr>
          <w:p w14:paraId="05F87074" w14:textId="77777777" w:rsidR="004A60F5" w:rsidRPr="00CD548A" w:rsidRDefault="004A60F5" w:rsidP="00CD2705">
            <w:pPr>
              <w:pStyle w:val="Texto"/>
              <w:spacing w:before="20" w:after="20" w:line="220" w:lineRule="exact"/>
              <w:ind w:firstLine="0"/>
              <w:rPr>
                <w:sz w:val="16"/>
              </w:rPr>
            </w:pPr>
            <w:r w:rsidRPr="00CD548A">
              <w:rPr>
                <w:sz w:val="16"/>
              </w:rPr>
              <w:t>7.6.3</w:t>
            </w:r>
          </w:p>
        </w:tc>
        <w:tc>
          <w:tcPr>
            <w:tcW w:w="3848" w:type="dxa"/>
            <w:vAlign w:val="center"/>
          </w:tcPr>
          <w:p w14:paraId="26FEC7A4" w14:textId="77777777" w:rsidR="004A60F5" w:rsidRPr="00CD548A" w:rsidRDefault="004A60F5" w:rsidP="00CD2705">
            <w:pPr>
              <w:pStyle w:val="Texto"/>
              <w:spacing w:before="20" w:after="20" w:line="220" w:lineRule="exact"/>
              <w:ind w:firstLine="0"/>
              <w:rPr>
                <w:sz w:val="16"/>
              </w:rPr>
            </w:pPr>
            <w:r w:rsidRPr="00CD548A">
              <w:rPr>
                <w:sz w:val="16"/>
              </w:rPr>
              <w:t>Bienes bajo contrato en comodato</w:t>
            </w:r>
          </w:p>
        </w:tc>
        <w:tc>
          <w:tcPr>
            <w:tcW w:w="1060" w:type="dxa"/>
            <w:vAlign w:val="center"/>
          </w:tcPr>
          <w:p w14:paraId="173DAC95" w14:textId="77777777" w:rsidR="004A60F5" w:rsidRPr="00CD548A" w:rsidRDefault="004A60F5" w:rsidP="00CD2705">
            <w:pPr>
              <w:pStyle w:val="Texto"/>
              <w:spacing w:before="20" w:after="20" w:line="220" w:lineRule="exact"/>
              <w:ind w:firstLine="0"/>
              <w:rPr>
                <w:sz w:val="16"/>
              </w:rPr>
            </w:pPr>
          </w:p>
        </w:tc>
        <w:tc>
          <w:tcPr>
            <w:tcW w:w="3917" w:type="dxa"/>
            <w:vAlign w:val="center"/>
          </w:tcPr>
          <w:p w14:paraId="341286FA" w14:textId="77777777" w:rsidR="004A60F5" w:rsidRPr="00CD548A" w:rsidRDefault="004A60F5" w:rsidP="00CD2705">
            <w:pPr>
              <w:pStyle w:val="Texto"/>
              <w:spacing w:before="20" w:after="20" w:line="220" w:lineRule="exact"/>
              <w:ind w:firstLine="0"/>
              <w:rPr>
                <w:sz w:val="16"/>
              </w:rPr>
            </w:pPr>
          </w:p>
        </w:tc>
      </w:tr>
      <w:tr w:rsidR="004A60F5" w:rsidRPr="00CD548A" w14:paraId="41030339" w14:textId="77777777" w:rsidTr="00CD2705">
        <w:trPr>
          <w:trHeight w:val="20"/>
        </w:trPr>
        <w:tc>
          <w:tcPr>
            <w:tcW w:w="1080" w:type="dxa"/>
            <w:vAlign w:val="center"/>
          </w:tcPr>
          <w:p w14:paraId="7D8CEDA6" w14:textId="77777777" w:rsidR="004A60F5" w:rsidRPr="00CD548A" w:rsidRDefault="004A60F5" w:rsidP="00CD2705">
            <w:pPr>
              <w:pStyle w:val="Texto"/>
              <w:spacing w:before="20" w:after="20" w:line="220" w:lineRule="exact"/>
              <w:ind w:firstLine="0"/>
              <w:rPr>
                <w:sz w:val="16"/>
              </w:rPr>
            </w:pPr>
          </w:p>
        </w:tc>
        <w:tc>
          <w:tcPr>
            <w:tcW w:w="3848" w:type="dxa"/>
            <w:vAlign w:val="center"/>
          </w:tcPr>
          <w:p w14:paraId="2285FEC1" w14:textId="77777777" w:rsidR="004A60F5" w:rsidRPr="00CD548A" w:rsidRDefault="004A60F5" w:rsidP="00CD2705">
            <w:pPr>
              <w:pStyle w:val="Texto"/>
              <w:spacing w:before="20" w:after="20" w:line="220" w:lineRule="exact"/>
              <w:ind w:firstLine="0"/>
              <w:rPr>
                <w:sz w:val="16"/>
              </w:rPr>
            </w:pPr>
          </w:p>
        </w:tc>
        <w:tc>
          <w:tcPr>
            <w:tcW w:w="1060" w:type="dxa"/>
            <w:vAlign w:val="center"/>
          </w:tcPr>
          <w:p w14:paraId="098AF8ED" w14:textId="77777777" w:rsidR="004A60F5" w:rsidRPr="00CD548A" w:rsidRDefault="004A60F5" w:rsidP="00CD2705">
            <w:pPr>
              <w:pStyle w:val="Texto"/>
              <w:spacing w:before="20" w:after="20" w:line="220" w:lineRule="exact"/>
              <w:ind w:firstLine="0"/>
              <w:rPr>
                <w:sz w:val="16"/>
              </w:rPr>
            </w:pPr>
            <w:r w:rsidRPr="00CD548A">
              <w:rPr>
                <w:sz w:val="16"/>
              </w:rPr>
              <w:t>7.6.4</w:t>
            </w:r>
          </w:p>
        </w:tc>
        <w:tc>
          <w:tcPr>
            <w:tcW w:w="3917" w:type="dxa"/>
            <w:vAlign w:val="center"/>
          </w:tcPr>
          <w:p w14:paraId="337C422A" w14:textId="77777777" w:rsidR="004A60F5" w:rsidRPr="00CD548A" w:rsidRDefault="004A60F5" w:rsidP="00CD2705">
            <w:pPr>
              <w:pStyle w:val="Texto"/>
              <w:spacing w:before="20" w:after="20" w:line="220" w:lineRule="exact"/>
              <w:ind w:firstLine="0"/>
              <w:rPr>
                <w:sz w:val="16"/>
              </w:rPr>
            </w:pPr>
            <w:r w:rsidRPr="00CD548A">
              <w:rPr>
                <w:sz w:val="16"/>
              </w:rPr>
              <w:t xml:space="preserve">Contrato de comodato por bienes </w:t>
            </w:r>
          </w:p>
        </w:tc>
      </w:tr>
    </w:tbl>
    <w:p w14:paraId="2B9F83DD" w14:textId="77777777" w:rsidR="004A60F5" w:rsidRPr="00CD548A" w:rsidRDefault="004A60F5" w:rsidP="00CD2705">
      <w:pPr>
        <w:pStyle w:val="Texto"/>
        <w:spacing w:after="120" w:line="200" w:lineRule="exact"/>
        <w:ind w:firstLine="289"/>
      </w:pPr>
    </w:p>
    <w:p w14:paraId="21928D2E" w14:textId="77777777" w:rsidR="004A60F5" w:rsidRPr="00CD548A" w:rsidRDefault="004A60F5" w:rsidP="00CD2705">
      <w:pPr>
        <w:pStyle w:val="Texto"/>
        <w:spacing w:after="120"/>
        <w:ind w:left="1152" w:hanging="864"/>
      </w:pPr>
      <w:r w:rsidRPr="00CD548A">
        <w:t>VII.2.7.4</w:t>
      </w:r>
      <w:r w:rsidRPr="00CD548A">
        <w:tab/>
        <w:t>Registro de los bienes entregados por el ente público al comodante por la conclusión del contrato.</w:t>
      </w:r>
    </w:p>
    <w:p w14:paraId="0E3ED3AA" w14:textId="77777777" w:rsidR="004A60F5" w:rsidRPr="00CD548A" w:rsidRDefault="004A60F5" w:rsidP="00CD2705">
      <w:pPr>
        <w:pStyle w:val="Texto"/>
        <w:spacing w:after="120"/>
      </w:pPr>
      <w:r w:rsidRPr="00CD548A">
        <w:t>Documento Fuente del Asiento: Contrato de comodato.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2"/>
        <w:gridCol w:w="3373"/>
        <w:gridCol w:w="944"/>
        <w:gridCol w:w="3433"/>
      </w:tblGrid>
      <w:tr w:rsidR="004A60F5" w:rsidRPr="00CD548A" w14:paraId="483B283B" w14:textId="77777777" w:rsidTr="00CD2705">
        <w:trPr>
          <w:trHeight w:val="20"/>
        </w:trPr>
        <w:tc>
          <w:tcPr>
            <w:tcW w:w="4928" w:type="dxa"/>
            <w:gridSpan w:val="2"/>
            <w:shd w:val="clear" w:color="auto" w:fill="D9D9D9"/>
            <w:vAlign w:val="center"/>
          </w:tcPr>
          <w:p w14:paraId="1B4ACBD8" w14:textId="77777777" w:rsidR="004A60F5" w:rsidRPr="00CD548A" w:rsidRDefault="004A60F5" w:rsidP="00CD2705">
            <w:pPr>
              <w:pStyle w:val="Texto"/>
              <w:spacing w:before="20" w:after="20" w:line="220" w:lineRule="exact"/>
              <w:ind w:firstLine="0"/>
              <w:jc w:val="center"/>
              <w:rPr>
                <w:b/>
                <w:sz w:val="16"/>
              </w:rPr>
            </w:pPr>
            <w:r w:rsidRPr="00CD548A">
              <w:rPr>
                <w:b/>
                <w:sz w:val="16"/>
              </w:rPr>
              <w:t>Cargo</w:t>
            </w:r>
          </w:p>
        </w:tc>
        <w:tc>
          <w:tcPr>
            <w:tcW w:w="4977" w:type="dxa"/>
            <w:gridSpan w:val="2"/>
            <w:shd w:val="clear" w:color="auto" w:fill="D9D9D9"/>
            <w:vAlign w:val="center"/>
          </w:tcPr>
          <w:p w14:paraId="1F7AE1F5" w14:textId="77777777" w:rsidR="004A60F5" w:rsidRPr="00CD548A" w:rsidRDefault="004A60F5" w:rsidP="00CD2705">
            <w:pPr>
              <w:pStyle w:val="Texto"/>
              <w:spacing w:before="20" w:after="20" w:line="220" w:lineRule="exact"/>
              <w:ind w:firstLine="0"/>
              <w:jc w:val="center"/>
              <w:rPr>
                <w:b/>
                <w:sz w:val="16"/>
              </w:rPr>
            </w:pPr>
            <w:r w:rsidRPr="00CD548A">
              <w:rPr>
                <w:b/>
                <w:sz w:val="16"/>
              </w:rPr>
              <w:t>Abono</w:t>
            </w:r>
          </w:p>
        </w:tc>
      </w:tr>
      <w:tr w:rsidR="004A60F5" w:rsidRPr="00CD548A" w14:paraId="11B672F1" w14:textId="77777777" w:rsidTr="00CD2705">
        <w:trPr>
          <w:trHeight w:val="20"/>
        </w:trPr>
        <w:tc>
          <w:tcPr>
            <w:tcW w:w="1080" w:type="dxa"/>
            <w:vAlign w:val="center"/>
          </w:tcPr>
          <w:p w14:paraId="20832A10" w14:textId="77777777" w:rsidR="004A60F5" w:rsidRPr="00CD548A" w:rsidRDefault="004A60F5" w:rsidP="00CD2705">
            <w:pPr>
              <w:pStyle w:val="Texto"/>
              <w:spacing w:before="20" w:after="20" w:line="220" w:lineRule="exact"/>
              <w:ind w:firstLine="0"/>
              <w:rPr>
                <w:sz w:val="16"/>
              </w:rPr>
            </w:pPr>
            <w:r w:rsidRPr="00CD548A">
              <w:rPr>
                <w:sz w:val="16"/>
              </w:rPr>
              <w:t>7.6.4</w:t>
            </w:r>
          </w:p>
        </w:tc>
        <w:tc>
          <w:tcPr>
            <w:tcW w:w="3848" w:type="dxa"/>
            <w:vAlign w:val="center"/>
          </w:tcPr>
          <w:p w14:paraId="62F17E5A" w14:textId="77777777" w:rsidR="004A60F5" w:rsidRPr="00CD548A" w:rsidRDefault="004A60F5" w:rsidP="00CD2705">
            <w:pPr>
              <w:pStyle w:val="Texto"/>
              <w:spacing w:before="20" w:after="20" w:line="220" w:lineRule="exact"/>
              <w:ind w:firstLine="0"/>
              <w:rPr>
                <w:sz w:val="16"/>
              </w:rPr>
            </w:pPr>
            <w:r w:rsidRPr="00CD548A">
              <w:rPr>
                <w:sz w:val="16"/>
              </w:rPr>
              <w:t xml:space="preserve">Contrato de comodato por bienes </w:t>
            </w:r>
          </w:p>
        </w:tc>
        <w:tc>
          <w:tcPr>
            <w:tcW w:w="1060" w:type="dxa"/>
            <w:vAlign w:val="center"/>
          </w:tcPr>
          <w:p w14:paraId="65893B07" w14:textId="77777777" w:rsidR="004A60F5" w:rsidRPr="00CD548A" w:rsidRDefault="004A60F5" w:rsidP="00CD2705">
            <w:pPr>
              <w:pStyle w:val="Texto"/>
              <w:spacing w:before="20" w:after="20" w:line="220" w:lineRule="exact"/>
              <w:ind w:firstLine="0"/>
              <w:rPr>
                <w:sz w:val="16"/>
              </w:rPr>
            </w:pPr>
          </w:p>
        </w:tc>
        <w:tc>
          <w:tcPr>
            <w:tcW w:w="3917" w:type="dxa"/>
            <w:vAlign w:val="center"/>
          </w:tcPr>
          <w:p w14:paraId="5CAA70CE" w14:textId="77777777" w:rsidR="004A60F5" w:rsidRPr="00CD548A" w:rsidRDefault="004A60F5" w:rsidP="00CD2705">
            <w:pPr>
              <w:pStyle w:val="Texto"/>
              <w:spacing w:before="20" w:after="20" w:line="220" w:lineRule="exact"/>
              <w:ind w:firstLine="0"/>
              <w:rPr>
                <w:sz w:val="16"/>
              </w:rPr>
            </w:pPr>
          </w:p>
        </w:tc>
      </w:tr>
      <w:tr w:rsidR="004A60F5" w:rsidRPr="00CD548A" w14:paraId="0969B75A" w14:textId="77777777" w:rsidTr="00CD2705">
        <w:trPr>
          <w:trHeight w:val="20"/>
        </w:trPr>
        <w:tc>
          <w:tcPr>
            <w:tcW w:w="1080" w:type="dxa"/>
            <w:vAlign w:val="center"/>
          </w:tcPr>
          <w:p w14:paraId="1F6454CE" w14:textId="77777777" w:rsidR="004A60F5" w:rsidRPr="00CD548A" w:rsidRDefault="004A60F5" w:rsidP="00CD2705">
            <w:pPr>
              <w:pStyle w:val="Texto"/>
              <w:spacing w:before="20" w:after="20" w:line="220" w:lineRule="exact"/>
              <w:ind w:firstLine="0"/>
              <w:rPr>
                <w:sz w:val="16"/>
              </w:rPr>
            </w:pPr>
          </w:p>
        </w:tc>
        <w:tc>
          <w:tcPr>
            <w:tcW w:w="3848" w:type="dxa"/>
            <w:vAlign w:val="center"/>
          </w:tcPr>
          <w:p w14:paraId="671620BA" w14:textId="77777777" w:rsidR="004A60F5" w:rsidRPr="00CD548A" w:rsidRDefault="004A60F5" w:rsidP="00CD2705">
            <w:pPr>
              <w:pStyle w:val="Texto"/>
              <w:spacing w:before="20" w:after="20" w:line="220" w:lineRule="exact"/>
              <w:ind w:firstLine="0"/>
              <w:rPr>
                <w:sz w:val="16"/>
              </w:rPr>
            </w:pPr>
          </w:p>
        </w:tc>
        <w:tc>
          <w:tcPr>
            <w:tcW w:w="1060" w:type="dxa"/>
            <w:vAlign w:val="center"/>
          </w:tcPr>
          <w:p w14:paraId="56F25AC2" w14:textId="77777777" w:rsidR="004A60F5" w:rsidRPr="00CD548A" w:rsidRDefault="004A60F5" w:rsidP="00CD2705">
            <w:pPr>
              <w:pStyle w:val="Texto"/>
              <w:spacing w:before="20" w:after="20" w:line="220" w:lineRule="exact"/>
              <w:ind w:firstLine="0"/>
              <w:rPr>
                <w:sz w:val="16"/>
              </w:rPr>
            </w:pPr>
            <w:r w:rsidRPr="00CD548A">
              <w:rPr>
                <w:sz w:val="16"/>
              </w:rPr>
              <w:t>7.6.3</w:t>
            </w:r>
          </w:p>
        </w:tc>
        <w:tc>
          <w:tcPr>
            <w:tcW w:w="3917" w:type="dxa"/>
            <w:vAlign w:val="center"/>
          </w:tcPr>
          <w:p w14:paraId="2A90A07D" w14:textId="77777777" w:rsidR="004A60F5" w:rsidRPr="00CD548A" w:rsidRDefault="004A60F5" w:rsidP="00CD2705">
            <w:pPr>
              <w:pStyle w:val="Texto"/>
              <w:spacing w:before="20" w:after="20" w:line="220" w:lineRule="exact"/>
              <w:ind w:firstLine="0"/>
              <w:rPr>
                <w:sz w:val="16"/>
              </w:rPr>
            </w:pPr>
            <w:r w:rsidRPr="00CD548A">
              <w:rPr>
                <w:sz w:val="16"/>
              </w:rPr>
              <w:t>Bienes bajo contrato en comodato</w:t>
            </w:r>
          </w:p>
        </w:tc>
      </w:tr>
    </w:tbl>
    <w:p w14:paraId="37ABA64D" w14:textId="77777777" w:rsidR="004A60F5" w:rsidRPr="00CD548A" w:rsidRDefault="004A60F5" w:rsidP="00CD2705">
      <w:pPr>
        <w:pStyle w:val="Texto"/>
        <w:spacing w:after="120" w:line="200" w:lineRule="exact"/>
        <w:ind w:firstLine="289"/>
      </w:pPr>
    </w:p>
    <w:p w14:paraId="4F17B110" w14:textId="77777777" w:rsidR="004A60F5" w:rsidRPr="00CD548A" w:rsidRDefault="004A60F5" w:rsidP="00CD2705">
      <w:pPr>
        <w:pStyle w:val="Texto"/>
        <w:ind w:left="1152" w:hanging="864"/>
        <w:rPr>
          <w:b/>
        </w:rPr>
      </w:pPr>
      <w:r w:rsidRPr="00CD548A">
        <w:br w:type="page"/>
      </w:r>
      <w:r w:rsidRPr="00CD548A">
        <w:rPr>
          <w:b/>
        </w:rPr>
        <w:lastRenderedPageBreak/>
        <w:t>VIII</w:t>
      </w:r>
      <w:r w:rsidRPr="00CD548A">
        <w:rPr>
          <w:b/>
        </w:rPr>
        <w:tab/>
        <w:t>OPERACIONES DE CIERRE DEL EJERCICIO PATRIMONIALES Y PRESUPUESTARIAS</w:t>
      </w:r>
    </w:p>
    <w:p w14:paraId="5AF08B87" w14:textId="77777777" w:rsidR="004A60F5" w:rsidRPr="00CD548A" w:rsidRDefault="004A60F5" w:rsidP="00CD2705">
      <w:pPr>
        <w:pStyle w:val="Texto"/>
        <w:ind w:left="1152" w:hanging="864"/>
        <w:rPr>
          <w:b/>
        </w:rPr>
      </w:pPr>
      <w:r w:rsidRPr="00CD548A">
        <w:rPr>
          <w:b/>
        </w:rPr>
        <w:t>VIII.1</w:t>
      </w:r>
      <w:r w:rsidRPr="00CD548A">
        <w:rPr>
          <w:b/>
        </w:rPr>
        <w:tab/>
      </w:r>
      <w:r w:rsidRPr="00CD548A">
        <w:rPr>
          <w:b/>
          <w:smallCaps/>
          <w:szCs w:val="18"/>
        </w:rPr>
        <w:t>Cierre de Actividades y Determinación del Resultado del Ejercicio</w:t>
      </w:r>
    </w:p>
    <w:p w14:paraId="59259647" w14:textId="77777777" w:rsidR="004A60F5" w:rsidRPr="00CD548A" w:rsidRDefault="004A60F5" w:rsidP="00CD2705">
      <w:pPr>
        <w:pStyle w:val="Texto"/>
        <w:ind w:left="1152" w:hanging="864"/>
        <w:rPr>
          <w:b/>
        </w:rPr>
      </w:pPr>
      <w:r w:rsidRPr="00CD548A">
        <w:rPr>
          <w:b/>
        </w:rPr>
        <w:t>VIII.1.1</w:t>
      </w:r>
      <w:r w:rsidRPr="00CD548A">
        <w:rPr>
          <w:b/>
        </w:rPr>
        <w:tab/>
        <w:t>Cierre de Cuentas de Ingresos y Gastos</w:t>
      </w:r>
    </w:p>
    <w:p w14:paraId="120312A3" w14:textId="77777777" w:rsidR="004A60F5" w:rsidRPr="00CD548A" w:rsidRDefault="004A60F5" w:rsidP="00CD2705">
      <w:pPr>
        <w:pStyle w:val="Texto"/>
        <w:ind w:left="1152" w:hanging="864"/>
      </w:pPr>
      <w:r w:rsidRPr="00CD548A">
        <w:t>VIII.1.1.1</w:t>
      </w:r>
      <w:r w:rsidRPr="00CD548A">
        <w:tab/>
        <w:t>Registro al cierre del ejercicio por el traspaso del saldo de cuentas de ingresos.</w:t>
      </w:r>
    </w:p>
    <w:p w14:paraId="1AEEBFD3"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5"/>
        <w:gridCol w:w="3415"/>
        <w:gridCol w:w="926"/>
        <w:gridCol w:w="3596"/>
      </w:tblGrid>
      <w:tr w:rsidR="004A60F5" w:rsidRPr="00CD548A" w14:paraId="7024323C" w14:textId="77777777" w:rsidTr="00CD2705">
        <w:trPr>
          <w:trHeight w:val="20"/>
          <w:tblHeader/>
        </w:trPr>
        <w:tc>
          <w:tcPr>
            <w:tcW w:w="4190" w:type="dxa"/>
            <w:gridSpan w:val="2"/>
            <w:shd w:val="clear" w:color="auto" w:fill="D9D9D9"/>
            <w:vAlign w:val="center"/>
          </w:tcPr>
          <w:p w14:paraId="5441B580" w14:textId="77777777" w:rsidR="004A60F5" w:rsidRPr="00CD548A" w:rsidRDefault="004A60F5" w:rsidP="00CD2705">
            <w:pPr>
              <w:pStyle w:val="Texto"/>
              <w:spacing w:after="60"/>
              <w:ind w:firstLine="0"/>
              <w:jc w:val="center"/>
              <w:rPr>
                <w:b/>
                <w:sz w:val="16"/>
              </w:rPr>
            </w:pPr>
            <w:r w:rsidRPr="00CD548A">
              <w:rPr>
                <w:b/>
                <w:sz w:val="16"/>
              </w:rPr>
              <w:t>Cargo</w:t>
            </w:r>
          </w:p>
        </w:tc>
        <w:tc>
          <w:tcPr>
            <w:tcW w:w="4522" w:type="dxa"/>
            <w:gridSpan w:val="2"/>
            <w:shd w:val="clear" w:color="auto" w:fill="D9D9D9"/>
            <w:vAlign w:val="center"/>
          </w:tcPr>
          <w:p w14:paraId="77DCE403" w14:textId="77777777" w:rsidR="004A60F5" w:rsidRPr="00CD548A" w:rsidRDefault="004A60F5" w:rsidP="00CD2705">
            <w:pPr>
              <w:pStyle w:val="Texto"/>
              <w:spacing w:after="60"/>
              <w:ind w:firstLine="0"/>
              <w:jc w:val="center"/>
              <w:rPr>
                <w:b/>
                <w:sz w:val="16"/>
              </w:rPr>
            </w:pPr>
            <w:r w:rsidRPr="00CD548A">
              <w:rPr>
                <w:b/>
                <w:sz w:val="16"/>
              </w:rPr>
              <w:t>Abono</w:t>
            </w:r>
          </w:p>
        </w:tc>
      </w:tr>
      <w:tr w:rsidR="004A60F5" w:rsidRPr="00CD548A" w14:paraId="6B9597AB" w14:textId="77777777" w:rsidTr="00CD2705">
        <w:trPr>
          <w:trHeight w:val="20"/>
        </w:trPr>
        <w:tc>
          <w:tcPr>
            <w:tcW w:w="775" w:type="dxa"/>
            <w:vAlign w:val="center"/>
          </w:tcPr>
          <w:p w14:paraId="37A81E69" w14:textId="77777777" w:rsidR="004A60F5" w:rsidRPr="00CD548A" w:rsidRDefault="004A60F5" w:rsidP="00CD2705">
            <w:pPr>
              <w:pStyle w:val="Texto"/>
              <w:spacing w:after="40" w:line="220" w:lineRule="exact"/>
              <w:ind w:firstLine="0"/>
              <w:rPr>
                <w:color w:val="000000"/>
                <w:sz w:val="16"/>
              </w:rPr>
            </w:pPr>
            <w:r w:rsidRPr="00CD548A">
              <w:rPr>
                <w:color w:val="000000"/>
                <w:sz w:val="16"/>
              </w:rPr>
              <w:t>4.1.1.1</w:t>
            </w:r>
          </w:p>
        </w:tc>
        <w:tc>
          <w:tcPr>
            <w:tcW w:w="3415" w:type="dxa"/>
            <w:vAlign w:val="center"/>
          </w:tcPr>
          <w:p w14:paraId="47A36A4D" w14:textId="77777777" w:rsidR="004A60F5" w:rsidRPr="00CD548A" w:rsidRDefault="004A60F5" w:rsidP="00CD2705">
            <w:pPr>
              <w:pStyle w:val="Texto"/>
              <w:spacing w:after="40" w:line="220" w:lineRule="exact"/>
              <w:ind w:firstLine="0"/>
              <w:rPr>
                <w:color w:val="000000"/>
                <w:sz w:val="16"/>
              </w:rPr>
            </w:pPr>
            <w:r w:rsidRPr="00CD548A">
              <w:rPr>
                <w:color w:val="000000"/>
                <w:sz w:val="16"/>
              </w:rPr>
              <w:t>Impuestos Sobre los Ingresos</w:t>
            </w:r>
          </w:p>
        </w:tc>
        <w:tc>
          <w:tcPr>
            <w:tcW w:w="926" w:type="dxa"/>
            <w:vAlign w:val="center"/>
          </w:tcPr>
          <w:p w14:paraId="6331E2BD"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0BD4538A"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18BCD5D4" w14:textId="77777777" w:rsidTr="00CD2705">
        <w:trPr>
          <w:trHeight w:val="20"/>
        </w:trPr>
        <w:tc>
          <w:tcPr>
            <w:tcW w:w="775" w:type="dxa"/>
            <w:vAlign w:val="center"/>
          </w:tcPr>
          <w:p w14:paraId="64E86059" w14:textId="77777777" w:rsidR="004A60F5" w:rsidRPr="00CD548A" w:rsidRDefault="004A60F5" w:rsidP="00CD2705">
            <w:pPr>
              <w:pStyle w:val="Texto"/>
              <w:spacing w:after="40" w:line="220" w:lineRule="exact"/>
              <w:ind w:firstLine="0"/>
              <w:rPr>
                <w:color w:val="000000"/>
                <w:sz w:val="16"/>
              </w:rPr>
            </w:pPr>
            <w:r w:rsidRPr="00CD548A">
              <w:rPr>
                <w:color w:val="000000"/>
                <w:sz w:val="16"/>
              </w:rPr>
              <w:t>4.1.1.2</w:t>
            </w:r>
          </w:p>
        </w:tc>
        <w:tc>
          <w:tcPr>
            <w:tcW w:w="3415" w:type="dxa"/>
            <w:vAlign w:val="center"/>
          </w:tcPr>
          <w:p w14:paraId="41C51F75" w14:textId="77777777" w:rsidR="004A60F5" w:rsidRPr="00CD548A" w:rsidRDefault="004A60F5" w:rsidP="00CD2705">
            <w:pPr>
              <w:pStyle w:val="Texto"/>
              <w:spacing w:after="40" w:line="220" w:lineRule="exact"/>
              <w:ind w:firstLine="0"/>
              <w:rPr>
                <w:color w:val="000000"/>
                <w:sz w:val="16"/>
              </w:rPr>
            </w:pPr>
            <w:r w:rsidRPr="00CD548A">
              <w:rPr>
                <w:color w:val="000000"/>
                <w:sz w:val="16"/>
              </w:rPr>
              <w:t>Impuestos Sobre el Patrimonio</w:t>
            </w:r>
          </w:p>
        </w:tc>
        <w:tc>
          <w:tcPr>
            <w:tcW w:w="926" w:type="dxa"/>
            <w:vAlign w:val="center"/>
          </w:tcPr>
          <w:p w14:paraId="42549F46" w14:textId="77777777" w:rsidR="004A60F5" w:rsidRPr="00CD548A" w:rsidRDefault="004A60F5" w:rsidP="00CD2705">
            <w:pPr>
              <w:pStyle w:val="Texto"/>
              <w:spacing w:after="40" w:line="220" w:lineRule="exact"/>
              <w:ind w:firstLine="0"/>
              <w:rPr>
                <w:sz w:val="16"/>
              </w:rPr>
            </w:pPr>
          </w:p>
        </w:tc>
        <w:tc>
          <w:tcPr>
            <w:tcW w:w="3596" w:type="dxa"/>
            <w:vAlign w:val="center"/>
          </w:tcPr>
          <w:p w14:paraId="436F1D1E" w14:textId="77777777" w:rsidR="004A60F5" w:rsidRPr="00CD548A" w:rsidRDefault="004A60F5" w:rsidP="00CD2705">
            <w:pPr>
              <w:pStyle w:val="Texto"/>
              <w:spacing w:after="40" w:line="220" w:lineRule="exact"/>
              <w:ind w:firstLine="0"/>
              <w:rPr>
                <w:sz w:val="16"/>
              </w:rPr>
            </w:pPr>
          </w:p>
        </w:tc>
      </w:tr>
      <w:tr w:rsidR="004A60F5" w:rsidRPr="00CD548A" w14:paraId="6DF22EDA" w14:textId="77777777" w:rsidTr="00CD2705">
        <w:trPr>
          <w:trHeight w:val="20"/>
        </w:trPr>
        <w:tc>
          <w:tcPr>
            <w:tcW w:w="775" w:type="dxa"/>
            <w:vAlign w:val="center"/>
          </w:tcPr>
          <w:p w14:paraId="1F63D5E6" w14:textId="77777777" w:rsidR="004A60F5" w:rsidRPr="00CD548A" w:rsidRDefault="004A60F5" w:rsidP="00CD2705">
            <w:pPr>
              <w:pStyle w:val="Texto"/>
              <w:spacing w:after="40" w:line="220" w:lineRule="exact"/>
              <w:ind w:firstLine="0"/>
              <w:rPr>
                <w:color w:val="000000"/>
                <w:sz w:val="16"/>
              </w:rPr>
            </w:pPr>
            <w:r w:rsidRPr="00CD548A">
              <w:rPr>
                <w:color w:val="000000"/>
                <w:sz w:val="16"/>
              </w:rPr>
              <w:t>4.1.1.3</w:t>
            </w:r>
          </w:p>
        </w:tc>
        <w:tc>
          <w:tcPr>
            <w:tcW w:w="3415" w:type="dxa"/>
            <w:vAlign w:val="center"/>
          </w:tcPr>
          <w:p w14:paraId="54118EA7" w14:textId="77777777" w:rsidR="004A60F5" w:rsidRPr="00CD548A" w:rsidRDefault="004A60F5" w:rsidP="00CD2705">
            <w:pPr>
              <w:pStyle w:val="Texto"/>
              <w:spacing w:after="40" w:line="220" w:lineRule="exact"/>
              <w:ind w:firstLine="0"/>
              <w:rPr>
                <w:color w:val="000000"/>
                <w:sz w:val="16"/>
              </w:rPr>
            </w:pPr>
            <w:r w:rsidRPr="00CD548A">
              <w:rPr>
                <w:color w:val="000000"/>
                <w:sz w:val="16"/>
              </w:rPr>
              <w:t xml:space="preserve">Impuestos </w:t>
            </w:r>
            <w:r w:rsidRPr="00CD548A">
              <w:rPr>
                <w:sz w:val="16"/>
                <w:szCs w:val="16"/>
                <w:lang w:val="es-MX"/>
              </w:rPr>
              <w:t>Sobre</w:t>
            </w:r>
            <w:r w:rsidRPr="00CD548A">
              <w:rPr>
                <w:color w:val="000000"/>
                <w:sz w:val="16"/>
              </w:rPr>
              <w:t xml:space="preserve"> la Producción, el Consumo y las Transacciones</w:t>
            </w:r>
          </w:p>
        </w:tc>
        <w:tc>
          <w:tcPr>
            <w:tcW w:w="926" w:type="dxa"/>
            <w:vAlign w:val="center"/>
          </w:tcPr>
          <w:p w14:paraId="409A7C0D" w14:textId="77777777" w:rsidR="004A60F5" w:rsidRPr="00CD548A" w:rsidRDefault="004A60F5" w:rsidP="00CD2705">
            <w:pPr>
              <w:pStyle w:val="Texto"/>
              <w:spacing w:after="40" w:line="220" w:lineRule="exact"/>
              <w:ind w:firstLine="0"/>
              <w:rPr>
                <w:sz w:val="16"/>
              </w:rPr>
            </w:pPr>
          </w:p>
        </w:tc>
        <w:tc>
          <w:tcPr>
            <w:tcW w:w="3596" w:type="dxa"/>
            <w:vAlign w:val="center"/>
          </w:tcPr>
          <w:p w14:paraId="0195E155" w14:textId="77777777" w:rsidR="004A60F5" w:rsidRPr="00CD548A" w:rsidRDefault="004A60F5" w:rsidP="00CD2705">
            <w:pPr>
              <w:pStyle w:val="Texto"/>
              <w:spacing w:after="40" w:line="220" w:lineRule="exact"/>
              <w:ind w:firstLine="0"/>
              <w:rPr>
                <w:sz w:val="16"/>
              </w:rPr>
            </w:pPr>
          </w:p>
        </w:tc>
      </w:tr>
      <w:tr w:rsidR="004A60F5" w:rsidRPr="00CD548A" w14:paraId="00E4A980" w14:textId="77777777" w:rsidTr="00CD2705">
        <w:trPr>
          <w:trHeight w:val="20"/>
        </w:trPr>
        <w:tc>
          <w:tcPr>
            <w:tcW w:w="775" w:type="dxa"/>
            <w:vAlign w:val="center"/>
          </w:tcPr>
          <w:p w14:paraId="7EFC4B24" w14:textId="77777777" w:rsidR="004A60F5" w:rsidRPr="00CD548A" w:rsidRDefault="004A60F5" w:rsidP="00CD2705">
            <w:pPr>
              <w:pStyle w:val="Texto"/>
              <w:spacing w:after="40" w:line="220" w:lineRule="exact"/>
              <w:ind w:firstLine="0"/>
              <w:rPr>
                <w:color w:val="000000"/>
                <w:sz w:val="16"/>
              </w:rPr>
            </w:pPr>
            <w:r w:rsidRPr="00CD548A">
              <w:rPr>
                <w:color w:val="000000"/>
                <w:sz w:val="16"/>
              </w:rPr>
              <w:t>4.1.1.4</w:t>
            </w:r>
          </w:p>
        </w:tc>
        <w:tc>
          <w:tcPr>
            <w:tcW w:w="3415" w:type="dxa"/>
            <w:vAlign w:val="center"/>
          </w:tcPr>
          <w:p w14:paraId="2FDBA9AD" w14:textId="77777777" w:rsidR="004A60F5" w:rsidRPr="00CD548A" w:rsidRDefault="004A60F5" w:rsidP="00CD2705">
            <w:pPr>
              <w:pStyle w:val="Texto"/>
              <w:spacing w:after="40" w:line="220" w:lineRule="exact"/>
              <w:ind w:firstLine="0"/>
              <w:rPr>
                <w:color w:val="000000"/>
                <w:sz w:val="16"/>
              </w:rPr>
            </w:pPr>
            <w:r w:rsidRPr="00CD548A">
              <w:rPr>
                <w:color w:val="000000"/>
                <w:sz w:val="16"/>
              </w:rPr>
              <w:t>Impuestos al Comercio Exterior</w:t>
            </w:r>
          </w:p>
        </w:tc>
        <w:tc>
          <w:tcPr>
            <w:tcW w:w="926" w:type="dxa"/>
            <w:vAlign w:val="center"/>
          </w:tcPr>
          <w:p w14:paraId="19092698" w14:textId="77777777" w:rsidR="004A60F5" w:rsidRPr="00CD548A" w:rsidRDefault="004A60F5" w:rsidP="00CD2705">
            <w:pPr>
              <w:pStyle w:val="Texto"/>
              <w:spacing w:after="40" w:line="220" w:lineRule="exact"/>
              <w:ind w:firstLine="0"/>
              <w:rPr>
                <w:sz w:val="16"/>
              </w:rPr>
            </w:pPr>
          </w:p>
        </w:tc>
        <w:tc>
          <w:tcPr>
            <w:tcW w:w="3596" w:type="dxa"/>
            <w:vAlign w:val="center"/>
          </w:tcPr>
          <w:p w14:paraId="0F1A5968" w14:textId="77777777" w:rsidR="004A60F5" w:rsidRPr="00CD548A" w:rsidRDefault="004A60F5" w:rsidP="00CD2705">
            <w:pPr>
              <w:pStyle w:val="Texto"/>
              <w:spacing w:after="40" w:line="220" w:lineRule="exact"/>
              <w:ind w:firstLine="0"/>
              <w:rPr>
                <w:sz w:val="16"/>
              </w:rPr>
            </w:pPr>
          </w:p>
        </w:tc>
      </w:tr>
      <w:tr w:rsidR="004A60F5" w:rsidRPr="00CD548A" w14:paraId="3C176D7F" w14:textId="77777777" w:rsidTr="00CD2705">
        <w:trPr>
          <w:trHeight w:val="20"/>
        </w:trPr>
        <w:tc>
          <w:tcPr>
            <w:tcW w:w="775" w:type="dxa"/>
            <w:vAlign w:val="center"/>
          </w:tcPr>
          <w:p w14:paraId="5F47483F" w14:textId="77777777" w:rsidR="004A60F5" w:rsidRPr="00CD548A" w:rsidRDefault="004A60F5" w:rsidP="00CD2705">
            <w:pPr>
              <w:pStyle w:val="Texto"/>
              <w:spacing w:after="40" w:line="220" w:lineRule="exact"/>
              <w:ind w:firstLine="0"/>
              <w:rPr>
                <w:color w:val="000000"/>
                <w:sz w:val="16"/>
              </w:rPr>
            </w:pPr>
            <w:r w:rsidRPr="00CD548A">
              <w:rPr>
                <w:color w:val="000000"/>
                <w:sz w:val="16"/>
              </w:rPr>
              <w:t>4.1.1.5</w:t>
            </w:r>
          </w:p>
        </w:tc>
        <w:tc>
          <w:tcPr>
            <w:tcW w:w="3415" w:type="dxa"/>
            <w:vAlign w:val="center"/>
          </w:tcPr>
          <w:p w14:paraId="4CAB944B" w14:textId="77777777" w:rsidR="004A60F5" w:rsidRPr="00CD548A" w:rsidRDefault="004A60F5" w:rsidP="00CD2705">
            <w:pPr>
              <w:pStyle w:val="Texto"/>
              <w:spacing w:after="40" w:line="220" w:lineRule="exact"/>
              <w:ind w:firstLine="0"/>
              <w:rPr>
                <w:color w:val="000000"/>
                <w:sz w:val="16"/>
              </w:rPr>
            </w:pPr>
            <w:r w:rsidRPr="00CD548A">
              <w:rPr>
                <w:color w:val="000000"/>
                <w:sz w:val="16"/>
              </w:rPr>
              <w:t>Impuestos Sobre Nóminas y Asimilables</w:t>
            </w:r>
          </w:p>
        </w:tc>
        <w:tc>
          <w:tcPr>
            <w:tcW w:w="926" w:type="dxa"/>
            <w:vAlign w:val="center"/>
          </w:tcPr>
          <w:p w14:paraId="6D64ECC4" w14:textId="77777777" w:rsidR="004A60F5" w:rsidRPr="00CD548A" w:rsidRDefault="004A60F5" w:rsidP="00CD2705">
            <w:pPr>
              <w:pStyle w:val="Texto"/>
              <w:spacing w:after="40" w:line="220" w:lineRule="exact"/>
              <w:ind w:firstLine="0"/>
              <w:rPr>
                <w:sz w:val="16"/>
              </w:rPr>
            </w:pPr>
          </w:p>
        </w:tc>
        <w:tc>
          <w:tcPr>
            <w:tcW w:w="3596" w:type="dxa"/>
            <w:vAlign w:val="center"/>
          </w:tcPr>
          <w:p w14:paraId="53DC0E24" w14:textId="77777777" w:rsidR="004A60F5" w:rsidRPr="00CD548A" w:rsidRDefault="004A60F5" w:rsidP="00CD2705">
            <w:pPr>
              <w:pStyle w:val="Texto"/>
              <w:spacing w:after="40" w:line="220" w:lineRule="exact"/>
              <w:ind w:firstLine="0"/>
              <w:rPr>
                <w:sz w:val="16"/>
              </w:rPr>
            </w:pPr>
          </w:p>
        </w:tc>
      </w:tr>
      <w:tr w:rsidR="004A60F5" w:rsidRPr="00CD548A" w14:paraId="4711DFF3" w14:textId="77777777" w:rsidTr="00CD2705">
        <w:trPr>
          <w:trHeight w:val="20"/>
        </w:trPr>
        <w:tc>
          <w:tcPr>
            <w:tcW w:w="775" w:type="dxa"/>
            <w:vAlign w:val="center"/>
          </w:tcPr>
          <w:p w14:paraId="69D0629F" w14:textId="77777777" w:rsidR="004A60F5" w:rsidRPr="00CD548A" w:rsidRDefault="004A60F5" w:rsidP="00CD2705">
            <w:pPr>
              <w:pStyle w:val="Texto"/>
              <w:spacing w:after="40" w:line="220" w:lineRule="exact"/>
              <w:ind w:firstLine="0"/>
              <w:rPr>
                <w:color w:val="000000"/>
                <w:sz w:val="16"/>
              </w:rPr>
            </w:pPr>
            <w:r w:rsidRPr="00CD548A">
              <w:rPr>
                <w:color w:val="000000"/>
                <w:sz w:val="16"/>
              </w:rPr>
              <w:t>4.1.1.6</w:t>
            </w:r>
          </w:p>
        </w:tc>
        <w:tc>
          <w:tcPr>
            <w:tcW w:w="3415" w:type="dxa"/>
            <w:vAlign w:val="center"/>
          </w:tcPr>
          <w:p w14:paraId="7A646485" w14:textId="77777777" w:rsidR="004A60F5" w:rsidRPr="00CD548A" w:rsidRDefault="004A60F5" w:rsidP="00CD2705">
            <w:pPr>
              <w:pStyle w:val="Texto"/>
              <w:spacing w:after="40" w:line="220" w:lineRule="exact"/>
              <w:ind w:firstLine="0"/>
              <w:rPr>
                <w:color w:val="000000"/>
                <w:sz w:val="16"/>
              </w:rPr>
            </w:pPr>
            <w:r w:rsidRPr="00CD548A">
              <w:rPr>
                <w:color w:val="000000"/>
                <w:sz w:val="16"/>
              </w:rPr>
              <w:t>Impuestos Ecológicos</w:t>
            </w:r>
          </w:p>
        </w:tc>
        <w:tc>
          <w:tcPr>
            <w:tcW w:w="926" w:type="dxa"/>
            <w:vAlign w:val="center"/>
          </w:tcPr>
          <w:p w14:paraId="78713EB2" w14:textId="77777777" w:rsidR="004A60F5" w:rsidRPr="00CD548A" w:rsidRDefault="004A60F5" w:rsidP="00CD2705">
            <w:pPr>
              <w:pStyle w:val="Texto"/>
              <w:spacing w:after="40" w:line="220" w:lineRule="exact"/>
              <w:ind w:firstLine="0"/>
              <w:rPr>
                <w:sz w:val="16"/>
              </w:rPr>
            </w:pPr>
          </w:p>
        </w:tc>
        <w:tc>
          <w:tcPr>
            <w:tcW w:w="3596" w:type="dxa"/>
            <w:vAlign w:val="center"/>
          </w:tcPr>
          <w:p w14:paraId="2B7F2096" w14:textId="77777777" w:rsidR="004A60F5" w:rsidRPr="00CD548A" w:rsidRDefault="004A60F5" w:rsidP="00CD2705">
            <w:pPr>
              <w:pStyle w:val="Texto"/>
              <w:spacing w:after="40" w:line="220" w:lineRule="exact"/>
              <w:ind w:firstLine="0"/>
              <w:rPr>
                <w:sz w:val="16"/>
              </w:rPr>
            </w:pPr>
          </w:p>
        </w:tc>
      </w:tr>
      <w:tr w:rsidR="004A60F5" w:rsidRPr="00CD548A" w14:paraId="12887D26" w14:textId="77777777" w:rsidTr="00CD2705">
        <w:trPr>
          <w:trHeight w:val="20"/>
        </w:trPr>
        <w:tc>
          <w:tcPr>
            <w:tcW w:w="775" w:type="dxa"/>
            <w:vAlign w:val="center"/>
          </w:tcPr>
          <w:p w14:paraId="13C955BB" w14:textId="77777777" w:rsidR="004A60F5" w:rsidRPr="00CD548A" w:rsidRDefault="004A60F5" w:rsidP="00CD2705">
            <w:pPr>
              <w:pStyle w:val="Texto"/>
              <w:spacing w:after="40" w:line="220" w:lineRule="exact"/>
              <w:ind w:firstLine="0"/>
              <w:rPr>
                <w:color w:val="000000"/>
                <w:sz w:val="16"/>
              </w:rPr>
            </w:pPr>
            <w:r w:rsidRPr="00CD548A">
              <w:rPr>
                <w:color w:val="000000"/>
                <w:sz w:val="16"/>
              </w:rPr>
              <w:t>4.1.1.7</w:t>
            </w:r>
          </w:p>
        </w:tc>
        <w:tc>
          <w:tcPr>
            <w:tcW w:w="3415" w:type="dxa"/>
            <w:vAlign w:val="center"/>
          </w:tcPr>
          <w:p w14:paraId="2DEAA25A" w14:textId="77777777" w:rsidR="004A60F5" w:rsidRPr="00CD548A" w:rsidRDefault="004A60F5" w:rsidP="00CD2705">
            <w:pPr>
              <w:pStyle w:val="Texto"/>
              <w:spacing w:after="40" w:line="220" w:lineRule="exact"/>
              <w:ind w:firstLine="0"/>
              <w:rPr>
                <w:color w:val="000000"/>
                <w:sz w:val="16"/>
              </w:rPr>
            </w:pPr>
            <w:r w:rsidRPr="00CD548A">
              <w:rPr>
                <w:color w:val="000000"/>
                <w:sz w:val="16"/>
              </w:rPr>
              <w:t>Accesorios de Impuestos</w:t>
            </w:r>
          </w:p>
        </w:tc>
        <w:tc>
          <w:tcPr>
            <w:tcW w:w="926" w:type="dxa"/>
            <w:vAlign w:val="center"/>
          </w:tcPr>
          <w:p w14:paraId="1D63321C" w14:textId="77777777" w:rsidR="004A60F5" w:rsidRPr="00CD548A" w:rsidRDefault="004A60F5" w:rsidP="00CD2705">
            <w:pPr>
              <w:pStyle w:val="Texto"/>
              <w:spacing w:after="40" w:line="220" w:lineRule="exact"/>
              <w:ind w:firstLine="0"/>
              <w:rPr>
                <w:sz w:val="16"/>
              </w:rPr>
            </w:pPr>
          </w:p>
        </w:tc>
        <w:tc>
          <w:tcPr>
            <w:tcW w:w="3596" w:type="dxa"/>
            <w:vAlign w:val="center"/>
          </w:tcPr>
          <w:p w14:paraId="018626BB" w14:textId="77777777" w:rsidR="004A60F5" w:rsidRPr="00CD548A" w:rsidRDefault="004A60F5" w:rsidP="00CD2705">
            <w:pPr>
              <w:pStyle w:val="Texto"/>
              <w:spacing w:after="40" w:line="220" w:lineRule="exact"/>
              <w:ind w:firstLine="0"/>
              <w:rPr>
                <w:sz w:val="16"/>
              </w:rPr>
            </w:pPr>
          </w:p>
        </w:tc>
      </w:tr>
      <w:tr w:rsidR="004A60F5" w:rsidRPr="00CD548A" w14:paraId="771A2616" w14:textId="77777777" w:rsidTr="00CD2705">
        <w:trPr>
          <w:trHeight w:val="20"/>
        </w:trPr>
        <w:tc>
          <w:tcPr>
            <w:tcW w:w="775" w:type="dxa"/>
            <w:vAlign w:val="center"/>
          </w:tcPr>
          <w:p w14:paraId="1935CA8A" w14:textId="77777777" w:rsidR="004A60F5" w:rsidRPr="00CD548A" w:rsidRDefault="004A60F5" w:rsidP="00CD2705">
            <w:pPr>
              <w:pStyle w:val="Texto"/>
              <w:spacing w:after="40" w:line="220" w:lineRule="exact"/>
              <w:ind w:firstLine="0"/>
              <w:rPr>
                <w:color w:val="000000"/>
                <w:sz w:val="16"/>
                <w:szCs w:val="16"/>
              </w:rPr>
            </w:pPr>
            <w:r w:rsidRPr="00CD548A">
              <w:rPr>
                <w:color w:val="000000"/>
                <w:sz w:val="16"/>
                <w:szCs w:val="16"/>
              </w:rPr>
              <w:t>4.1.1.8</w:t>
            </w:r>
          </w:p>
        </w:tc>
        <w:tc>
          <w:tcPr>
            <w:tcW w:w="3415" w:type="dxa"/>
            <w:vAlign w:val="center"/>
          </w:tcPr>
          <w:p w14:paraId="3FA7C3CC" w14:textId="77777777" w:rsidR="004A60F5" w:rsidRPr="00CD548A" w:rsidRDefault="004A60F5" w:rsidP="00CD2705">
            <w:pPr>
              <w:pStyle w:val="Texto"/>
              <w:spacing w:after="40" w:line="220" w:lineRule="exact"/>
              <w:ind w:firstLine="0"/>
              <w:rPr>
                <w:color w:val="000000"/>
                <w:sz w:val="16"/>
                <w:szCs w:val="16"/>
              </w:rPr>
            </w:pPr>
            <w:r w:rsidRPr="00CD548A">
              <w:rPr>
                <w:sz w:val="16"/>
                <w:szCs w:val="16"/>
                <w:lang w:val="es-MX"/>
              </w:rPr>
              <w:t>Impuestos no Comprendidos en la Ley de Ingresos Vigente, Causados en Ejercicios Fiscales Anteriores Pendientes de Liquidación o Pago</w:t>
            </w:r>
          </w:p>
        </w:tc>
        <w:tc>
          <w:tcPr>
            <w:tcW w:w="926" w:type="dxa"/>
            <w:vAlign w:val="center"/>
          </w:tcPr>
          <w:p w14:paraId="220F3906" w14:textId="77777777" w:rsidR="004A60F5" w:rsidRPr="00CD548A" w:rsidRDefault="004A60F5" w:rsidP="00CD2705">
            <w:pPr>
              <w:pStyle w:val="Texto"/>
              <w:spacing w:after="40" w:line="220" w:lineRule="exact"/>
              <w:ind w:firstLine="0"/>
              <w:rPr>
                <w:sz w:val="16"/>
                <w:szCs w:val="16"/>
              </w:rPr>
            </w:pPr>
          </w:p>
        </w:tc>
        <w:tc>
          <w:tcPr>
            <w:tcW w:w="3596" w:type="dxa"/>
            <w:vAlign w:val="center"/>
          </w:tcPr>
          <w:p w14:paraId="3D0B571F" w14:textId="77777777" w:rsidR="004A60F5" w:rsidRPr="00CD548A" w:rsidRDefault="004A60F5" w:rsidP="00CD2705">
            <w:pPr>
              <w:pStyle w:val="Texto"/>
              <w:spacing w:after="40" w:line="220" w:lineRule="exact"/>
              <w:ind w:firstLine="0"/>
              <w:rPr>
                <w:sz w:val="16"/>
                <w:szCs w:val="16"/>
              </w:rPr>
            </w:pPr>
          </w:p>
        </w:tc>
      </w:tr>
      <w:tr w:rsidR="004A60F5" w:rsidRPr="00CD548A" w14:paraId="69DFA882" w14:textId="77777777" w:rsidTr="00CD2705">
        <w:trPr>
          <w:trHeight w:val="20"/>
        </w:trPr>
        <w:tc>
          <w:tcPr>
            <w:tcW w:w="775" w:type="dxa"/>
            <w:vAlign w:val="center"/>
          </w:tcPr>
          <w:p w14:paraId="4134146D" w14:textId="77777777" w:rsidR="004A60F5" w:rsidRPr="00CD548A" w:rsidRDefault="004A60F5" w:rsidP="00CD2705">
            <w:pPr>
              <w:pStyle w:val="Texto"/>
              <w:spacing w:after="40" w:line="220" w:lineRule="exact"/>
              <w:ind w:firstLine="0"/>
              <w:rPr>
                <w:color w:val="000000"/>
                <w:sz w:val="16"/>
              </w:rPr>
            </w:pPr>
            <w:r w:rsidRPr="00CD548A">
              <w:rPr>
                <w:color w:val="000000"/>
                <w:sz w:val="16"/>
              </w:rPr>
              <w:t>4.1.1.9</w:t>
            </w:r>
          </w:p>
        </w:tc>
        <w:tc>
          <w:tcPr>
            <w:tcW w:w="3415" w:type="dxa"/>
            <w:vAlign w:val="center"/>
          </w:tcPr>
          <w:p w14:paraId="06006BF3" w14:textId="77777777" w:rsidR="004A60F5" w:rsidRPr="00CD548A" w:rsidRDefault="004A60F5" w:rsidP="00CD2705">
            <w:pPr>
              <w:pStyle w:val="Texto"/>
              <w:spacing w:after="40" w:line="220" w:lineRule="exact"/>
              <w:ind w:firstLine="0"/>
              <w:rPr>
                <w:color w:val="000000"/>
                <w:sz w:val="16"/>
              </w:rPr>
            </w:pPr>
            <w:r w:rsidRPr="00CD548A">
              <w:rPr>
                <w:color w:val="000000"/>
                <w:sz w:val="16"/>
              </w:rPr>
              <w:t>Otros Impuestos</w:t>
            </w:r>
          </w:p>
        </w:tc>
        <w:tc>
          <w:tcPr>
            <w:tcW w:w="926" w:type="dxa"/>
            <w:vAlign w:val="center"/>
          </w:tcPr>
          <w:p w14:paraId="5939EE4A" w14:textId="77777777" w:rsidR="004A60F5" w:rsidRPr="00CD548A" w:rsidRDefault="004A60F5" w:rsidP="00CD2705">
            <w:pPr>
              <w:pStyle w:val="Texto"/>
              <w:spacing w:after="40" w:line="220" w:lineRule="exact"/>
              <w:ind w:firstLine="0"/>
              <w:rPr>
                <w:sz w:val="16"/>
              </w:rPr>
            </w:pPr>
          </w:p>
        </w:tc>
        <w:tc>
          <w:tcPr>
            <w:tcW w:w="3596" w:type="dxa"/>
            <w:vAlign w:val="center"/>
          </w:tcPr>
          <w:p w14:paraId="1E7782BF" w14:textId="77777777" w:rsidR="004A60F5" w:rsidRPr="00CD548A" w:rsidRDefault="004A60F5" w:rsidP="00CD2705">
            <w:pPr>
              <w:pStyle w:val="Texto"/>
              <w:spacing w:after="40" w:line="220" w:lineRule="exact"/>
              <w:ind w:firstLine="0"/>
              <w:rPr>
                <w:sz w:val="16"/>
              </w:rPr>
            </w:pPr>
          </w:p>
        </w:tc>
      </w:tr>
      <w:tr w:rsidR="004A60F5" w:rsidRPr="00CD548A" w14:paraId="43601A14" w14:textId="77777777" w:rsidTr="00CD2705">
        <w:trPr>
          <w:trHeight w:val="20"/>
        </w:trPr>
        <w:tc>
          <w:tcPr>
            <w:tcW w:w="775" w:type="dxa"/>
            <w:vAlign w:val="center"/>
          </w:tcPr>
          <w:p w14:paraId="44507C3C" w14:textId="77777777" w:rsidR="004A60F5" w:rsidRPr="00CD548A" w:rsidRDefault="004A60F5" w:rsidP="00CD2705">
            <w:pPr>
              <w:pStyle w:val="Texto"/>
              <w:spacing w:after="40" w:line="220" w:lineRule="exact"/>
              <w:ind w:firstLine="0"/>
              <w:rPr>
                <w:color w:val="000000"/>
                <w:sz w:val="16"/>
              </w:rPr>
            </w:pPr>
            <w:r w:rsidRPr="00CD548A">
              <w:rPr>
                <w:color w:val="000000"/>
                <w:sz w:val="16"/>
              </w:rPr>
              <w:t>4.1.2.1</w:t>
            </w:r>
          </w:p>
        </w:tc>
        <w:tc>
          <w:tcPr>
            <w:tcW w:w="3415" w:type="dxa"/>
            <w:vAlign w:val="center"/>
          </w:tcPr>
          <w:p w14:paraId="5EBAF10C" w14:textId="77777777" w:rsidR="004A60F5" w:rsidRPr="00CD548A" w:rsidRDefault="004A60F5" w:rsidP="00CD2705">
            <w:pPr>
              <w:pStyle w:val="Texto"/>
              <w:spacing w:after="40" w:line="220" w:lineRule="exact"/>
              <w:ind w:firstLine="0"/>
              <w:rPr>
                <w:color w:val="000000"/>
                <w:sz w:val="16"/>
              </w:rPr>
            </w:pPr>
            <w:r w:rsidRPr="00CD548A">
              <w:rPr>
                <w:color w:val="000000"/>
                <w:sz w:val="16"/>
              </w:rPr>
              <w:t>Aportaciones para Fondos de Vivienda</w:t>
            </w:r>
          </w:p>
        </w:tc>
        <w:tc>
          <w:tcPr>
            <w:tcW w:w="926" w:type="dxa"/>
            <w:vAlign w:val="center"/>
          </w:tcPr>
          <w:p w14:paraId="44BE3EBD" w14:textId="77777777" w:rsidR="004A60F5" w:rsidRPr="00CD548A" w:rsidRDefault="004A60F5" w:rsidP="00CD2705">
            <w:pPr>
              <w:pStyle w:val="Texto"/>
              <w:spacing w:after="40" w:line="220" w:lineRule="exact"/>
              <w:ind w:firstLine="0"/>
              <w:rPr>
                <w:sz w:val="16"/>
              </w:rPr>
            </w:pPr>
          </w:p>
        </w:tc>
        <w:tc>
          <w:tcPr>
            <w:tcW w:w="3596" w:type="dxa"/>
            <w:vAlign w:val="center"/>
          </w:tcPr>
          <w:p w14:paraId="5179A948" w14:textId="77777777" w:rsidR="004A60F5" w:rsidRPr="00CD548A" w:rsidRDefault="004A60F5" w:rsidP="00CD2705">
            <w:pPr>
              <w:pStyle w:val="Texto"/>
              <w:spacing w:after="40" w:line="220" w:lineRule="exact"/>
              <w:ind w:firstLine="0"/>
              <w:rPr>
                <w:sz w:val="16"/>
              </w:rPr>
            </w:pPr>
          </w:p>
        </w:tc>
      </w:tr>
      <w:tr w:rsidR="004A60F5" w:rsidRPr="00CD548A" w14:paraId="1B4523D3" w14:textId="77777777" w:rsidTr="00CD2705">
        <w:trPr>
          <w:trHeight w:val="20"/>
        </w:trPr>
        <w:tc>
          <w:tcPr>
            <w:tcW w:w="775" w:type="dxa"/>
            <w:vAlign w:val="center"/>
          </w:tcPr>
          <w:p w14:paraId="58D552D2" w14:textId="77777777" w:rsidR="004A60F5" w:rsidRPr="00CD548A" w:rsidRDefault="004A60F5" w:rsidP="00CD2705">
            <w:pPr>
              <w:pStyle w:val="Texto"/>
              <w:spacing w:after="40" w:line="220" w:lineRule="exact"/>
              <w:ind w:firstLine="0"/>
              <w:rPr>
                <w:color w:val="000000"/>
                <w:sz w:val="16"/>
              </w:rPr>
            </w:pPr>
            <w:r w:rsidRPr="00CD548A">
              <w:rPr>
                <w:color w:val="000000"/>
                <w:sz w:val="16"/>
              </w:rPr>
              <w:t>4.1.2.2</w:t>
            </w:r>
          </w:p>
        </w:tc>
        <w:tc>
          <w:tcPr>
            <w:tcW w:w="3415" w:type="dxa"/>
            <w:vAlign w:val="center"/>
          </w:tcPr>
          <w:p w14:paraId="0AD72F2A" w14:textId="77777777" w:rsidR="004A60F5" w:rsidRPr="00CD548A" w:rsidRDefault="004A60F5" w:rsidP="00CD2705">
            <w:pPr>
              <w:pStyle w:val="Texto"/>
              <w:spacing w:after="40" w:line="220" w:lineRule="exact"/>
              <w:ind w:firstLine="0"/>
              <w:rPr>
                <w:color w:val="000000"/>
                <w:sz w:val="16"/>
              </w:rPr>
            </w:pPr>
            <w:r w:rsidRPr="00CD548A">
              <w:rPr>
                <w:color w:val="000000"/>
                <w:sz w:val="16"/>
              </w:rPr>
              <w:t>Cuotas para la Seguridad Social</w:t>
            </w:r>
          </w:p>
        </w:tc>
        <w:tc>
          <w:tcPr>
            <w:tcW w:w="926" w:type="dxa"/>
            <w:vAlign w:val="center"/>
          </w:tcPr>
          <w:p w14:paraId="7C390ECF" w14:textId="77777777" w:rsidR="004A60F5" w:rsidRPr="00CD548A" w:rsidRDefault="004A60F5" w:rsidP="00CD2705">
            <w:pPr>
              <w:pStyle w:val="Texto"/>
              <w:spacing w:after="40" w:line="220" w:lineRule="exact"/>
              <w:ind w:firstLine="0"/>
              <w:rPr>
                <w:sz w:val="16"/>
              </w:rPr>
            </w:pPr>
          </w:p>
        </w:tc>
        <w:tc>
          <w:tcPr>
            <w:tcW w:w="3596" w:type="dxa"/>
            <w:vAlign w:val="center"/>
          </w:tcPr>
          <w:p w14:paraId="33FA1003" w14:textId="77777777" w:rsidR="004A60F5" w:rsidRPr="00CD548A" w:rsidRDefault="004A60F5" w:rsidP="00CD2705">
            <w:pPr>
              <w:pStyle w:val="Texto"/>
              <w:spacing w:after="40" w:line="220" w:lineRule="exact"/>
              <w:ind w:firstLine="0"/>
              <w:rPr>
                <w:sz w:val="16"/>
              </w:rPr>
            </w:pPr>
          </w:p>
        </w:tc>
      </w:tr>
      <w:tr w:rsidR="004A60F5" w:rsidRPr="00CD548A" w14:paraId="7A1A90BB" w14:textId="77777777" w:rsidTr="00CD2705">
        <w:trPr>
          <w:trHeight w:val="20"/>
        </w:trPr>
        <w:tc>
          <w:tcPr>
            <w:tcW w:w="775" w:type="dxa"/>
            <w:vAlign w:val="center"/>
          </w:tcPr>
          <w:p w14:paraId="467C1C3C" w14:textId="77777777" w:rsidR="004A60F5" w:rsidRPr="00CD548A" w:rsidRDefault="004A60F5" w:rsidP="00CD2705">
            <w:pPr>
              <w:pStyle w:val="Texto"/>
              <w:spacing w:after="40" w:line="220" w:lineRule="exact"/>
              <w:ind w:firstLine="0"/>
              <w:rPr>
                <w:color w:val="000000"/>
                <w:sz w:val="16"/>
              </w:rPr>
            </w:pPr>
            <w:r w:rsidRPr="00CD548A">
              <w:rPr>
                <w:color w:val="000000"/>
                <w:sz w:val="16"/>
              </w:rPr>
              <w:t>4.1.2.3</w:t>
            </w:r>
          </w:p>
        </w:tc>
        <w:tc>
          <w:tcPr>
            <w:tcW w:w="3415" w:type="dxa"/>
            <w:vAlign w:val="center"/>
          </w:tcPr>
          <w:p w14:paraId="225407AF" w14:textId="77777777" w:rsidR="004A60F5" w:rsidRPr="00CD548A" w:rsidRDefault="004A60F5" w:rsidP="00CD2705">
            <w:pPr>
              <w:pStyle w:val="Texto"/>
              <w:spacing w:after="40" w:line="220" w:lineRule="exact"/>
              <w:ind w:firstLine="0"/>
              <w:rPr>
                <w:color w:val="000000"/>
                <w:sz w:val="16"/>
              </w:rPr>
            </w:pPr>
            <w:r w:rsidRPr="00CD548A">
              <w:rPr>
                <w:color w:val="000000"/>
                <w:sz w:val="16"/>
              </w:rPr>
              <w:t>Cuotas de Ahorro para el Retiro</w:t>
            </w:r>
          </w:p>
        </w:tc>
        <w:tc>
          <w:tcPr>
            <w:tcW w:w="926" w:type="dxa"/>
            <w:vAlign w:val="center"/>
          </w:tcPr>
          <w:p w14:paraId="0CB78EE8" w14:textId="77777777" w:rsidR="004A60F5" w:rsidRPr="00CD548A" w:rsidRDefault="004A60F5" w:rsidP="00CD2705">
            <w:pPr>
              <w:pStyle w:val="Texto"/>
              <w:spacing w:after="40" w:line="220" w:lineRule="exact"/>
              <w:ind w:firstLine="0"/>
              <w:rPr>
                <w:sz w:val="16"/>
              </w:rPr>
            </w:pPr>
          </w:p>
        </w:tc>
        <w:tc>
          <w:tcPr>
            <w:tcW w:w="3596" w:type="dxa"/>
            <w:vAlign w:val="center"/>
          </w:tcPr>
          <w:p w14:paraId="78F214F2" w14:textId="77777777" w:rsidR="004A60F5" w:rsidRPr="00CD548A" w:rsidRDefault="004A60F5" w:rsidP="00CD2705">
            <w:pPr>
              <w:pStyle w:val="Texto"/>
              <w:spacing w:after="40" w:line="220" w:lineRule="exact"/>
              <w:ind w:firstLine="0"/>
              <w:rPr>
                <w:sz w:val="16"/>
              </w:rPr>
            </w:pPr>
          </w:p>
        </w:tc>
      </w:tr>
      <w:tr w:rsidR="004A60F5" w:rsidRPr="00CD548A" w14:paraId="1CC9CDB4" w14:textId="77777777" w:rsidTr="00CD2705">
        <w:trPr>
          <w:trHeight w:val="20"/>
        </w:trPr>
        <w:tc>
          <w:tcPr>
            <w:tcW w:w="775" w:type="dxa"/>
            <w:vAlign w:val="center"/>
          </w:tcPr>
          <w:p w14:paraId="682F49D8" w14:textId="77777777" w:rsidR="004A60F5" w:rsidRPr="00CD548A" w:rsidRDefault="004A60F5" w:rsidP="00CD2705">
            <w:pPr>
              <w:pStyle w:val="Texto"/>
              <w:spacing w:after="40" w:line="220" w:lineRule="exact"/>
              <w:ind w:firstLine="0"/>
              <w:rPr>
                <w:color w:val="000000"/>
                <w:sz w:val="16"/>
              </w:rPr>
            </w:pPr>
            <w:r w:rsidRPr="00CD548A">
              <w:rPr>
                <w:color w:val="000000"/>
                <w:sz w:val="16"/>
              </w:rPr>
              <w:t>4.1.2.4</w:t>
            </w:r>
          </w:p>
        </w:tc>
        <w:tc>
          <w:tcPr>
            <w:tcW w:w="3415" w:type="dxa"/>
            <w:vAlign w:val="center"/>
          </w:tcPr>
          <w:p w14:paraId="7930E3AB" w14:textId="77777777" w:rsidR="004A60F5" w:rsidRPr="00CD548A" w:rsidRDefault="004A60F5" w:rsidP="00CD2705">
            <w:pPr>
              <w:pStyle w:val="Texto"/>
              <w:spacing w:after="40" w:line="220" w:lineRule="exact"/>
              <w:ind w:firstLine="0"/>
              <w:rPr>
                <w:color w:val="000000"/>
                <w:sz w:val="16"/>
              </w:rPr>
            </w:pPr>
            <w:r w:rsidRPr="00CD548A">
              <w:rPr>
                <w:color w:val="000000"/>
                <w:sz w:val="16"/>
              </w:rPr>
              <w:t>Accesorios de Cuotas y Aportaciones de Seguridad Social</w:t>
            </w:r>
          </w:p>
        </w:tc>
        <w:tc>
          <w:tcPr>
            <w:tcW w:w="926" w:type="dxa"/>
            <w:vAlign w:val="center"/>
          </w:tcPr>
          <w:p w14:paraId="639B0F28" w14:textId="77777777" w:rsidR="004A60F5" w:rsidRPr="00CD548A" w:rsidRDefault="004A60F5" w:rsidP="00CD2705">
            <w:pPr>
              <w:pStyle w:val="Texto"/>
              <w:spacing w:after="40" w:line="220" w:lineRule="exact"/>
              <w:ind w:firstLine="0"/>
              <w:rPr>
                <w:sz w:val="16"/>
              </w:rPr>
            </w:pPr>
          </w:p>
        </w:tc>
        <w:tc>
          <w:tcPr>
            <w:tcW w:w="3596" w:type="dxa"/>
            <w:vAlign w:val="center"/>
          </w:tcPr>
          <w:p w14:paraId="4EA14B12" w14:textId="77777777" w:rsidR="004A60F5" w:rsidRPr="00CD548A" w:rsidRDefault="004A60F5" w:rsidP="00CD2705">
            <w:pPr>
              <w:pStyle w:val="Texto"/>
              <w:spacing w:after="40" w:line="220" w:lineRule="exact"/>
              <w:ind w:firstLine="0"/>
              <w:rPr>
                <w:sz w:val="16"/>
              </w:rPr>
            </w:pPr>
          </w:p>
        </w:tc>
      </w:tr>
      <w:tr w:rsidR="004A60F5" w:rsidRPr="00CD548A" w14:paraId="56D893E7" w14:textId="77777777" w:rsidTr="00CD2705">
        <w:trPr>
          <w:trHeight w:val="20"/>
        </w:trPr>
        <w:tc>
          <w:tcPr>
            <w:tcW w:w="775" w:type="dxa"/>
            <w:vAlign w:val="center"/>
          </w:tcPr>
          <w:p w14:paraId="04E535E8" w14:textId="77777777" w:rsidR="004A60F5" w:rsidRPr="00CD548A" w:rsidRDefault="004A60F5" w:rsidP="00CD2705">
            <w:pPr>
              <w:pStyle w:val="Texto"/>
              <w:spacing w:after="40" w:line="220" w:lineRule="exact"/>
              <w:ind w:firstLine="0"/>
              <w:rPr>
                <w:color w:val="000000"/>
                <w:sz w:val="16"/>
              </w:rPr>
            </w:pPr>
            <w:r w:rsidRPr="00CD548A">
              <w:rPr>
                <w:color w:val="000000"/>
                <w:sz w:val="16"/>
              </w:rPr>
              <w:t>4.1.2.9</w:t>
            </w:r>
          </w:p>
        </w:tc>
        <w:tc>
          <w:tcPr>
            <w:tcW w:w="3415" w:type="dxa"/>
            <w:vAlign w:val="center"/>
          </w:tcPr>
          <w:p w14:paraId="6851ABA4" w14:textId="77777777" w:rsidR="004A60F5" w:rsidRPr="00CD548A" w:rsidRDefault="004A60F5" w:rsidP="00CD2705">
            <w:pPr>
              <w:pStyle w:val="Texto"/>
              <w:spacing w:after="40" w:line="220" w:lineRule="exact"/>
              <w:ind w:firstLine="0"/>
              <w:rPr>
                <w:color w:val="000000"/>
                <w:sz w:val="16"/>
              </w:rPr>
            </w:pPr>
            <w:r w:rsidRPr="00CD548A">
              <w:rPr>
                <w:color w:val="000000"/>
                <w:sz w:val="16"/>
              </w:rPr>
              <w:t>Otras Cuotas y Aportaciones para la Seguridad Social</w:t>
            </w:r>
          </w:p>
        </w:tc>
        <w:tc>
          <w:tcPr>
            <w:tcW w:w="926" w:type="dxa"/>
            <w:vAlign w:val="center"/>
          </w:tcPr>
          <w:p w14:paraId="2032B2C8" w14:textId="77777777" w:rsidR="004A60F5" w:rsidRPr="00CD548A" w:rsidRDefault="004A60F5" w:rsidP="00CD2705">
            <w:pPr>
              <w:pStyle w:val="Texto"/>
              <w:spacing w:after="40" w:line="220" w:lineRule="exact"/>
              <w:ind w:firstLine="0"/>
              <w:rPr>
                <w:sz w:val="16"/>
              </w:rPr>
            </w:pPr>
          </w:p>
        </w:tc>
        <w:tc>
          <w:tcPr>
            <w:tcW w:w="3596" w:type="dxa"/>
            <w:vAlign w:val="center"/>
          </w:tcPr>
          <w:p w14:paraId="54017454" w14:textId="77777777" w:rsidR="004A60F5" w:rsidRPr="00CD548A" w:rsidRDefault="004A60F5" w:rsidP="00CD2705">
            <w:pPr>
              <w:pStyle w:val="Texto"/>
              <w:spacing w:after="40" w:line="220" w:lineRule="exact"/>
              <w:ind w:firstLine="0"/>
              <w:rPr>
                <w:sz w:val="16"/>
              </w:rPr>
            </w:pPr>
          </w:p>
        </w:tc>
      </w:tr>
      <w:tr w:rsidR="004A60F5" w:rsidRPr="00CD548A" w14:paraId="0F448FD1" w14:textId="77777777" w:rsidTr="00CD2705">
        <w:trPr>
          <w:trHeight w:val="20"/>
        </w:trPr>
        <w:tc>
          <w:tcPr>
            <w:tcW w:w="775" w:type="dxa"/>
            <w:vAlign w:val="center"/>
          </w:tcPr>
          <w:p w14:paraId="4DAEF982" w14:textId="77777777" w:rsidR="004A60F5" w:rsidRPr="00CD548A" w:rsidRDefault="004A60F5" w:rsidP="00CD2705">
            <w:pPr>
              <w:pStyle w:val="Texto"/>
              <w:spacing w:after="40" w:line="220" w:lineRule="exact"/>
              <w:ind w:firstLine="0"/>
              <w:rPr>
                <w:color w:val="000000"/>
                <w:sz w:val="16"/>
              </w:rPr>
            </w:pPr>
            <w:r w:rsidRPr="00CD548A">
              <w:rPr>
                <w:color w:val="000000"/>
                <w:sz w:val="16"/>
              </w:rPr>
              <w:t>4.1.3.1</w:t>
            </w:r>
          </w:p>
        </w:tc>
        <w:tc>
          <w:tcPr>
            <w:tcW w:w="3415" w:type="dxa"/>
            <w:vAlign w:val="center"/>
          </w:tcPr>
          <w:p w14:paraId="4CA6BBFB" w14:textId="77777777" w:rsidR="004A60F5" w:rsidRPr="00CD548A" w:rsidRDefault="004A60F5" w:rsidP="00CD2705">
            <w:pPr>
              <w:pStyle w:val="Texto"/>
              <w:spacing w:after="40" w:line="220" w:lineRule="exact"/>
              <w:ind w:firstLine="0"/>
              <w:rPr>
                <w:color w:val="000000"/>
                <w:sz w:val="16"/>
              </w:rPr>
            </w:pPr>
            <w:r w:rsidRPr="00CD548A">
              <w:rPr>
                <w:sz w:val="16"/>
                <w:szCs w:val="16"/>
                <w:lang w:val="es-MX"/>
              </w:rPr>
              <w:t>Contribuciones</w:t>
            </w:r>
            <w:r w:rsidRPr="00CD548A">
              <w:rPr>
                <w:color w:val="000000"/>
                <w:sz w:val="16"/>
              </w:rPr>
              <w:t xml:space="preserve"> de Mejoras por Obras Públicas</w:t>
            </w:r>
          </w:p>
        </w:tc>
        <w:tc>
          <w:tcPr>
            <w:tcW w:w="926" w:type="dxa"/>
            <w:vAlign w:val="center"/>
          </w:tcPr>
          <w:p w14:paraId="33865829" w14:textId="77777777" w:rsidR="004A60F5" w:rsidRPr="00CD548A" w:rsidRDefault="004A60F5" w:rsidP="00CD2705">
            <w:pPr>
              <w:pStyle w:val="Texto"/>
              <w:spacing w:after="40" w:line="220" w:lineRule="exact"/>
              <w:ind w:firstLine="0"/>
              <w:rPr>
                <w:sz w:val="16"/>
              </w:rPr>
            </w:pPr>
          </w:p>
        </w:tc>
        <w:tc>
          <w:tcPr>
            <w:tcW w:w="3596" w:type="dxa"/>
            <w:vAlign w:val="center"/>
          </w:tcPr>
          <w:p w14:paraId="43F0FDC7" w14:textId="77777777" w:rsidR="004A60F5" w:rsidRPr="00CD548A" w:rsidRDefault="004A60F5" w:rsidP="00CD2705">
            <w:pPr>
              <w:pStyle w:val="Texto"/>
              <w:spacing w:after="40" w:line="220" w:lineRule="exact"/>
              <w:ind w:firstLine="0"/>
              <w:rPr>
                <w:sz w:val="16"/>
              </w:rPr>
            </w:pPr>
          </w:p>
        </w:tc>
      </w:tr>
      <w:tr w:rsidR="004A60F5" w:rsidRPr="00CD548A" w14:paraId="481E6F20" w14:textId="77777777" w:rsidTr="00CD2705">
        <w:trPr>
          <w:trHeight w:val="20"/>
        </w:trPr>
        <w:tc>
          <w:tcPr>
            <w:tcW w:w="775" w:type="dxa"/>
            <w:vAlign w:val="center"/>
          </w:tcPr>
          <w:p w14:paraId="544DF434" w14:textId="77777777" w:rsidR="004A60F5" w:rsidRPr="00CD548A" w:rsidRDefault="004A60F5" w:rsidP="00CD2705">
            <w:pPr>
              <w:pStyle w:val="Texto"/>
              <w:spacing w:after="40" w:line="220" w:lineRule="exact"/>
              <w:ind w:firstLine="0"/>
              <w:rPr>
                <w:color w:val="000000"/>
                <w:sz w:val="16"/>
                <w:szCs w:val="16"/>
              </w:rPr>
            </w:pPr>
            <w:r w:rsidRPr="00CD548A">
              <w:rPr>
                <w:color w:val="000000"/>
                <w:sz w:val="16"/>
                <w:szCs w:val="16"/>
              </w:rPr>
              <w:t>4.1.3.2</w:t>
            </w:r>
          </w:p>
        </w:tc>
        <w:tc>
          <w:tcPr>
            <w:tcW w:w="3415" w:type="dxa"/>
            <w:vAlign w:val="center"/>
          </w:tcPr>
          <w:p w14:paraId="4D9E6055" w14:textId="77777777" w:rsidR="004A60F5" w:rsidRPr="00CD548A" w:rsidRDefault="004A60F5" w:rsidP="00CD2705">
            <w:pPr>
              <w:pStyle w:val="Texto"/>
              <w:spacing w:after="40" w:line="220" w:lineRule="exact"/>
              <w:ind w:firstLine="0"/>
              <w:rPr>
                <w:color w:val="000000"/>
                <w:sz w:val="16"/>
                <w:szCs w:val="16"/>
              </w:rPr>
            </w:pPr>
            <w:r w:rsidRPr="00CD548A">
              <w:rPr>
                <w:sz w:val="16"/>
                <w:szCs w:val="16"/>
                <w:lang w:val="es-MX"/>
              </w:rPr>
              <w:t>Contribuciones de Mejoras no Comprendidas en la Ley de Ingresos Vigente, Causadas en Ejercicios Fiscales Anteriores Pendientes de Liquidación o Pago</w:t>
            </w:r>
          </w:p>
        </w:tc>
        <w:tc>
          <w:tcPr>
            <w:tcW w:w="926" w:type="dxa"/>
            <w:vAlign w:val="center"/>
          </w:tcPr>
          <w:p w14:paraId="4FE276DE" w14:textId="77777777" w:rsidR="004A60F5" w:rsidRPr="00CD548A" w:rsidRDefault="004A60F5" w:rsidP="00CD2705">
            <w:pPr>
              <w:pStyle w:val="Texto"/>
              <w:spacing w:after="40" w:line="220" w:lineRule="exact"/>
              <w:ind w:firstLine="0"/>
              <w:rPr>
                <w:sz w:val="16"/>
                <w:szCs w:val="16"/>
              </w:rPr>
            </w:pPr>
          </w:p>
        </w:tc>
        <w:tc>
          <w:tcPr>
            <w:tcW w:w="3596" w:type="dxa"/>
            <w:vAlign w:val="center"/>
          </w:tcPr>
          <w:p w14:paraId="3DF70242" w14:textId="77777777" w:rsidR="004A60F5" w:rsidRPr="00CD548A" w:rsidRDefault="004A60F5" w:rsidP="00CD2705">
            <w:pPr>
              <w:pStyle w:val="Texto"/>
              <w:spacing w:after="40" w:line="220" w:lineRule="exact"/>
              <w:ind w:firstLine="0"/>
              <w:rPr>
                <w:sz w:val="16"/>
                <w:szCs w:val="16"/>
              </w:rPr>
            </w:pPr>
          </w:p>
        </w:tc>
      </w:tr>
      <w:tr w:rsidR="004A60F5" w:rsidRPr="00CD548A" w14:paraId="34460C59" w14:textId="77777777" w:rsidTr="00CD2705">
        <w:trPr>
          <w:trHeight w:val="20"/>
        </w:trPr>
        <w:tc>
          <w:tcPr>
            <w:tcW w:w="775" w:type="dxa"/>
            <w:vAlign w:val="center"/>
          </w:tcPr>
          <w:p w14:paraId="5299ED99" w14:textId="77777777" w:rsidR="004A60F5" w:rsidRPr="00CD548A" w:rsidRDefault="004A60F5" w:rsidP="00CD2705">
            <w:pPr>
              <w:pStyle w:val="Texto"/>
              <w:spacing w:after="40" w:line="220" w:lineRule="exact"/>
              <w:ind w:firstLine="0"/>
              <w:rPr>
                <w:color w:val="000000"/>
                <w:sz w:val="16"/>
              </w:rPr>
            </w:pPr>
            <w:r w:rsidRPr="00CD548A">
              <w:rPr>
                <w:color w:val="000000"/>
                <w:sz w:val="16"/>
              </w:rPr>
              <w:t>4.1.4.1</w:t>
            </w:r>
          </w:p>
        </w:tc>
        <w:tc>
          <w:tcPr>
            <w:tcW w:w="3415" w:type="dxa"/>
            <w:vAlign w:val="center"/>
          </w:tcPr>
          <w:p w14:paraId="763CF1A7" w14:textId="77777777" w:rsidR="004A60F5" w:rsidRPr="00CD548A" w:rsidRDefault="004A60F5" w:rsidP="00CD2705">
            <w:pPr>
              <w:pStyle w:val="Texto"/>
              <w:spacing w:after="40" w:line="220" w:lineRule="exact"/>
              <w:ind w:firstLine="0"/>
              <w:rPr>
                <w:color w:val="000000"/>
                <w:sz w:val="16"/>
              </w:rPr>
            </w:pPr>
            <w:r w:rsidRPr="00CD548A">
              <w:rPr>
                <w:color w:val="000000"/>
                <w:sz w:val="16"/>
              </w:rPr>
              <w:t xml:space="preserve">Derechos por el Uso, Goce, Aprovechamiento o Explotación </w:t>
            </w:r>
            <w:r w:rsidRPr="00CD548A">
              <w:rPr>
                <w:sz w:val="16"/>
                <w:szCs w:val="16"/>
                <w:lang w:val="es-MX"/>
              </w:rPr>
              <w:t>de</w:t>
            </w:r>
            <w:r w:rsidRPr="00CD548A">
              <w:rPr>
                <w:color w:val="000000"/>
                <w:sz w:val="16"/>
              </w:rPr>
              <w:t xml:space="preserve"> Bienes de Dominio Público</w:t>
            </w:r>
          </w:p>
        </w:tc>
        <w:tc>
          <w:tcPr>
            <w:tcW w:w="926" w:type="dxa"/>
            <w:vAlign w:val="center"/>
          </w:tcPr>
          <w:p w14:paraId="1B0F832A" w14:textId="77777777" w:rsidR="004A60F5" w:rsidRPr="00CD548A" w:rsidRDefault="004A60F5" w:rsidP="00CD2705">
            <w:pPr>
              <w:pStyle w:val="Texto"/>
              <w:spacing w:after="40" w:line="220" w:lineRule="exact"/>
              <w:ind w:firstLine="0"/>
              <w:rPr>
                <w:sz w:val="16"/>
              </w:rPr>
            </w:pPr>
          </w:p>
        </w:tc>
        <w:tc>
          <w:tcPr>
            <w:tcW w:w="3596" w:type="dxa"/>
            <w:vAlign w:val="center"/>
          </w:tcPr>
          <w:p w14:paraId="3D27A086" w14:textId="77777777" w:rsidR="004A60F5" w:rsidRPr="00CD548A" w:rsidRDefault="004A60F5" w:rsidP="00CD2705">
            <w:pPr>
              <w:pStyle w:val="Texto"/>
              <w:spacing w:after="40" w:line="220" w:lineRule="exact"/>
              <w:ind w:firstLine="0"/>
              <w:rPr>
                <w:sz w:val="16"/>
              </w:rPr>
            </w:pPr>
          </w:p>
        </w:tc>
      </w:tr>
      <w:tr w:rsidR="004A60F5" w:rsidRPr="00CD548A" w14:paraId="24B17E00" w14:textId="77777777" w:rsidTr="00CD2705">
        <w:trPr>
          <w:trHeight w:val="20"/>
        </w:trPr>
        <w:tc>
          <w:tcPr>
            <w:tcW w:w="775" w:type="dxa"/>
            <w:vAlign w:val="center"/>
          </w:tcPr>
          <w:p w14:paraId="7E5479BC" w14:textId="77777777" w:rsidR="004A60F5" w:rsidRPr="00CD548A" w:rsidRDefault="004A60F5" w:rsidP="00CD2705">
            <w:pPr>
              <w:pStyle w:val="Texto"/>
              <w:spacing w:after="40" w:line="220" w:lineRule="exact"/>
              <w:ind w:firstLine="0"/>
              <w:rPr>
                <w:color w:val="000000"/>
                <w:sz w:val="16"/>
              </w:rPr>
            </w:pPr>
            <w:r w:rsidRPr="00CD548A">
              <w:rPr>
                <w:color w:val="000000"/>
                <w:sz w:val="16"/>
              </w:rPr>
              <w:t>4.1.4.3</w:t>
            </w:r>
          </w:p>
        </w:tc>
        <w:tc>
          <w:tcPr>
            <w:tcW w:w="3415" w:type="dxa"/>
            <w:vAlign w:val="center"/>
          </w:tcPr>
          <w:p w14:paraId="09CF2579" w14:textId="77777777" w:rsidR="004A60F5" w:rsidRPr="00CD548A" w:rsidRDefault="004A60F5" w:rsidP="00CD2705">
            <w:pPr>
              <w:pStyle w:val="Texto"/>
              <w:spacing w:after="40" w:line="220" w:lineRule="exact"/>
              <w:ind w:firstLine="0"/>
              <w:rPr>
                <w:color w:val="000000"/>
                <w:sz w:val="16"/>
              </w:rPr>
            </w:pPr>
            <w:r w:rsidRPr="00CD548A">
              <w:rPr>
                <w:color w:val="000000"/>
                <w:sz w:val="16"/>
              </w:rPr>
              <w:t>Derechos por Prestación de Servicios</w:t>
            </w:r>
          </w:p>
        </w:tc>
        <w:tc>
          <w:tcPr>
            <w:tcW w:w="926" w:type="dxa"/>
            <w:vAlign w:val="center"/>
          </w:tcPr>
          <w:p w14:paraId="6ADD5651"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48454694"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1F1AEF06" w14:textId="77777777" w:rsidTr="00CD2705">
        <w:trPr>
          <w:trHeight w:val="20"/>
        </w:trPr>
        <w:tc>
          <w:tcPr>
            <w:tcW w:w="775" w:type="dxa"/>
            <w:vAlign w:val="center"/>
          </w:tcPr>
          <w:p w14:paraId="483B7E7F" w14:textId="77777777" w:rsidR="004A60F5" w:rsidRPr="00CD548A" w:rsidRDefault="004A60F5" w:rsidP="00CD2705">
            <w:pPr>
              <w:pStyle w:val="Texto"/>
              <w:spacing w:after="40" w:line="220" w:lineRule="exact"/>
              <w:ind w:firstLine="0"/>
              <w:rPr>
                <w:color w:val="000000"/>
                <w:sz w:val="16"/>
              </w:rPr>
            </w:pPr>
            <w:r w:rsidRPr="00CD548A">
              <w:rPr>
                <w:color w:val="000000"/>
                <w:sz w:val="16"/>
              </w:rPr>
              <w:t>4.1.4.4</w:t>
            </w:r>
          </w:p>
        </w:tc>
        <w:tc>
          <w:tcPr>
            <w:tcW w:w="3415" w:type="dxa"/>
            <w:vAlign w:val="center"/>
          </w:tcPr>
          <w:p w14:paraId="2D70A654" w14:textId="77777777" w:rsidR="004A60F5" w:rsidRPr="00CD548A" w:rsidRDefault="004A60F5" w:rsidP="00CD2705">
            <w:pPr>
              <w:pStyle w:val="Texto"/>
              <w:spacing w:after="40" w:line="220" w:lineRule="exact"/>
              <w:ind w:firstLine="0"/>
              <w:rPr>
                <w:color w:val="000000"/>
                <w:sz w:val="16"/>
              </w:rPr>
            </w:pPr>
            <w:r w:rsidRPr="00CD548A">
              <w:rPr>
                <w:color w:val="000000"/>
                <w:sz w:val="16"/>
              </w:rPr>
              <w:t>Accesorios de Derechos</w:t>
            </w:r>
          </w:p>
        </w:tc>
        <w:tc>
          <w:tcPr>
            <w:tcW w:w="926" w:type="dxa"/>
            <w:vAlign w:val="center"/>
          </w:tcPr>
          <w:p w14:paraId="55A9B656"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6AC4E891"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30CF47D6" w14:textId="77777777" w:rsidTr="00CD2705">
        <w:trPr>
          <w:trHeight w:val="20"/>
        </w:trPr>
        <w:tc>
          <w:tcPr>
            <w:tcW w:w="775" w:type="dxa"/>
            <w:vAlign w:val="center"/>
          </w:tcPr>
          <w:p w14:paraId="675085D4" w14:textId="77777777" w:rsidR="004A60F5" w:rsidRPr="00CD548A" w:rsidRDefault="004A60F5" w:rsidP="00CD2705">
            <w:pPr>
              <w:pStyle w:val="Texto"/>
              <w:spacing w:after="40" w:line="220" w:lineRule="exact"/>
              <w:ind w:firstLine="0"/>
              <w:rPr>
                <w:color w:val="000000"/>
                <w:sz w:val="16"/>
                <w:szCs w:val="16"/>
              </w:rPr>
            </w:pPr>
            <w:r w:rsidRPr="00CD548A">
              <w:rPr>
                <w:color w:val="000000"/>
                <w:sz w:val="16"/>
                <w:szCs w:val="16"/>
              </w:rPr>
              <w:t>4.1.4.5</w:t>
            </w:r>
          </w:p>
        </w:tc>
        <w:tc>
          <w:tcPr>
            <w:tcW w:w="3415" w:type="dxa"/>
            <w:vAlign w:val="center"/>
          </w:tcPr>
          <w:p w14:paraId="172B0F41" w14:textId="77777777" w:rsidR="004A60F5" w:rsidRPr="00CD548A" w:rsidRDefault="004A60F5" w:rsidP="00CD2705">
            <w:pPr>
              <w:pStyle w:val="Texto"/>
              <w:spacing w:after="40" w:line="220" w:lineRule="exact"/>
              <w:ind w:firstLine="0"/>
              <w:rPr>
                <w:color w:val="000000"/>
                <w:sz w:val="16"/>
                <w:szCs w:val="16"/>
              </w:rPr>
            </w:pPr>
            <w:r w:rsidRPr="00CD548A">
              <w:rPr>
                <w:sz w:val="16"/>
                <w:szCs w:val="16"/>
                <w:lang w:val="es-MX"/>
              </w:rPr>
              <w:t>Derechos no Comprendidos en la Ley de Ingresos Vigente, Causados en Ejercicios Fiscales Anteriores Pendientes de Liquidación o Pago</w:t>
            </w:r>
          </w:p>
        </w:tc>
        <w:tc>
          <w:tcPr>
            <w:tcW w:w="926" w:type="dxa"/>
            <w:vAlign w:val="center"/>
          </w:tcPr>
          <w:p w14:paraId="69F4E00A" w14:textId="77777777" w:rsidR="004A60F5" w:rsidRPr="00CD548A" w:rsidRDefault="004A60F5" w:rsidP="00CD2705">
            <w:pPr>
              <w:pStyle w:val="Texto"/>
              <w:spacing w:after="40" w:line="220" w:lineRule="exact"/>
              <w:ind w:firstLine="0"/>
              <w:rPr>
                <w:sz w:val="16"/>
                <w:szCs w:val="16"/>
              </w:rPr>
            </w:pPr>
          </w:p>
        </w:tc>
        <w:tc>
          <w:tcPr>
            <w:tcW w:w="3596" w:type="dxa"/>
            <w:vAlign w:val="center"/>
          </w:tcPr>
          <w:p w14:paraId="7243DF02" w14:textId="77777777" w:rsidR="004A60F5" w:rsidRPr="00CD548A" w:rsidRDefault="004A60F5" w:rsidP="00CD2705">
            <w:pPr>
              <w:pStyle w:val="Texto"/>
              <w:spacing w:after="40" w:line="220" w:lineRule="exact"/>
              <w:ind w:firstLine="0"/>
              <w:rPr>
                <w:sz w:val="16"/>
                <w:szCs w:val="16"/>
              </w:rPr>
            </w:pPr>
          </w:p>
        </w:tc>
      </w:tr>
      <w:tr w:rsidR="004A60F5" w:rsidRPr="00CD548A" w14:paraId="093F39B0" w14:textId="77777777" w:rsidTr="00CD2705">
        <w:trPr>
          <w:trHeight w:val="20"/>
        </w:trPr>
        <w:tc>
          <w:tcPr>
            <w:tcW w:w="775" w:type="dxa"/>
            <w:vAlign w:val="center"/>
          </w:tcPr>
          <w:p w14:paraId="1B03BD2D" w14:textId="77777777" w:rsidR="004A60F5" w:rsidRPr="00CD548A" w:rsidRDefault="004A60F5" w:rsidP="00CD2705">
            <w:pPr>
              <w:pStyle w:val="Texto"/>
              <w:spacing w:after="40" w:line="220" w:lineRule="exact"/>
              <w:ind w:firstLine="0"/>
              <w:rPr>
                <w:color w:val="000000"/>
                <w:sz w:val="16"/>
              </w:rPr>
            </w:pPr>
            <w:r w:rsidRPr="00CD548A">
              <w:rPr>
                <w:color w:val="000000"/>
                <w:sz w:val="16"/>
              </w:rPr>
              <w:t>4.1.4.9</w:t>
            </w:r>
          </w:p>
        </w:tc>
        <w:tc>
          <w:tcPr>
            <w:tcW w:w="3415" w:type="dxa"/>
            <w:vAlign w:val="center"/>
          </w:tcPr>
          <w:p w14:paraId="797D386B" w14:textId="77777777" w:rsidR="004A60F5" w:rsidRPr="00CD548A" w:rsidRDefault="004A60F5" w:rsidP="00CD2705">
            <w:pPr>
              <w:pStyle w:val="Texto"/>
              <w:spacing w:after="40" w:line="220" w:lineRule="exact"/>
              <w:ind w:firstLine="0"/>
              <w:rPr>
                <w:color w:val="000000"/>
                <w:sz w:val="16"/>
              </w:rPr>
            </w:pPr>
            <w:r w:rsidRPr="00CD548A">
              <w:rPr>
                <w:color w:val="000000"/>
                <w:sz w:val="16"/>
              </w:rPr>
              <w:t>Otros Derechos</w:t>
            </w:r>
          </w:p>
        </w:tc>
        <w:tc>
          <w:tcPr>
            <w:tcW w:w="926" w:type="dxa"/>
            <w:vAlign w:val="center"/>
          </w:tcPr>
          <w:p w14:paraId="53EA4F3D"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5EEEC66D"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5720FD6B" w14:textId="77777777" w:rsidTr="00CD2705">
        <w:trPr>
          <w:trHeight w:val="20"/>
        </w:trPr>
        <w:tc>
          <w:tcPr>
            <w:tcW w:w="775" w:type="dxa"/>
            <w:vAlign w:val="center"/>
          </w:tcPr>
          <w:p w14:paraId="5994D29A" w14:textId="77777777" w:rsidR="004A60F5" w:rsidRPr="00CD548A" w:rsidRDefault="004A60F5" w:rsidP="00CD2705">
            <w:pPr>
              <w:pStyle w:val="Texto"/>
              <w:spacing w:after="40" w:line="220" w:lineRule="exact"/>
              <w:ind w:firstLine="0"/>
              <w:rPr>
                <w:color w:val="000000"/>
                <w:sz w:val="16"/>
              </w:rPr>
            </w:pPr>
            <w:r w:rsidRPr="00CD548A">
              <w:rPr>
                <w:color w:val="000000"/>
                <w:sz w:val="16"/>
              </w:rPr>
              <w:t>4.1.5.1</w:t>
            </w:r>
          </w:p>
        </w:tc>
        <w:tc>
          <w:tcPr>
            <w:tcW w:w="3415" w:type="dxa"/>
            <w:vAlign w:val="center"/>
          </w:tcPr>
          <w:p w14:paraId="3D604A98" w14:textId="77777777" w:rsidR="004A60F5" w:rsidRPr="00CD548A" w:rsidRDefault="004A60F5" w:rsidP="00CD2705">
            <w:pPr>
              <w:pStyle w:val="Texto"/>
              <w:spacing w:after="40" w:line="220" w:lineRule="exact"/>
              <w:ind w:firstLine="0"/>
              <w:rPr>
                <w:color w:val="000000"/>
                <w:sz w:val="16"/>
              </w:rPr>
            </w:pPr>
            <w:r w:rsidRPr="00CD548A">
              <w:rPr>
                <w:color w:val="000000"/>
                <w:sz w:val="16"/>
              </w:rPr>
              <w:t>Productos</w:t>
            </w:r>
          </w:p>
        </w:tc>
        <w:tc>
          <w:tcPr>
            <w:tcW w:w="926" w:type="dxa"/>
            <w:vAlign w:val="center"/>
          </w:tcPr>
          <w:p w14:paraId="321A6B3B"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3A90913F"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5595C117" w14:textId="77777777" w:rsidTr="00CD2705">
        <w:trPr>
          <w:trHeight w:val="20"/>
        </w:trPr>
        <w:tc>
          <w:tcPr>
            <w:tcW w:w="775" w:type="dxa"/>
            <w:vAlign w:val="center"/>
          </w:tcPr>
          <w:p w14:paraId="27A6E26A" w14:textId="77777777" w:rsidR="004A60F5" w:rsidRPr="00CD548A" w:rsidDel="00B24F5C" w:rsidRDefault="004A60F5" w:rsidP="00CD2705">
            <w:pPr>
              <w:pStyle w:val="Texto"/>
              <w:spacing w:after="40" w:line="220" w:lineRule="exact"/>
              <w:ind w:firstLine="0"/>
              <w:rPr>
                <w:color w:val="000000"/>
                <w:sz w:val="16"/>
              </w:rPr>
            </w:pPr>
            <w:r w:rsidRPr="00CD548A">
              <w:rPr>
                <w:color w:val="000000"/>
                <w:sz w:val="16"/>
              </w:rPr>
              <w:t>4.1.5.4</w:t>
            </w:r>
          </w:p>
        </w:tc>
        <w:tc>
          <w:tcPr>
            <w:tcW w:w="3415" w:type="dxa"/>
            <w:vAlign w:val="center"/>
          </w:tcPr>
          <w:p w14:paraId="4848CF9A" w14:textId="77777777" w:rsidR="004A60F5" w:rsidRPr="00CD548A" w:rsidDel="00B24F5C" w:rsidRDefault="004A60F5" w:rsidP="00CD2705">
            <w:pPr>
              <w:pStyle w:val="Texto"/>
              <w:spacing w:after="40" w:line="220" w:lineRule="exact"/>
              <w:ind w:firstLine="0"/>
              <w:rPr>
                <w:color w:val="000000"/>
                <w:sz w:val="16"/>
                <w:szCs w:val="16"/>
              </w:rPr>
            </w:pPr>
            <w:r w:rsidRPr="00CD548A">
              <w:rPr>
                <w:sz w:val="16"/>
                <w:szCs w:val="16"/>
                <w:lang w:val="es-MX"/>
              </w:rPr>
              <w:t>Productos no Comprendidos en la Ley de Ingresos Vigente, Causados en Ejercicios Fiscales Anteriores Pendientes de Liquidación o Pago</w:t>
            </w:r>
          </w:p>
        </w:tc>
        <w:tc>
          <w:tcPr>
            <w:tcW w:w="926" w:type="dxa"/>
            <w:vAlign w:val="center"/>
          </w:tcPr>
          <w:p w14:paraId="2C5131A5" w14:textId="77777777" w:rsidR="004A60F5" w:rsidRPr="00CD548A" w:rsidRDefault="004A60F5" w:rsidP="00CD2705">
            <w:pPr>
              <w:pStyle w:val="Texto"/>
              <w:spacing w:after="40" w:line="220" w:lineRule="exact"/>
              <w:ind w:firstLine="0"/>
              <w:rPr>
                <w:sz w:val="16"/>
              </w:rPr>
            </w:pPr>
          </w:p>
        </w:tc>
        <w:tc>
          <w:tcPr>
            <w:tcW w:w="3596" w:type="dxa"/>
            <w:vAlign w:val="center"/>
          </w:tcPr>
          <w:p w14:paraId="41EA5398" w14:textId="77777777" w:rsidR="004A60F5" w:rsidRPr="00CD548A" w:rsidRDefault="004A60F5" w:rsidP="00CD2705">
            <w:pPr>
              <w:pStyle w:val="Texto"/>
              <w:spacing w:after="40" w:line="220" w:lineRule="exact"/>
              <w:ind w:firstLine="0"/>
              <w:rPr>
                <w:sz w:val="16"/>
              </w:rPr>
            </w:pPr>
          </w:p>
        </w:tc>
      </w:tr>
      <w:tr w:rsidR="004A60F5" w:rsidRPr="00CD548A" w14:paraId="13FCE0BF" w14:textId="77777777" w:rsidTr="00CD2705">
        <w:trPr>
          <w:trHeight w:val="20"/>
        </w:trPr>
        <w:tc>
          <w:tcPr>
            <w:tcW w:w="775" w:type="dxa"/>
            <w:vAlign w:val="center"/>
          </w:tcPr>
          <w:p w14:paraId="6D1D6525" w14:textId="77777777" w:rsidR="004A60F5" w:rsidRPr="00CD548A" w:rsidRDefault="004A60F5" w:rsidP="00CD2705">
            <w:pPr>
              <w:pStyle w:val="Texto"/>
              <w:spacing w:after="40" w:line="220" w:lineRule="exact"/>
              <w:ind w:firstLine="0"/>
              <w:rPr>
                <w:sz w:val="16"/>
              </w:rPr>
            </w:pPr>
            <w:r w:rsidRPr="00CD548A">
              <w:rPr>
                <w:sz w:val="16"/>
              </w:rPr>
              <w:t>4.1.6.2</w:t>
            </w:r>
          </w:p>
        </w:tc>
        <w:tc>
          <w:tcPr>
            <w:tcW w:w="3415" w:type="dxa"/>
            <w:vAlign w:val="center"/>
          </w:tcPr>
          <w:p w14:paraId="1BBE3BD2" w14:textId="77777777" w:rsidR="004A60F5" w:rsidRPr="00CD548A" w:rsidRDefault="004A60F5" w:rsidP="00CD2705">
            <w:pPr>
              <w:pStyle w:val="Texto"/>
              <w:spacing w:after="40" w:line="220" w:lineRule="exact"/>
              <w:ind w:firstLine="0"/>
              <w:rPr>
                <w:sz w:val="16"/>
              </w:rPr>
            </w:pPr>
            <w:r w:rsidRPr="00CD548A">
              <w:rPr>
                <w:sz w:val="16"/>
              </w:rPr>
              <w:t>Multas</w:t>
            </w:r>
          </w:p>
        </w:tc>
        <w:tc>
          <w:tcPr>
            <w:tcW w:w="926" w:type="dxa"/>
            <w:vAlign w:val="center"/>
          </w:tcPr>
          <w:p w14:paraId="6C09B909"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4C0C6EA0"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7905C63A" w14:textId="77777777" w:rsidTr="00CD2705">
        <w:trPr>
          <w:trHeight w:val="20"/>
        </w:trPr>
        <w:tc>
          <w:tcPr>
            <w:tcW w:w="775" w:type="dxa"/>
            <w:vAlign w:val="center"/>
          </w:tcPr>
          <w:p w14:paraId="6746B316" w14:textId="77777777" w:rsidR="004A60F5" w:rsidRPr="00CD548A" w:rsidRDefault="004A60F5" w:rsidP="00CD2705">
            <w:pPr>
              <w:pStyle w:val="Texto"/>
              <w:spacing w:after="40" w:line="220" w:lineRule="exact"/>
              <w:ind w:firstLine="0"/>
              <w:rPr>
                <w:sz w:val="16"/>
              </w:rPr>
            </w:pPr>
            <w:r w:rsidRPr="00CD548A">
              <w:rPr>
                <w:sz w:val="16"/>
              </w:rPr>
              <w:t>4.1.6.3</w:t>
            </w:r>
          </w:p>
        </w:tc>
        <w:tc>
          <w:tcPr>
            <w:tcW w:w="3415" w:type="dxa"/>
            <w:vAlign w:val="center"/>
          </w:tcPr>
          <w:p w14:paraId="1E513992" w14:textId="77777777" w:rsidR="004A60F5" w:rsidRPr="00CD548A" w:rsidRDefault="004A60F5" w:rsidP="00CD2705">
            <w:pPr>
              <w:pStyle w:val="Texto"/>
              <w:spacing w:after="40" w:line="220" w:lineRule="exact"/>
              <w:ind w:firstLine="0"/>
              <w:rPr>
                <w:sz w:val="16"/>
              </w:rPr>
            </w:pPr>
            <w:r w:rsidRPr="00CD548A">
              <w:rPr>
                <w:sz w:val="16"/>
              </w:rPr>
              <w:t>Indemnizaciones</w:t>
            </w:r>
          </w:p>
        </w:tc>
        <w:tc>
          <w:tcPr>
            <w:tcW w:w="926" w:type="dxa"/>
            <w:vAlign w:val="center"/>
          </w:tcPr>
          <w:p w14:paraId="2D1A6311"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68575286"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7D3C021A" w14:textId="77777777" w:rsidTr="00CD2705">
        <w:trPr>
          <w:trHeight w:val="20"/>
        </w:trPr>
        <w:tc>
          <w:tcPr>
            <w:tcW w:w="775" w:type="dxa"/>
            <w:vAlign w:val="center"/>
          </w:tcPr>
          <w:p w14:paraId="6D92A052" w14:textId="77777777" w:rsidR="004A60F5" w:rsidRPr="00CD548A" w:rsidRDefault="004A60F5" w:rsidP="00CD2705">
            <w:pPr>
              <w:pStyle w:val="Texto"/>
              <w:spacing w:after="40" w:line="220" w:lineRule="exact"/>
              <w:ind w:firstLine="0"/>
              <w:rPr>
                <w:sz w:val="16"/>
              </w:rPr>
            </w:pPr>
            <w:r w:rsidRPr="00CD548A">
              <w:rPr>
                <w:sz w:val="16"/>
              </w:rPr>
              <w:t>4.1.6.4</w:t>
            </w:r>
          </w:p>
        </w:tc>
        <w:tc>
          <w:tcPr>
            <w:tcW w:w="3415" w:type="dxa"/>
            <w:vAlign w:val="center"/>
          </w:tcPr>
          <w:p w14:paraId="2D1D505E" w14:textId="77777777" w:rsidR="004A60F5" w:rsidRPr="00CD548A" w:rsidRDefault="004A60F5" w:rsidP="00CD2705">
            <w:pPr>
              <w:pStyle w:val="Texto"/>
              <w:spacing w:after="40" w:line="220" w:lineRule="exact"/>
              <w:ind w:firstLine="0"/>
              <w:rPr>
                <w:sz w:val="16"/>
              </w:rPr>
            </w:pPr>
            <w:r w:rsidRPr="00CD548A">
              <w:rPr>
                <w:sz w:val="16"/>
              </w:rPr>
              <w:t>Reintegros</w:t>
            </w:r>
          </w:p>
        </w:tc>
        <w:tc>
          <w:tcPr>
            <w:tcW w:w="926" w:type="dxa"/>
            <w:vAlign w:val="center"/>
          </w:tcPr>
          <w:p w14:paraId="58A0F340"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vAlign w:val="center"/>
          </w:tcPr>
          <w:p w14:paraId="31A0B492"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034683F0" w14:textId="77777777" w:rsidTr="00CD2705">
        <w:trPr>
          <w:trHeight w:val="20"/>
        </w:trPr>
        <w:tc>
          <w:tcPr>
            <w:tcW w:w="775" w:type="dxa"/>
            <w:tcBorders>
              <w:bottom w:val="single" w:sz="6" w:space="0" w:color="auto"/>
            </w:tcBorders>
            <w:vAlign w:val="center"/>
          </w:tcPr>
          <w:p w14:paraId="0229A113" w14:textId="77777777" w:rsidR="004A60F5" w:rsidRPr="00CD548A" w:rsidRDefault="004A60F5" w:rsidP="00CD2705">
            <w:pPr>
              <w:pStyle w:val="Texto"/>
              <w:spacing w:after="40" w:line="220" w:lineRule="exact"/>
              <w:ind w:firstLine="0"/>
              <w:rPr>
                <w:sz w:val="16"/>
              </w:rPr>
            </w:pPr>
            <w:r w:rsidRPr="00CD548A">
              <w:rPr>
                <w:sz w:val="16"/>
              </w:rPr>
              <w:t>4.1.6.5</w:t>
            </w:r>
          </w:p>
        </w:tc>
        <w:tc>
          <w:tcPr>
            <w:tcW w:w="3415" w:type="dxa"/>
            <w:tcBorders>
              <w:bottom w:val="single" w:sz="6" w:space="0" w:color="auto"/>
            </w:tcBorders>
            <w:vAlign w:val="center"/>
          </w:tcPr>
          <w:p w14:paraId="121512AC" w14:textId="77777777" w:rsidR="004A60F5" w:rsidRPr="00CD548A" w:rsidRDefault="004A60F5" w:rsidP="00CD2705">
            <w:pPr>
              <w:pStyle w:val="Texto"/>
              <w:spacing w:after="40" w:line="220" w:lineRule="exact"/>
              <w:ind w:firstLine="0"/>
              <w:rPr>
                <w:sz w:val="16"/>
              </w:rPr>
            </w:pPr>
            <w:r w:rsidRPr="00CD548A">
              <w:rPr>
                <w:sz w:val="16"/>
              </w:rPr>
              <w:t>Aprovechamientos Provenientes de Obras Públicas</w:t>
            </w:r>
          </w:p>
        </w:tc>
        <w:tc>
          <w:tcPr>
            <w:tcW w:w="926" w:type="dxa"/>
            <w:tcBorders>
              <w:bottom w:val="single" w:sz="6" w:space="0" w:color="auto"/>
            </w:tcBorders>
            <w:vAlign w:val="center"/>
          </w:tcPr>
          <w:p w14:paraId="4D7A0FE0" w14:textId="77777777" w:rsidR="004A60F5" w:rsidRPr="00CD548A" w:rsidRDefault="004A60F5" w:rsidP="00CD2705">
            <w:pPr>
              <w:pStyle w:val="Texto"/>
              <w:spacing w:after="40" w:line="220" w:lineRule="exact"/>
              <w:ind w:firstLine="0"/>
              <w:rPr>
                <w:sz w:val="16"/>
              </w:rPr>
            </w:pPr>
            <w:r w:rsidRPr="00CD548A">
              <w:rPr>
                <w:sz w:val="16"/>
              </w:rPr>
              <w:t> </w:t>
            </w:r>
          </w:p>
        </w:tc>
        <w:tc>
          <w:tcPr>
            <w:tcW w:w="3596" w:type="dxa"/>
            <w:tcBorders>
              <w:bottom w:val="single" w:sz="6" w:space="0" w:color="auto"/>
            </w:tcBorders>
            <w:vAlign w:val="center"/>
          </w:tcPr>
          <w:p w14:paraId="5EBFE87A" w14:textId="77777777" w:rsidR="004A60F5" w:rsidRPr="00CD548A" w:rsidRDefault="004A60F5" w:rsidP="00CD2705">
            <w:pPr>
              <w:pStyle w:val="Texto"/>
              <w:spacing w:after="40" w:line="220" w:lineRule="exact"/>
              <w:ind w:firstLine="0"/>
              <w:rPr>
                <w:sz w:val="16"/>
              </w:rPr>
            </w:pPr>
            <w:r w:rsidRPr="00CD548A">
              <w:rPr>
                <w:sz w:val="16"/>
              </w:rPr>
              <w:t> </w:t>
            </w:r>
          </w:p>
        </w:tc>
      </w:tr>
      <w:tr w:rsidR="004A60F5" w:rsidRPr="00CD548A" w14:paraId="343B3D36" w14:textId="77777777" w:rsidTr="00CD2705">
        <w:trPr>
          <w:trHeight w:val="20"/>
        </w:trPr>
        <w:tc>
          <w:tcPr>
            <w:tcW w:w="775" w:type="dxa"/>
            <w:tcBorders>
              <w:bottom w:val="nil"/>
            </w:tcBorders>
            <w:vAlign w:val="center"/>
          </w:tcPr>
          <w:p w14:paraId="43404C14" w14:textId="77777777" w:rsidR="004A60F5" w:rsidRPr="00CD548A" w:rsidRDefault="004A60F5" w:rsidP="00CD2705">
            <w:pPr>
              <w:pStyle w:val="Texto"/>
              <w:spacing w:after="40" w:line="210" w:lineRule="exact"/>
              <w:ind w:firstLine="0"/>
              <w:rPr>
                <w:sz w:val="16"/>
              </w:rPr>
            </w:pPr>
            <w:r w:rsidRPr="00CD548A">
              <w:rPr>
                <w:sz w:val="16"/>
              </w:rPr>
              <w:lastRenderedPageBreak/>
              <w:t>4.1.6.6</w:t>
            </w:r>
          </w:p>
        </w:tc>
        <w:tc>
          <w:tcPr>
            <w:tcW w:w="3415" w:type="dxa"/>
            <w:tcBorders>
              <w:bottom w:val="nil"/>
            </w:tcBorders>
            <w:vAlign w:val="center"/>
          </w:tcPr>
          <w:p w14:paraId="14B37675" w14:textId="77777777" w:rsidR="004A60F5" w:rsidRPr="00CD548A" w:rsidRDefault="004A60F5" w:rsidP="00CD2705">
            <w:pPr>
              <w:pStyle w:val="Texto"/>
              <w:spacing w:after="40" w:line="210" w:lineRule="exact"/>
              <w:ind w:firstLine="0"/>
              <w:rPr>
                <w:sz w:val="16"/>
              </w:rPr>
            </w:pPr>
            <w:r w:rsidRPr="00CD548A">
              <w:rPr>
                <w:sz w:val="16"/>
              </w:rPr>
              <w:t xml:space="preserve">Aprovechamientos </w:t>
            </w:r>
            <w:r w:rsidRPr="00CD548A">
              <w:rPr>
                <w:sz w:val="16"/>
                <w:szCs w:val="16"/>
                <w:lang w:val="es-MX"/>
              </w:rPr>
              <w:t>no Comprendidos en la Ley de Ingresos Vigente, Causados en Ejercicios Fiscales Anteriores Pendientes de Liquidación o Pago</w:t>
            </w:r>
          </w:p>
        </w:tc>
        <w:tc>
          <w:tcPr>
            <w:tcW w:w="926" w:type="dxa"/>
            <w:tcBorders>
              <w:bottom w:val="nil"/>
            </w:tcBorders>
            <w:vAlign w:val="center"/>
          </w:tcPr>
          <w:p w14:paraId="43D43328" w14:textId="77777777" w:rsidR="004A60F5" w:rsidRPr="00CD548A" w:rsidRDefault="004A60F5" w:rsidP="00CD2705">
            <w:pPr>
              <w:pStyle w:val="Texto"/>
              <w:spacing w:after="40" w:line="210" w:lineRule="exact"/>
              <w:ind w:firstLine="0"/>
              <w:rPr>
                <w:sz w:val="16"/>
              </w:rPr>
            </w:pPr>
            <w:r w:rsidRPr="00CD548A">
              <w:rPr>
                <w:sz w:val="16"/>
              </w:rPr>
              <w:t> </w:t>
            </w:r>
          </w:p>
        </w:tc>
        <w:tc>
          <w:tcPr>
            <w:tcW w:w="3596" w:type="dxa"/>
            <w:tcBorders>
              <w:bottom w:val="nil"/>
            </w:tcBorders>
            <w:vAlign w:val="center"/>
          </w:tcPr>
          <w:p w14:paraId="3EBB5867" w14:textId="77777777" w:rsidR="004A60F5" w:rsidRPr="00CD548A" w:rsidRDefault="004A60F5" w:rsidP="00CD2705">
            <w:pPr>
              <w:pStyle w:val="Texto"/>
              <w:spacing w:after="40" w:line="210" w:lineRule="exact"/>
              <w:ind w:firstLine="0"/>
              <w:rPr>
                <w:sz w:val="16"/>
              </w:rPr>
            </w:pPr>
            <w:r w:rsidRPr="00CD548A">
              <w:rPr>
                <w:sz w:val="16"/>
              </w:rPr>
              <w:t> </w:t>
            </w:r>
          </w:p>
        </w:tc>
      </w:tr>
      <w:tr w:rsidR="004A60F5" w:rsidRPr="00CD548A" w14:paraId="136DBA29" w14:textId="77777777" w:rsidTr="00CD2705">
        <w:trPr>
          <w:trHeight w:val="20"/>
        </w:trPr>
        <w:tc>
          <w:tcPr>
            <w:tcW w:w="775" w:type="dxa"/>
            <w:tcBorders>
              <w:top w:val="single" w:sz="4" w:space="0" w:color="auto"/>
            </w:tcBorders>
            <w:vAlign w:val="center"/>
          </w:tcPr>
          <w:p w14:paraId="5FA819A1" w14:textId="77777777" w:rsidR="004A60F5" w:rsidRPr="00CD548A" w:rsidRDefault="004A60F5" w:rsidP="00CD2705">
            <w:pPr>
              <w:pStyle w:val="Texto"/>
              <w:spacing w:after="40" w:line="210" w:lineRule="exact"/>
              <w:ind w:firstLine="0"/>
              <w:rPr>
                <w:sz w:val="16"/>
              </w:rPr>
            </w:pPr>
            <w:r w:rsidRPr="00CD548A">
              <w:rPr>
                <w:sz w:val="16"/>
              </w:rPr>
              <w:t>4.1.6.8</w:t>
            </w:r>
          </w:p>
        </w:tc>
        <w:tc>
          <w:tcPr>
            <w:tcW w:w="3415" w:type="dxa"/>
            <w:tcBorders>
              <w:top w:val="single" w:sz="4" w:space="0" w:color="auto"/>
            </w:tcBorders>
            <w:vAlign w:val="center"/>
          </w:tcPr>
          <w:p w14:paraId="4EEC2D99" w14:textId="77777777" w:rsidR="004A60F5" w:rsidRPr="00CD548A" w:rsidRDefault="004A60F5" w:rsidP="00CD2705">
            <w:pPr>
              <w:pStyle w:val="Texto"/>
              <w:spacing w:after="40" w:line="210" w:lineRule="exact"/>
              <w:ind w:firstLine="0"/>
              <w:rPr>
                <w:sz w:val="16"/>
              </w:rPr>
            </w:pPr>
            <w:r w:rsidRPr="00CD548A">
              <w:rPr>
                <w:sz w:val="16"/>
              </w:rPr>
              <w:t>Accesorios de Aprovechamientos</w:t>
            </w:r>
          </w:p>
        </w:tc>
        <w:tc>
          <w:tcPr>
            <w:tcW w:w="926" w:type="dxa"/>
            <w:tcBorders>
              <w:top w:val="single" w:sz="4" w:space="0" w:color="auto"/>
            </w:tcBorders>
            <w:vAlign w:val="center"/>
          </w:tcPr>
          <w:p w14:paraId="559E26F0" w14:textId="77777777" w:rsidR="004A60F5" w:rsidRPr="00CD548A" w:rsidRDefault="004A60F5" w:rsidP="00CD2705">
            <w:pPr>
              <w:pStyle w:val="Texto"/>
              <w:spacing w:after="40" w:line="210" w:lineRule="exact"/>
              <w:ind w:firstLine="0"/>
              <w:rPr>
                <w:sz w:val="16"/>
              </w:rPr>
            </w:pPr>
            <w:r w:rsidRPr="00CD548A">
              <w:rPr>
                <w:sz w:val="16"/>
              </w:rPr>
              <w:t> </w:t>
            </w:r>
          </w:p>
        </w:tc>
        <w:tc>
          <w:tcPr>
            <w:tcW w:w="3596" w:type="dxa"/>
            <w:tcBorders>
              <w:top w:val="single" w:sz="4" w:space="0" w:color="auto"/>
            </w:tcBorders>
            <w:vAlign w:val="center"/>
          </w:tcPr>
          <w:p w14:paraId="2F48B5A8" w14:textId="77777777" w:rsidR="004A60F5" w:rsidRPr="00CD548A" w:rsidRDefault="004A60F5" w:rsidP="00CD2705">
            <w:pPr>
              <w:pStyle w:val="Texto"/>
              <w:spacing w:after="40" w:line="210" w:lineRule="exact"/>
              <w:ind w:firstLine="0"/>
              <w:rPr>
                <w:sz w:val="16"/>
              </w:rPr>
            </w:pPr>
            <w:r w:rsidRPr="00CD548A">
              <w:rPr>
                <w:sz w:val="16"/>
              </w:rPr>
              <w:t> </w:t>
            </w:r>
          </w:p>
        </w:tc>
      </w:tr>
      <w:tr w:rsidR="004A60F5" w:rsidRPr="00CD548A" w14:paraId="0CCAC25C" w14:textId="77777777" w:rsidTr="00CD2705">
        <w:trPr>
          <w:trHeight w:val="20"/>
        </w:trPr>
        <w:tc>
          <w:tcPr>
            <w:tcW w:w="775" w:type="dxa"/>
            <w:vAlign w:val="center"/>
          </w:tcPr>
          <w:p w14:paraId="738B7F59" w14:textId="77777777" w:rsidR="004A60F5" w:rsidRPr="00CD548A" w:rsidRDefault="004A60F5" w:rsidP="00CD2705">
            <w:pPr>
              <w:pStyle w:val="Texto"/>
              <w:spacing w:after="40" w:line="210" w:lineRule="exact"/>
              <w:ind w:firstLine="0"/>
              <w:rPr>
                <w:sz w:val="16"/>
              </w:rPr>
            </w:pPr>
            <w:r w:rsidRPr="00CD548A">
              <w:rPr>
                <w:sz w:val="16"/>
              </w:rPr>
              <w:t>4.1.6.9</w:t>
            </w:r>
          </w:p>
        </w:tc>
        <w:tc>
          <w:tcPr>
            <w:tcW w:w="3415" w:type="dxa"/>
            <w:vAlign w:val="center"/>
          </w:tcPr>
          <w:p w14:paraId="49A16BF9" w14:textId="77777777" w:rsidR="004A60F5" w:rsidRPr="00CD548A" w:rsidRDefault="004A60F5" w:rsidP="00CD2705">
            <w:pPr>
              <w:pStyle w:val="Texto"/>
              <w:spacing w:after="40" w:line="210" w:lineRule="exact"/>
              <w:ind w:firstLine="0"/>
              <w:rPr>
                <w:sz w:val="16"/>
              </w:rPr>
            </w:pPr>
            <w:r w:rsidRPr="00CD548A">
              <w:rPr>
                <w:sz w:val="16"/>
              </w:rPr>
              <w:t>Otros Aprovechamientos</w:t>
            </w:r>
          </w:p>
        </w:tc>
        <w:tc>
          <w:tcPr>
            <w:tcW w:w="926" w:type="dxa"/>
            <w:vAlign w:val="center"/>
          </w:tcPr>
          <w:p w14:paraId="50B80600" w14:textId="77777777" w:rsidR="004A60F5" w:rsidRPr="00CD548A" w:rsidRDefault="004A60F5" w:rsidP="00CD2705">
            <w:pPr>
              <w:pStyle w:val="Texto"/>
              <w:spacing w:after="40" w:line="210" w:lineRule="exact"/>
              <w:ind w:firstLine="0"/>
              <w:rPr>
                <w:sz w:val="16"/>
              </w:rPr>
            </w:pPr>
          </w:p>
        </w:tc>
        <w:tc>
          <w:tcPr>
            <w:tcW w:w="3596" w:type="dxa"/>
            <w:vAlign w:val="center"/>
          </w:tcPr>
          <w:p w14:paraId="3ECAFFF9" w14:textId="77777777" w:rsidR="004A60F5" w:rsidRPr="00CD548A" w:rsidRDefault="004A60F5" w:rsidP="00CD2705">
            <w:pPr>
              <w:pStyle w:val="Texto"/>
              <w:spacing w:after="40" w:line="210" w:lineRule="exact"/>
              <w:ind w:firstLine="0"/>
              <w:rPr>
                <w:sz w:val="16"/>
              </w:rPr>
            </w:pPr>
          </w:p>
        </w:tc>
      </w:tr>
      <w:tr w:rsidR="004A60F5" w:rsidRPr="00CD548A" w14:paraId="2F35AC06" w14:textId="77777777" w:rsidTr="00CD2705">
        <w:trPr>
          <w:trHeight w:val="20"/>
        </w:trPr>
        <w:tc>
          <w:tcPr>
            <w:tcW w:w="775" w:type="dxa"/>
            <w:vAlign w:val="center"/>
          </w:tcPr>
          <w:p w14:paraId="598F0129" w14:textId="77777777" w:rsidR="004A60F5" w:rsidRPr="00CD548A" w:rsidRDefault="004A60F5" w:rsidP="00CD2705">
            <w:pPr>
              <w:pStyle w:val="Texto"/>
              <w:spacing w:after="40" w:line="210" w:lineRule="exact"/>
              <w:ind w:firstLine="0"/>
              <w:rPr>
                <w:color w:val="000000"/>
                <w:sz w:val="16"/>
              </w:rPr>
            </w:pPr>
            <w:r w:rsidRPr="00CD548A">
              <w:rPr>
                <w:color w:val="000000"/>
                <w:sz w:val="16"/>
              </w:rPr>
              <w:t>4.1.7.1</w:t>
            </w:r>
          </w:p>
        </w:tc>
        <w:tc>
          <w:tcPr>
            <w:tcW w:w="3415" w:type="dxa"/>
            <w:vAlign w:val="center"/>
          </w:tcPr>
          <w:p w14:paraId="5E2C7582" w14:textId="77777777" w:rsidR="004A60F5" w:rsidRPr="00CD548A" w:rsidRDefault="004A60F5" w:rsidP="00CD2705">
            <w:pPr>
              <w:pStyle w:val="Texto"/>
              <w:spacing w:after="40" w:line="210" w:lineRule="exact"/>
              <w:ind w:firstLine="0"/>
              <w:rPr>
                <w:color w:val="000000"/>
                <w:sz w:val="16"/>
              </w:rPr>
            </w:pPr>
            <w:r w:rsidRPr="00CD548A">
              <w:rPr>
                <w:color w:val="000000"/>
                <w:sz w:val="16"/>
              </w:rPr>
              <w:t xml:space="preserve">Ingresos por Venta de </w:t>
            </w:r>
            <w:r w:rsidRPr="00CD548A">
              <w:rPr>
                <w:sz w:val="16"/>
                <w:szCs w:val="16"/>
                <w:lang w:val="es-MX"/>
              </w:rPr>
              <w:t>Bienes y Prestación de Servicios de Instituciones Públicas de Seguridad Social</w:t>
            </w:r>
          </w:p>
        </w:tc>
        <w:tc>
          <w:tcPr>
            <w:tcW w:w="926" w:type="dxa"/>
            <w:vAlign w:val="center"/>
          </w:tcPr>
          <w:p w14:paraId="6AA4E07A" w14:textId="77777777" w:rsidR="004A60F5" w:rsidRPr="00CD548A" w:rsidRDefault="004A60F5" w:rsidP="00CD2705">
            <w:pPr>
              <w:pStyle w:val="Texto"/>
              <w:spacing w:after="40" w:line="210" w:lineRule="exact"/>
              <w:ind w:firstLine="0"/>
              <w:rPr>
                <w:sz w:val="16"/>
              </w:rPr>
            </w:pPr>
            <w:r w:rsidRPr="00CD548A">
              <w:rPr>
                <w:sz w:val="16"/>
              </w:rPr>
              <w:t> </w:t>
            </w:r>
          </w:p>
        </w:tc>
        <w:tc>
          <w:tcPr>
            <w:tcW w:w="3596" w:type="dxa"/>
            <w:vAlign w:val="center"/>
          </w:tcPr>
          <w:p w14:paraId="5244A9DF" w14:textId="77777777" w:rsidR="004A60F5" w:rsidRPr="00CD548A" w:rsidRDefault="004A60F5" w:rsidP="00CD2705">
            <w:pPr>
              <w:pStyle w:val="Texto"/>
              <w:spacing w:after="40" w:line="210" w:lineRule="exact"/>
              <w:ind w:firstLine="0"/>
              <w:rPr>
                <w:sz w:val="16"/>
              </w:rPr>
            </w:pPr>
            <w:r w:rsidRPr="00CD548A">
              <w:rPr>
                <w:sz w:val="16"/>
              </w:rPr>
              <w:t> </w:t>
            </w:r>
          </w:p>
        </w:tc>
      </w:tr>
      <w:tr w:rsidR="004A60F5" w:rsidRPr="00CD548A" w14:paraId="37F3ECE8" w14:textId="77777777" w:rsidTr="00CD2705">
        <w:trPr>
          <w:trHeight w:val="20"/>
        </w:trPr>
        <w:tc>
          <w:tcPr>
            <w:tcW w:w="775" w:type="dxa"/>
            <w:vAlign w:val="center"/>
          </w:tcPr>
          <w:p w14:paraId="39153E1E" w14:textId="77777777" w:rsidR="004A60F5" w:rsidRPr="00CD548A" w:rsidRDefault="004A60F5" w:rsidP="00CD2705">
            <w:pPr>
              <w:pStyle w:val="Texto"/>
              <w:spacing w:after="40" w:line="210" w:lineRule="exact"/>
              <w:ind w:firstLine="0"/>
              <w:rPr>
                <w:color w:val="000000"/>
                <w:sz w:val="16"/>
              </w:rPr>
            </w:pPr>
            <w:r w:rsidRPr="00CD548A">
              <w:rPr>
                <w:color w:val="000000"/>
                <w:sz w:val="16"/>
              </w:rPr>
              <w:t>4.1.7.2</w:t>
            </w:r>
          </w:p>
        </w:tc>
        <w:tc>
          <w:tcPr>
            <w:tcW w:w="3415" w:type="dxa"/>
            <w:vAlign w:val="center"/>
          </w:tcPr>
          <w:p w14:paraId="7EFCD9DD" w14:textId="635A378C" w:rsidR="004A60F5" w:rsidRDefault="004A60F5" w:rsidP="00CD2705">
            <w:pPr>
              <w:pStyle w:val="Texto"/>
              <w:spacing w:after="40" w:line="210" w:lineRule="exact"/>
              <w:ind w:firstLine="0"/>
              <w:rPr>
                <w:sz w:val="16"/>
                <w:szCs w:val="16"/>
                <w:lang w:val="es-MX"/>
              </w:rPr>
            </w:pPr>
            <w:r w:rsidRPr="00CD548A">
              <w:rPr>
                <w:color w:val="000000"/>
                <w:sz w:val="16"/>
              </w:rPr>
              <w:t xml:space="preserve">Ingresos por Venta de Bienes y </w:t>
            </w:r>
            <w:r w:rsidRPr="00CD548A">
              <w:rPr>
                <w:color w:val="000000"/>
                <w:sz w:val="16"/>
                <w:szCs w:val="16"/>
              </w:rPr>
              <w:t xml:space="preserve">Prestación de Servicios </w:t>
            </w:r>
            <w:r w:rsidRPr="00CD548A">
              <w:rPr>
                <w:sz w:val="16"/>
                <w:szCs w:val="16"/>
                <w:lang w:val="es-MX"/>
              </w:rPr>
              <w:t xml:space="preserve">de Empresas </w:t>
            </w:r>
            <w:r w:rsidR="00340B23" w:rsidRPr="00340B23">
              <w:rPr>
                <w:sz w:val="16"/>
                <w:szCs w:val="16"/>
                <w:lang w:val="es-MX"/>
              </w:rPr>
              <w:t>Públicas</w:t>
            </w:r>
            <w:r w:rsidRPr="00CD548A">
              <w:rPr>
                <w:sz w:val="16"/>
                <w:szCs w:val="16"/>
                <w:lang w:val="es-MX"/>
              </w:rPr>
              <w:t xml:space="preserve"> del Estado</w:t>
            </w:r>
          </w:p>
          <w:p w14:paraId="453EF2BD" w14:textId="77777777" w:rsidR="000B7322" w:rsidRPr="00CD548A" w:rsidRDefault="000B7322" w:rsidP="00010668">
            <w:pPr>
              <w:pStyle w:val="Texto"/>
              <w:spacing w:after="40" w:line="210" w:lineRule="exact"/>
              <w:ind w:firstLine="0"/>
              <w:jc w:val="right"/>
              <w:rPr>
                <w:color w:val="000000"/>
                <w:sz w:val="16"/>
              </w:rPr>
            </w:pPr>
            <w:r w:rsidRPr="00D94704">
              <w:rPr>
                <w:i/>
                <w:iCs/>
                <w:color w:val="0000FF"/>
                <w:sz w:val="14"/>
                <w:szCs w:val="14"/>
              </w:rPr>
              <w:t>Reforma</w:t>
            </w:r>
            <w:r w:rsidRPr="00D94704">
              <w:rPr>
                <w:i/>
                <w:iCs/>
                <w:color w:val="0000FF"/>
                <w:spacing w:val="-10"/>
                <w:sz w:val="14"/>
                <w:szCs w:val="14"/>
              </w:rPr>
              <w:t xml:space="preserve"> </w:t>
            </w:r>
            <w:r w:rsidRPr="00D94704">
              <w:rPr>
                <w:i/>
                <w:iCs/>
                <w:color w:val="0000FF"/>
                <w:sz w:val="14"/>
                <w:szCs w:val="14"/>
              </w:rPr>
              <w:t>DOF</w:t>
            </w:r>
            <w:r w:rsidRPr="00D94704">
              <w:rPr>
                <w:i/>
                <w:iCs/>
                <w:color w:val="0000FF"/>
                <w:spacing w:val="-9"/>
                <w:sz w:val="14"/>
                <w:szCs w:val="14"/>
              </w:rPr>
              <w:t xml:space="preserve"> </w:t>
            </w:r>
            <w:r w:rsidR="00010668">
              <w:rPr>
                <w:i/>
                <w:iCs/>
                <w:color w:val="0000FF"/>
                <w:sz w:val="14"/>
                <w:szCs w:val="14"/>
              </w:rPr>
              <w:t>10</w:t>
            </w:r>
            <w:r w:rsidRPr="00D94704">
              <w:rPr>
                <w:i/>
                <w:iCs/>
                <w:color w:val="0000FF"/>
                <w:sz w:val="14"/>
                <w:szCs w:val="14"/>
              </w:rPr>
              <w:t>-12-20</w:t>
            </w:r>
            <w:r>
              <w:rPr>
                <w:i/>
                <w:iCs/>
                <w:color w:val="0000FF"/>
                <w:sz w:val="14"/>
                <w:szCs w:val="14"/>
              </w:rPr>
              <w:t>25</w:t>
            </w:r>
          </w:p>
        </w:tc>
        <w:tc>
          <w:tcPr>
            <w:tcW w:w="926" w:type="dxa"/>
            <w:vAlign w:val="center"/>
          </w:tcPr>
          <w:p w14:paraId="1AF31574" w14:textId="77777777" w:rsidR="004A60F5" w:rsidRPr="00CD548A" w:rsidRDefault="004A60F5" w:rsidP="00CD2705">
            <w:pPr>
              <w:pStyle w:val="Texto"/>
              <w:spacing w:after="40" w:line="210" w:lineRule="exact"/>
              <w:ind w:firstLine="0"/>
              <w:rPr>
                <w:sz w:val="16"/>
              </w:rPr>
            </w:pPr>
            <w:r w:rsidRPr="00CD548A">
              <w:rPr>
                <w:sz w:val="16"/>
              </w:rPr>
              <w:t> </w:t>
            </w:r>
          </w:p>
        </w:tc>
        <w:tc>
          <w:tcPr>
            <w:tcW w:w="3596" w:type="dxa"/>
            <w:vAlign w:val="center"/>
          </w:tcPr>
          <w:p w14:paraId="7A8ABFFB" w14:textId="77777777" w:rsidR="004A60F5" w:rsidRPr="00CD548A" w:rsidRDefault="004A60F5" w:rsidP="00CD2705">
            <w:pPr>
              <w:pStyle w:val="Texto"/>
              <w:spacing w:after="40" w:line="210" w:lineRule="exact"/>
              <w:ind w:firstLine="0"/>
              <w:rPr>
                <w:sz w:val="16"/>
              </w:rPr>
            </w:pPr>
            <w:r w:rsidRPr="00CD548A">
              <w:rPr>
                <w:sz w:val="16"/>
              </w:rPr>
              <w:t> </w:t>
            </w:r>
          </w:p>
        </w:tc>
      </w:tr>
      <w:tr w:rsidR="004A60F5" w:rsidRPr="00CD548A" w14:paraId="3F97E85A" w14:textId="77777777" w:rsidTr="00CD2705">
        <w:trPr>
          <w:trHeight w:val="20"/>
        </w:trPr>
        <w:tc>
          <w:tcPr>
            <w:tcW w:w="775" w:type="dxa"/>
            <w:vAlign w:val="center"/>
          </w:tcPr>
          <w:p w14:paraId="23D44957" w14:textId="77777777" w:rsidR="004A60F5" w:rsidRPr="00CD548A" w:rsidRDefault="004A60F5" w:rsidP="00CD2705">
            <w:pPr>
              <w:pStyle w:val="Texto"/>
              <w:spacing w:after="40" w:line="210" w:lineRule="exact"/>
              <w:ind w:firstLine="0"/>
              <w:rPr>
                <w:color w:val="000000"/>
                <w:sz w:val="16"/>
              </w:rPr>
            </w:pPr>
            <w:r w:rsidRPr="00CD548A">
              <w:rPr>
                <w:color w:val="000000"/>
                <w:sz w:val="16"/>
              </w:rPr>
              <w:t>4.1.7.3</w:t>
            </w:r>
          </w:p>
        </w:tc>
        <w:tc>
          <w:tcPr>
            <w:tcW w:w="3415" w:type="dxa"/>
            <w:vAlign w:val="center"/>
          </w:tcPr>
          <w:p w14:paraId="220E45E8" w14:textId="77777777" w:rsidR="004A60F5" w:rsidRPr="00CD548A" w:rsidRDefault="004A60F5" w:rsidP="00CD2705">
            <w:pPr>
              <w:pStyle w:val="Texto"/>
              <w:spacing w:after="40" w:line="210" w:lineRule="exact"/>
              <w:ind w:firstLine="0"/>
              <w:rPr>
                <w:sz w:val="16"/>
                <w:szCs w:val="16"/>
                <w:lang w:val="es-MX"/>
              </w:rPr>
            </w:pPr>
            <w:r w:rsidRPr="00CD548A">
              <w:rPr>
                <w:sz w:val="16"/>
                <w:szCs w:val="16"/>
                <w:lang w:val="es-MX"/>
              </w:rPr>
              <w:t>Ingresos por Venta de Bienes y Prestación de Servicios de Entidades Paraestatales y Fideicomisos No Empresariales y No Financieros</w:t>
            </w:r>
          </w:p>
        </w:tc>
        <w:tc>
          <w:tcPr>
            <w:tcW w:w="926" w:type="dxa"/>
            <w:vAlign w:val="center"/>
          </w:tcPr>
          <w:p w14:paraId="189C8AB5" w14:textId="77777777" w:rsidR="004A60F5" w:rsidRPr="00CD548A" w:rsidRDefault="004A60F5" w:rsidP="00CD2705">
            <w:pPr>
              <w:pStyle w:val="Texto"/>
              <w:spacing w:after="40" w:line="210" w:lineRule="exact"/>
              <w:ind w:firstLine="0"/>
              <w:rPr>
                <w:sz w:val="16"/>
              </w:rPr>
            </w:pPr>
            <w:r w:rsidRPr="00CD548A">
              <w:rPr>
                <w:sz w:val="16"/>
              </w:rPr>
              <w:t> </w:t>
            </w:r>
          </w:p>
        </w:tc>
        <w:tc>
          <w:tcPr>
            <w:tcW w:w="3596" w:type="dxa"/>
            <w:vAlign w:val="center"/>
          </w:tcPr>
          <w:p w14:paraId="488208C9" w14:textId="77777777" w:rsidR="004A60F5" w:rsidRPr="00CD548A" w:rsidRDefault="004A60F5" w:rsidP="00CD2705">
            <w:pPr>
              <w:pStyle w:val="Texto"/>
              <w:spacing w:after="40" w:line="210" w:lineRule="exact"/>
              <w:ind w:firstLine="0"/>
              <w:rPr>
                <w:sz w:val="16"/>
              </w:rPr>
            </w:pPr>
            <w:r w:rsidRPr="00CD548A">
              <w:rPr>
                <w:sz w:val="16"/>
              </w:rPr>
              <w:t> </w:t>
            </w:r>
          </w:p>
        </w:tc>
      </w:tr>
      <w:tr w:rsidR="004A60F5" w:rsidRPr="00CD548A" w14:paraId="3F92D352" w14:textId="77777777" w:rsidTr="00CD2705">
        <w:trPr>
          <w:trHeight w:val="20"/>
        </w:trPr>
        <w:tc>
          <w:tcPr>
            <w:tcW w:w="775" w:type="dxa"/>
            <w:vAlign w:val="center"/>
          </w:tcPr>
          <w:p w14:paraId="41B99CA9" w14:textId="77777777" w:rsidR="004A60F5" w:rsidRPr="00CD548A" w:rsidRDefault="004A60F5" w:rsidP="00CD2705">
            <w:pPr>
              <w:pStyle w:val="Texto"/>
              <w:spacing w:after="40" w:line="210" w:lineRule="exact"/>
              <w:ind w:firstLine="0"/>
              <w:rPr>
                <w:color w:val="000000"/>
                <w:sz w:val="16"/>
              </w:rPr>
            </w:pPr>
            <w:r w:rsidRPr="00CD548A">
              <w:rPr>
                <w:color w:val="000000"/>
                <w:sz w:val="16"/>
              </w:rPr>
              <w:t>4.1.7.4</w:t>
            </w:r>
          </w:p>
        </w:tc>
        <w:tc>
          <w:tcPr>
            <w:tcW w:w="3415" w:type="dxa"/>
            <w:vAlign w:val="center"/>
          </w:tcPr>
          <w:p w14:paraId="08BBE2AE" w14:textId="77777777" w:rsidR="004A60F5" w:rsidRPr="00CD548A" w:rsidRDefault="004A60F5" w:rsidP="00CD2705">
            <w:pPr>
              <w:pStyle w:val="Texto"/>
              <w:spacing w:after="40" w:line="210" w:lineRule="exact"/>
              <w:ind w:firstLine="0"/>
              <w:rPr>
                <w:sz w:val="16"/>
                <w:szCs w:val="16"/>
                <w:lang w:val="es-MX"/>
              </w:rPr>
            </w:pPr>
            <w:r w:rsidRPr="00CD548A">
              <w:rPr>
                <w:sz w:val="16"/>
                <w:szCs w:val="16"/>
                <w:lang w:val="es-MX"/>
              </w:rPr>
              <w:t>Ingresos por Venta de Bienes y Prestación de Servicios de Entidades Paraestatales Empresariales No Financieras con Participación Estatal Mayoritaria</w:t>
            </w:r>
          </w:p>
        </w:tc>
        <w:tc>
          <w:tcPr>
            <w:tcW w:w="926" w:type="dxa"/>
            <w:vAlign w:val="center"/>
          </w:tcPr>
          <w:p w14:paraId="2AF3D42D" w14:textId="77777777" w:rsidR="004A60F5" w:rsidRPr="00CD548A" w:rsidRDefault="004A60F5" w:rsidP="00CD2705">
            <w:pPr>
              <w:pStyle w:val="Texto"/>
              <w:spacing w:after="40" w:line="210" w:lineRule="exact"/>
              <w:ind w:firstLine="0"/>
              <w:rPr>
                <w:sz w:val="16"/>
              </w:rPr>
            </w:pPr>
            <w:r w:rsidRPr="00CD548A">
              <w:rPr>
                <w:sz w:val="16"/>
              </w:rPr>
              <w:t> </w:t>
            </w:r>
          </w:p>
        </w:tc>
        <w:tc>
          <w:tcPr>
            <w:tcW w:w="3596" w:type="dxa"/>
            <w:vAlign w:val="center"/>
          </w:tcPr>
          <w:p w14:paraId="671F8734" w14:textId="77777777" w:rsidR="004A60F5" w:rsidRPr="00CD548A" w:rsidRDefault="004A60F5" w:rsidP="00CD2705">
            <w:pPr>
              <w:pStyle w:val="Texto"/>
              <w:spacing w:after="40" w:line="210" w:lineRule="exact"/>
              <w:ind w:firstLine="0"/>
              <w:rPr>
                <w:sz w:val="16"/>
              </w:rPr>
            </w:pPr>
            <w:r w:rsidRPr="00CD548A">
              <w:rPr>
                <w:sz w:val="16"/>
              </w:rPr>
              <w:t> </w:t>
            </w:r>
          </w:p>
        </w:tc>
      </w:tr>
      <w:tr w:rsidR="004A60F5" w:rsidRPr="00CD548A" w14:paraId="3310FD8F" w14:textId="77777777" w:rsidTr="00CD2705">
        <w:trPr>
          <w:trHeight w:val="20"/>
        </w:trPr>
        <w:tc>
          <w:tcPr>
            <w:tcW w:w="775" w:type="dxa"/>
            <w:vAlign w:val="center"/>
          </w:tcPr>
          <w:p w14:paraId="7EC1CD2C" w14:textId="77777777" w:rsidR="004A60F5" w:rsidRPr="00CD548A" w:rsidRDefault="004A60F5" w:rsidP="00CD2705">
            <w:pPr>
              <w:pStyle w:val="Texto"/>
              <w:spacing w:after="40" w:line="210" w:lineRule="exact"/>
              <w:ind w:firstLine="0"/>
              <w:rPr>
                <w:color w:val="000000"/>
                <w:sz w:val="16"/>
                <w:szCs w:val="16"/>
              </w:rPr>
            </w:pPr>
            <w:r w:rsidRPr="00CD548A">
              <w:rPr>
                <w:color w:val="000000"/>
                <w:sz w:val="16"/>
                <w:szCs w:val="16"/>
              </w:rPr>
              <w:t>4.1.7.5</w:t>
            </w:r>
          </w:p>
        </w:tc>
        <w:tc>
          <w:tcPr>
            <w:tcW w:w="3415" w:type="dxa"/>
            <w:vAlign w:val="center"/>
          </w:tcPr>
          <w:p w14:paraId="6BE90FC3" w14:textId="77777777" w:rsidR="004A60F5" w:rsidRPr="00CD548A" w:rsidRDefault="004A60F5" w:rsidP="00CD2705">
            <w:pPr>
              <w:pStyle w:val="Texto"/>
              <w:spacing w:after="40" w:line="210" w:lineRule="exact"/>
              <w:ind w:firstLine="0"/>
              <w:rPr>
                <w:sz w:val="16"/>
                <w:szCs w:val="16"/>
                <w:lang w:val="es-MX"/>
              </w:rPr>
            </w:pPr>
            <w:r w:rsidRPr="00CD548A">
              <w:rPr>
                <w:sz w:val="16"/>
                <w:szCs w:val="16"/>
                <w:lang w:val="es-MX"/>
              </w:rPr>
              <w:t>Ingresos por Venta de Bienes y Prestación de Servicios de Entidades Paraestatales Empresariales Financieras Monetarias con Participación Estatal Mayoritaria</w:t>
            </w:r>
          </w:p>
        </w:tc>
        <w:tc>
          <w:tcPr>
            <w:tcW w:w="926" w:type="dxa"/>
            <w:vAlign w:val="center"/>
          </w:tcPr>
          <w:p w14:paraId="670E9291" w14:textId="77777777" w:rsidR="004A60F5" w:rsidRPr="00CD548A" w:rsidRDefault="004A60F5" w:rsidP="00CD2705">
            <w:pPr>
              <w:pStyle w:val="Texto"/>
              <w:spacing w:after="40" w:line="210" w:lineRule="exact"/>
              <w:ind w:firstLine="0"/>
              <w:rPr>
                <w:sz w:val="16"/>
              </w:rPr>
            </w:pPr>
          </w:p>
        </w:tc>
        <w:tc>
          <w:tcPr>
            <w:tcW w:w="3596" w:type="dxa"/>
            <w:vAlign w:val="center"/>
          </w:tcPr>
          <w:p w14:paraId="35199FB7" w14:textId="77777777" w:rsidR="004A60F5" w:rsidRPr="00CD548A" w:rsidRDefault="004A60F5" w:rsidP="00CD2705">
            <w:pPr>
              <w:pStyle w:val="Texto"/>
              <w:spacing w:after="40" w:line="210" w:lineRule="exact"/>
              <w:ind w:firstLine="0"/>
              <w:rPr>
                <w:sz w:val="16"/>
              </w:rPr>
            </w:pPr>
          </w:p>
        </w:tc>
      </w:tr>
      <w:tr w:rsidR="004A60F5" w:rsidRPr="00CD548A" w14:paraId="6801A57A" w14:textId="77777777" w:rsidTr="00CD2705">
        <w:trPr>
          <w:trHeight w:val="20"/>
        </w:trPr>
        <w:tc>
          <w:tcPr>
            <w:tcW w:w="775" w:type="dxa"/>
            <w:vAlign w:val="center"/>
          </w:tcPr>
          <w:p w14:paraId="2DDC14C4" w14:textId="77777777" w:rsidR="004A60F5" w:rsidRPr="00CD548A" w:rsidRDefault="004A60F5" w:rsidP="00CD2705">
            <w:pPr>
              <w:pStyle w:val="Texto"/>
              <w:spacing w:after="40" w:line="210" w:lineRule="exact"/>
              <w:ind w:firstLine="0"/>
              <w:rPr>
                <w:color w:val="000000"/>
                <w:sz w:val="16"/>
                <w:szCs w:val="16"/>
              </w:rPr>
            </w:pPr>
            <w:r w:rsidRPr="00CD548A">
              <w:rPr>
                <w:color w:val="000000"/>
                <w:sz w:val="16"/>
                <w:szCs w:val="16"/>
              </w:rPr>
              <w:t>4.1.7.6</w:t>
            </w:r>
          </w:p>
        </w:tc>
        <w:tc>
          <w:tcPr>
            <w:tcW w:w="3415" w:type="dxa"/>
            <w:vAlign w:val="center"/>
          </w:tcPr>
          <w:p w14:paraId="6F15776C" w14:textId="77777777" w:rsidR="004A60F5" w:rsidRPr="00CD548A" w:rsidRDefault="004A60F5" w:rsidP="00CD2705">
            <w:pPr>
              <w:pStyle w:val="Texto"/>
              <w:spacing w:after="40" w:line="210" w:lineRule="exact"/>
              <w:ind w:firstLine="0"/>
              <w:rPr>
                <w:sz w:val="16"/>
                <w:szCs w:val="16"/>
                <w:lang w:val="es-MX"/>
              </w:rPr>
            </w:pPr>
            <w:r w:rsidRPr="00CD548A">
              <w:rPr>
                <w:sz w:val="16"/>
                <w:szCs w:val="16"/>
                <w:lang w:val="es-MX"/>
              </w:rPr>
              <w:t>Ingresos por Venta de Bienes y Prestación de Servicios de Entidades Paraestatales Empresariales Financieras No Monetarias con Participación Estatal Mayoritaria</w:t>
            </w:r>
          </w:p>
        </w:tc>
        <w:tc>
          <w:tcPr>
            <w:tcW w:w="926" w:type="dxa"/>
            <w:vAlign w:val="center"/>
          </w:tcPr>
          <w:p w14:paraId="25934A5F" w14:textId="77777777" w:rsidR="004A60F5" w:rsidRPr="00CD548A" w:rsidRDefault="004A60F5" w:rsidP="00CD2705">
            <w:pPr>
              <w:pStyle w:val="Texto"/>
              <w:spacing w:after="40" w:line="210" w:lineRule="exact"/>
              <w:ind w:firstLine="0"/>
              <w:rPr>
                <w:sz w:val="16"/>
                <w:szCs w:val="16"/>
              </w:rPr>
            </w:pPr>
          </w:p>
        </w:tc>
        <w:tc>
          <w:tcPr>
            <w:tcW w:w="3596" w:type="dxa"/>
            <w:vAlign w:val="center"/>
          </w:tcPr>
          <w:p w14:paraId="1E98D3CA" w14:textId="77777777" w:rsidR="004A60F5" w:rsidRPr="00CD548A" w:rsidRDefault="004A60F5" w:rsidP="00CD2705">
            <w:pPr>
              <w:pStyle w:val="Texto"/>
              <w:spacing w:after="40" w:line="210" w:lineRule="exact"/>
              <w:ind w:firstLine="0"/>
              <w:rPr>
                <w:sz w:val="16"/>
                <w:szCs w:val="16"/>
              </w:rPr>
            </w:pPr>
          </w:p>
        </w:tc>
      </w:tr>
      <w:tr w:rsidR="004A60F5" w:rsidRPr="00CD548A" w14:paraId="11C01DAA" w14:textId="77777777" w:rsidTr="00CD2705">
        <w:trPr>
          <w:trHeight w:val="20"/>
        </w:trPr>
        <w:tc>
          <w:tcPr>
            <w:tcW w:w="775" w:type="dxa"/>
            <w:vAlign w:val="center"/>
          </w:tcPr>
          <w:p w14:paraId="223622E5" w14:textId="77777777" w:rsidR="004A60F5" w:rsidRPr="00CD548A" w:rsidRDefault="004A60F5" w:rsidP="00CD2705">
            <w:pPr>
              <w:pStyle w:val="Texto"/>
              <w:spacing w:after="40" w:line="210" w:lineRule="exact"/>
              <w:ind w:firstLine="0"/>
              <w:rPr>
                <w:color w:val="000000"/>
                <w:sz w:val="16"/>
                <w:szCs w:val="16"/>
              </w:rPr>
            </w:pPr>
            <w:r w:rsidRPr="00CD548A">
              <w:rPr>
                <w:color w:val="000000"/>
                <w:sz w:val="16"/>
                <w:szCs w:val="16"/>
              </w:rPr>
              <w:t>4.1.7.7</w:t>
            </w:r>
          </w:p>
        </w:tc>
        <w:tc>
          <w:tcPr>
            <w:tcW w:w="3415" w:type="dxa"/>
            <w:vAlign w:val="center"/>
          </w:tcPr>
          <w:p w14:paraId="11E58269" w14:textId="77777777" w:rsidR="004A60F5" w:rsidRPr="00CD548A" w:rsidRDefault="004A60F5" w:rsidP="00CD2705">
            <w:pPr>
              <w:pStyle w:val="Texto"/>
              <w:spacing w:after="40" w:line="210" w:lineRule="exact"/>
              <w:ind w:firstLine="0"/>
              <w:rPr>
                <w:sz w:val="16"/>
                <w:szCs w:val="16"/>
                <w:lang w:val="es-MX"/>
              </w:rPr>
            </w:pPr>
            <w:r w:rsidRPr="00CD548A">
              <w:rPr>
                <w:sz w:val="16"/>
                <w:szCs w:val="16"/>
                <w:lang w:val="es-MX"/>
              </w:rPr>
              <w:t>Ingresos por Venta de Bienes y Prestación de Servicios de Fideicomisos Financieros Públicos con Participación Estatal Mayoritaria</w:t>
            </w:r>
          </w:p>
        </w:tc>
        <w:tc>
          <w:tcPr>
            <w:tcW w:w="926" w:type="dxa"/>
            <w:vAlign w:val="center"/>
          </w:tcPr>
          <w:p w14:paraId="2CC8BA1B" w14:textId="77777777" w:rsidR="004A60F5" w:rsidRPr="00CD548A" w:rsidRDefault="004A60F5" w:rsidP="00CD2705">
            <w:pPr>
              <w:pStyle w:val="Texto"/>
              <w:spacing w:after="40" w:line="210" w:lineRule="exact"/>
              <w:ind w:firstLine="0"/>
              <w:rPr>
                <w:sz w:val="16"/>
                <w:szCs w:val="16"/>
              </w:rPr>
            </w:pPr>
          </w:p>
        </w:tc>
        <w:tc>
          <w:tcPr>
            <w:tcW w:w="3596" w:type="dxa"/>
            <w:vAlign w:val="center"/>
          </w:tcPr>
          <w:p w14:paraId="2B986DFC" w14:textId="77777777" w:rsidR="004A60F5" w:rsidRPr="00CD548A" w:rsidRDefault="004A60F5" w:rsidP="00CD2705">
            <w:pPr>
              <w:pStyle w:val="Texto"/>
              <w:spacing w:after="40" w:line="210" w:lineRule="exact"/>
              <w:ind w:firstLine="0"/>
              <w:rPr>
                <w:sz w:val="16"/>
                <w:szCs w:val="16"/>
              </w:rPr>
            </w:pPr>
          </w:p>
        </w:tc>
      </w:tr>
      <w:tr w:rsidR="004A60F5" w:rsidRPr="00CD548A" w14:paraId="3AB6C388" w14:textId="77777777" w:rsidTr="00CD2705">
        <w:trPr>
          <w:trHeight w:val="20"/>
        </w:trPr>
        <w:tc>
          <w:tcPr>
            <w:tcW w:w="775" w:type="dxa"/>
            <w:vAlign w:val="center"/>
          </w:tcPr>
          <w:p w14:paraId="123EB051" w14:textId="77777777" w:rsidR="004A60F5" w:rsidRPr="00CD548A" w:rsidRDefault="004A60F5" w:rsidP="00CD2705">
            <w:pPr>
              <w:pStyle w:val="Texto"/>
              <w:spacing w:after="60" w:line="250" w:lineRule="exact"/>
              <w:ind w:firstLine="0"/>
              <w:rPr>
                <w:color w:val="000000"/>
                <w:sz w:val="16"/>
                <w:szCs w:val="16"/>
              </w:rPr>
            </w:pPr>
            <w:r w:rsidRPr="00CD548A">
              <w:rPr>
                <w:color w:val="000000"/>
                <w:sz w:val="16"/>
                <w:szCs w:val="16"/>
              </w:rPr>
              <w:t>4.1.7.8</w:t>
            </w:r>
          </w:p>
        </w:tc>
        <w:tc>
          <w:tcPr>
            <w:tcW w:w="3415" w:type="dxa"/>
            <w:vAlign w:val="center"/>
          </w:tcPr>
          <w:p w14:paraId="09FED7B0" w14:textId="77777777" w:rsidR="004A60F5" w:rsidRPr="00CD548A" w:rsidRDefault="004A60F5" w:rsidP="00CD2705">
            <w:pPr>
              <w:pStyle w:val="Texto"/>
              <w:spacing w:after="60" w:line="250" w:lineRule="exact"/>
              <w:ind w:firstLine="0"/>
              <w:rPr>
                <w:sz w:val="16"/>
                <w:szCs w:val="16"/>
                <w:lang w:val="es-MX"/>
              </w:rPr>
            </w:pPr>
            <w:r w:rsidRPr="00CD548A">
              <w:rPr>
                <w:sz w:val="16"/>
                <w:szCs w:val="16"/>
                <w:lang w:val="es-MX"/>
              </w:rPr>
              <w:t>Ingresos por Venta de Bienes y Prestación de Servicios de los Poderes Legislativo y Judicial, y de los Órganos Autónomos</w:t>
            </w:r>
          </w:p>
        </w:tc>
        <w:tc>
          <w:tcPr>
            <w:tcW w:w="926" w:type="dxa"/>
            <w:vAlign w:val="center"/>
          </w:tcPr>
          <w:p w14:paraId="10A540A0" w14:textId="77777777" w:rsidR="004A60F5" w:rsidRPr="00CD548A" w:rsidRDefault="004A60F5" w:rsidP="00CD2705">
            <w:pPr>
              <w:pStyle w:val="Texto"/>
              <w:spacing w:after="60" w:line="250" w:lineRule="exact"/>
              <w:ind w:firstLine="0"/>
              <w:rPr>
                <w:sz w:val="16"/>
                <w:szCs w:val="16"/>
              </w:rPr>
            </w:pPr>
          </w:p>
        </w:tc>
        <w:tc>
          <w:tcPr>
            <w:tcW w:w="3596" w:type="dxa"/>
            <w:vAlign w:val="center"/>
          </w:tcPr>
          <w:p w14:paraId="2EACEAC1" w14:textId="77777777" w:rsidR="004A60F5" w:rsidRPr="00CD548A" w:rsidRDefault="004A60F5" w:rsidP="00CD2705">
            <w:pPr>
              <w:pStyle w:val="Texto"/>
              <w:spacing w:after="60" w:line="250" w:lineRule="exact"/>
              <w:ind w:firstLine="0"/>
              <w:rPr>
                <w:sz w:val="16"/>
                <w:szCs w:val="16"/>
              </w:rPr>
            </w:pPr>
          </w:p>
        </w:tc>
      </w:tr>
      <w:tr w:rsidR="004A60F5" w:rsidRPr="00CD548A" w14:paraId="1FB0D66B" w14:textId="77777777" w:rsidTr="00CD2705">
        <w:trPr>
          <w:trHeight w:val="20"/>
        </w:trPr>
        <w:tc>
          <w:tcPr>
            <w:tcW w:w="775" w:type="dxa"/>
            <w:vAlign w:val="center"/>
          </w:tcPr>
          <w:p w14:paraId="107814F2" w14:textId="77777777" w:rsidR="004A60F5" w:rsidRPr="00CD548A" w:rsidRDefault="004A60F5" w:rsidP="00CD2705">
            <w:pPr>
              <w:pStyle w:val="Texto"/>
              <w:spacing w:after="40" w:line="250" w:lineRule="exact"/>
              <w:ind w:firstLine="0"/>
              <w:rPr>
                <w:color w:val="000000"/>
                <w:sz w:val="16"/>
              </w:rPr>
            </w:pPr>
            <w:r w:rsidRPr="00CD548A">
              <w:rPr>
                <w:color w:val="000000"/>
                <w:sz w:val="16"/>
              </w:rPr>
              <w:t>4.2.1.1</w:t>
            </w:r>
          </w:p>
        </w:tc>
        <w:tc>
          <w:tcPr>
            <w:tcW w:w="3415" w:type="dxa"/>
            <w:vAlign w:val="center"/>
          </w:tcPr>
          <w:p w14:paraId="69C847E7" w14:textId="77777777" w:rsidR="004A60F5" w:rsidRPr="00CD548A" w:rsidRDefault="004A60F5" w:rsidP="00CD2705">
            <w:pPr>
              <w:pStyle w:val="Texto"/>
              <w:spacing w:after="40" w:line="250" w:lineRule="exact"/>
              <w:ind w:firstLine="0"/>
              <w:rPr>
                <w:color w:val="000000"/>
                <w:sz w:val="16"/>
              </w:rPr>
            </w:pPr>
            <w:r w:rsidRPr="00CD548A">
              <w:rPr>
                <w:color w:val="000000"/>
                <w:sz w:val="16"/>
              </w:rPr>
              <w:t>Participaciones</w:t>
            </w:r>
          </w:p>
        </w:tc>
        <w:tc>
          <w:tcPr>
            <w:tcW w:w="926" w:type="dxa"/>
            <w:vAlign w:val="center"/>
          </w:tcPr>
          <w:p w14:paraId="437B4767" w14:textId="77777777" w:rsidR="004A60F5" w:rsidRPr="00CD548A" w:rsidRDefault="004A60F5" w:rsidP="00CD2705">
            <w:pPr>
              <w:pStyle w:val="Texto"/>
              <w:spacing w:after="40" w:line="250" w:lineRule="exact"/>
              <w:ind w:firstLine="0"/>
              <w:rPr>
                <w:sz w:val="16"/>
              </w:rPr>
            </w:pPr>
            <w:r w:rsidRPr="00CD548A">
              <w:rPr>
                <w:sz w:val="16"/>
              </w:rPr>
              <w:t> </w:t>
            </w:r>
          </w:p>
        </w:tc>
        <w:tc>
          <w:tcPr>
            <w:tcW w:w="3596" w:type="dxa"/>
            <w:vAlign w:val="center"/>
          </w:tcPr>
          <w:p w14:paraId="6B6F1621" w14:textId="77777777" w:rsidR="004A60F5" w:rsidRPr="00CD548A" w:rsidRDefault="004A60F5" w:rsidP="00CD2705">
            <w:pPr>
              <w:pStyle w:val="Texto"/>
              <w:spacing w:after="40" w:line="250" w:lineRule="exact"/>
              <w:ind w:firstLine="0"/>
              <w:rPr>
                <w:sz w:val="16"/>
              </w:rPr>
            </w:pPr>
            <w:r w:rsidRPr="00CD548A">
              <w:rPr>
                <w:sz w:val="16"/>
              </w:rPr>
              <w:t> </w:t>
            </w:r>
          </w:p>
        </w:tc>
      </w:tr>
      <w:tr w:rsidR="004A60F5" w:rsidRPr="00CD548A" w14:paraId="14133DED" w14:textId="77777777" w:rsidTr="00CD2705">
        <w:trPr>
          <w:trHeight w:val="20"/>
        </w:trPr>
        <w:tc>
          <w:tcPr>
            <w:tcW w:w="775" w:type="dxa"/>
            <w:vAlign w:val="center"/>
          </w:tcPr>
          <w:p w14:paraId="5E1E8609" w14:textId="77777777" w:rsidR="004A60F5" w:rsidRPr="00CD548A" w:rsidRDefault="004A60F5" w:rsidP="00CD2705">
            <w:pPr>
              <w:pStyle w:val="Texto"/>
              <w:spacing w:after="40" w:line="250" w:lineRule="exact"/>
              <w:ind w:firstLine="0"/>
              <w:rPr>
                <w:color w:val="000000"/>
                <w:sz w:val="16"/>
              </w:rPr>
            </w:pPr>
            <w:r w:rsidRPr="00CD548A">
              <w:rPr>
                <w:color w:val="000000"/>
                <w:sz w:val="16"/>
              </w:rPr>
              <w:t>4.2.1.2</w:t>
            </w:r>
          </w:p>
        </w:tc>
        <w:tc>
          <w:tcPr>
            <w:tcW w:w="3415" w:type="dxa"/>
            <w:vAlign w:val="center"/>
          </w:tcPr>
          <w:p w14:paraId="5408E5D4" w14:textId="77777777" w:rsidR="004A60F5" w:rsidRPr="00CD548A" w:rsidRDefault="004A60F5" w:rsidP="00CD2705">
            <w:pPr>
              <w:pStyle w:val="Texto"/>
              <w:spacing w:after="40" w:line="250" w:lineRule="exact"/>
              <w:ind w:firstLine="0"/>
              <w:rPr>
                <w:color w:val="000000"/>
                <w:sz w:val="16"/>
              </w:rPr>
            </w:pPr>
            <w:r w:rsidRPr="00CD548A">
              <w:rPr>
                <w:color w:val="000000"/>
                <w:sz w:val="16"/>
              </w:rPr>
              <w:t>Aportaciones</w:t>
            </w:r>
          </w:p>
        </w:tc>
        <w:tc>
          <w:tcPr>
            <w:tcW w:w="926" w:type="dxa"/>
            <w:vAlign w:val="center"/>
          </w:tcPr>
          <w:p w14:paraId="7465D8B1" w14:textId="77777777" w:rsidR="004A60F5" w:rsidRPr="00CD548A" w:rsidRDefault="004A60F5" w:rsidP="00CD2705">
            <w:pPr>
              <w:pStyle w:val="Texto"/>
              <w:spacing w:after="40" w:line="250" w:lineRule="exact"/>
              <w:ind w:firstLine="0"/>
              <w:rPr>
                <w:sz w:val="16"/>
              </w:rPr>
            </w:pPr>
            <w:r w:rsidRPr="00CD548A">
              <w:rPr>
                <w:sz w:val="16"/>
              </w:rPr>
              <w:t> </w:t>
            </w:r>
          </w:p>
        </w:tc>
        <w:tc>
          <w:tcPr>
            <w:tcW w:w="3596" w:type="dxa"/>
            <w:vAlign w:val="center"/>
          </w:tcPr>
          <w:p w14:paraId="023706F9" w14:textId="77777777" w:rsidR="004A60F5" w:rsidRPr="00CD548A" w:rsidRDefault="004A60F5" w:rsidP="00CD2705">
            <w:pPr>
              <w:pStyle w:val="Texto"/>
              <w:spacing w:after="40" w:line="250" w:lineRule="exact"/>
              <w:ind w:firstLine="0"/>
              <w:rPr>
                <w:sz w:val="16"/>
              </w:rPr>
            </w:pPr>
            <w:r w:rsidRPr="00CD548A">
              <w:rPr>
                <w:sz w:val="16"/>
              </w:rPr>
              <w:t> </w:t>
            </w:r>
          </w:p>
        </w:tc>
      </w:tr>
      <w:tr w:rsidR="004A60F5" w:rsidRPr="00CD548A" w14:paraId="5FACB28B" w14:textId="77777777" w:rsidTr="00CD2705">
        <w:trPr>
          <w:trHeight w:val="20"/>
        </w:trPr>
        <w:tc>
          <w:tcPr>
            <w:tcW w:w="775" w:type="dxa"/>
            <w:vAlign w:val="center"/>
          </w:tcPr>
          <w:p w14:paraId="413B5ACE" w14:textId="77777777" w:rsidR="004A60F5" w:rsidRPr="00CD548A" w:rsidRDefault="004A60F5" w:rsidP="00CD2705">
            <w:pPr>
              <w:pStyle w:val="Texto"/>
              <w:spacing w:after="40" w:line="250" w:lineRule="exact"/>
              <w:ind w:firstLine="0"/>
              <w:rPr>
                <w:color w:val="000000"/>
                <w:sz w:val="16"/>
              </w:rPr>
            </w:pPr>
            <w:r w:rsidRPr="00CD548A">
              <w:rPr>
                <w:color w:val="000000"/>
                <w:sz w:val="16"/>
              </w:rPr>
              <w:t>4.2.1.3</w:t>
            </w:r>
          </w:p>
        </w:tc>
        <w:tc>
          <w:tcPr>
            <w:tcW w:w="3415" w:type="dxa"/>
            <w:vAlign w:val="center"/>
          </w:tcPr>
          <w:p w14:paraId="1D177A0A" w14:textId="77777777" w:rsidR="004A60F5" w:rsidRPr="00CD548A" w:rsidRDefault="004A60F5" w:rsidP="00CD2705">
            <w:pPr>
              <w:pStyle w:val="Texto"/>
              <w:spacing w:after="40" w:line="250" w:lineRule="exact"/>
              <w:ind w:firstLine="0"/>
              <w:rPr>
                <w:color w:val="000000"/>
                <w:sz w:val="16"/>
              </w:rPr>
            </w:pPr>
            <w:r w:rsidRPr="00CD548A">
              <w:rPr>
                <w:color w:val="000000"/>
                <w:sz w:val="16"/>
              </w:rPr>
              <w:t>Convenios</w:t>
            </w:r>
          </w:p>
        </w:tc>
        <w:tc>
          <w:tcPr>
            <w:tcW w:w="926" w:type="dxa"/>
            <w:vAlign w:val="center"/>
          </w:tcPr>
          <w:p w14:paraId="28B18602" w14:textId="77777777" w:rsidR="004A60F5" w:rsidRPr="00CD548A" w:rsidRDefault="004A60F5" w:rsidP="00CD2705">
            <w:pPr>
              <w:pStyle w:val="Texto"/>
              <w:spacing w:after="40" w:line="250" w:lineRule="exact"/>
              <w:ind w:firstLine="0"/>
              <w:rPr>
                <w:sz w:val="16"/>
              </w:rPr>
            </w:pPr>
            <w:r w:rsidRPr="00CD548A">
              <w:rPr>
                <w:sz w:val="16"/>
              </w:rPr>
              <w:t> </w:t>
            </w:r>
          </w:p>
        </w:tc>
        <w:tc>
          <w:tcPr>
            <w:tcW w:w="3596" w:type="dxa"/>
            <w:vAlign w:val="center"/>
          </w:tcPr>
          <w:p w14:paraId="3D6ED34B" w14:textId="77777777" w:rsidR="004A60F5" w:rsidRPr="00CD548A" w:rsidRDefault="004A60F5" w:rsidP="00CD2705">
            <w:pPr>
              <w:pStyle w:val="Texto"/>
              <w:spacing w:after="40" w:line="250" w:lineRule="exact"/>
              <w:ind w:firstLine="0"/>
              <w:rPr>
                <w:sz w:val="16"/>
              </w:rPr>
            </w:pPr>
            <w:r w:rsidRPr="00CD548A">
              <w:rPr>
                <w:sz w:val="16"/>
              </w:rPr>
              <w:t> </w:t>
            </w:r>
          </w:p>
        </w:tc>
      </w:tr>
      <w:tr w:rsidR="004A60F5" w:rsidRPr="00CD548A" w14:paraId="759641AB" w14:textId="77777777" w:rsidTr="00CD2705">
        <w:trPr>
          <w:trHeight w:val="20"/>
        </w:trPr>
        <w:tc>
          <w:tcPr>
            <w:tcW w:w="775" w:type="dxa"/>
            <w:vAlign w:val="center"/>
          </w:tcPr>
          <w:p w14:paraId="7F4A7794" w14:textId="77777777" w:rsidR="004A60F5" w:rsidRPr="00CD548A" w:rsidRDefault="004A60F5" w:rsidP="00CD2705">
            <w:pPr>
              <w:pStyle w:val="Texto"/>
              <w:spacing w:after="40" w:line="250" w:lineRule="exact"/>
              <w:ind w:firstLine="0"/>
              <w:rPr>
                <w:sz w:val="16"/>
                <w:szCs w:val="16"/>
              </w:rPr>
            </w:pPr>
            <w:r w:rsidRPr="00CD548A">
              <w:rPr>
                <w:sz w:val="16"/>
                <w:szCs w:val="16"/>
              </w:rPr>
              <w:t>4.2.1.4</w:t>
            </w:r>
          </w:p>
        </w:tc>
        <w:tc>
          <w:tcPr>
            <w:tcW w:w="3415" w:type="dxa"/>
            <w:vAlign w:val="center"/>
          </w:tcPr>
          <w:p w14:paraId="66DA56FC" w14:textId="77777777" w:rsidR="004A60F5" w:rsidRPr="00CD548A" w:rsidRDefault="004A60F5" w:rsidP="00CD2705">
            <w:pPr>
              <w:pStyle w:val="Texto"/>
              <w:spacing w:after="40" w:line="250" w:lineRule="exact"/>
              <w:ind w:firstLine="0"/>
              <w:rPr>
                <w:rFonts w:eastAsia="MS Mincho"/>
                <w:iCs/>
                <w:sz w:val="16"/>
                <w:szCs w:val="16"/>
              </w:rPr>
            </w:pPr>
            <w:r w:rsidRPr="00CD548A">
              <w:rPr>
                <w:sz w:val="16"/>
                <w:szCs w:val="16"/>
                <w:lang w:val="es-MX"/>
              </w:rPr>
              <w:t>Incentivos Derivados de la Colaboración Fiscal</w:t>
            </w:r>
          </w:p>
        </w:tc>
        <w:tc>
          <w:tcPr>
            <w:tcW w:w="926" w:type="dxa"/>
            <w:vAlign w:val="center"/>
          </w:tcPr>
          <w:p w14:paraId="6147E2E1" w14:textId="77777777" w:rsidR="004A60F5" w:rsidRPr="00CD548A" w:rsidRDefault="004A60F5" w:rsidP="00CD2705">
            <w:pPr>
              <w:pStyle w:val="Texto"/>
              <w:spacing w:after="40" w:line="250" w:lineRule="exact"/>
              <w:ind w:firstLine="0"/>
              <w:rPr>
                <w:sz w:val="16"/>
                <w:szCs w:val="16"/>
              </w:rPr>
            </w:pPr>
          </w:p>
        </w:tc>
        <w:tc>
          <w:tcPr>
            <w:tcW w:w="3596" w:type="dxa"/>
            <w:vAlign w:val="center"/>
          </w:tcPr>
          <w:p w14:paraId="1DD7A9B5" w14:textId="77777777" w:rsidR="004A60F5" w:rsidRPr="00CD548A" w:rsidRDefault="004A60F5" w:rsidP="00CD2705">
            <w:pPr>
              <w:pStyle w:val="Texto"/>
              <w:spacing w:after="40" w:line="250" w:lineRule="exact"/>
              <w:ind w:firstLine="0"/>
              <w:rPr>
                <w:sz w:val="16"/>
                <w:szCs w:val="16"/>
              </w:rPr>
            </w:pPr>
          </w:p>
        </w:tc>
      </w:tr>
      <w:tr w:rsidR="004A60F5" w:rsidRPr="00CD548A" w14:paraId="602E0594" w14:textId="77777777" w:rsidTr="00CD2705">
        <w:trPr>
          <w:trHeight w:val="20"/>
        </w:trPr>
        <w:tc>
          <w:tcPr>
            <w:tcW w:w="775" w:type="dxa"/>
            <w:vAlign w:val="center"/>
          </w:tcPr>
          <w:p w14:paraId="206230D0" w14:textId="77777777" w:rsidR="004A60F5" w:rsidRPr="00CD548A" w:rsidRDefault="004A60F5" w:rsidP="00CD2705">
            <w:pPr>
              <w:pStyle w:val="Texto"/>
              <w:spacing w:after="40" w:line="250" w:lineRule="exact"/>
              <w:ind w:firstLine="0"/>
              <w:rPr>
                <w:sz w:val="16"/>
                <w:szCs w:val="16"/>
              </w:rPr>
            </w:pPr>
            <w:r w:rsidRPr="00CD548A">
              <w:rPr>
                <w:sz w:val="16"/>
                <w:szCs w:val="16"/>
              </w:rPr>
              <w:t>4.2.1.5</w:t>
            </w:r>
          </w:p>
        </w:tc>
        <w:tc>
          <w:tcPr>
            <w:tcW w:w="3415" w:type="dxa"/>
            <w:vAlign w:val="center"/>
          </w:tcPr>
          <w:p w14:paraId="71F7606B" w14:textId="77777777" w:rsidR="004A60F5" w:rsidRPr="00CD548A" w:rsidRDefault="004A60F5" w:rsidP="00CD2705">
            <w:pPr>
              <w:pStyle w:val="Texto"/>
              <w:spacing w:after="40" w:line="250" w:lineRule="exact"/>
              <w:ind w:firstLine="0"/>
              <w:rPr>
                <w:sz w:val="16"/>
                <w:szCs w:val="16"/>
                <w:lang w:val="es-MX"/>
              </w:rPr>
            </w:pPr>
            <w:r w:rsidRPr="00CD548A">
              <w:rPr>
                <w:sz w:val="16"/>
                <w:szCs w:val="16"/>
                <w:lang w:val="es-MX"/>
              </w:rPr>
              <w:t>Fondos Distintos de Aportaciones</w:t>
            </w:r>
          </w:p>
        </w:tc>
        <w:tc>
          <w:tcPr>
            <w:tcW w:w="926" w:type="dxa"/>
            <w:vAlign w:val="center"/>
          </w:tcPr>
          <w:p w14:paraId="3A3AE64D" w14:textId="77777777" w:rsidR="004A60F5" w:rsidRPr="00CD548A" w:rsidRDefault="004A60F5" w:rsidP="00CD2705">
            <w:pPr>
              <w:pStyle w:val="Texto"/>
              <w:spacing w:after="40" w:line="250" w:lineRule="exact"/>
              <w:ind w:firstLine="0"/>
              <w:rPr>
                <w:sz w:val="16"/>
                <w:szCs w:val="16"/>
              </w:rPr>
            </w:pPr>
          </w:p>
        </w:tc>
        <w:tc>
          <w:tcPr>
            <w:tcW w:w="3596" w:type="dxa"/>
            <w:vAlign w:val="center"/>
          </w:tcPr>
          <w:p w14:paraId="00A1F483" w14:textId="77777777" w:rsidR="004A60F5" w:rsidRPr="00CD548A" w:rsidRDefault="004A60F5" w:rsidP="00CD2705">
            <w:pPr>
              <w:pStyle w:val="Texto"/>
              <w:spacing w:after="40" w:line="250" w:lineRule="exact"/>
              <w:ind w:firstLine="0"/>
              <w:rPr>
                <w:sz w:val="16"/>
                <w:szCs w:val="16"/>
              </w:rPr>
            </w:pPr>
          </w:p>
        </w:tc>
      </w:tr>
      <w:tr w:rsidR="004A60F5" w:rsidRPr="00CD548A" w14:paraId="78B39A23" w14:textId="77777777" w:rsidTr="00CD2705">
        <w:trPr>
          <w:trHeight w:val="20"/>
        </w:trPr>
        <w:tc>
          <w:tcPr>
            <w:tcW w:w="775" w:type="dxa"/>
            <w:vAlign w:val="center"/>
          </w:tcPr>
          <w:p w14:paraId="6098DD40" w14:textId="77777777" w:rsidR="004A60F5" w:rsidRPr="00CD548A" w:rsidRDefault="004A60F5" w:rsidP="00CD2705">
            <w:pPr>
              <w:pStyle w:val="Texto"/>
              <w:spacing w:after="30" w:line="250" w:lineRule="exact"/>
              <w:ind w:firstLine="0"/>
              <w:rPr>
                <w:sz w:val="16"/>
              </w:rPr>
            </w:pPr>
            <w:r w:rsidRPr="00CD548A">
              <w:rPr>
                <w:sz w:val="16"/>
              </w:rPr>
              <w:t>4.2.2.1</w:t>
            </w:r>
          </w:p>
        </w:tc>
        <w:tc>
          <w:tcPr>
            <w:tcW w:w="3415" w:type="dxa"/>
            <w:vAlign w:val="center"/>
          </w:tcPr>
          <w:p w14:paraId="636CC76D" w14:textId="77777777" w:rsidR="004A60F5" w:rsidRPr="00CD548A" w:rsidRDefault="004A60F5" w:rsidP="00CD2705">
            <w:pPr>
              <w:pStyle w:val="Texto"/>
              <w:spacing w:after="30" w:line="250" w:lineRule="exact"/>
              <w:ind w:firstLine="0"/>
              <w:rPr>
                <w:sz w:val="16"/>
              </w:rPr>
            </w:pPr>
            <w:r w:rsidRPr="00CD548A">
              <w:rPr>
                <w:sz w:val="16"/>
              </w:rPr>
              <w:t>Transferencias y Asignaciones</w:t>
            </w:r>
          </w:p>
        </w:tc>
        <w:tc>
          <w:tcPr>
            <w:tcW w:w="926" w:type="dxa"/>
            <w:vAlign w:val="center"/>
          </w:tcPr>
          <w:p w14:paraId="5F2B7F01" w14:textId="77777777" w:rsidR="004A60F5" w:rsidRPr="00CD548A" w:rsidRDefault="004A60F5" w:rsidP="00CD2705">
            <w:pPr>
              <w:pStyle w:val="Texto"/>
              <w:spacing w:after="30" w:line="250" w:lineRule="exact"/>
              <w:ind w:firstLine="0"/>
              <w:rPr>
                <w:sz w:val="16"/>
              </w:rPr>
            </w:pPr>
            <w:r w:rsidRPr="00CD548A">
              <w:rPr>
                <w:sz w:val="16"/>
              </w:rPr>
              <w:t> </w:t>
            </w:r>
          </w:p>
        </w:tc>
        <w:tc>
          <w:tcPr>
            <w:tcW w:w="3596" w:type="dxa"/>
            <w:vAlign w:val="center"/>
          </w:tcPr>
          <w:p w14:paraId="22B44479" w14:textId="77777777" w:rsidR="004A60F5" w:rsidRPr="00CD548A" w:rsidRDefault="004A60F5" w:rsidP="00CD2705">
            <w:pPr>
              <w:pStyle w:val="Texto"/>
              <w:spacing w:after="30" w:line="250" w:lineRule="exact"/>
              <w:ind w:firstLine="0"/>
              <w:rPr>
                <w:sz w:val="16"/>
              </w:rPr>
            </w:pPr>
            <w:r w:rsidRPr="00CD548A">
              <w:rPr>
                <w:sz w:val="16"/>
              </w:rPr>
              <w:t> </w:t>
            </w:r>
          </w:p>
        </w:tc>
      </w:tr>
      <w:tr w:rsidR="004A60F5" w:rsidRPr="00CD548A" w14:paraId="21524D1C" w14:textId="77777777" w:rsidTr="00CD2705">
        <w:trPr>
          <w:trHeight w:val="20"/>
        </w:trPr>
        <w:tc>
          <w:tcPr>
            <w:tcW w:w="775" w:type="dxa"/>
            <w:vAlign w:val="center"/>
          </w:tcPr>
          <w:p w14:paraId="1D2D3C29" w14:textId="77777777" w:rsidR="004A60F5" w:rsidRPr="00CD548A" w:rsidRDefault="004A60F5" w:rsidP="00CD2705">
            <w:pPr>
              <w:pStyle w:val="Texto"/>
              <w:spacing w:after="30" w:line="250" w:lineRule="exact"/>
              <w:ind w:firstLine="0"/>
              <w:rPr>
                <w:sz w:val="16"/>
              </w:rPr>
            </w:pPr>
            <w:r w:rsidRPr="00CD548A">
              <w:rPr>
                <w:sz w:val="16"/>
              </w:rPr>
              <w:t>4.2.2.3</w:t>
            </w:r>
          </w:p>
        </w:tc>
        <w:tc>
          <w:tcPr>
            <w:tcW w:w="3415" w:type="dxa"/>
            <w:vAlign w:val="center"/>
          </w:tcPr>
          <w:p w14:paraId="6B69A5B7" w14:textId="77777777" w:rsidR="004A60F5" w:rsidRPr="00CD548A" w:rsidRDefault="004A60F5" w:rsidP="00CD2705">
            <w:pPr>
              <w:pStyle w:val="Texto"/>
              <w:spacing w:after="30" w:line="250" w:lineRule="exact"/>
              <w:ind w:firstLine="0"/>
              <w:rPr>
                <w:sz w:val="16"/>
              </w:rPr>
            </w:pPr>
            <w:r w:rsidRPr="00CD548A">
              <w:rPr>
                <w:sz w:val="16"/>
              </w:rPr>
              <w:t>Subsidios y Subvenciones</w:t>
            </w:r>
          </w:p>
        </w:tc>
        <w:tc>
          <w:tcPr>
            <w:tcW w:w="926" w:type="dxa"/>
            <w:vAlign w:val="center"/>
          </w:tcPr>
          <w:p w14:paraId="4F075FDB" w14:textId="77777777" w:rsidR="004A60F5" w:rsidRPr="00CD548A" w:rsidRDefault="004A60F5" w:rsidP="00CD2705">
            <w:pPr>
              <w:pStyle w:val="Texto"/>
              <w:spacing w:after="30" w:line="250" w:lineRule="exact"/>
              <w:ind w:firstLine="0"/>
              <w:rPr>
                <w:sz w:val="16"/>
              </w:rPr>
            </w:pPr>
            <w:r w:rsidRPr="00CD548A">
              <w:rPr>
                <w:sz w:val="16"/>
              </w:rPr>
              <w:t> </w:t>
            </w:r>
          </w:p>
        </w:tc>
        <w:tc>
          <w:tcPr>
            <w:tcW w:w="3596" w:type="dxa"/>
            <w:vAlign w:val="center"/>
          </w:tcPr>
          <w:p w14:paraId="68F5307E" w14:textId="77777777" w:rsidR="004A60F5" w:rsidRPr="00CD548A" w:rsidRDefault="004A60F5" w:rsidP="00CD2705">
            <w:pPr>
              <w:pStyle w:val="Texto"/>
              <w:spacing w:after="30" w:line="250" w:lineRule="exact"/>
              <w:ind w:firstLine="0"/>
              <w:rPr>
                <w:sz w:val="16"/>
              </w:rPr>
            </w:pPr>
            <w:r w:rsidRPr="00CD548A">
              <w:rPr>
                <w:sz w:val="16"/>
              </w:rPr>
              <w:t> </w:t>
            </w:r>
          </w:p>
        </w:tc>
      </w:tr>
      <w:tr w:rsidR="004A60F5" w:rsidRPr="00CD548A" w14:paraId="7ABA7487" w14:textId="77777777" w:rsidTr="00CD2705">
        <w:trPr>
          <w:trHeight w:val="20"/>
        </w:trPr>
        <w:tc>
          <w:tcPr>
            <w:tcW w:w="775" w:type="dxa"/>
            <w:vAlign w:val="center"/>
          </w:tcPr>
          <w:p w14:paraId="6D64DDE5" w14:textId="77777777" w:rsidR="004A60F5" w:rsidRPr="00CD548A" w:rsidRDefault="004A60F5" w:rsidP="00CD2705">
            <w:pPr>
              <w:pStyle w:val="Texto"/>
              <w:spacing w:after="30" w:line="250" w:lineRule="exact"/>
              <w:ind w:firstLine="0"/>
              <w:rPr>
                <w:sz w:val="16"/>
              </w:rPr>
            </w:pPr>
            <w:r w:rsidRPr="00CD548A">
              <w:rPr>
                <w:sz w:val="16"/>
              </w:rPr>
              <w:t>4.2.2.5</w:t>
            </w:r>
          </w:p>
        </w:tc>
        <w:tc>
          <w:tcPr>
            <w:tcW w:w="3415" w:type="dxa"/>
            <w:vAlign w:val="center"/>
          </w:tcPr>
          <w:p w14:paraId="51A19945" w14:textId="77777777" w:rsidR="004A60F5" w:rsidRPr="00CD548A" w:rsidRDefault="004A60F5" w:rsidP="00CD2705">
            <w:pPr>
              <w:pStyle w:val="Texto"/>
              <w:spacing w:after="30" w:line="250" w:lineRule="exact"/>
              <w:ind w:firstLine="0"/>
              <w:rPr>
                <w:sz w:val="16"/>
              </w:rPr>
            </w:pPr>
            <w:r w:rsidRPr="00CD548A">
              <w:rPr>
                <w:sz w:val="16"/>
              </w:rPr>
              <w:t>Pensiones y Jubilaciones</w:t>
            </w:r>
          </w:p>
        </w:tc>
        <w:tc>
          <w:tcPr>
            <w:tcW w:w="926" w:type="dxa"/>
            <w:vAlign w:val="center"/>
          </w:tcPr>
          <w:p w14:paraId="3F81C84E" w14:textId="77777777" w:rsidR="004A60F5" w:rsidRPr="00CD548A" w:rsidRDefault="004A60F5" w:rsidP="00CD2705">
            <w:pPr>
              <w:pStyle w:val="Texto"/>
              <w:spacing w:after="30" w:line="250" w:lineRule="exact"/>
              <w:ind w:firstLine="0"/>
              <w:rPr>
                <w:sz w:val="16"/>
              </w:rPr>
            </w:pPr>
            <w:r w:rsidRPr="00CD548A">
              <w:rPr>
                <w:sz w:val="16"/>
              </w:rPr>
              <w:t> </w:t>
            </w:r>
          </w:p>
        </w:tc>
        <w:tc>
          <w:tcPr>
            <w:tcW w:w="3596" w:type="dxa"/>
            <w:vAlign w:val="center"/>
          </w:tcPr>
          <w:p w14:paraId="70EE22D0" w14:textId="77777777" w:rsidR="004A60F5" w:rsidRPr="00CD548A" w:rsidRDefault="004A60F5" w:rsidP="00CD2705">
            <w:pPr>
              <w:pStyle w:val="Texto"/>
              <w:spacing w:after="30" w:line="250" w:lineRule="exact"/>
              <w:ind w:firstLine="0"/>
              <w:rPr>
                <w:sz w:val="16"/>
              </w:rPr>
            </w:pPr>
            <w:r w:rsidRPr="00CD548A">
              <w:rPr>
                <w:sz w:val="16"/>
              </w:rPr>
              <w:t> </w:t>
            </w:r>
          </w:p>
        </w:tc>
      </w:tr>
      <w:tr w:rsidR="004A60F5" w:rsidRPr="00CD548A" w14:paraId="238AC68D" w14:textId="77777777" w:rsidTr="00CD2705">
        <w:trPr>
          <w:trHeight w:val="20"/>
        </w:trPr>
        <w:tc>
          <w:tcPr>
            <w:tcW w:w="775" w:type="dxa"/>
            <w:vAlign w:val="center"/>
          </w:tcPr>
          <w:p w14:paraId="5E155FB1" w14:textId="77777777" w:rsidR="004A60F5" w:rsidRPr="00CD548A" w:rsidRDefault="004A60F5" w:rsidP="00CD2705">
            <w:pPr>
              <w:pStyle w:val="Texto"/>
              <w:spacing w:after="30" w:line="250" w:lineRule="exact"/>
              <w:ind w:firstLine="0"/>
              <w:rPr>
                <w:sz w:val="16"/>
              </w:rPr>
            </w:pPr>
            <w:r w:rsidRPr="00CD548A">
              <w:rPr>
                <w:sz w:val="16"/>
              </w:rPr>
              <w:t>4.2.2.7</w:t>
            </w:r>
          </w:p>
        </w:tc>
        <w:tc>
          <w:tcPr>
            <w:tcW w:w="3415" w:type="dxa"/>
            <w:vAlign w:val="center"/>
          </w:tcPr>
          <w:p w14:paraId="750504DB" w14:textId="77777777" w:rsidR="004A60F5" w:rsidRPr="00CD548A" w:rsidRDefault="004A60F5" w:rsidP="00CD2705">
            <w:pPr>
              <w:pStyle w:val="Texto"/>
              <w:spacing w:after="30" w:line="250" w:lineRule="exact"/>
              <w:ind w:firstLine="0"/>
              <w:rPr>
                <w:sz w:val="16"/>
                <w:szCs w:val="16"/>
              </w:rPr>
            </w:pPr>
            <w:r w:rsidRPr="00CD548A">
              <w:rPr>
                <w:sz w:val="16"/>
                <w:szCs w:val="16"/>
                <w:lang w:val="es-MX"/>
              </w:rPr>
              <w:t>Transferencias del Fondo Mexicano del Petróleo para la Estabilización y el Desarrollo</w:t>
            </w:r>
          </w:p>
        </w:tc>
        <w:tc>
          <w:tcPr>
            <w:tcW w:w="926" w:type="dxa"/>
            <w:vAlign w:val="center"/>
          </w:tcPr>
          <w:p w14:paraId="5C98338D" w14:textId="77777777" w:rsidR="004A60F5" w:rsidRPr="00CD548A" w:rsidRDefault="004A60F5" w:rsidP="00CD2705">
            <w:pPr>
              <w:pStyle w:val="Texto"/>
              <w:spacing w:after="30" w:line="250" w:lineRule="exact"/>
              <w:ind w:firstLine="0"/>
              <w:rPr>
                <w:sz w:val="16"/>
                <w:szCs w:val="16"/>
              </w:rPr>
            </w:pPr>
          </w:p>
        </w:tc>
        <w:tc>
          <w:tcPr>
            <w:tcW w:w="3596" w:type="dxa"/>
            <w:vAlign w:val="center"/>
          </w:tcPr>
          <w:p w14:paraId="55FE9AF0" w14:textId="77777777" w:rsidR="004A60F5" w:rsidRPr="00CD548A" w:rsidRDefault="004A60F5" w:rsidP="00CD2705">
            <w:pPr>
              <w:pStyle w:val="Texto"/>
              <w:spacing w:after="30" w:line="250" w:lineRule="exact"/>
              <w:ind w:firstLine="0"/>
              <w:rPr>
                <w:sz w:val="16"/>
                <w:szCs w:val="16"/>
              </w:rPr>
            </w:pPr>
          </w:p>
        </w:tc>
      </w:tr>
      <w:tr w:rsidR="004A60F5" w:rsidRPr="00CD548A" w14:paraId="4C93EF16" w14:textId="77777777" w:rsidTr="00CD2705">
        <w:trPr>
          <w:trHeight w:val="20"/>
        </w:trPr>
        <w:tc>
          <w:tcPr>
            <w:tcW w:w="775" w:type="dxa"/>
            <w:vAlign w:val="center"/>
          </w:tcPr>
          <w:p w14:paraId="1DEFCF24" w14:textId="77777777" w:rsidR="004A60F5" w:rsidRPr="00CD548A" w:rsidRDefault="004A60F5" w:rsidP="00CD2705">
            <w:pPr>
              <w:pStyle w:val="Texto"/>
              <w:spacing w:after="30" w:line="250" w:lineRule="exact"/>
              <w:ind w:firstLine="0"/>
              <w:rPr>
                <w:sz w:val="16"/>
              </w:rPr>
            </w:pPr>
            <w:r w:rsidRPr="00CD548A">
              <w:rPr>
                <w:sz w:val="16"/>
              </w:rPr>
              <w:t>4.3.1.1</w:t>
            </w:r>
          </w:p>
        </w:tc>
        <w:tc>
          <w:tcPr>
            <w:tcW w:w="3415" w:type="dxa"/>
            <w:vAlign w:val="center"/>
          </w:tcPr>
          <w:p w14:paraId="13EA493C" w14:textId="77777777" w:rsidR="004A60F5" w:rsidRPr="00CD548A" w:rsidRDefault="004A60F5" w:rsidP="00CD2705">
            <w:pPr>
              <w:pStyle w:val="Texto"/>
              <w:spacing w:after="30" w:line="250" w:lineRule="exact"/>
              <w:ind w:firstLine="0"/>
              <w:rPr>
                <w:sz w:val="16"/>
              </w:rPr>
            </w:pPr>
            <w:r w:rsidRPr="00CD548A">
              <w:rPr>
                <w:sz w:val="16"/>
              </w:rPr>
              <w:t xml:space="preserve">Intereses Ganados de </w:t>
            </w:r>
            <w:r w:rsidRPr="00CD548A">
              <w:rPr>
                <w:sz w:val="16"/>
                <w:szCs w:val="16"/>
                <w:lang w:val="es-MX"/>
              </w:rPr>
              <w:t>Títulos,</w:t>
            </w:r>
            <w:r w:rsidRPr="00CD548A">
              <w:rPr>
                <w:lang w:val="es-MX"/>
              </w:rPr>
              <w:t xml:space="preserve"> </w:t>
            </w:r>
            <w:r w:rsidRPr="00CD548A">
              <w:rPr>
                <w:sz w:val="16"/>
              </w:rPr>
              <w:t xml:space="preserve">Valores y </w:t>
            </w:r>
            <w:r w:rsidRPr="00CD548A">
              <w:rPr>
                <w:sz w:val="16"/>
                <w:szCs w:val="16"/>
                <w:lang w:val="es-MX"/>
              </w:rPr>
              <w:t>demás Instrumentos Financieros</w:t>
            </w:r>
          </w:p>
        </w:tc>
        <w:tc>
          <w:tcPr>
            <w:tcW w:w="926" w:type="dxa"/>
            <w:vAlign w:val="center"/>
          </w:tcPr>
          <w:p w14:paraId="1E083C45" w14:textId="77777777" w:rsidR="004A60F5" w:rsidRPr="00CD548A" w:rsidRDefault="004A60F5" w:rsidP="00CD2705">
            <w:pPr>
              <w:pStyle w:val="Texto"/>
              <w:spacing w:after="30" w:line="250" w:lineRule="exact"/>
              <w:ind w:firstLine="0"/>
              <w:rPr>
                <w:sz w:val="16"/>
              </w:rPr>
            </w:pPr>
          </w:p>
        </w:tc>
        <w:tc>
          <w:tcPr>
            <w:tcW w:w="3596" w:type="dxa"/>
            <w:vAlign w:val="center"/>
          </w:tcPr>
          <w:p w14:paraId="3CFCE2C2" w14:textId="77777777" w:rsidR="004A60F5" w:rsidRPr="00CD548A" w:rsidRDefault="004A60F5" w:rsidP="00CD2705">
            <w:pPr>
              <w:pStyle w:val="Texto"/>
              <w:spacing w:after="30" w:line="250" w:lineRule="exact"/>
              <w:ind w:firstLine="0"/>
              <w:rPr>
                <w:sz w:val="16"/>
              </w:rPr>
            </w:pPr>
          </w:p>
        </w:tc>
      </w:tr>
      <w:tr w:rsidR="004A60F5" w:rsidRPr="00CD548A" w14:paraId="2742509D" w14:textId="77777777" w:rsidTr="00CD2705">
        <w:trPr>
          <w:trHeight w:val="20"/>
        </w:trPr>
        <w:tc>
          <w:tcPr>
            <w:tcW w:w="775" w:type="dxa"/>
            <w:vAlign w:val="center"/>
          </w:tcPr>
          <w:p w14:paraId="62480B30" w14:textId="77777777" w:rsidR="004A60F5" w:rsidRPr="00CD548A" w:rsidRDefault="004A60F5" w:rsidP="00CD2705">
            <w:pPr>
              <w:pStyle w:val="Texto"/>
              <w:spacing w:after="30" w:line="250" w:lineRule="exact"/>
              <w:ind w:firstLine="0"/>
              <w:rPr>
                <w:sz w:val="16"/>
              </w:rPr>
            </w:pPr>
            <w:r w:rsidRPr="00CD548A">
              <w:rPr>
                <w:sz w:val="16"/>
              </w:rPr>
              <w:t>4.3.1.9</w:t>
            </w:r>
          </w:p>
        </w:tc>
        <w:tc>
          <w:tcPr>
            <w:tcW w:w="3415" w:type="dxa"/>
            <w:vAlign w:val="center"/>
          </w:tcPr>
          <w:p w14:paraId="00E2155F" w14:textId="77777777" w:rsidR="004A60F5" w:rsidRPr="00CD548A" w:rsidRDefault="004A60F5" w:rsidP="00CD2705">
            <w:pPr>
              <w:pStyle w:val="Texto"/>
              <w:spacing w:after="30" w:line="250" w:lineRule="exact"/>
              <w:ind w:firstLine="0"/>
              <w:rPr>
                <w:sz w:val="16"/>
              </w:rPr>
            </w:pPr>
            <w:r w:rsidRPr="00CD548A">
              <w:rPr>
                <w:sz w:val="16"/>
              </w:rPr>
              <w:t>Otros Ingresos Financieros</w:t>
            </w:r>
          </w:p>
        </w:tc>
        <w:tc>
          <w:tcPr>
            <w:tcW w:w="926" w:type="dxa"/>
            <w:vAlign w:val="center"/>
          </w:tcPr>
          <w:p w14:paraId="7C5A8452" w14:textId="77777777" w:rsidR="004A60F5" w:rsidRPr="00CD548A" w:rsidRDefault="004A60F5" w:rsidP="00CD2705">
            <w:pPr>
              <w:pStyle w:val="Texto"/>
              <w:spacing w:after="30" w:line="250" w:lineRule="exact"/>
              <w:ind w:firstLine="0"/>
              <w:rPr>
                <w:sz w:val="16"/>
              </w:rPr>
            </w:pPr>
          </w:p>
        </w:tc>
        <w:tc>
          <w:tcPr>
            <w:tcW w:w="3596" w:type="dxa"/>
            <w:vAlign w:val="center"/>
          </w:tcPr>
          <w:p w14:paraId="37934171" w14:textId="77777777" w:rsidR="004A60F5" w:rsidRPr="00CD548A" w:rsidRDefault="004A60F5" w:rsidP="00CD2705">
            <w:pPr>
              <w:pStyle w:val="Texto"/>
              <w:spacing w:after="30" w:line="250" w:lineRule="exact"/>
              <w:ind w:firstLine="0"/>
              <w:rPr>
                <w:sz w:val="16"/>
              </w:rPr>
            </w:pPr>
          </w:p>
        </w:tc>
      </w:tr>
      <w:tr w:rsidR="004A60F5" w:rsidRPr="00CD548A" w14:paraId="4C2D7FBA" w14:textId="77777777" w:rsidTr="00CD2705">
        <w:trPr>
          <w:trHeight w:val="20"/>
        </w:trPr>
        <w:tc>
          <w:tcPr>
            <w:tcW w:w="775" w:type="dxa"/>
            <w:vAlign w:val="center"/>
          </w:tcPr>
          <w:p w14:paraId="361B523B" w14:textId="77777777" w:rsidR="004A60F5" w:rsidRPr="00CD548A" w:rsidRDefault="004A60F5" w:rsidP="00CD2705">
            <w:pPr>
              <w:pStyle w:val="Texto"/>
              <w:spacing w:after="30" w:line="250" w:lineRule="exact"/>
              <w:ind w:firstLine="0"/>
              <w:rPr>
                <w:sz w:val="16"/>
              </w:rPr>
            </w:pPr>
            <w:r w:rsidRPr="00CD548A">
              <w:rPr>
                <w:sz w:val="16"/>
              </w:rPr>
              <w:t>4.3.9.2</w:t>
            </w:r>
          </w:p>
        </w:tc>
        <w:tc>
          <w:tcPr>
            <w:tcW w:w="3415" w:type="dxa"/>
            <w:vAlign w:val="center"/>
          </w:tcPr>
          <w:p w14:paraId="512E67F1" w14:textId="77777777" w:rsidR="004A60F5" w:rsidRPr="00CD548A" w:rsidRDefault="004A60F5" w:rsidP="00CD2705">
            <w:pPr>
              <w:pStyle w:val="Texto"/>
              <w:spacing w:after="30" w:line="250" w:lineRule="exact"/>
              <w:ind w:firstLine="0"/>
              <w:rPr>
                <w:sz w:val="16"/>
              </w:rPr>
            </w:pPr>
            <w:r w:rsidRPr="00CD548A">
              <w:rPr>
                <w:sz w:val="16"/>
              </w:rPr>
              <w:t>Bonificaciones y Descuentos Obtenidos</w:t>
            </w:r>
          </w:p>
        </w:tc>
        <w:tc>
          <w:tcPr>
            <w:tcW w:w="926" w:type="dxa"/>
            <w:vAlign w:val="center"/>
          </w:tcPr>
          <w:p w14:paraId="7C565F77" w14:textId="77777777" w:rsidR="004A60F5" w:rsidRPr="00CD548A" w:rsidRDefault="004A60F5" w:rsidP="00CD2705">
            <w:pPr>
              <w:pStyle w:val="Texto"/>
              <w:spacing w:after="30" w:line="250" w:lineRule="exact"/>
              <w:ind w:firstLine="0"/>
              <w:rPr>
                <w:sz w:val="16"/>
              </w:rPr>
            </w:pPr>
          </w:p>
        </w:tc>
        <w:tc>
          <w:tcPr>
            <w:tcW w:w="3596" w:type="dxa"/>
            <w:vAlign w:val="center"/>
          </w:tcPr>
          <w:p w14:paraId="18994D0C" w14:textId="77777777" w:rsidR="004A60F5" w:rsidRPr="00CD548A" w:rsidRDefault="004A60F5" w:rsidP="00CD2705">
            <w:pPr>
              <w:pStyle w:val="Texto"/>
              <w:spacing w:after="30" w:line="250" w:lineRule="exact"/>
              <w:ind w:firstLine="0"/>
              <w:rPr>
                <w:sz w:val="16"/>
              </w:rPr>
            </w:pPr>
          </w:p>
        </w:tc>
      </w:tr>
      <w:tr w:rsidR="004A60F5" w:rsidRPr="00CD548A" w14:paraId="44660684" w14:textId="77777777" w:rsidTr="00CD2705">
        <w:trPr>
          <w:trHeight w:val="20"/>
        </w:trPr>
        <w:tc>
          <w:tcPr>
            <w:tcW w:w="775" w:type="dxa"/>
            <w:vAlign w:val="center"/>
          </w:tcPr>
          <w:p w14:paraId="0889EF85" w14:textId="77777777" w:rsidR="004A60F5" w:rsidRPr="00CD548A" w:rsidRDefault="004A60F5" w:rsidP="00CD2705">
            <w:pPr>
              <w:pStyle w:val="Texto"/>
              <w:spacing w:after="30" w:line="250" w:lineRule="exact"/>
              <w:ind w:firstLine="0"/>
              <w:rPr>
                <w:sz w:val="16"/>
              </w:rPr>
            </w:pPr>
            <w:r w:rsidRPr="00CD548A">
              <w:rPr>
                <w:sz w:val="16"/>
              </w:rPr>
              <w:t>4.3.9.3</w:t>
            </w:r>
          </w:p>
        </w:tc>
        <w:tc>
          <w:tcPr>
            <w:tcW w:w="3415" w:type="dxa"/>
            <w:vAlign w:val="center"/>
          </w:tcPr>
          <w:p w14:paraId="2EB678D7" w14:textId="77777777" w:rsidR="004A60F5" w:rsidRPr="00CD548A" w:rsidRDefault="004A60F5" w:rsidP="00CD2705">
            <w:pPr>
              <w:pStyle w:val="Texto"/>
              <w:spacing w:after="30" w:line="250" w:lineRule="exact"/>
              <w:ind w:firstLine="0"/>
              <w:rPr>
                <w:sz w:val="16"/>
              </w:rPr>
            </w:pPr>
            <w:r w:rsidRPr="00CD548A">
              <w:rPr>
                <w:sz w:val="16"/>
              </w:rPr>
              <w:t>Diferencias por Tipo de Cambio a Favor</w:t>
            </w:r>
          </w:p>
        </w:tc>
        <w:tc>
          <w:tcPr>
            <w:tcW w:w="926" w:type="dxa"/>
            <w:vAlign w:val="center"/>
          </w:tcPr>
          <w:p w14:paraId="29469A70" w14:textId="77777777" w:rsidR="004A60F5" w:rsidRPr="00CD548A" w:rsidRDefault="004A60F5" w:rsidP="00CD2705">
            <w:pPr>
              <w:pStyle w:val="Texto"/>
              <w:spacing w:after="30" w:line="250" w:lineRule="exact"/>
              <w:ind w:firstLine="0"/>
              <w:rPr>
                <w:sz w:val="16"/>
              </w:rPr>
            </w:pPr>
          </w:p>
        </w:tc>
        <w:tc>
          <w:tcPr>
            <w:tcW w:w="3596" w:type="dxa"/>
            <w:vAlign w:val="center"/>
          </w:tcPr>
          <w:p w14:paraId="149F755C" w14:textId="77777777" w:rsidR="004A60F5" w:rsidRPr="00CD548A" w:rsidRDefault="004A60F5" w:rsidP="00CD2705">
            <w:pPr>
              <w:pStyle w:val="Texto"/>
              <w:spacing w:after="30" w:line="250" w:lineRule="exact"/>
              <w:ind w:firstLine="0"/>
              <w:rPr>
                <w:sz w:val="16"/>
              </w:rPr>
            </w:pPr>
          </w:p>
        </w:tc>
      </w:tr>
      <w:tr w:rsidR="004A60F5" w:rsidRPr="00CD548A" w14:paraId="1480F92E" w14:textId="77777777" w:rsidTr="00CD2705">
        <w:trPr>
          <w:trHeight w:val="20"/>
        </w:trPr>
        <w:tc>
          <w:tcPr>
            <w:tcW w:w="775" w:type="dxa"/>
            <w:vAlign w:val="center"/>
          </w:tcPr>
          <w:p w14:paraId="1914C35B" w14:textId="77777777" w:rsidR="004A60F5" w:rsidRPr="00CD548A" w:rsidRDefault="004A60F5" w:rsidP="00CD2705">
            <w:pPr>
              <w:pStyle w:val="Texto"/>
              <w:spacing w:after="30" w:line="210" w:lineRule="exact"/>
              <w:ind w:firstLine="0"/>
              <w:rPr>
                <w:sz w:val="16"/>
              </w:rPr>
            </w:pPr>
            <w:r w:rsidRPr="00CD548A">
              <w:rPr>
                <w:sz w:val="16"/>
              </w:rPr>
              <w:t>4.3.9.4</w:t>
            </w:r>
          </w:p>
        </w:tc>
        <w:tc>
          <w:tcPr>
            <w:tcW w:w="3415" w:type="dxa"/>
            <w:vAlign w:val="center"/>
          </w:tcPr>
          <w:p w14:paraId="4C9745E3" w14:textId="77777777" w:rsidR="004A60F5" w:rsidRPr="00CD548A" w:rsidRDefault="004A60F5" w:rsidP="00CD2705">
            <w:pPr>
              <w:pStyle w:val="Texto"/>
              <w:spacing w:after="30" w:line="210" w:lineRule="exact"/>
              <w:ind w:firstLine="0"/>
              <w:rPr>
                <w:sz w:val="16"/>
              </w:rPr>
            </w:pPr>
            <w:r w:rsidRPr="00CD548A">
              <w:rPr>
                <w:sz w:val="16"/>
              </w:rPr>
              <w:t>Diferencias de Cotizaciones a Favor en Valores Negociables</w:t>
            </w:r>
          </w:p>
        </w:tc>
        <w:tc>
          <w:tcPr>
            <w:tcW w:w="926" w:type="dxa"/>
            <w:vAlign w:val="center"/>
          </w:tcPr>
          <w:p w14:paraId="6260E869" w14:textId="77777777" w:rsidR="004A60F5" w:rsidRPr="00CD548A" w:rsidRDefault="004A60F5" w:rsidP="00CD2705">
            <w:pPr>
              <w:pStyle w:val="Texto"/>
              <w:spacing w:after="30" w:line="210" w:lineRule="exact"/>
              <w:ind w:firstLine="0"/>
              <w:rPr>
                <w:sz w:val="16"/>
              </w:rPr>
            </w:pPr>
          </w:p>
        </w:tc>
        <w:tc>
          <w:tcPr>
            <w:tcW w:w="3596" w:type="dxa"/>
            <w:vAlign w:val="center"/>
          </w:tcPr>
          <w:p w14:paraId="3AC0E0E8" w14:textId="77777777" w:rsidR="004A60F5" w:rsidRPr="00CD548A" w:rsidRDefault="004A60F5" w:rsidP="00CD2705">
            <w:pPr>
              <w:pStyle w:val="Texto"/>
              <w:spacing w:after="30" w:line="210" w:lineRule="exact"/>
              <w:ind w:firstLine="0"/>
              <w:rPr>
                <w:sz w:val="16"/>
              </w:rPr>
            </w:pPr>
          </w:p>
        </w:tc>
      </w:tr>
      <w:tr w:rsidR="004A60F5" w:rsidRPr="00CD548A" w14:paraId="01207BA0" w14:textId="77777777" w:rsidTr="00CD2705">
        <w:trPr>
          <w:trHeight w:val="20"/>
        </w:trPr>
        <w:tc>
          <w:tcPr>
            <w:tcW w:w="775" w:type="dxa"/>
            <w:vAlign w:val="center"/>
          </w:tcPr>
          <w:p w14:paraId="32E40578" w14:textId="77777777" w:rsidR="004A60F5" w:rsidRPr="00CD548A" w:rsidRDefault="004A60F5" w:rsidP="00CD2705">
            <w:pPr>
              <w:pStyle w:val="Texto"/>
              <w:spacing w:after="30" w:line="240" w:lineRule="exact"/>
              <w:ind w:firstLine="0"/>
              <w:rPr>
                <w:sz w:val="16"/>
              </w:rPr>
            </w:pPr>
            <w:r w:rsidRPr="00CD548A">
              <w:rPr>
                <w:sz w:val="16"/>
              </w:rPr>
              <w:t>4.3.9.5</w:t>
            </w:r>
          </w:p>
        </w:tc>
        <w:tc>
          <w:tcPr>
            <w:tcW w:w="3415" w:type="dxa"/>
            <w:vAlign w:val="center"/>
          </w:tcPr>
          <w:p w14:paraId="70B2A96D" w14:textId="77777777" w:rsidR="004A60F5" w:rsidRPr="00CD548A" w:rsidRDefault="004A60F5" w:rsidP="00CD2705">
            <w:pPr>
              <w:pStyle w:val="Texto"/>
              <w:spacing w:after="30" w:line="240" w:lineRule="exact"/>
              <w:ind w:firstLine="0"/>
              <w:rPr>
                <w:sz w:val="16"/>
              </w:rPr>
            </w:pPr>
            <w:r w:rsidRPr="00CD548A">
              <w:rPr>
                <w:sz w:val="16"/>
              </w:rPr>
              <w:t>Resultado por Posición Monetaria</w:t>
            </w:r>
          </w:p>
        </w:tc>
        <w:tc>
          <w:tcPr>
            <w:tcW w:w="926" w:type="dxa"/>
            <w:vAlign w:val="center"/>
          </w:tcPr>
          <w:p w14:paraId="111ABCD4" w14:textId="77777777" w:rsidR="004A60F5" w:rsidRPr="00CD548A" w:rsidRDefault="004A60F5" w:rsidP="00CD2705">
            <w:pPr>
              <w:pStyle w:val="Texto"/>
              <w:spacing w:after="30" w:line="240" w:lineRule="exact"/>
              <w:ind w:firstLine="0"/>
              <w:rPr>
                <w:sz w:val="16"/>
              </w:rPr>
            </w:pPr>
          </w:p>
        </w:tc>
        <w:tc>
          <w:tcPr>
            <w:tcW w:w="3596" w:type="dxa"/>
            <w:vAlign w:val="center"/>
          </w:tcPr>
          <w:p w14:paraId="49CAB8CD" w14:textId="77777777" w:rsidR="004A60F5" w:rsidRPr="00CD548A" w:rsidRDefault="004A60F5" w:rsidP="00CD2705">
            <w:pPr>
              <w:pStyle w:val="Texto"/>
              <w:spacing w:after="30" w:line="240" w:lineRule="exact"/>
              <w:ind w:firstLine="0"/>
              <w:rPr>
                <w:sz w:val="16"/>
              </w:rPr>
            </w:pPr>
          </w:p>
        </w:tc>
      </w:tr>
      <w:tr w:rsidR="004A60F5" w:rsidRPr="00CD548A" w14:paraId="052CC9BB" w14:textId="77777777" w:rsidTr="00CD2705">
        <w:trPr>
          <w:trHeight w:val="20"/>
        </w:trPr>
        <w:tc>
          <w:tcPr>
            <w:tcW w:w="775" w:type="dxa"/>
            <w:vAlign w:val="center"/>
          </w:tcPr>
          <w:p w14:paraId="563352DC" w14:textId="77777777" w:rsidR="004A60F5" w:rsidRPr="00CD548A" w:rsidRDefault="004A60F5" w:rsidP="00CD2705">
            <w:pPr>
              <w:pStyle w:val="Texto"/>
              <w:spacing w:after="30" w:line="240" w:lineRule="exact"/>
              <w:ind w:firstLine="0"/>
              <w:rPr>
                <w:sz w:val="16"/>
              </w:rPr>
            </w:pPr>
            <w:r w:rsidRPr="00CD548A">
              <w:rPr>
                <w:sz w:val="16"/>
              </w:rPr>
              <w:lastRenderedPageBreak/>
              <w:t xml:space="preserve">4.3.9.6 </w:t>
            </w:r>
          </w:p>
        </w:tc>
        <w:tc>
          <w:tcPr>
            <w:tcW w:w="3415" w:type="dxa"/>
            <w:vAlign w:val="center"/>
          </w:tcPr>
          <w:p w14:paraId="09FEA26F" w14:textId="77777777" w:rsidR="004A60F5" w:rsidRPr="00CD548A" w:rsidRDefault="004A60F5" w:rsidP="00CD2705">
            <w:pPr>
              <w:pStyle w:val="Texto"/>
              <w:spacing w:after="30" w:line="240" w:lineRule="exact"/>
              <w:ind w:firstLine="0"/>
              <w:rPr>
                <w:sz w:val="16"/>
              </w:rPr>
            </w:pPr>
            <w:r w:rsidRPr="00CD548A">
              <w:rPr>
                <w:sz w:val="16"/>
              </w:rPr>
              <w:t>Utilidades por Participación Patrimonial</w:t>
            </w:r>
          </w:p>
        </w:tc>
        <w:tc>
          <w:tcPr>
            <w:tcW w:w="926" w:type="dxa"/>
            <w:vAlign w:val="center"/>
          </w:tcPr>
          <w:p w14:paraId="08AA3978" w14:textId="77777777" w:rsidR="004A60F5" w:rsidRPr="00CD548A" w:rsidRDefault="004A60F5" w:rsidP="00CD2705">
            <w:pPr>
              <w:pStyle w:val="Texto"/>
              <w:spacing w:after="30" w:line="240" w:lineRule="exact"/>
              <w:ind w:firstLine="0"/>
              <w:rPr>
                <w:sz w:val="16"/>
              </w:rPr>
            </w:pPr>
          </w:p>
        </w:tc>
        <w:tc>
          <w:tcPr>
            <w:tcW w:w="3596" w:type="dxa"/>
            <w:vAlign w:val="center"/>
          </w:tcPr>
          <w:p w14:paraId="056B6C77" w14:textId="77777777" w:rsidR="004A60F5" w:rsidRPr="00CD548A" w:rsidRDefault="004A60F5" w:rsidP="00CD2705">
            <w:pPr>
              <w:pStyle w:val="Texto"/>
              <w:spacing w:after="30" w:line="240" w:lineRule="exact"/>
              <w:ind w:firstLine="0"/>
              <w:rPr>
                <w:sz w:val="16"/>
              </w:rPr>
            </w:pPr>
          </w:p>
        </w:tc>
      </w:tr>
      <w:tr w:rsidR="004A60F5" w:rsidRPr="00CD548A" w14:paraId="230C7F4E" w14:textId="77777777" w:rsidTr="00CD2705">
        <w:trPr>
          <w:trHeight w:val="20"/>
        </w:trPr>
        <w:tc>
          <w:tcPr>
            <w:tcW w:w="775" w:type="dxa"/>
            <w:vAlign w:val="center"/>
          </w:tcPr>
          <w:p w14:paraId="2243BCC3" w14:textId="77777777" w:rsidR="004A60F5" w:rsidRPr="00CD548A" w:rsidRDefault="004A60F5" w:rsidP="00CD2705">
            <w:pPr>
              <w:pStyle w:val="Texto"/>
              <w:spacing w:after="30" w:line="240" w:lineRule="exact"/>
              <w:ind w:firstLine="0"/>
              <w:rPr>
                <w:sz w:val="16"/>
              </w:rPr>
            </w:pPr>
            <w:r w:rsidRPr="00CD548A">
              <w:rPr>
                <w:sz w:val="16"/>
              </w:rPr>
              <w:t>4.3.9.7</w:t>
            </w:r>
          </w:p>
        </w:tc>
        <w:tc>
          <w:tcPr>
            <w:tcW w:w="3415" w:type="dxa"/>
            <w:vAlign w:val="center"/>
          </w:tcPr>
          <w:p w14:paraId="1BAD56AA" w14:textId="77777777" w:rsidR="004A60F5" w:rsidRPr="00CD548A" w:rsidRDefault="004A60F5" w:rsidP="00CD2705">
            <w:pPr>
              <w:pStyle w:val="Texto"/>
              <w:spacing w:after="30" w:line="240" w:lineRule="exact"/>
              <w:ind w:firstLine="0"/>
              <w:rPr>
                <w:sz w:val="16"/>
              </w:rPr>
            </w:pPr>
            <w:r w:rsidRPr="00CD548A">
              <w:rPr>
                <w:sz w:val="16"/>
              </w:rPr>
              <w:t>Diferencias por Reestructuración de Deuda Pública a Favor</w:t>
            </w:r>
          </w:p>
        </w:tc>
        <w:tc>
          <w:tcPr>
            <w:tcW w:w="926" w:type="dxa"/>
            <w:vAlign w:val="center"/>
          </w:tcPr>
          <w:p w14:paraId="63E278B8" w14:textId="77777777" w:rsidR="004A60F5" w:rsidRPr="00CD548A" w:rsidRDefault="004A60F5" w:rsidP="00CD2705">
            <w:pPr>
              <w:pStyle w:val="Texto"/>
              <w:spacing w:after="30" w:line="240" w:lineRule="exact"/>
              <w:ind w:firstLine="0"/>
              <w:rPr>
                <w:sz w:val="16"/>
              </w:rPr>
            </w:pPr>
          </w:p>
        </w:tc>
        <w:tc>
          <w:tcPr>
            <w:tcW w:w="3596" w:type="dxa"/>
            <w:vAlign w:val="center"/>
          </w:tcPr>
          <w:p w14:paraId="023E1732" w14:textId="77777777" w:rsidR="004A60F5" w:rsidRPr="00CD548A" w:rsidRDefault="004A60F5" w:rsidP="00CD2705">
            <w:pPr>
              <w:pStyle w:val="Texto"/>
              <w:spacing w:after="30" w:line="240" w:lineRule="exact"/>
              <w:ind w:firstLine="0"/>
              <w:rPr>
                <w:sz w:val="16"/>
              </w:rPr>
            </w:pPr>
          </w:p>
        </w:tc>
      </w:tr>
      <w:tr w:rsidR="004A60F5" w:rsidRPr="00CD548A" w14:paraId="602441BC" w14:textId="77777777" w:rsidTr="00CD2705">
        <w:trPr>
          <w:trHeight w:val="20"/>
        </w:trPr>
        <w:tc>
          <w:tcPr>
            <w:tcW w:w="775" w:type="dxa"/>
            <w:vAlign w:val="center"/>
          </w:tcPr>
          <w:p w14:paraId="317C9846" w14:textId="77777777" w:rsidR="004A60F5" w:rsidRPr="00CD548A" w:rsidRDefault="004A60F5" w:rsidP="00CD2705">
            <w:pPr>
              <w:pStyle w:val="Texto"/>
              <w:spacing w:after="30" w:line="240" w:lineRule="exact"/>
              <w:ind w:firstLine="0"/>
              <w:rPr>
                <w:sz w:val="16"/>
              </w:rPr>
            </w:pPr>
            <w:r w:rsidRPr="00CD548A">
              <w:rPr>
                <w:sz w:val="16"/>
              </w:rPr>
              <w:t>4.3.9.9</w:t>
            </w:r>
          </w:p>
        </w:tc>
        <w:tc>
          <w:tcPr>
            <w:tcW w:w="3415" w:type="dxa"/>
            <w:vAlign w:val="center"/>
          </w:tcPr>
          <w:p w14:paraId="13EA841B" w14:textId="77777777" w:rsidR="004A60F5" w:rsidRPr="00CD548A" w:rsidRDefault="004A60F5" w:rsidP="00CD2705">
            <w:pPr>
              <w:pStyle w:val="Texto"/>
              <w:spacing w:after="30" w:line="240" w:lineRule="exact"/>
              <w:ind w:firstLine="0"/>
              <w:rPr>
                <w:sz w:val="16"/>
              </w:rPr>
            </w:pPr>
            <w:r w:rsidRPr="00CD548A">
              <w:rPr>
                <w:sz w:val="16"/>
              </w:rPr>
              <w:t>Otros Ingresos y Beneficios Varios</w:t>
            </w:r>
          </w:p>
        </w:tc>
        <w:tc>
          <w:tcPr>
            <w:tcW w:w="926" w:type="dxa"/>
            <w:vAlign w:val="center"/>
          </w:tcPr>
          <w:p w14:paraId="26DACF02" w14:textId="77777777" w:rsidR="004A60F5" w:rsidRPr="00CD548A" w:rsidRDefault="004A60F5" w:rsidP="00CD2705">
            <w:pPr>
              <w:pStyle w:val="Texto"/>
              <w:spacing w:after="30" w:line="240" w:lineRule="exact"/>
              <w:ind w:firstLine="0"/>
              <w:rPr>
                <w:sz w:val="16"/>
              </w:rPr>
            </w:pPr>
          </w:p>
        </w:tc>
        <w:tc>
          <w:tcPr>
            <w:tcW w:w="3596" w:type="dxa"/>
            <w:vAlign w:val="center"/>
          </w:tcPr>
          <w:p w14:paraId="33445958" w14:textId="77777777" w:rsidR="004A60F5" w:rsidRPr="00CD548A" w:rsidRDefault="004A60F5" w:rsidP="00CD2705">
            <w:pPr>
              <w:pStyle w:val="Texto"/>
              <w:spacing w:after="30" w:line="240" w:lineRule="exact"/>
              <w:ind w:firstLine="0"/>
              <w:rPr>
                <w:sz w:val="16"/>
              </w:rPr>
            </w:pPr>
          </w:p>
        </w:tc>
      </w:tr>
      <w:tr w:rsidR="004A60F5" w:rsidRPr="00CD548A" w14:paraId="595C5704" w14:textId="77777777" w:rsidTr="00CD2705">
        <w:trPr>
          <w:trHeight w:val="20"/>
        </w:trPr>
        <w:tc>
          <w:tcPr>
            <w:tcW w:w="775" w:type="dxa"/>
            <w:vAlign w:val="center"/>
          </w:tcPr>
          <w:p w14:paraId="69FAAF0C" w14:textId="77777777" w:rsidR="004A60F5" w:rsidRPr="00CD548A" w:rsidRDefault="004A60F5" w:rsidP="00CD2705">
            <w:pPr>
              <w:pStyle w:val="Texto"/>
              <w:spacing w:after="30" w:line="240" w:lineRule="exact"/>
              <w:ind w:firstLine="0"/>
              <w:rPr>
                <w:sz w:val="16"/>
              </w:rPr>
            </w:pPr>
          </w:p>
        </w:tc>
        <w:tc>
          <w:tcPr>
            <w:tcW w:w="3415" w:type="dxa"/>
            <w:vAlign w:val="center"/>
          </w:tcPr>
          <w:p w14:paraId="511A52D3" w14:textId="77777777" w:rsidR="004A60F5" w:rsidRPr="00CD548A" w:rsidRDefault="004A60F5" w:rsidP="00CD2705">
            <w:pPr>
              <w:pStyle w:val="Texto"/>
              <w:spacing w:after="30" w:line="240" w:lineRule="exact"/>
              <w:ind w:firstLine="0"/>
              <w:rPr>
                <w:sz w:val="16"/>
              </w:rPr>
            </w:pPr>
          </w:p>
        </w:tc>
        <w:tc>
          <w:tcPr>
            <w:tcW w:w="926" w:type="dxa"/>
            <w:vAlign w:val="center"/>
          </w:tcPr>
          <w:p w14:paraId="79E83EF7" w14:textId="77777777" w:rsidR="004A60F5" w:rsidRPr="00CD548A" w:rsidRDefault="004A60F5" w:rsidP="00CD2705">
            <w:pPr>
              <w:pStyle w:val="Texto"/>
              <w:spacing w:after="30" w:line="240" w:lineRule="exact"/>
              <w:ind w:firstLine="0"/>
              <w:rPr>
                <w:sz w:val="16"/>
              </w:rPr>
            </w:pPr>
            <w:r w:rsidRPr="00CD548A">
              <w:rPr>
                <w:sz w:val="16"/>
              </w:rPr>
              <w:t>6.1</w:t>
            </w:r>
          </w:p>
        </w:tc>
        <w:tc>
          <w:tcPr>
            <w:tcW w:w="3596" w:type="dxa"/>
            <w:vAlign w:val="center"/>
          </w:tcPr>
          <w:p w14:paraId="5DC49386" w14:textId="77777777" w:rsidR="004A60F5" w:rsidRPr="00CD548A" w:rsidRDefault="004A60F5" w:rsidP="00CD2705">
            <w:pPr>
              <w:pStyle w:val="Texto"/>
              <w:spacing w:after="30" w:line="240" w:lineRule="exact"/>
              <w:ind w:firstLine="0"/>
              <w:rPr>
                <w:sz w:val="16"/>
              </w:rPr>
            </w:pPr>
            <w:r w:rsidRPr="00CD548A">
              <w:rPr>
                <w:sz w:val="16"/>
              </w:rPr>
              <w:t xml:space="preserve">Resumen de Ingresos y Gastos </w:t>
            </w:r>
          </w:p>
        </w:tc>
      </w:tr>
    </w:tbl>
    <w:p w14:paraId="46831E6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F32291D" w14:textId="77777777" w:rsidR="004A60F5" w:rsidRPr="00CD548A" w:rsidRDefault="004A60F5" w:rsidP="00CD2705">
      <w:pPr>
        <w:pStyle w:val="Texto"/>
        <w:ind w:left="1152" w:hanging="864"/>
      </w:pPr>
    </w:p>
    <w:p w14:paraId="32601341" w14:textId="77777777" w:rsidR="004A60F5" w:rsidRPr="00CD548A" w:rsidRDefault="004A60F5" w:rsidP="00CD2705">
      <w:pPr>
        <w:pStyle w:val="Texto"/>
        <w:ind w:left="1152" w:hanging="864"/>
      </w:pPr>
      <w:r w:rsidRPr="00CD548A">
        <w:t>VIII.1.1.2</w:t>
      </w:r>
      <w:r w:rsidRPr="00CD548A">
        <w:tab/>
        <w:t>Registro al cierre del ejercicio por el traspaso del saldo de cuentas de gastos.</w:t>
      </w:r>
    </w:p>
    <w:p w14:paraId="2ACF76A9"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5"/>
        <w:gridCol w:w="3695"/>
        <w:gridCol w:w="706"/>
        <w:gridCol w:w="3546"/>
      </w:tblGrid>
      <w:tr w:rsidR="004A60F5" w:rsidRPr="00CD548A" w14:paraId="19A0BEDB" w14:textId="77777777" w:rsidTr="00CD2705">
        <w:trPr>
          <w:trHeight w:val="20"/>
          <w:tblHeader/>
        </w:trPr>
        <w:tc>
          <w:tcPr>
            <w:tcW w:w="4460" w:type="dxa"/>
            <w:gridSpan w:val="2"/>
            <w:shd w:val="clear" w:color="auto" w:fill="D9D9D9"/>
            <w:vAlign w:val="center"/>
          </w:tcPr>
          <w:p w14:paraId="74080742" w14:textId="77777777" w:rsidR="004A60F5" w:rsidRPr="00CD548A" w:rsidRDefault="004A60F5" w:rsidP="00CD2705">
            <w:pPr>
              <w:pStyle w:val="Texto"/>
              <w:spacing w:before="40" w:after="40" w:line="240" w:lineRule="auto"/>
              <w:ind w:firstLine="0"/>
              <w:jc w:val="center"/>
              <w:rPr>
                <w:b/>
                <w:sz w:val="16"/>
              </w:rPr>
            </w:pPr>
            <w:r w:rsidRPr="00CD548A">
              <w:rPr>
                <w:b/>
                <w:sz w:val="16"/>
              </w:rPr>
              <w:t>Cargo</w:t>
            </w:r>
          </w:p>
        </w:tc>
        <w:tc>
          <w:tcPr>
            <w:tcW w:w="4252" w:type="dxa"/>
            <w:gridSpan w:val="2"/>
            <w:shd w:val="clear" w:color="auto" w:fill="D9D9D9"/>
            <w:vAlign w:val="center"/>
          </w:tcPr>
          <w:p w14:paraId="730B7552" w14:textId="77777777" w:rsidR="004A60F5" w:rsidRPr="00CD548A" w:rsidRDefault="004A60F5" w:rsidP="00CD2705">
            <w:pPr>
              <w:pStyle w:val="Texto"/>
              <w:spacing w:before="40" w:after="40" w:line="240" w:lineRule="auto"/>
              <w:ind w:firstLine="0"/>
              <w:jc w:val="center"/>
              <w:rPr>
                <w:b/>
                <w:sz w:val="16"/>
              </w:rPr>
            </w:pPr>
            <w:r w:rsidRPr="00CD548A">
              <w:rPr>
                <w:b/>
                <w:sz w:val="16"/>
              </w:rPr>
              <w:t>Abono</w:t>
            </w:r>
          </w:p>
        </w:tc>
      </w:tr>
      <w:tr w:rsidR="004A60F5" w:rsidRPr="00CD548A" w14:paraId="58D8EAAD" w14:textId="77777777" w:rsidTr="00CD2705">
        <w:trPr>
          <w:trHeight w:val="20"/>
        </w:trPr>
        <w:tc>
          <w:tcPr>
            <w:tcW w:w="765" w:type="dxa"/>
            <w:vAlign w:val="center"/>
          </w:tcPr>
          <w:p w14:paraId="46C698F9" w14:textId="77777777" w:rsidR="004A60F5" w:rsidRPr="00CD548A" w:rsidRDefault="004A60F5" w:rsidP="00CD2705">
            <w:pPr>
              <w:pStyle w:val="Texto"/>
              <w:spacing w:before="40" w:after="40" w:line="240" w:lineRule="auto"/>
              <w:ind w:firstLine="0"/>
              <w:rPr>
                <w:sz w:val="16"/>
              </w:rPr>
            </w:pPr>
            <w:r w:rsidRPr="00CD548A">
              <w:rPr>
                <w:sz w:val="16"/>
              </w:rPr>
              <w:t>6.1</w:t>
            </w:r>
          </w:p>
        </w:tc>
        <w:tc>
          <w:tcPr>
            <w:tcW w:w="3695" w:type="dxa"/>
            <w:vAlign w:val="center"/>
          </w:tcPr>
          <w:p w14:paraId="4BE751E3" w14:textId="77777777" w:rsidR="004A60F5" w:rsidRPr="00CD548A" w:rsidRDefault="004A60F5" w:rsidP="00CD2705">
            <w:pPr>
              <w:pStyle w:val="Texto"/>
              <w:spacing w:before="40" w:after="40" w:line="240" w:lineRule="auto"/>
              <w:ind w:firstLine="0"/>
              <w:rPr>
                <w:sz w:val="16"/>
              </w:rPr>
            </w:pPr>
            <w:r w:rsidRPr="00CD548A">
              <w:rPr>
                <w:sz w:val="16"/>
              </w:rPr>
              <w:t xml:space="preserve">Resumen de Ingresos y Gastos </w:t>
            </w:r>
          </w:p>
        </w:tc>
        <w:tc>
          <w:tcPr>
            <w:tcW w:w="706" w:type="dxa"/>
            <w:vAlign w:val="center"/>
          </w:tcPr>
          <w:p w14:paraId="043D4B9C" w14:textId="77777777" w:rsidR="004A60F5" w:rsidRPr="00CD548A" w:rsidRDefault="004A60F5" w:rsidP="00CD2705">
            <w:pPr>
              <w:pStyle w:val="Texto"/>
              <w:spacing w:before="40" w:after="40" w:line="240" w:lineRule="auto"/>
              <w:ind w:firstLine="0"/>
              <w:rPr>
                <w:sz w:val="16"/>
              </w:rPr>
            </w:pPr>
          </w:p>
        </w:tc>
        <w:tc>
          <w:tcPr>
            <w:tcW w:w="3546" w:type="dxa"/>
            <w:vAlign w:val="center"/>
          </w:tcPr>
          <w:p w14:paraId="3E8A407E" w14:textId="77777777" w:rsidR="004A60F5" w:rsidRPr="00CD548A" w:rsidRDefault="004A60F5" w:rsidP="00CD2705">
            <w:pPr>
              <w:pStyle w:val="Texto"/>
              <w:spacing w:before="40" w:after="40" w:line="240" w:lineRule="auto"/>
              <w:ind w:firstLine="0"/>
              <w:rPr>
                <w:sz w:val="16"/>
              </w:rPr>
            </w:pPr>
          </w:p>
        </w:tc>
      </w:tr>
      <w:tr w:rsidR="004A60F5" w:rsidRPr="00CD548A" w14:paraId="6E732092" w14:textId="77777777" w:rsidTr="00CD2705">
        <w:trPr>
          <w:trHeight w:val="20"/>
        </w:trPr>
        <w:tc>
          <w:tcPr>
            <w:tcW w:w="765" w:type="dxa"/>
            <w:vAlign w:val="center"/>
          </w:tcPr>
          <w:p w14:paraId="14AFE4F0"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3AEE88DB"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C04FFD7"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5.1.1.1</w:t>
            </w:r>
          </w:p>
        </w:tc>
        <w:tc>
          <w:tcPr>
            <w:tcW w:w="3546" w:type="dxa"/>
            <w:vAlign w:val="center"/>
          </w:tcPr>
          <w:p w14:paraId="16D7C37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Remuneraciones al Personal de Carácter Permanente </w:t>
            </w:r>
          </w:p>
        </w:tc>
      </w:tr>
      <w:tr w:rsidR="004A60F5" w:rsidRPr="00CD548A" w14:paraId="11C234C1" w14:textId="77777777" w:rsidTr="00CD2705">
        <w:trPr>
          <w:trHeight w:val="20"/>
        </w:trPr>
        <w:tc>
          <w:tcPr>
            <w:tcW w:w="765" w:type="dxa"/>
            <w:vAlign w:val="center"/>
          </w:tcPr>
          <w:p w14:paraId="51B5678A"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3752058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0ABEC0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5.1.1.2</w:t>
            </w:r>
          </w:p>
        </w:tc>
        <w:tc>
          <w:tcPr>
            <w:tcW w:w="3546" w:type="dxa"/>
            <w:vAlign w:val="center"/>
          </w:tcPr>
          <w:p w14:paraId="3E8BBC4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Remuneraciones al Personal de Carácter Transitorio </w:t>
            </w:r>
          </w:p>
        </w:tc>
      </w:tr>
      <w:tr w:rsidR="004A60F5" w:rsidRPr="00CD548A" w14:paraId="172648E3" w14:textId="77777777" w:rsidTr="00CD2705">
        <w:trPr>
          <w:trHeight w:val="20"/>
        </w:trPr>
        <w:tc>
          <w:tcPr>
            <w:tcW w:w="765" w:type="dxa"/>
            <w:vAlign w:val="center"/>
          </w:tcPr>
          <w:p w14:paraId="626E7E7E"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3F79252"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BB538DF"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5.1.1.3</w:t>
            </w:r>
          </w:p>
        </w:tc>
        <w:tc>
          <w:tcPr>
            <w:tcW w:w="3546" w:type="dxa"/>
            <w:vAlign w:val="center"/>
          </w:tcPr>
          <w:p w14:paraId="425377C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Remuneraciones Adicionales y Especiales </w:t>
            </w:r>
          </w:p>
        </w:tc>
      </w:tr>
      <w:tr w:rsidR="004A60F5" w:rsidRPr="00CD548A" w14:paraId="4D90ED14" w14:textId="77777777" w:rsidTr="00CD2705">
        <w:trPr>
          <w:trHeight w:val="20"/>
        </w:trPr>
        <w:tc>
          <w:tcPr>
            <w:tcW w:w="765" w:type="dxa"/>
            <w:vAlign w:val="center"/>
          </w:tcPr>
          <w:p w14:paraId="32C6E629"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1378877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11F2A306"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5.1.1.4</w:t>
            </w:r>
          </w:p>
        </w:tc>
        <w:tc>
          <w:tcPr>
            <w:tcW w:w="3546" w:type="dxa"/>
            <w:vAlign w:val="center"/>
          </w:tcPr>
          <w:p w14:paraId="2464E42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Seguridad Social </w:t>
            </w:r>
          </w:p>
        </w:tc>
      </w:tr>
      <w:tr w:rsidR="004A60F5" w:rsidRPr="00CD548A" w14:paraId="6B8F27D0" w14:textId="77777777" w:rsidTr="00CD2705">
        <w:trPr>
          <w:trHeight w:val="20"/>
        </w:trPr>
        <w:tc>
          <w:tcPr>
            <w:tcW w:w="765" w:type="dxa"/>
            <w:vAlign w:val="center"/>
          </w:tcPr>
          <w:p w14:paraId="4BE3F45A"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0322039B"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AF0FBCB"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5.1.1.5</w:t>
            </w:r>
          </w:p>
        </w:tc>
        <w:tc>
          <w:tcPr>
            <w:tcW w:w="3546" w:type="dxa"/>
            <w:vAlign w:val="center"/>
          </w:tcPr>
          <w:p w14:paraId="19F87437"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Otras Prestaciones Sociales y Económicas </w:t>
            </w:r>
          </w:p>
        </w:tc>
      </w:tr>
      <w:tr w:rsidR="004A60F5" w:rsidRPr="00CD548A" w14:paraId="0A8B807F" w14:textId="77777777" w:rsidTr="00CD2705">
        <w:trPr>
          <w:trHeight w:val="20"/>
        </w:trPr>
        <w:tc>
          <w:tcPr>
            <w:tcW w:w="765" w:type="dxa"/>
            <w:vAlign w:val="center"/>
          </w:tcPr>
          <w:p w14:paraId="6DF73B7D"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0B21E06"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C36B08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5.1.1.6</w:t>
            </w:r>
          </w:p>
        </w:tc>
        <w:tc>
          <w:tcPr>
            <w:tcW w:w="3546" w:type="dxa"/>
            <w:vAlign w:val="center"/>
          </w:tcPr>
          <w:p w14:paraId="291E4D6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Pago de Estímulos a Servidores Públicos </w:t>
            </w:r>
          </w:p>
        </w:tc>
      </w:tr>
      <w:tr w:rsidR="004A60F5" w:rsidRPr="00CD548A" w14:paraId="13BFA7CC" w14:textId="77777777" w:rsidTr="00CD2705">
        <w:trPr>
          <w:trHeight w:val="20"/>
        </w:trPr>
        <w:tc>
          <w:tcPr>
            <w:tcW w:w="765" w:type="dxa"/>
            <w:vAlign w:val="center"/>
          </w:tcPr>
          <w:p w14:paraId="24CD3E16"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70D3A370"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231EA8A"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5.1.2.1</w:t>
            </w:r>
          </w:p>
        </w:tc>
        <w:tc>
          <w:tcPr>
            <w:tcW w:w="3546" w:type="dxa"/>
            <w:vAlign w:val="center"/>
          </w:tcPr>
          <w:p w14:paraId="4FFF648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Materiales de Administración, Emisión de Documentos y Artículos Oficiales</w:t>
            </w:r>
          </w:p>
        </w:tc>
      </w:tr>
      <w:tr w:rsidR="004A60F5" w:rsidRPr="00CD548A" w14:paraId="4499D61E" w14:textId="77777777" w:rsidTr="00CD2705">
        <w:trPr>
          <w:trHeight w:val="20"/>
        </w:trPr>
        <w:tc>
          <w:tcPr>
            <w:tcW w:w="765" w:type="dxa"/>
            <w:vAlign w:val="center"/>
          </w:tcPr>
          <w:p w14:paraId="3A94FC0D"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00964862"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06379E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5.1.2.2</w:t>
            </w:r>
          </w:p>
        </w:tc>
        <w:tc>
          <w:tcPr>
            <w:tcW w:w="3546" w:type="dxa"/>
            <w:vAlign w:val="center"/>
          </w:tcPr>
          <w:p w14:paraId="23490D8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Alimentos y Utensilios </w:t>
            </w:r>
          </w:p>
        </w:tc>
      </w:tr>
      <w:tr w:rsidR="004A60F5" w:rsidRPr="00CD548A" w14:paraId="7DF758E4" w14:textId="77777777" w:rsidTr="00CD2705">
        <w:trPr>
          <w:trHeight w:val="20"/>
        </w:trPr>
        <w:tc>
          <w:tcPr>
            <w:tcW w:w="765" w:type="dxa"/>
            <w:vAlign w:val="center"/>
          </w:tcPr>
          <w:p w14:paraId="5CB810B4"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1C65BCC8"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608140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5.1.2.3</w:t>
            </w:r>
          </w:p>
        </w:tc>
        <w:tc>
          <w:tcPr>
            <w:tcW w:w="3546" w:type="dxa"/>
            <w:vAlign w:val="center"/>
          </w:tcPr>
          <w:p w14:paraId="7EF451E9"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Materias Primas y Materiales de Producción y Comercialización </w:t>
            </w:r>
          </w:p>
        </w:tc>
      </w:tr>
      <w:tr w:rsidR="004A60F5" w:rsidRPr="00CD548A" w14:paraId="6DDE7529" w14:textId="77777777" w:rsidTr="00CD2705">
        <w:trPr>
          <w:trHeight w:val="20"/>
        </w:trPr>
        <w:tc>
          <w:tcPr>
            <w:tcW w:w="765" w:type="dxa"/>
            <w:vAlign w:val="center"/>
          </w:tcPr>
          <w:p w14:paraId="151A2FC5"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8A765AB" w14:textId="77777777" w:rsidR="004A60F5" w:rsidRPr="00CD548A" w:rsidRDefault="004A60F5" w:rsidP="00CD2705">
            <w:pPr>
              <w:pStyle w:val="Texto"/>
              <w:spacing w:before="40" w:after="40" w:line="240" w:lineRule="auto"/>
              <w:ind w:firstLine="0"/>
              <w:rPr>
                <w:sz w:val="16"/>
              </w:rPr>
            </w:pPr>
          </w:p>
        </w:tc>
        <w:tc>
          <w:tcPr>
            <w:tcW w:w="706" w:type="dxa"/>
            <w:vAlign w:val="center"/>
          </w:tcPr>
          <w:p w14:paraId="38F42770"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5.1.2.4</w:t>
            </w:r>
          </w:p>
        </w:tc>
        <w:tc>
          <w:tcPr>
            <w:tcW w:w="3546" w:type="dxa"/>
            <w:vAlign w:val="center"/>
          </w:tcPr>
          <w:p w14:paraId="0999D71F"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Materiales y Artículos de Construcción y de Reparación </w:t>
            </w:r>
          </w:p>
        </w:tc>
      </w:tr>
      <w:tr w:rsidR="004A60F5" w:rsidRPr="00CD548A" w14:paraId="7BA52E66" w14:textId="77777777" w:rsidTr="00CD2705">
        <w:trPr>
          <w:trHeight w:val="20"/>
        </w:trPr>
        <w:tc>
          <w:tcPr>
            <w:tcW w:w="765" w:type="dxa"/>
            <w:vAlign w:val="center"/>
          </w:tcPr>
          <w:p w14:paraId="0A4188E1"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0F2CD145"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564FA0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5.1.2.5</w:t>
            </w:r>
          </w:p>
        </w:tc>
        <w:tc>
          <w:tcPr>
            <w:tcW w:w="3546" w:type="dxa"/>
            <w:vAlign w:val="center"/>
          </w:tcPr>
          <w:p w14:paraId="4DD83CE6"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Productos Químicos, Farmacéuticos y de Laboratorio</w:t>
            </w:r>
          </w:p>
        </w:tc>
      </w:tr>
      <w:tr w:rsidR="004A60F5" w:rsidRPr="00CD548A" w14:paraId="6C6E06F9" w14:textId="77777777" w:rsidTr="00CD2705">
        <w:trPr>
          <w:trHeight w:val="20"/>
        </w:trPr>
        <w:tc>
          <w:tcPr>
            <w:tcW w:w="765" w:type="dxa"/>
            <w:vAlign w:val="center"/>
          </w:tcPr>
          <w:p w14:paraId="0AF20003"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00F7176F"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24AB479"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5.1.2.6</w:t>
            </w:r>
          </w:p>
        </w:tc>
        <w:tc>
          <w:tcPr>
            <w:tcW w:w="3546" w:type="dxa"/>
            <w:vAlign w:val="center"/>
          </w:tcPr>
          <w:p w14:paraId="26FA53D0"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Combustibles, Lubricantes y Aditivos </w:t>
            </w:r>
          </w:p>
        </w:tc>
      </w:tr>
      <w:tr w:rsidR="004A60F5" w:rsidRPr="00CD548A" w14:paraId="7E63A0E5" w14:textId="77777777" w:rsidTr="00CD2705">
        <w:trPr>
          <w:trHeight w:val="20"/>
        </w:trPr>
        <w:tc>
          <w:tcPr>
            <w:tcW w:w="765" w:type="dxa"/>
            <w:vAlign w:val="center"/>
          </w:tcPr>
          <w:p w14:paraId="540E6DB0"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892D879"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487642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5.1.2.7</w:t>
            </w:r>
          </w:p>
        </w:tc>
        <w:tc>
          <w:tcPr>
            <w:tcW w:w="3546" w:type="dxa"/>
            <w:vAlign w:val="center"/>
          </w:tcPr>
          <w:p w14:paraId="191965D0"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Vestuario, Blancos, Prendas de Protección y Artículos Deportivos </w:t>
            </w:r>
          </w:p>
        </w:tc>
      </w:tr>
      <w:tr w:rsidR="004A60F5" w:rsidRPr="00CD548A" w14:paraId="1348C46B" w14:textId="77777777" w:rsidTr="00CD2705">
        <w:trPr>
          <w:trHeight w:val="20"/>
        </w:trPr>
        <w:tc>
          <w:tcPr>
            <w:tcW w:w="765" w:type="dxa"/>
            <w:vAlign w:val="center"/>
          </w:tcPr>
          <w:p w14:paraId="4F206435"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8B11834"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CFA394A"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5.1.2.8</w:t>
            </w:r>
          </w:p>
        </w:tc>
        <w:tc>
          <w:tcPr>
            <w:tcW w:w="3546" w:type="dxa"/>
            <w:vAlign w:val="center"/>
          </w:tcPr>
          <w:p w14:paraId="1674A0C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Materiales y Suministros para Seguridad </w:t>
            </w:r>
          </w:p>
        </w:tc>
      </w:tr>
      <w:tr w:rsidR="004A60F5" w:rsidRPr="00CD548A" w14:paraId="6DA0FD1E" w14:textId="77777777" w:rsidTr="00CD2705">
        <w:trPr>
          <w:trHeight w:val="20"/>
        </w:trPr>
        <w:tc>
          <w:tcPr>
            <w:tcW w:w="765" w:type="dxa"/>
            <w:vAlign w:val="center"/>
          </w:tcPr>
          <w:p w14:paraId="69A3F357"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1BB52D5" w14:textId="77777777" w:rsidR="004A60F5" w:rsidRPr="00CD548A" w:rsidRDefault="004A60F5" w:rsidP="00CD2705">
            <w:pPr>
              <w:pStyle w:val="Texto"/>
              <w:spacing w:before="40" w:after="40" w:line="240" w:lineRule="auto"/>
              <w:ind w:firstLine="0"/>
              <w:rPr>
                <w:sz w:val="16"/>
              </w:rPr>
            </w:pPr>
          </w:p>
        </w:tc>
        <w:tc>
          <w:tcPr>
            <w:tcW w:w="706" w:type="dxa"/>
            <w:vAlign w:val="center"/>
          </w:tcPr>
          <w:p w14:paraId="1A65836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5.1.2.9</w:t>
            </w:r>
          </w:p>
        </w:tc>
        <w:tc>
          <w:tcPr>
            <w:tcW w:w="3546" w:type="dxa"/>
            <w:vAlign w:val="center"/>
          </w:tcPr>
          <w:p w14:paraId="436DFD7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Herramientas, Refacciones y Accesorios Menores </w:t>
            </w:r>
          </w:p>
        </w:tc>
      </w:tr>
      <w:tr w:rsidR="004A60F5" w:rsidRPr="00CD548A" w14:paraId="22631B8F" w14:textId="77777777" w:rsidTr="00CD2705">
        <w:trPr>
          <w:trHeight w:val="20"/>
        </w:trPr>
        <w:tc>
          <w:tcPr>
            <w:tcW w:w="765" w:type="dxa"/>
            <w:vAlign w:val="center"/>
          </w:tcPr>
          <w:p w14:paraId="541B47A8"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3598D744"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387205F"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5.1.3.1</w:t>
            </w:r>
          </w:p>
        </w:tc>
        <w:tc>
          <w:tcPr>
            <w:tcW w:w="3546" w:type="dxa"/>
            <w:vAlign w:val="center"/>
          </w:tcPr>
          <w:p w14:paraId="31F1C01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Básicos </w:t>
            </w:r>
          </w:p>
        </w:tc>
      </w:tr>
      <w:tr w:rsidR="004A60F5" w:rsidRPr="00CD548A" w14:paraId="65E28B1D" w14:textId="77777777" w:rsidTr="00CD2705">
        <w:trPr>
          <w:trHeight w:val="20"/>
        </w:trPr>
        <w:tc>
          <w:tcPr>
            <w:tcW w:w="765" w:type="dxa"/>
            <w:vAlign w:val="center"/>
          </w:tcPr>
          <w:p w14:paraId="4F24F153"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74AD5B7"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CF5C22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5.1.3.2</w:t>
            </w:r>
          </w:p>
        </w:tc>
        <w:tc>
          <w:tcPr>
            <w:tcW w:w="3546" w:type="dxa"/>
            <w:vAlign w:val="center"/>
          </w:tcPr>
          <w:p w14:paraId="2B25D82A"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de Arrendamiento </w:t>
            </w:r>
          </w:p>
        </w:tc>
      </w:tr>
      <w:tr w:rsidR="004A60F5" w:rsidRPr="00CD548A" w14:paraId="5BA507AD" w14:textId="77777777" w:rsidTr="00CD2705">
        <w:trPr>
          <w:trHeight w:val="20"/>
        </w:trPr>
        <w:tc>
          <w:tcPr>
            <w:tcW w:w="765" w:type="dxa"/>
            <w:vAlign w:val="center"/>
          </w:tcPr>
          <w:p w14:paraId="3EFFB8CB"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736114B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E65A46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5.1.3.3</w:t>
            </w:r>
          </w:p>
        </w:tc>
        <w:tc>
          <w:tcPr>
            <w:tcW w:w="3546" w:type="dxa"/>
            <w:vAlign w:val="center"/>
          </w:tcPr>
          <w:p w14:paraId="4C61B68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Profesionales, Científicos y Técnicos y Otros Servicios </w:t>
            </w:r>
          </w:p>
        </w:tc>
      </w:tr>
      <w:tr w:rsidR="004A60F5" w:rsidRPr="00CD548A" w14:paraId="6FCF4685" w14:textId="77777777" w:rsidTr="00CD2705">
        <w:trPr>
          <w:trHeight w:val="20"/>
        </w:trPr>
        <w:tc>
          <w:tcPr>
            <w:tcW w:w="765" w:type="dxa"/>
            <w:vAlign w:val="center"/>
          </w:tcPr>
          <w:p w14:paraId="65246A7C"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11613C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70289E0"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5.1.3.4</w:t>
            </w:r>
          </w:p>
        </w:tc>
        <w:tc>
          <w:tcPr>
            <w:tcW w:w="3546" w:type="dxa"/>
            <w:vAlign w:val="center"/>
          </w:tcPr>
          <w:p w14:paraId="0770072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Financieros, Bancarios y Comerciales </w:t>
            </w:r>
          </w:p>
        </w:tc>
      </w:tr>
      <w:tr w:rsidR="004A60F5" w:rsidRPr="00CD548A" w14:paraId="66AED311" w14:textId="77777777" w:rsidTr="00CD2705">
        <w:trPr>
          <w:trHeight w:val="20"/>
        </w:trPr>
        <w:tc>
          <w:tcPr>
            <w:tcW w:w="765" w:type="dxa"/>
            <w:vAlign w:val="center"/>
          </w:tcPr>
          <w:p w14:paraId="7DD156F8"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630275A2" w14:textId="77777777" w:rsidR="004A60F5" w:rsidRPr="00CD548A" w:rsidRDefault="004A60F5" w:rsidP="00CD2705">
            <w:pPr>
              <w:pStyle w:val="Texto"/>
              <w:spacing w:before="40" w:after="40" w:line="240" w:lineRule="auto"/>
              <w:ind w:firstLine="0"/>
              <w:rPr>
                <w:sz w:val="16"/>
              </w:rPr>
            </w:pPr>
          </w:p>
        </w:tc>
        <w:tc>
          <w:tcPr>
            <w:tcW w:w="706" w:type="dxa"/>
            <w:vAlign w:val="center"/>
          </w:tcPr>
          <w:p w14:paraId="7067A655"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5.1.3.5</w:t>
            </w:r>
          </w:p>
        </w:tc>
        <w:tc>
          <w:tcPr>
            <w:tcW w:w="3546" w:type="dxa"/>
            <w:vAlign w:val="center"/>
          </w:tcPr>
          <w:p w14:paraId="53650CF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de Instalación, Reparación, Mantenimiento y Conservación </w:t>
            </w:r>
          </w:p>
        </w:tc>
      </w:tr>
      <w:tr w:rsidR="004A60F5" w:rsidRPr="00CD548A" w14:paraId="6CA1F128" w14:textId="77777777" w:rsidTr="00CD2705">
        <w:trPr>
          <w:trHeight w:val="20"/>
        </w:trPr>
        <w:tc>
          <w:tcPr>
            <w:tcW w:w="765" w:type="dxa"/>
            <w:vAlign w:val="center"/>
          </w:tcPr>
          <w:p w14:paraId="5BE418A1"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891B014"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81CD611"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5.1.3.6</w:t>
            </w:r>
          </w:p>
        </w:tc>
        <w:tc>
          <w:tcPr>
            <w:tcW w:w="3546" w:type="dxa"/>
            <w:vAlign w:val="center"/>
          </w:tcPr>
          <w:p w14:paraId="354D2C1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de Comunicación Social y Publicidad </w:t>
            </w:r>
          </w:p>
        </w:tc>
      </w:tr>
      <w:tr w:rsidR="004A60F5" w:rsidRPr="00CD548A" w14:paraId="63C02D85" w14:textId="77777777" w:rsidTr="00CD2705">
        <w:trPr>
          <w:trHeight w:val="20"/>
        </w:trPr>
        <w:tc>
          <w:tcPr>
            <w:tcW w:w="765" w:type="dxa"/>
            <w:vAlign w:val="center"/>
          </w:tcPr>
          <w:p w14:paraId="1BAD7435"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684FE5A6" w14:textId="77777777" w:rsidR="004A60F5" w:rsidRPr="00CD548A" w:rsidRDefault="004A60F5" w:rsidP="00CD2705">
            <w:pPr>
              <w:pStyle w:val="Texto"/>
              <w:spacing w:before="40" w:after="40" w:line="240" w:lineRule="auto"/>
              <w:ind w:firstLine="0"/>
              <w:rPr>
                <w:sz w:val="16"/>
              </w:rPr>
            </w:pPr>
          </w:p>
        </w:tc>
        <w:tc>
          <w:tcPr>
            <w:tcW w:w="706" w:type="dxa"/>
            <w:vAlign w:val="center"/>
          </w:tcPr>
          <w:p w14:paraId="5C2A0DAF"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5.1.3.7</w:t>
            </w:r>
          </w:p>
        </w:tc>
        <w:tc>
          <w:tcPr>
            <w:tcW w:w="3546" w:type="dxa"/>
            <w:vAlign w:val="center"/>
          </w:tcPr>
          <w:p w14:paraId="545BE07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de Traslado y Viáticos </w:t>
            </w:r>
          </w:p>
        </w:tc>
      </w:tr>
      <w:tr w:rsidR="004A60F5" w:rsidRPr="00CD548A" w14:paraId="03AB47FF" w14:textId="77777777" w:rsidTr="00CD2705">
        <w:trPr>
          <w:trHeight w:val="20"/>
        </w:trPr>
        <w:tc>
          <w:tcPr>
            <w:tcW w:w="765" w:type="dxa"/>
            <w:vAlign w:val="center"/>
          </w:tcPr>
          <w:p w14:paraId="5E9F28CC"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1AED0004" w14:textId="77777777" w:rsidR="004A60F5" w:rsidRPr="00CD548A" w:rsidRDefault="004A60F5" w:rsidP="00CD2705">
            <w:pPr>
              <w:pStyle w:val="Texto"/>
              <w:spacing w:before="40" w:after="40" w:line="240" w:lineRule="auto"/>
              <w:ind w:firstLine="0"/>
              <w:rPr>
                <w:sz w:val="16"/>
              </w:rPr>
            </w:pPr>
          </w:p>
        </w:tc>
        <w:tc>
          <w:tcPr>
            <w:tcW w:w="706" w:type="dxa"/>
            <w:vAlign w:val="center"/>
          </w:tcPr>
          <w:p w14:paraId="11264E2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5.1.3.8</w:t>
            </w:r>
          </w:p>
        </w:tc>
        <w:tc>
          <w:tcPr>
            <w:tcW w:w="3546" w:type="dxa"/>
            <w:vAlign w:val="center"/>
          </w:tcPr>
          <w:p w14:paraId="05901611"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Servicios Oficiales </w:t>
            </w:r>
          </w:p>
        </w:tc>
      </w:tr>
      <w:tr w:rsidR="004A60F5" w:rsidRPr="00CD548A" w14:paraId="59CCBDB3" w14:textId="77777777" w:rsidTr="00CD2705">
        <w:trPr>
          <w:trHeight w:val="20"/>
        </w:trPr>
        <w:tc>
          <w:tcPr>
            <w:tcW w:w="765" w:type="dxa"/>
            <w:vAlign w:val="center"/>
          </w:tcPr>
          <w:p w14:paraId="5CF5AF7E"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85A54E8" w14:textId="77777777" w:rsidR="004A60F5" w:rsidRPr="00CD548A" w:rsidRDefault="004A60F5" w:rsidP="00CD2705">
            <w:pPr>
              <w:pStyle w:val="Texto"/>
              <w:spacing w:before="40" w:after="40" w:line="240" w:lineRule="auto"/>
              <w:ind w:firstLine="0"/>
              <w:rPr>
                <w:sz w:val="16"/>
              </w:rPr>
            </w:pPr>
          </w:p>
        </w:tc>
        <w:tc>
          <w:tcPr>
            <w:tcW w:w="706" w:type="dxa"/>
            <w:vAlign w:val="center"/>
          </w:tcPr>
          <w:p w14:paraId="1C7823D9"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5.1.3.9</w:t>
            </w:r>
          </w:p>
        </w:tc>
        <w:tc>
          <w:tcPr>
            <w:tcW w:w="3546" w:type="dxa"/>
            <w:vAlign w:val="center"/>
          </w:tcPr>
          <w:p w14:paraId="4803EDF5"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Otros Servicios Generales </w:t>
            </w:r>
          </w:p>
        </w:tc>
      </w:tr>
      <w:tr w:rsidR="004A60F5" w:rsidRPr="00CD548A" w14:paraId="073B1430" w14:textId="77777777" w:rsidTr="00CD2705">
        <w:trPr>
          <w:trHeight w:val="20"/>
        </w:trPr>
        <w:tc>
          <w:tcPr>
            <w:tcW w:w="765" w:type="dxa"/>
            <w:vAlign w:val="center"/>
          </w:tcPr>
          <w:p w14:paraId="1E9652DF"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07F5FC7F"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2E4528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5.2.1.1</w:t>
            </w:r>
          </w:p>
        </w:tc>
        <w:tc>
          <w:tcPr>
            <w:tcW w:w="3546" w:type="dxa"/>
            <w:vAlign w:val="center"/>
          </w:tcPr>
          <w:p w14:paraId="0C3FD0D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Asignaciones al Sector Público </w:t>
            </w:r>
          </w:p>
        </w:tc>
      </w:tr>
      <w:tr w:rsidR="004A60F5" w:rsidRPr="00CD548A" w14:paraId="5EFBE28D" w14:textId="77777777" w:rsidTr="00CD2705">
        <w:trPr>
          <w:trHeight w:val="20"/>
        </w:trPr>
        <w:tc>
          <w:tcPr>
            <w:tcW w:w="765" w:type="dxa"/>
            <w:vAlign w:val="center"/>
          </w:tcPr>
          <w:p w14:paraId="00821E45"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1ACFE110" w14:textId="77777777" w:rsidR="004A60F5" w:rsidRPr="00CD548A" w:rsidRDefault="004A60F5" w:rsidP="00CD2705">
            <w:pPr>
              <w:pStyle w:val="Texto"/>
              <w:spacing w:before="40" w:after="40" w:line="240" w:lineRule="auto"/>
              <w:ind w:firstLine="0"/>
              <w:rPr>
                <w:sz w:val="16"/>
              </w:rPr>
            </w:pPr>
          </w:p>
        </w:tc>
        <w:tc>
          <w:tcPr>
            <w:tcW w:w="706" w:type="dxa"/>
            <w:vAlign w:val="center"/>
          </w:tcPr>
          <w:p w14:paraId="33F9E4E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5.2.1.2</w:t>
            </w:r>
          </w:p>
        </w:tc>
        <w:tc>
          <w:tcPr>
            <w:tcW w:w="3546" w:type="dxa"/>
            <w:vAlign w:val="center"/>
          </w:tcPr>
          <w:p w14:paraId="14CEDCD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Transferencias Internas al Sector Público </w:t>
            </w:r>
          </w:p>
        </w:tc>
      </w:tr>
      <w:tr w:rsidR="004A60F5" w:rsidRPr="00CD548A" w14:paraId="079A10C5" w14:textId="77777777" w:rsidTr="00CD2705">
        <w:trPr>
          <w:trHeight w:val="20"/>
        </w:trPr>
        <w:tc>
          <w:tcPr>
            <w:tcW w:w="765" w:type="dxa"/>
            <w:vAlign w:val="center"/>
          </w:tcPr>
          <w:p w14:paraId="002F1404"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91F9A4C" w14:textId="77777777" w:rsidR="004A60F5" w:rsidRPr="00CD548A" w:rsidRDefault="004A60F5" w:rsidP="00CD2705">
            <w:pPr>
              <w:pStyle w:val="Texto"/>
              <w:spacing w:before="40" w:after="40" w:line="240" w:lineRule="auto"/>
              <w:ind w:firstLine="0"/>
              <w:rPr>
                <w:sz w:val="16"/>
              </w:rPr>
            </w:pPr>
          </w:p>
        </w:tc>
        <w:tc>
          <w:tcPr>
            <w:tcW w:w="706" w:type="dxa"/>
            <w:vAlign w:val="center"/>
          </w:tcPr>
          <w:p w14:paraId="3C6F1BF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5.2.2.1</w:t>
            </w:r>
          </w:p>
        </w:tc>
        <w:tc>
          <w:tcPr>
            <w:tcW w:w="3546" w:type="dxa"/>
            <w:vAlign w:val="center"/>
          </w:tcPr>
          <w:p w14:paraId="0D90D077"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Transferencias a Entidades Paraestatales</w:t>
            </w:r>
          </w:p>
        </w:tc>
      </w:tr>
      <w:tr w:rsidR="004A60F5" w:rsidRPr="00CD548A" w14:paraId="56D80C7D" w14:textId="77777777" w:rsidTr="00CD2705">
        <w:trPr>
          <w:trHeight w:val="20"/>
        </w:trPr>
        <w:tc>
          <w:tcPr>
            <w:tcW w:w="765" w:type="dxa"/>
            <w:vAlign w:val="center"/>
          </w:tcPr>
          <w:p w14:paraId="3C81F723"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60F2BB93" w14:textId="77777777" w:rsidR="004A60F5" w:rsidRPr="00CD548A" w:rsidRDefault="004A60F5" w:rsidP="00CD2705">
            <w:pPr>
              <w:pStyle w:val="Texto"/>
              <w:spacing w:before="40" w:after="40" w:line="240" w:lineRule="auto"/>
              <w:ind w:firstLine="0"/>
              <w:rPr>
                <w:sz w:val="16"/>
              </w:rPr>
            </w:pPr>
          </w:p>
        </w:tc>
        <w:tc>
          <w:tcPr>
            <w:tcW w:w="706" w:type="dxa"/>
            <w:vAlign w:val="center"/>
          </w:tcPr>
          <w:p w14:paraId="5B12E9A4"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5.2.2.2</w:t>
            </w:r>
          </w:p>
        </w:tc>
        <w:tc>
          <w:tcPr>
            <w:tcW w:w="3546" w:type="dxa"/>
            <w:vAlign w:val="center"/>
          </w:tcPr>
          <w:p w14:paraId="7F9A205A"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Transferencias a Entidades Federativas y Municipios</w:t>
            </w:r>
          </w:p>
        </w:tc>
      </w:tr>
      <w:tr w:rsidR="004A60F5" w:rsidRPr="00CD548A" w14:paraId="1380616D" w14:textId="77777777" w:rsidTr="00CD2705">
        <w:trPr>
          <w:trHeight w:val="20"/>
        </w:trPr>
        <w:tc>
          <w:tcPr>
            <w:tcW w:w="765" w:type="dxa"/>
            <w:vAlign w:val="center"/>
          </w:tcPr>
          <w:p w14:paraId="3963F18D"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4A367567" w14:textId="77777777" w:rsidR="004A60F5" w:rsidRPr="00CD548A" w:rsidRDefault="004A60F5" w:rsidP="00CD2705">
            <w:pPr>
              <w:pStyle w:val="Texto"/>
              <w:spacing w:before="40" w:after="60" w:line="240" w:lineRule="auto"/>
              <w:ind w:firstLine="0"/>
              <w:rPr>
                <w:sz w:val="16"/>
              </w:rPr>
            </w:pPr>
          </w:p>
        </w:tc>
        <w:tc>
          <w:tcPr>
            <w:tcW w:w="706" w:type="dxa"/>
            <w:vAlign w:val="center"/>
          </w:tcPr>
          <w:p w14:paraId="2642DFB0"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5.2.3.1</w:t>
            </w:r>
          </w:p>
        </w:tc>
        <w:tc>
          <w:tcPr>
            <w:tcW w:w="3546" w:type="dxa"/>
            <w:vAlign w:val="center"/>
          </w:tcPr>
          <w:p w14:paraId="6E8C32A9"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 xml:space="preserve">Subsidios </w:t>
            </w:r>
          </w:p>
        </w:tc>
      </w:tr>
      <w:tr w:rsidR="004A60F5" w:rsidRPr="00CD548A" w14:paraId="2EF92A33" w14:textId="77777777" w:rsidTr="00CD2705">
        <w:trPr>
          <w:trHeight w:val="20"/>
        </w:trPr>
        <w:tc>
          <w:tcPr>
            <w:tcW w:w="765" w:type="dxa"/>
            <w:vAlign w:val="center"/>
          </w:tcPr>
          <w:p w14:paraId="3F2658F5"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3D2F77FC" w14:textId="77777777" w:rsidR="004A60F5" w:rsidRPr="00CD548A" w:rsidRDefault="004A60F5" w:rsidP="00CD2705">
            <w:pPr>
              <w:pStyle w:val="Texto"/>
              <w:spacing w:before="40" w:after="60" w:line="240" w:lineRule="auto"/>
              <w:ind w:firstLine="0"/>
              <w:rPr>
                <w:sz w:val="16"/>
              </w:rPr>
            </w:pPr>
          </w:p>
        </w:tc>
        <w:tc>
          <w:tcPr>
            <w:tcW w:w="706" w:type="dxa"/>
            <w:vAlign w:val="center"/>
          </w:tcPr>
          <w:p w14:paraId="611AD53D"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5.2.3.2</w:t>
            </w:r>
          </w:p>
        </w:tc>
        <w:tc>
          <w:tcPr>
            <w:tcW w:w="3546" w:type="dxa"/>
            <w:vAlign w:val="center"/>
          </w:tcPr>
          <w:p w14:paraId="5D736511"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 xml:space="preserve">Subvenciones </w:t>
            </w:r>
          </w:p>
        </w:tc>
      </w:tr>
      <w:tr w:rsidR="004A60F5" w:rsidRPr="00CD548A" w14:paraId="55D81BC1" w14:textId="77777777" w:rsidTr="00CD2705">
        <w:trPr>
          <w:trHeight w:val="20"/>
        </w:trPr>
        <w:tc>
          <w:tcPr>
            <w:tcW w:w="765" w:type="dxa"/>
            <w:vAlign w:val="center"/>
          </w:tcPr>
          <w:p w14:paraId="27D4A505"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23CB7707" w14:textId="77777777" w:rsidR="004A60F5" w:rsidRPr="00CD548A" w:rsidRDefault="004A60F5" w:rsidP="00CD2705">
            <w:pPr>
              <w:pStyle w:val="Texto"/>
              <w:spacing w:before="40" w:after="60" w:line="240" w:lineRule="auto"/>
              <w:ind w:firstLine="0"/>
              <w:rPr>
                <w:sz w:val="16"/>
              </w:rPr>
            </w:pPr>
          </w:p>
        </w:tc>
        <w:tc>
          <w:tcPr>
            <w:tcW w:w="706" w:type="dxa"/>
            <w:vAlign w:val="center"/>
          </w:tcPr>
          <w:p w14:paraId="4FA20296"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5.2.4.1</w:t>
            </w:r>
          </w:p>
        </w:tc>
        <w:tc>
          <w:tcPr>
            <w:tcW w:w="3546" w:type="dxa"/>
            <w:vAlign w:val="center"/>
          </w:tcPr>
          <w:p w14:paraId="154A136E"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Ayudas Sociales a Personas</w:t>
            </w:r>
          </w:p>
        </w:tc>
      </w:tr>
      <w:tr w:rsidR="004A60F5" w:rsidRPr="00CD548A" w14:paraId="4B5F8933" w14:textId="77777777" w:rsidTr="00CD2705">
        <w:trPr>
          <w:trHeight w:val="20"/>
        </w:trPr>
        <w:tc>
          <w:tcPr>
            <w:tcW w:w="765" w:type="dxa"/>
            <w:vAlign w:val="center"/>
          </w:tcPr>
          <w:p w14:paraId="5EADAF2D"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4826390C" w14:textId="77777777" w:rsidR="004A60F5" w:rsidRPr="00CD548A" w:rsidRDefault="004A60F5" w:rsidP="00CD2705">
            <w:pPr>
              <w:pStyle w:val="Texto"/>
              <w:spacing w:before="40" w:after="60" w:line="240" w:lineRule="auto"/>
              <w:ind w:firstLine="0"/>
              <w:rPr>
                <w:sz w:val="16"/>
              </w:rPr>
            </w:pPr>
          </w:p>
        </w:tc>
        <w:tc>
          <w:tcPr>
            <w:tcW w:w="706" w:type="dxa"/>
            <w:vAlign w:val="center"/>
          </w:tcPr>
          <w:p w14:paraId="7D676A2E"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5.2.4.2</w:t>
            </w:r>
          </w:p>
        </w:tc>
        <w:tc>
          <w:tcPr>
            <w:tcW w:w="3546" w:type="dxa"/>
            <w:vAlign w:val="center"/>
          </w:tcPr>
          <w:p w14:paraId="03616B57"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Becas</w:t>
            </w:r>
          </w:p>
        </w:tc>
      </w:tr>
      <w:tr w:rsidR="004A60F5" w:rsidRPr="00CD548A" w14:paraId="021B0407" w14:textId="77777777" w:rsidTr="00CD2705">
        <w:trPr>
          <w:trHeight w:val="20"/>
        </w:trPr>
        <w:tc>
          <w:tcPr>
            <w:tcW w:w="765" w:type="dxa"/>
            <w:vAlign w:val="center"/>
          </w:tcPr>
          <w:p w14:paraId="2B1F43E4"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697C5DEA" w14:textId="77777777" w:rsidR="004A60F5" w:rsidRPr="00CD548A" w:rsidRDefault="004A60F5" w:rsidP="00CD2705">
            <w:pPr>
              <w:pStyle w:val="Texto"/>
              <w:spacing w:before="40" w:after="60" w:line="240" w:lineRule="auto"/>
              <w:ind w:firstLine="0"/>
              <w:rPr>
                <w:sz w:val="16"/>
              </w:rPr>
            </w:pPr>
          </w:p>
        </w:tc>
        <w:tc>
          <w:tcPr>
            <w:tcW w:w="706" w:type="dxa"/>
            <w:vAlign w:val="center"/>
          </w:tcPr>
          <w:p w14:paraId="632BBCE9"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5.2.4.3</w:t>
            </w:r>
          </w:p>
        </w:tc>
        <w:tc>
          <w:tcPr>
            <w:tcW w:w="3546" w:type="dxa"/>
            <w:vAlign w:val="center"/>
          </w:tcPr>
          <w:p w14:paraId="1FFB2DDC"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Ayudas Sociales a Instituciones</w:t>
            </w:r>
          </w:p>
        </w:tc>
      </w:tr>
      <w:tr w:rsidR="004A60F5" w:rsidRPr="00CD548A" w14:paraId="5F5F9D56" w14:textId="77777777" w:rsidTr="00CD2705">
        <w:trPr>
          <w:trHeight w:val="20"/>
        </w:trPr>
        <w:tc>
          <w:tcPr>
            <w:tcW w:w="765" w:type="dxa"/>
            <w:vAlign w:val="center"/>
          </w:tcPr>
          <w:p w14:paraId="61762F5F"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0E043D83" w14:textId="77777777" w:rsidR="004A60F5" w:rsidRPr="00CD548A" w:rsidRDefault="004A60F5" w:rsidP="00CD2705">
            <w:pPr>
              <w:pStyle w:val="Texto"/>
              <w:spacing w:before="40" w:after="60" w:line="240" w:lineRule="auto"/>
              <w:ind w:firstLine="0"/>
              <w:rPr>
                <w:sz w:val="16"/>
              </w:rPr>
            </w:pPr>
          </w:p>
        </w:tc>
        <w:tc>
          <w:tcPr>
            <w:tcW w:w="706" w:type="dxa"/>
            <w:vAlign w:val="center"/>
          </w:tcPr>
          <w:p w14:paraId="53B88795"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5.2.4.4</w:t>
            </w:r>
          </w:p>
        </w:tc>
        <w:tc>
          <w:tcPr>
            <w:tcW w:w="3546" w:type="dxa"/>
            <w:vAlign w:val="center"/>
          </w:tcPr>
          <w:p w14:paraId="6936336C"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Ayudas Sociales por Desastres Naturales y Otros Siniestros</w:t>
            </w:r>
          </w:p>
        </w:tc>
      </w:tr>
      <w:tr w:rsidR="004A60F5" w:rsidRPr="00CD548A" w14:paraId="01CD60D2" w14:textId="77777777" w:rsidTr="00CD2705">
        <w:trPr>
          <w:trHeight w:val="20"/>
        </w:trPr>
        <w:tc>
          <w:tcPr>
            <w:tcW w:w="765" w:type="dxa"/>
            <w:vAlign w:val="center"/>
          </w:tcPr>
          <w:p w14:paraId="7223C3AE"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6116E970" w14:textId="77777777" w:rsidR="004A60F5" w:rsidRPr="00CD548A" w:rsidRDefault="004A60F5" w:rsidP="00CD2705">
            <w:pPr>
              <w:pStyle w:val="Texto"/>
              <w:spacing w:before="40" w:after="60" w:line="240" w:lineRule="auto"/>
              <w:ind w:firstLine="0"/>
              <w:rPr>
                <w:sz w:val="16"/>
              </w:rPr>
            </w:pPr>
          </w:p>
        </w:tc>
        <w:tc>
          <w:tcPr>
            <w:tcW w:w="706" w:type="dxa"/>
            <w:vAlign w:val="center"/>
          </w:tcPr>
          <w:p w14:paraId="47065803"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5.2.5.1</w:t>
            </w:r>
          </w:p>
        </w:tc>
        <w:tc>
          <w:tcPr>
            <w:tcW w:w="3546" w:type="dxa"/>
            <w:vAlign w:val="center"/>
          </w:tcPr>
          <w:p w14:paraId="596B3B43"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 xml:space="preserve">Pensiones </w:t>
            </w:r>
          </w:p>
        </w:tc>
      </w:tr>
      <w:tr w:rsidR="004A60F5" w:rsidRPr="00CD548A" w14:paraId="3FF04BFF" w14:textId="77777777" w:rsidTr="00CD2705">
        <w:trPr>
          <w:trHeight w:val="20"/>
        </w:trPr>
        <w:tc>
          <w:tcPr>
            <w:tcW w:w="765" w:type="dxa"/>
            <w:vAlign w:val="center"/>
          </w:tcPr>
          <w:p w14:paraId="3F0805D9"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31D51A18" w14:textId="77777777" w:rsidR="004A60F5" w:rsidRPr="00CD548A" w:rsidRDefault="004A60F5" w:rsidP="00CD2705">
            <w:pPr>
              <w:pStyle w:val="Texto"/>
              <w:spacing w:before="40" w:after="60" w:line="240" w:lineRule="auto"/>
              <w:ind w:firstLine="0"/>
              <w:rPr>
                <w:sz w:val="16"/>
              </w:rPr>
            </w:pPr>
          </w:p>
        </w:tc>
        <w:tc>
          <w:tcPr>
            <w:tcW w:w="706" w:type="dxa"/>
            <w:vAlign w:val="center"/>
          </w:tcPr>
          <w:p w14:paraId="5756E767"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5.2.5.2</w:t>
            </w:r>
          </w:p>
        </w:tc>
        <w:tc>
          <w:tcPr>
            <w:tcW w:w="3546" w:type="dxa"/>
            <w:vAlign w:val="center"/>
          </w:tcPr>
          <w:p w14:paraId="3BF84EB5"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Jubilaciones</w:t>
            </w:r>
          </w:p>
        </w:tc>
      </w:tr>
      <w:tr w:rsidR="004A60F5" w:rsidRPr="00CD548A" w14:paraId="2925F57A" w14:textId="77777777" w:rsidTr="00CD2705">
        <w:trPr>
          <w:trHeight w:val="20"/>
        </w:trPr>
        <w:tc>
          <w:tcPr>
            <w:tcW w:w="765" w:type="dxa"/>
            <w:vAlign w:val="center"/>
          </w:tcPr>
          <w:p w14:paraId="00A0521A"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217A6878" w14:textId="77777777" w:rsidR="004A60F5" w:rsidRPr="00CD548A" w:rsidRDefault="004A60F5" w:rsidP="00CD2705">
            <w:pPr>
              <w:pStyle w:val="Texto"/>
              <w:spacing w:before="40" w:after="60" w:line="240" w:lineRule="auto"/>
              <w:ind w:firstLine="0"/>
              <w:rPr>
                <w:sz w:val="16"/>
              </w:rPr>
            </w:pPr>
          </w:p>
        </w:tc>
        <w:tc>
          <w:tcPr>
            <w:tcW w:w="706" w:type="dxa"/>
            <w:vAlign w:val="center"/>
          </w:tcPr>
          <w:p w14:paraId="70067FD6"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5.2.5.9</w:t>
            </w:r>
          </w:p>
        </w:tc>
        <w:tc>
          <w:tcPr>
            <w:tcW w:w="3546" w:type="dxa"/>
            <w:vAlign w:val="center"/>
          </w:tcPr>
          <w:p w14:paraId="44631B95"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Otras Pensiones y Jubilaciones</w:t>
            </w:r>
          </w:p>
        </w:tc>
      </w:tr>
      <w:tr w:rsidR="004A60F5" w:rsidRPr="00CD548A" w14:paraId="7BEB23F3" w14:textId="77777777" w:rsidTr="00CD2705">
        <w:trPr>
          <w:trHeight w:val="20"/>
        </w:trPr>
        <w:tc>
          <w:tcPr>
            <w:tcW w:w="765" w:type="dxa"/>
            <w:vAlign w:val="center"/>
          </w:tcPr>
          <w:p w14:paraId="304714B3"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31F1E687" w14:textId="77777777" w:rsidR="004A60F5" w:rsidRPr="00CD548A" w:rsidRDefault="004A60F5" w:rsidP="00CD2705">
            <w:pPr>
              <w:pStyle w:val="Texto"/>
              <w:spacing w:before="40" w:after="60" w:line="240" w:lineRule="auto"/>
              <w:ind w:firstLine="0"/>
              <w:rPr>
                <w:sz w:val="16"/>
              </w:rPr>
            </w:pPr>
          </w:p>
        </w:tc>
        <w:tc>
          <w:tcPr>
            <w:tcW w:w="706" w:type="dxa"/>
            <w:vAlign w:val="center"/>
          </w:tcPr>
          <w:p w14:paraId="2825982B"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5.2.6.1</w:t>
            </w:r>
          </w:p>
        </w:tc>
        <w:tc>
          <w:tcPr>
            <w:tcW w:w="3546" w:type="dxa"/>
            <w:vAlign w:val="center"/>
          </w:tcPr>
          <w:p w14:paraId="454B7C44" w14:textId="77777777" w:rsidR="004A60F5" w:rsidRPr="00CD548A" w:rsidRDefault="004A60F5" w:rsidP="00CD2705">
            <w:pPr>
              <w:pStyle w:val="Texto"/>
              <w:spacing w:before="40" w:after="60" w:line="240" w:lineRule="auto"/>
              <w:ind w:firstLine="0"/>
              <w:rPr>
                <w:color w:val="000000"/>
                <w:sz w:val="16"/>
              </w:rPr>
            </w:pPr>
            <w:r w:rsidRPr="00CD548A">
              <w:rPr>
                <w:color w:val="000000"/>
                <w:sz w:val="16"/>
              </w:rPr>
              <w:t xml:space="preserve">Transferencias a Fideicomisos, Mandatos y Contratos Análogos al Gobierno </w:t>
            </w:r>
          </w:p>
        </w:tc>
      </w:tr>
      <w:tr w:rsidR="004A60F5" w:rsidRPr="00CD548A" w14:paraId="7AD50024" w14:textId="77777777" w:rsidTr="00CD2705">
        <w:trPr>
          <w:trHeight w:val="20"/>
        </w:trPr>
        <w:tc>
          <w:tcPr>
            <w:tcW w:w="765" w:type="dxa"/>
            <w:vAlign w:val="center"/>
          </w:tcPr>
          <w:p w14:paraId="06CF2D06"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54FEE983" w14:textId="77777777" w:rsidR="004A60F5" w:rsidRPr="00CD548A" w:rsidRDefault="004A60F5" w:rsidP="00CD2705">
            <w:pPr>
              <w:pStyle w:val="Texto"/>
              <w:spacing w:before="40" w:after="60" w:line="240" w:lineRule="auto"/>
              <w:ind w:firstLine="0"/>
              <w:rPr>
                <w:sz w:val="16"/>
              </w:rPr>
            </w:pPr>
          </w:p>
        </w:tc>
        <w:tc>
          <w:tcPr>
            <w:tcW w:w="706" w:type="dxa"/>
            <w:vAlign w:val="center"/>
          </w:tcPr>
          <w:p w14:paraId="5251387B" w14:textId="77777777" w:rsidR="004A60F5" w:rsidRPr="00CD548A" w:rsidRDefault="004A60F5" w:rsidP="00CD2705">
            <w:pPr>
              <w:pStyle w:val="Texto"/>
              <w:spacing w:before="40" w:after="60" w:line="240" w:lineRule="auto"/>
              <w:ind w:firstLine="0"/>
              <w:rPr>
                <w:sz w:val="16"/>
              </w:rPr>
            </w:pPr>
            <w:r w:rsidRPr="00CD548A">
              <w:rPr>
                <w:sz w:val="16"/>
              </w:rPr>
              <w:t>5.2.6.2</w:t>
            </w:r>
          </w:p>
        </w:tc>
        <w:tc>
          <w:tcPr>
            <w:tcW w:w="3546" w:type="dxa"/>
            <w:vAlign w:val="center"/>
          </w:tcPr>
          <w:p w14:paraId="10F0A41F" w14:textId="77777777" w:rsidR="004A60F5" w:rsidRPr="00CD548A" w:rsidRDefault="004A60F5" w:rsidP="00CD2705">
            <w:pPr>
              <w:pStyle w:val="Texto"/>
              <w:spacing w:before="40" w:after="60" w:line="240" w:lineRule="auto"/>
              <w:ind w:firstLine="0"/>
              <w:rPr>
                <w:sz w:val="16"/>
              </w:rPr>
            </w:pPr>
            <w:r w:rsidRPr="00CD548A">
              <w:rPr>
                <w:sz w:val="16"/>
              </w:rPr>
              <w:t xml:space="preserve">Transferencias a Fideicomisos, Mandatos y Contratos Análogos a Entidades Paraestatales </w:t>
            </w:r>
          </w:p>
        </w:tc>
      </w:tr>
      <w:tr w:rsidR="004A60F5" w:rsidRPr="00CD548A" w14:paraId="1A8DECF3" w14:textId="77777777" w:rsidTr="00CD2705">
        <w:trPr>
          <w:trHeight w:val="20"/>
        </w:trPr>
        <w:tc>
          <w:tcPr>
            <w:tcW w:w="765" w:type="dxa"/>
            <w:vAlign w:val="center"/>
          </w:tcPr>
          <w:p w14:paraId="58735ED6"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5D0A1806" w14:textId="77777777" w:rsidR="004A60F5" w:rsidRPr="00CD548A" w:rsidRDefault="004A60F5" w:rsidP="00CD2705">
            <w:pPr>
              <w:pStyle w:val="Texto"/>
              <w:spacing w:before="40" w:after="60" w:line="240" w:lineRule="auto"/>
              <w:ind w:firstLine="0"/>
              <w:rPr>
                <w:sz w:val="16"/>
              </w:rPr>
            </w:pPr>
          </w:p>
        </w:tc>
        <w:tc>
          <w:tcPr>
            <w:tcW w:w="706" w:type="dxa"/>
            <w:vAlign w:val="center"/>
          </w:tcPr>
          <w:p w14:paraId="674887AD" w14:textId="77777777" w:rsidR="004A60F5" w:rsidRPr="00CD548A" w:rsidRDefault="004A60F5" w:rsidP="00CD2705">
            <w:pPr>
              <w:pStyle w:val="Texto"/>
              <w:spacing w:before="40" w:after="60" w:line="240" w:lineRule="auto"/>
              <w:ind w:firstLine="0"/>
              <w:rPr>
                <w:sz w:val="16"/>
              </w:rPr>
            </w:pPr>
            <w:r w:rsidRPr="00CD548A">
              <w:rPr>
                <w:sz w:val="16"/>
              </w:rPr>
              <w:t>5.2.7.1</w:t>
            </w:r>
          </w:p>
        </w:tc>
        <w:tc>
          <w:tcPr>
            <w:tcW w:w="3546" w:type="dxa"/>
            <w:vAlign w:val="center"/>
          </w:tcPr>
          <w:p w14:paraId="6489EE75" w14:textId="77777777" w:rsidR="004A60F5" w:rsidRPr="00CD548A" w:rsidRDefault="004A60F5" w:rsidP="00CD2705">
            <w:pPr>
              <w:pStyle w:val="Texto"/>
              <w:spacing w:before="40" w:after="60" w:line="240" w:lineRule="auto"/>
              <w:ind w:firstLine="0"/>
              <w:rPr>
                <w:sz w:val="16"/>
              </w:rPr>
            </w:pPr>
            <w:r w:rsidRPr="00CD548A">
              <w:rPr>
                <w:sz w:val="16"/>
              </w:rPr>
              <w:t>Transferencias por Obligación de Ley</w:t>
            </w:r>
          </w:p>
        </w:tc>
      </w:tr>
      <w:tr w:rsidR="004A60F5" w:rsidRPr="00CD548A" w14:paraId="473A9D9D" w14:textId="77777777" w:rsidTr="00CD2705">
        <w:trPr>
          <w:trHeight w:val="20"/>
        </w:trPr>
        <w:tc>
          <w:tcPr>
            <w:tcW w:w="765" w:type="dxa"/>
            <w:vAlign w:val="center"/>
          </w:tcPr>
          <w:p w14:paraId="51C7F613"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7F3821E5" w14:textId="77777777" w:rsidR="004A60F5" w:rsidRPr="00CD548A" w:rsidRDefault="004A60F5" w:rsidP="00CD2705">
            <w:pPr>
              <w:pStyle w:val="Texto"/>
              <w:spacing w:before="40" w:after="60" w:line="240" w:lineRule="auto"/>
              <w:ind w:firstLine="0"/>
              <w:rPr>
                <w:sz w:val="16"/>
              </w:rPr>
            </w:pPr>
          </w:p>
        </w:tc>
        <w:tc>
          <w:tcPr>
            <w:tcW w:w="706" w:type="dxa"/>
            <w:vAlign w:val="center"/>
          </w:tcPr>
          <w:p w14:paraId="27795D15" w14:textId="77777777" w:rsidR="004A60F5" w:rsidRPr="00CD548A" w:rsidRDefault="004A60F5" w:rsidP="00CD2705">
            <w:pPr>
              <w:pStyle w:val="Texto"/>
              <w:spacing w:before="40" w:after="60" w:line="240" w:lineRule="auto"/>
              <w:ind w:firstLine="0"/>
              <w:rPr>
                <w:sz w:val="16"/>
              </w:rPr>
            </w:pPr>
            <w:r w:rsidRPr="00CD548A">
              <w:rPr>
                <w:sz w:val="16"/>
              </w:rPr>
              <w:t>5.2.8.1</w:t>
            </w:r>
          </w:p>
        </w:tc>
        <w:tc>
          <w:tcPr>
            <w:tcW w:w="3546" w:type="dxa"/>
            <w:vAlign w:val="center"/>
          </w:tcPr>
          <w:p w14:paraId="75F4B116" w14:textId="77777777" w:rsidR="004A60F5" w:rsidRPr="00CD548A" w:rsidRDefault="004A60F5" w:rsidP="00CD2705">
            <w:pPr>
              <w:pStyle w:val="Texto"/>
              <w:spacing w:before="40" w:after="60" w:line="240" w:lineRule="auto"/>
              <w:ind w:firstLine="0"/>
              <w:rPr>
                <w:sz w:val="16"/>
              </w:rPr>
            </w:pPr>
            <w:r w:rsidRPr="00CD548A">
              <w:rPr>
                <w:sz w:val="16"/>
              </w:rPr>
              <w:t>Donativos a Instituciones sin Fines de Lucro</w:t>
            </w:r>
          </w:p>
        </w:tc>
      </w:tr>
      <w:tr w:rsidR="004A60F5" w:rsidRPr="00CD548A" w14:paraId="65EB9A82" w14:textId="77777777" w:rsidTr="00CD2705">
        <w:trPr>
          <w:trHeight w:val="20"/>
        </w:trPr>
        <w:tc>
          <w:tcPr>
            <w:tcW w:w="765" w:type="dxa"/>
            <w:vAlign w:val="center"/>
          </w:tcPr>
          <w:p w14:paraId="2EBD7D5B"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367EE66C" w14:textId="77777777" w:rsidR="004A60F5" w:rsidRPr="00CD548A" w:rsidRDefault="004A60F5" w:rsidP="00CD2705">
            <w:pPr>
              <w:pStyle w:val="Texto"/>
              <w:spacing w:before="40" w:after="60" w:line="240" w:lineRule="auto"/>
              <w:ind w:firstLine="0"/>
              <w:rPr>
                <w:sz w:val="16"/>
              </w:rPr>
            </w:pPr>
          </w:p>
        </w:tc>
        <w:tc>
          <w:tcPr>
            <w:tcW w:w="706" w:type="dxa"/>
            <w:vAlign w:val="center"/>
          </w:tcPr>
          <w:p w14:paraId="3D5A9952" w14:textId="77777777" w:rsidR="004A60F5" w:rsidRPr="00CD548A" w:rsidRDefault="004A60F5" w:rsidP="00CD2705">
            <w:pPr>
              <w:pStyle w:val="Texto"/>
              <w:spacing w:before="40" w:after="60" w:line="240" w:lineRule="auto"/>
              <w:ind w:firstLine="0"/>
              <w:rPr>
                <w:sz w:val="16"/>
              </w:rPr>
            </w:pPr>
            <w:r w:rsidRPr="00CD548A">
              <w:rPr>
                <w:sz w:val="16"/>
              </w:rPr>
              <w:t>5.2.8.2</w:t>
            </w:r>
          </w:p>
        </w:tc>
        <w:tc>
          <w:tcPr>
            <w:tcW w:w="3546" w:type="dxa"/>
            <w:vAlign w:val="center"/>
          </w:tcPr>
          <w:p w14:paraId="57B8C1B1" w14:textId="77777777" w:rsidR="004A60F5" w:rsidRPr="00CD548A" w:rsidRDefault="004A60F5" w:rsidP="00CD2705">
            <w:pPr>
              <w:pStyle w:val="Texto"/>
              <w:spacing w:before="40" w:after="60" w:line="240" w:lineRule="auto"/>
              <w:ind w:firstLine="0"/>
              <w:rPr>
                <w:sz w:val="16"/>
              </w:rPr>
            </w:pPr>
            <w:r w:rsidRPr="00CD548A">
              <w:rPr>
                <w:sz w:val="16"/>
              </w:rPr>
              <w:t>Donativos a Entidades Federativas y Municipios</w:t>
            </w:r>
          </w:p>
        </w:tc>
      </w:tr>
      <w:tr w:rsidR="004A60F5" w:rsidRPr="00CD548A" w14:paraId="3753B2A9" w14:textId="77777777" w:rsidTr="00CD2705">
        <w:trPr>
          <w:trHeight w:val="20"/>
        </w:trPr>
        <w:tc>
          <w:tcPr>
            <w:tcW w:w="765" w:type="dxa"/>
            <w:vAlign w:val="center"/>
          </w:tcPr>
          <w:p w14:paraId="1A936D0F" w14:textId="77777777" w:rsidR="004A60F5" w:rsidRPr="00CD548A" w:rsidRDefault="004A60F5" w:rsidP="00CD2705">
            <w:pPr>
              <w:pStyle w:val="Texto"/>
              <w:spacing w:before="40" w:after="60" w:line="240" w:lineRule="auto"/>
              <w:ind w:firstLine="0"/>
              <w:rPr>
                <w:sz w:val="16"/>
              </w:rPr>
            </w:pPr>
          </w:p>
        </w:tc>
        <w:tc>
          <w:tcPr>
            <w:tcW w:w="3695" w:type="dxa"/>
            <w:vAlign w:val="center"/>
          </w:tcPr>
          <w:p w14:paraId="24CB8748" w14:textId="77777777" w:rsidR="004A60F5" w:rsidRPr="00CD548A" w:rsidRDefault="004A60F5" w:rsidP="00CD2705">
            <w:pPr>
              <w:pStyle w:val="Texto"/>
              <w:spacing w:before="40" w:after="60" w:line="240" w:lineRule="auto"/>
              <w:ind w:firstLine="0"/>
              <w:rPr>
                <w:sz w:val="16"/>
              </w:rPr>
            </w:pPr>
          </w:p>
        </w:tc>
        <w:tc>
          <w:tcPr>
            <w:tcW w:w="706" w:type="dxa"/>
            <w:vAlign w:val="center"/>
          </w:tcPr>
          <w:p w14:paraId="2F119CCA" w14:textId="77777777" w:rsidR="004A60F5" w:rsidRPr="00CD548A" w:rsidRDefault="004A60F5" w:rsidP="00CD2705">
            <w:pPr>
              <w:pStyle w:val="Texto"/>
              <w:spacing w:before="40" w:after="60" w:line="240" w:lineRule="auto"/>
              <w:ind w:firstLine="0"/>
              <w:rPr>
                <w:sz w:val="16"/>
              </w:rPr>
            </w:pPr>
            <w:r w:rsidRPr="00CD548A">
              <w:rPr>
                <w:sz w:val="16"/>
              </w:rPr>
              <w:t>5.2.8.3</w:t>
            </w:r>
          </w:p>
        </w:tc>
        <w:tc>
          <w:tcPr>
            <w:tcW w:w="3546" w:type="dxa"/>
            <w:vAlign w:val="center"/>
          </w:tcPr>
          <w:p w14:paraId="51B8BDBC" w14:textId="77777777" w:rsidR="004A60F5" w:rsidRPr="00CD548A" w:rsidRDefault="004A60F5" w:rsidP="00CD2705">
            <w:pPr>
              <w:pStyle w:val="Texto"/>
              <w:spacing w:before="40" w:after="60" w:line="240" w:lineRule="auto"/>
              <w:ind w:firstLine="0"/>
              <w:rPr>
                <w:sz w:val="16"/>
              </w:rPr>
            </w:pPr>
            <w:r w:rsidRPr="00CD548A">
              <w:rPr>
                <w:sz w:val="16"/>
              </w:rPr>
              <w:t xml:space="preserve">Donativos a Fideicomisos, Mandatos y Contratos Análogos Privados </w:t>
            </w:r>
          </w:p>
        </w:tc>
      </w:tr>
      <w:tr w:rsidR="004A60F5" w:rsidRPr="00CD548A" w14:paraId="42031503" w14:textId="77777777" w:rsidTr="00CD2705">
        <w:trPr>
          <w:trHeight w:val="20"/>
        </w:trPr>
        <w:tc>
          <w:tcPr>
            <w:tcW w:w="765" w:type="dxa"/>
            <w:vAlign w:val="center"/>
          </w:tcPr>
          <w:p w14:paraId="20F9BD50"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7E05738"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47EB8D0" w14:textId="77777777" w:rsidR="004A60F5" w:rsidRPr="00CD548A" w:rsidRDefault="004A60F5" w:rsidP="00CD2705">
            <w:pPr>
              <w:pStyle w:val="Texto"/>
              <w:spacing w:before="40" w:after="40" w:line="240" w:lineRule="auto"/>
              <w:ind w:firstLine="0"/>
              <w:rPr>
                <w:sz w:val="16"/>
              </w:rPr>
            </w:pPr>
            <w:r w:rsidRPr="00CD548A">
              <w:rPr>
                <w:sz w:val="16"/>
              </w:rPr>
              <w:t>5.2.8.4</w:t>
            </w:r>
          </w:p>
        </w:tc>
        <w:tc>
          <w:tcPr>
            <w:tcW w:w="3546" w:type="dxa"/>
            <w:vAlign w:val="center"/>
          </w:tcPr>
          <w:p w14:paraId="6C84E99D" w14:textId="77777777" w:rsidR="004A60F5" w:rsidRPr="00CD548A" w:rsidRDefault="004A60F5" w:rsidP="00CD2705">
            <w:pPr>
              <w:pStyle w:val="Texto"/>
              <w:spacing w:before="40" w:after="40" w:line="240" w:lineRule="auto"/>
              <w:ind w:firstLine="0"/>
              <w:rPr>
                <w:sz w:val="16"/>
              </w:rPr>
            </w:pPr>
            <w:r w:rsidRPr="00CD548A">
              <w:rPr>
                <w:sz w:val="16"/>
              </w:rPr>
              <w:t>Donativos a Fideicomisos, Mandatos y Contratos Análogos Estatales</w:t>
            </w:r>
          </w:p>
        </w:tc>
      </w:tr>
      <w:tr w:rsidR="004A60F5" w:rsidRPr="00CD548A" w14:paraId="380A87DA" w14:textId="77777777" w:rsidTr="00CD2705">
        <w:trPr>
          <w:trHeight w:val="20"/>
        </w:trPr>
        <w:tc>
          <w:tcPr>
            <w:tcW w:w="765" w:type="dxa"/>
            <w:vAlign w:val="center"/>
          </w:tcPr>
          <w:p w14:paraId="0B49DA00"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B3CF789" w14:textId="77777777" w:rsidR="004A60F5" w:rsidRPr="00CD548A" w:rsidRDefault="004A60F5" w:rsidP="00CD2705">
            <w:pPr>
              <w:pStyle w:val="Texto"/>
              <w:spacing w:before="40" w:after="40" w:line="240" w:lineRule="auto"/>
              <w:ind w:firstLine="0"/>
              <w:rPr>
                <w:sz w:val="16"/>
              </w:rPr>
            </w:pPr>
          </w:p>
        </w:tc>
        <w:tc>
          <w:tcPr>
            <w:tcW w:w="706" w:type="dxa"/>
            <w:vAlign w:val="center"/>
          </w:tcPr>
          <w:p w14:paraId="5CF10BD3" w14:textId="77777777" w:rsidR="004A60F5" w:rsidRPr="00CD548A" w:rsidRDefault="004A60F5" w:rsidP="00CD2705">
            <w:pPr>
              <w:pStyle w:val="Texto"/>
              <w:spacing w:before="40" w:after="40" w:line="240" w:lineRule="auto"/>
              <w:ind w:firstLine="0"/>
              <w:rPr>
                <w:sz w:val="16"/>
              </w:rPr>
            </w:pPr>
            <w:r w:rsidRPr="00CD548A">
              <w:rPr>
                <w:sz w:val="16"/>
              </w:rPr>
              <w:t>5.2.8.5</w:t>
            </w:r>
          </w:p>
        </w:tc>
        <w:tc>
          <w:tcPr>
            <w:tcW w:w="3546" w:type="dxa"/>
            <w:vAlign w:val="center"/>
          </w:tcPr>
          <w:p w14:paraId="265F7B51" w14:textId="77777777" w:rsidR="004A60F5" w:rsidRPr="00CD548A" w:rsidRDefault="004A60F5" w:rsidP="00CD2705">
            <w:pPr>
              <w:pStyle w:val="Texto"/>
              <w:spacing w:before="40" w:after="40" w:line="240" w:lineRule="auto"/>
              <w:ind w:firstLine="0"/>
              <w:rPr>
                <w:sz w:val="16"/>
              </w:rPr>
            </w:pPr>
            <w:r w:rsidRPr="00CD548A">
              <w:rPr>
                <w:sz w:val="16"/>
              </w:rPr>
              <w:t>Donativos Internacionales</w:t>
            </w:r>
          </w:p>
        </w:tc>
      </w:tr>
      <w:tr w:rsidR="004A60F5" w:rsidRPr="00CD548A" w14:paraId="7DD45B6D" w14:textId="77777777" w:rsidTr="00CD2705">
        <w:trPr>
          <w:trHeight w:val="20"/>
        </w:trPr>
        <w:tc>
          <w:tcPr>
            <w:tcW w:w="765" w:type="dxa"/>
            <w:vAlign w:val="center"/>
          </w:tcPr>
          <w:p w14:paraId="070A7D3B"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3872FB67"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E23766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5.2.9.1</w:t>
            </w:r>
          </w:p>
        </w:tc>
        <w:tc>
          <w:tcPr>
            <w:tcW w:w="3546" w:type="dxa"/>
            <w:vAlign w:val="center"/>
          </w:tcPr>
          <w:p w14:paraId="218170E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Transferencias al Exterior a Gobiernos Extranjeros y Organismos Internacionales</w:t>
            </w:r>
          </w:p>
        </w:tc>
      </w:tr>
      <w:tr w:rsidR="004A60F5" w:rsidRPr="00CD548A" w14:paraId="76B9D5F1" w14:textId="77777777" w:rsidTr="00CD2705">
        <w:trPr>
          <w:trHeight w:val="20"/>
        </w:trPr>
        <w:tc>
          <w:tcPr>
            <w:tcW w:w="765" w:type="dxa"/>
            <w:vAlign w:val="center"/>
          </w:tcPr>
          <w:p w14:paraId="56C44FD2"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437026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D65195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5.2.9.2</w:t>
            </w:r>
          </w:p>
        </w:tc>
        <w:tc>
          <w:tcPr>
            <w:tcW w:w="3546" w:type="dxa"/>
            <w:vAlign w:val="center"/>
          </w:tcPr>
          <w:p w14:paraId="7A890CB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Transferencias al Sector Privado Externo</w:t>
            </w:r>
          </w:p>
        </w:tc>
      </w:tr>
      <w:tr w:rsidR="004A60F5" w:rsidRPr="00CD548A" w14:paraId="1EADD5A9" w14:textId="77777777" w:rsidTr="00CD2705">
        <w:trPr>
          <w:trHeight w:val="20"/>
        </w:trPr>
        <w:tc>
          <w:tcPr>
            <w:tcW w:w="765" w:type="dxa"/>
            <w:vAlign w:val="center"/>
          </w:tcPr>
          <w:p w14:paraId="52517C5B"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1B1C8800" w14:textId="77777777" w:rsidR="004A60F5" w:rsidRPr="00CD548A" w:rsidRDefault="004A60F5" w:rsidP="00CD2705">
            <w:pPr>
              <w:pStyle w:val="Texto"/>
              <w:spacing w:before="40" w:after="40" w:line="240" w:lineRule="auto"/>
              <w:ind w:firstLine="0"/>
              <w:rPr>
                <w:sz w:val="16"/>
              </w:rPr>
            </w:pPr>
          </w:p>
        </w:tc>
        <w:tc>
          <w:tcPr>
            <w:tcW w:w="706" w:type="dxa"/>
            <w:vAlign w:val="center"/>
          </w:tcPr>
          <w:p w14:paraId="309A32C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5.3.1.1</w:t>
            </w:r>
          </w:p>
        </w:tc>
        <w:tc>
          <w:tcPr>
            <w:tcW w:w="3546" w:type="dxa"/>
            <w:vAlign w:val="center"/>
          </w:tcPr>
          <w:p w14:paraId="269AE0C6"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Participaciones de la Federación a Entidades Federativas y Municipios</w:t>
            </w:r>
          </w:p>
        </w:tc>
      </w:tr>
      <w:tr w:rsidR="004A60F5" w:rsidRPr="00CD548A" w14:paraId="5C1D075E" w14:textId="77777777" w:rsidTr="00CD2705">
        <w:trPr>
          <w:trHeight w:val="20"/>
        </w:trPr>
        <w:tc>
          <w:tcPr>
            <w:tcW w:w="765" w:type="dxa"/>
            <w:vAlign w:val="center"/>
          </w:tcPr>
          <w:p w14:paraId="0DEA840C"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78D8770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35C44DB"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5.3.1.2</w:t>
            </w:r>
          </w:p>
        </w:tc>
        <w:tc>
          <w:tcPr>
            <w:tcW w:w="3546" w:type="dxa"/>
            <w:vAlign w:val="center"/>
          </w:tcPr>
          <w:p w14:paraId="25CA4746"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Participaciones de las Entidades Federativas a los Municipios</w:t>
            </w:r>
          </w:p>
        </w:tc>
      </w:tr>
      <w:tr w:rsidR="004A60F5" w:rsidRPr="00CD548A" w14:paraId="52006757" w14:textId="77777777" w:rsidTr="00CD2705">
        <w:trPr>
          <w:trHeight w:val="20"/>
        </w:trPr>
        <w:tc>
          <w:tcPr>
            <w:tcW w:w="765" w:type="dxa"/>
            <w:vAlign w:val="center"/>
          </w:tcPr>
          <w:p w14:paraId="60B0912A"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70BDE74D"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05F5628"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5.3.2.1</w:t>
            </w:r>
          </w:p>
        </w:tc>
        <w:tc>
          <w:tcPr>
            <w:tcW w:w="3546" w:type="dxa"/>
            <w:vAlign w:val="center"/>
          </w:tcPr>
          <w:p w14:paraId="247906A3"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Aportaciones de la Federación a Entidades Federativas y Municipios</w:t>
            </w:r>
          </w:p>
        </w:tc>
      </w:tr>
      <w:tr w:rsidR="004A60F5" w:rsidRPr="00CD548A" w14:paraId="56B59ADE" w14:textId="77777777" w:rsidTr="00CD2705">
        <w:trPr>
          <w:trHeight w:val="20"/>
        </w:trPr>
        <w:tc>
          <w:tcPr>
            <w:tcW w:w="765" w:type="dxa"/>
            <w:vAlign w:val="center"/>
          </w:tcPr>
          <w:p w14:paraId="7489636C"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5B818E0" w14:textId="77777777" w:rsidR="004A60F5" w:rsidRPr="00CD548A" w:rsidRDefault="004A60F5" w:rsidP="00CD2705">
            <w:pPr>
              <w:pStyle w:val="Texto"/>
              <w:spacing w:before="40" w:after="40" w:line="240" w:lineRule="auto"/>
              <w:ind w:firstLine="0"/>
              <w:rPr>
                <w:sz w:val="16"/>
              </w:rPr>
            </w:pPr>
          </w:p>
        </w:tc>
        <w:tc>
          <w:tcPr>
            <w:tcW w:w="706" w:type="dxa"/>
            <w:vAlign w:val="center"/>
          </w:tcPr>
          <w:p w14:paraId="129F1FE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5.3.2.2</w:t>
            </w:r>
          </w:p>
        </w:tc>
        <w:tc>
          <w:tcPr>
            <w:tcW w:w="3546" w:type="dxa"/>
            <w:vAlign w:val="center"/>
          </w:tcPr>
          <w:p w14:paraId="7D984C57"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Aportaciones de las Entidades Federativas a los Municipios</w:t>
            </w:r>
          </w:p>
        </w:tc>
      </w:tr>
      <w:tr w:rsidR="004A60F5" w:rsidRPr="00CD548A" w14:paraId="074B28AC" w14:textId="77777777" w:rsidTr="00CD2705">
        <w:trPr>
          <w:trHeight w:val="20"/>
        </w:trPr>
        <w:tc>
          <w:tcPr>
            <w:tcW w:w="765" w:type="dxa"/>
            <w:vAlign w:val="center"/>
          </w:tcPr>
          <w:p w14:paraId="10031AD5"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62290B3C" w14:textId="77777777" w:rsidR="004A60F5" w:rsidRPr="00CD548A" w:rsidRDefault="004A60F5" w:rsidP="00CD2705">
            <w:pPr>
              <w:pStyle w:val="Texto"/>
              <w:spacing w:before="60" w:after="60" w:line="240" w:lineRule="auto"/>
              <w:ind w:firstLine="0"/>
              <w:rPr>
                <w:sz w:val="16"/>
              </w:rPr>
            </w:pPr>
          </w:p>
        </w:tc>
        <w:tc>
          <w:tcPr>
            <w:tcW w:w="706" w:type="dxa"/>
            <w:vAlign w:val="center"/>
          </w:tcPr>
          <w:p w14:paraId="5BA0DCEE"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5.3.3.1</w:t>
            </w:r>
          </w:p>
        </w:tc>
        <w:tc>
          <w:tcPr>
            <w:tcW w:w="3546" w:type="dxa"/>
            <w:vAlign w:val="center"/>
          </w:tcPr>
          <w:p w14:paraId="45487206"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Convenios de Reasignación</w:t>
            </w:r>
          </w:p>
        </w:tc>
      </w:tr>
      <w:tr w:rsidR="004A60F5" w:rsidRPr="00CD548A" w14:paraId="0E02D352" w14:textId="77777777" w:rsidTr="00CD2705">
        <w:trPr>
          <w:trHeight w:val="20"/>
        </w:trPr>
        <w:tc>
          <w:tcPr>
            <w:tcW w:w="765" w:type="dxa"/>
            <w:vAlign w:val="center"/>
          </w:tcPr>
          <w:p w14:paraId="696415D0"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3FA5C9C5" w14:textId="77777777" w:rsidR="004A60F5" w:rsidRPr="00CD548A" w:rsidRDefault="004A60F5" w:rsidP="00CD2705">
            <w:pPr>
              <w:pStyle w:val="Texto"/>
              <w:spacing w:before="60" w:after="60" w:line="240" w:lineRule="auto"/>
              <w:ind w:firstLine="0"/>
              <w:rPr>
                <w:sz w:val="16"/>
              </w:rPr>
            </w:pPr>
          </w:p>
        </w:tc>
        <w:tc>
          <w:tcPr>
            <w:tcW w:w="706" w:type="dxa"/>
            <w:vAlign w:val="center"/>
          </w:tcPr>
          <w:p w14:paraId="563A520C"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5.3.3.2</w:t>
            </w:r>
          </w:p>
        </w:tc>
        <w:tc>
          <w:tcPr>
            <w:tcW w:w="3546" w:type="dxa"/>
            <w:vAlign w:val="center"/>
          </w:tcPr>
          <w:p w14:paraId="166A7B24"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Convenios de Descentralización y Otros</w:t>
            </w:r>
          </w:p>
        </w:tc>
      </w:tr>
      <w:tr w:rsidR="004A60F5" w:rsidRPr="00CD548A" w14:paraId="77B603C6" w14:textId="77777777" w:rsidTr="00CD2705">
        <w:trPr>
          <w:trHeight w:val="20"/>
        </w:trPr>
        <w:tc>
          <w:tcPr>
            <w:tcW w:w="765" w:type="dxa"/>
            <w:vAlign w:val="center"/>
          </w:tcPr>
          <w:p w14:paraId="1D71AFF5"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2D780234" w14:textId="77777777" w:rsidR="004A60F5" w:rsidRPr="00CD548A" w:rsidRDefault="004A60F5" w:rsidP="00CD2705">
            <w:pPr>
              <w:pStyle w:val="Texto"/>
              <w:spacing w:before="60" w:after="60" w:line="240" w:lineRule="auto"/>
              <w:ind w:firstLine="0"/>
              <w:rPr>
                <w:sz w:val="16"/>
              </w:rPr>
            </w:pPr>
          </w:p>
        </w:tc>
        <w:tc>
          <w:tcPr>
            <w:tcW w:w="706" w:type="dxa"/>
            <w:vAlign w:val="center"/>
          </w:tcPr>
          <w:p w14:paraId="6FF94135"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5.4.1.1</w:t>
            </w:r>
          </w:p>
        </w:tc>
        <w:tc>
          <w:tcPr>
            <w:tcW w:w="3546" w:type="dxa"/>
            <w:vAlign w:val="center"/>
          </w:tcPr>
          <w:p w14:paraId="4847708F"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 xml:space="preserve">Intereses de la Deuda Pública Interna </w:t>
            </w:r>
          </w:p>
        </w:tc>
      </w:tr>
      <w:tr w:rsidR="004A60F5" w:rsidRPr="00CD548A" w14:paraId="4E992473" w14:textId="77777777" w:rsidTr="00CD2705">
        <w:trPr>
          <w:trHeight w:val="20"/>
        </w:trPr>
        <w:tc>
          <w:tcPr>
            <w:tcW w:w="765" w:type="dxa"/>
            <w:vAlign w:val="center"/>
          </w:tcPr>
          <w:p w14:paraId="1CBBBD5D"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695C6B21" w14:textId="77777777" w:rsidR="004A60F5" w:rsidRPr="00CD548A" w:rsidRDefault="004A60F5" w:rsidP="00CD2705">
            <w:pPr>
              <w:pStyle w:val="Texto"/>
              <w:spacing w:before="60" w:after="60" w:line="240" w:lineRule="auto"/>
              <w:ind w:firstLine="0"/>
              <w:rPr>
                <w:sz w:val="16"/>
              </w:rPr>
            </w:pPr>
          </w:p>
        </w:tc>
        <w:tc>
          <w:tcPr>
            <w:tcW w:w="706" w:type="dxa"/>
            <w:vAlign w:val="center"/>
          </w:tcPr>
          <w:p w14:paraId="1986C2BB"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5.4.1.2</w:t>
            </w:r>
          </w:p>
        </w:tc>
        <w:tc>
          <w:tcPr>
            <w:tcW w:w="3546" w:type="dxa"/>
            <w:vAlign w:val="center"/>
          </w:tcPr>
          <w:p w14:paraId="61E94F6E"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Intereses de la Deuda Pública Externa</w:t>
            </w:r>
          </w:p>
        </w:tc>
      </w:tr>
      <w:tr w:rsidR="004A60F5" w:rsidRPr="00CD548A" w14:paraId="673C1744" w14:textId="77777777" w:rsidTr="00CD2705">
        <w:trPr>
          <w:trHeight w:val="20"/>
        </w:trPr>
        <w:tc>
          <w:tcPr>
            <w:tcW w:w="765" w:type="dxa"/>
            <w:vAlign w:val="center"/>
          </w:tcPr>
          <w:p w14:paraId="6418226C"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0CED707D" w14:textId="77777777" w:rsidR="004A60F5" w:rsidRPr="00CD548A" w:rsidRDefault="004A60F5" w:rsidP="00CD2705">
            <w:pPr>
              <w:pStyle w:val="Texto"/>
              <w:spacing w:before="60" w:after="60" w:line="240" w:lineRule="auto"/>
              <w:ind w:firstLine="0"/>
              <w:rPr>
                <w:sz w:val="16"/>
              </w:rPr>
            </w:pPr>
          </w:p>
        </w:tc>
        <w:tc>
          <w:tcPr>
            <w:tcW w:w="706" w:type="dxa"/>
            <w:vAlign w:val="center"/>
          </w:tcPr>
          <w:p w14:paraId="0C012A6E"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5.4.2.1</w:t>
            </w:r>
          </w:p>
        </w:tc>
        <w:tc>
          <w:tcPr>
            <w:tcW w:w="3546" w:type="dxa"/>
            <w:vAlign w:val="center"/>
          </w:tcPr>
          <w:p w14:paraId="23C56839"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 xml:space="preserve">Comisiones de la Deuda Pública Interna </w:t>
            </w:r>
          </w:p>
        </w:tc>
      </w:tr>
      <w:tr w:rsidR="004A60F5" w:rsidRPr="00CD548A" w14:paraId="227DC943" w14:textId="77777777" w:rsidTr="00CD2705">
        <w:trPr>
          <w:trHeight w:val="20"/>
        </w:trPr>
        <w:tc>
          <w:tcPr>
            <w:tcW w:w="765" w:type="dxa"/>
            <w:vAlign w:val="center"/>
          </w:tcPr>
          <w:p w14:paraId="07556D43"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734D69D8" w14:textId="77777777" w:rsidR="004A60F5" w:rsidRPr="00CD548A" w:rsidRDefault="004A60F5" w:rsidP="00CD2705">
            <w:pPr>
              <w:pStyle w:val="Texto"/>
              <w:spacing w:before="60" w:after="60" w:line="240" w:lineRule="auto"/>
              <w:ind w:firstLine="0"/>
              <w:rPr>
                <w:sz w:val="16"/>
              </w:rPr>
            </w:pPr>
          </w:p>
        </w:tc>
        <w:tc>
          <w:tcPr>
            <w:tcW w:w="706" w:type="dxa"/>
            <w:vAlign w:val="center"/>
          </w:tcPr>
          <w:p w14:paraId="7BE280BF"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5.4.2.2</w:t>
            </w:r>
          </w:p>
        </w:tc>
        <w:tc>
          <w:tcPr>
            <w:tcW w:w="3546" w:type="dxa"/>
            <w:vAlign w:val="center"/>
          </w:tcPr>
          <w:p w14:paraId="3B721433"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 xml:space="preserve">Comisiones de la Deuda Pública Externa </w:t>
            </w:r>
          </w:p>
        </w:tc>
      </w:tr>
      <w:tr w:rsidR="004A60F5" w:rsidRPr="00CD548A" w14:paraId="2529F96C" w14:textId="77777777" w:rsidTr="00CD2705">
        <w:trPr>
          <w:trHeight w:val="20"/>
        </w:trPr>
        <w:tc>
          <w:tcPr>
            <w:tcW w:w="765" w:type="dxa"/>
            <w:vAlign w:val="center"/>
          </w:tcPr>
          <w:p w14:paraId="4E9ED5EC"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3E819C9F" w14:textId="77777777" w:rsidR="004A60F5" w:rsidRPr="00CD548A" w:rsidRDefault="004A60F5" w:rsidP="00CD2705">
            <w:pPr>
              <w:pStyle w:val="Texto"/>
              <w:spacing w:before="60" w:after="60" w:line="240" w:lineRule="auto"/>
              <w:ind w:firstLine="0"/>
              <w:rPr>
                <w:sz w:val="16"/>
              </w:rPr>
            </w:pPr>
          </w:p>
        </w:tc>
        <w:tc>
          <w:tcPr>
            <w:tcW w:w="706" w:type="dxa"/>
            <w:vAlign w:val="center"/>
          </w:tcPr>
          <w:p w14:paraId="0D624A18"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5.4.3.1</w:t>
            </w:r>
          </w:p>
        </w:tc>
        <w:tc>
          <w:tcPr>
            <w:tcW w:w="3546" w:type="dxa"/>
            <w:vAlign w:val="center"/>
          </w:tcPr>
          <w:p w14:paraId="0EC13564"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 xml:space="preserve">Gastos de la Deuda Pública Interna </w:t>
            </w:r>
          </w:p>
        </w:tc>
      </w:tr>
      <w:tr w:rsidR="004A60F5" w:rsidRPr="00CD548A" w14:paraId="11FB3A1C" w14:textId="77777777" w:rsidTr="00CD2705">
        <w:trPr>
          <w:trHeight w:val="20"/>
        </w:trPr>
        <w:tc>
          <w:tcPr>
            <w:tcW w:w="765" w:type="dxa"/>
            <w:vAlign w:val="center"/>
          </w:tcPr>
          <w:p w14:paraId="565271A2" w14:textId="77777777" w:rsidR="004A60F5" w:rsidRPr="00CD548A" w:rsidRDefault="004A60F5" w:rsidP="00CD2705">
            <w:pPr>
              <w:pStyle w:val="Texto"/>
              <w:spacing w:before="60" w:after="60" w:line="240" w:lineRule="auto"/>
              <w:ind w:firstLine="0"/>
              <w:rPr>
                <w:sz w:val="16"/>
              </w:rPr>
            </w:pPr>
          </w:p>
        </w:tc>
        <w:tc>
          <w:tcPr>
            <w:tcW w:w="3695" w:type="dxa"/>
            <w:vAlign w:val="center"/>
          </w:tcPr>
          <w:p w14:paraId="33DE460B" w14:textId="77777777" w:rsidR="004A60F5" w:rsidRPr="00CD548A" w:rsidRDefault="004A60F5" w:rsidP="00CD2705">
            <w:pPr>
              <w:pStyle w:val="Texto"/>
              <w:spacing w:before="60" w:after="60" w:line="240" w:lineRule="auto"/>
              <w:ind w:firstLine="0"/>
              <w:rPr>
                <w:sz w:val="16"/>
              </w:rPr>
            </w:pPr>
          </w:p>
        </w:tc>
        <w:tc>
          <w:tcPr>
            <w:tcW w:w="706" w:type="dxa"/>
            <w:vAlign w:val="center"/>
          </w:tcPr>
          <w:p w14:paraId="7131E6F0"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5.4.3.2</w:t>
            </w:r>
          </w:p>
        </w:tc>
        <w:tc>
          <w:tcPr>
            <w:tcW w:w="3546" w:type="dxa"/>
            <w:vAlign w:val="center"/>
          </w:tcPr>
          <w:p w14:paraId="22758850" w14:textId="77777777" w:rsidR="004A60F5" w:rsidRPr="00CD548A" w:rsidRDefault="004A60F5" w:rsidP="00CD2705">
            <w:pPr>
              <w:pStyle w:val="Texto"/>
              <w:spacing w:before="60" w:after="60" w:line="240" w:lineRule="auto"/>
              <w:ind w:firstLine="0"/>
              <w:rPr>
                <w:color w:val="000000"/>
                <w:sz w:val="16"/>
              </w:rPr>
            </w:pPr>
            <w:r w:rsidRPr="00CD548A">
              <w:rPr>
                <w:color w:val="000000"/>
                <w:sz w:val="16"/>
              </w:rPr>
              <w:t>Gastos de la Deuda Pública Externa</w:t>
            </w:r>
          </w:p>
        </w:tc>
      </w:tr>
      <w:tr w:rsidR="004A60F5" w:rsidRPr="00CD548A" w14:paraId="41DE84BD" w14:textId="77777777" w:rsidTr="00CD2705">
        <w:trPr>
          <w:trHeight w:val="20"/>
        </w:trPr>
        <w:tc>
          <w:tcPr>
            <w:tcW w:w="765" w:type="dxa"/>
            <w:vAlign w:val="center"/>
          </w:tcPr>
          <w:p w14:paraId="6DF0FDDD"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148023E" w14:textId="77777777" w:rsidR="004A60F5" w:rsidRPr="00CD548A" w:rsidRDefault="004A60F5" w:rsidP="00CD2705">
            <w:pPr>
              <w:pStyle w:val="Texto"/>
              <w:spacing w:before="40" w:after="40" w:line="240" w:lineRule="auto"/>
              <w:ind w:firstLine="0"/>
              <w:rPr>
                <w:sz w:val="16"/>
              </w:rPr>
            </w:pPr>
          </w:p>
        </w:tc>
        <w:tc>
          <w:tcPr>
            <w:tcW w:w="706" w:type="dxa"/>
            <w:vAlign w:val="center"/>
          </w:tcPr>
          <w:p w14:paraId="528AE135"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5.4.4.1</w:t>
            </w:r>
          </w:p>
        </w:tc>
        <w:tc>
          <w:tcPr>
            <w:tcW w:w="3546" w:type="dxa"/>
            <w:vAlign w:val="center"/>
          </w:tcPr>
          <w:p w14:paraId="34EEA28B"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Costo por Coberturas de la Deuda Pública Interna </w:t>
            </w:r>
          </w:p>
        </w:tc>
      </w:tr>
      <w:tr w:rsidR="004A60F5" w:rsidRPr="00CD548A" w14:paraId="31C6C91D" w14:textId="77777777" w:rsidTr="00CD2705">
        <w:trPr>
          <w:trHeight w:val="20"/>
        </w:trPr>
        <w:tc>
          <w:tcPr>
            <w:tcW w:w="765" w:type="dxa"/>
            <w:vAlign w:val="center"/>
          </w:tcPr>
          <w:p w14:paraId="10972320"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112B3BA6"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29C0B8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5.4.4.2</w:t>
            </w:r>
          </w:p>
        </w:tc>
        <w:tc>
          <w:tcPr>
            <w:tcW w:w="3546" w:type="dxa"/>
            <w:vAlign w:val="center"/>
          </w:tcPr>
          <w:p w14:paraId="7773D53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Costo por Coberturas de la deuda Pública Externa </w:t>
            </w:r>
          </w:p>
        </w:tc>
      </w:tr>
      <w:tr w:rsidR="004A60F5" w:rsidRPr="00CD548A" w14:paraId="3D03D68E" w14:textId="77777777" w:rsidTr="00CD2705">
        <w:trPr>
          <w:trHeight w:val="20"/>
        </w:trPr>
        <w:tc>
          <w:tcPr>
            <w:tcW w:w="765" w:type="dxa"/>
            <w:vAlign w:val="center"/>
          </w:tcPr>
          <w:p w14:paraId="321E3162"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B5939E4" w14:textId="77777777" w:rsidR="004A60F5" w:rsidRPr="00CD548A" w:rsidRDefault="004A60F5" w:rsidP="00CD2705">
            <w:pPr>
              <w:pStyle w:val="Texto"/>
              <w:spacing w:before="40" w:after="40" w:line="240" w:lineRule="auto"/>
              <w:ind w:firstLine="0"/>
              <w:rPr>
                <w:sz w:val="16"/>
              </w:rPr>
            </w:pPr>
          </w:p>
        </w:tc>
        <w:tc>
          <w:tcPr>
            <w:tcW w:w="706" w:type="dxa"/>
            <w:vAlign w:val="center"/>
          </w:tcPr>
          <w:p w14:paraId="390ECFFF"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5.4.5.1</w:t>
            </w:r>
          </w:p>
        </w:tc>
        <w:tc>
          <w:tcPr>
            <w:tcW w:w="3546" w:type="dxa"/>
            <w:vAlign w:val="center"/>
          </w:tcPr>
          <w:p w14:paraId="084E4042"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Apoyos Financieros a Intermediarios</w:t>
            </w:r>
          </w:p>
        </w:tc>
      </w:tr>
      <w:tr w:rsidR="004A60F5" w:rsidRPr="00CD548A" w14:paraId="2C307885" w14:textId="77777777" w:rsidTr="00CD2705">
        <w:trPr>
          <w:trHeight w:val="20"/>
        </w:trPr>
        <w:tc>
          <w:tcPr>
            <w:tcW w:w="765" w:type="dxa"/>
            <w:vAlign w:val="center"/>
          </w:tcPr>
          <w:p w14:paraId="574AD05D"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6C286443"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49B4E6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5.4.5.2</w:t>
            </w:r>
          </w:p>
        </w:tc>
        <w:tc>
          <w:tcPr>
            <w:tcW w:w="3546" w:type="dxa"/>
            <w:vAlign w:val="center"/>
          </w:tcPr>
          <w:p w14:paraId="351CC7F9"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Apoyo Financieros a Ahorradores y Deudores del Sistema Financiero Nacional</w:t>
            </w:r>
          </w:p>
        </w:tc>
      </w:tr>
      <w:tr w:rsidR="004A60F5" w:rsidRPr="00CD548A" w14:paraId="0B319958" w14:textId="77777777" w:rsidTr="00CD2705">
        <w:trPr>
          <w:trHeight w:val="20"/>
        </w:trPr>
        <w:tc>
          <w:tcPr>
            <w:tcW w:w="765" w:type="dxa"/>
            <w:vAlign w:val="center"/>
          </w:tcPr>
          <w:p w14:paraId="5A8C50B8"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4018AD8" w14:textId="77777777" w:rsidR="004A60F5" w:rsidRPr="00CD548A" w:rsidRDefault="004A60F5" w:rsidP="00CD2705">
            <w:pPr>
              <w:pStyle w:val="Texto"/>
              <w:spacing w:before="40" w:after="40" w:line="240" w:lineRule="auto"/>
              <w:ind w:firstLine="0"/>
              <w:rPr>
                <w:sz w:val="16"/>
              </w:rPr>
            </w:pPr>
          </w:p>
        </w:tc>
        <w:tc>
          <w:tcPr>
            <w:tcW w:w="706" w:type="dxa"/>
            <w:vAlign w:val="center"/>
          </w:tcPr>
          <w:p w14:paraId="5A385ECD"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5.5.6.1</w:t>
            </w:r>
          </w:p>
        </w:tc>
        <w:tc>
          <w:tcPr>
            <w:tcW w:w="3546" w:type="dxa"/>
            <w:vAlign w:val="center"/>
          </w:tcPr>
          <w:p w14:paraId="3F99D29D"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Otros Gastos de Ejercicios Anteriores</w:t>
            </w:r>
          </w:p>
        </w:tc>
      </w:tr>
      <w:tr w:rsidR="004A60F5" w:rsidRPr="00CD548A" w14:paraId="0A9A7E47" w14:textId="77777777" w:rsidTr="00CD2705">
        <w:trPr>
          <w:trHeight w:val="20"/>
        </w:trPr>
        <w:tc>
          <w:tcPr>
            <w:tcW w:w="765" w:type="dxa"/>
            <w:vAlign w:val="center"/>
          </w:tcPr>
          <w:p w14:paraId="08D48350"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5BBE4C55"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E834287"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5.5.6.2</w:t>
            </w:r>
          </w:p>
        </w:tc>
        <w:tc>
          <w:tcPr>
            <w:tcW w:w="3546" w:type="dxa"/>
            <w:vAlign w:val="center"/>
          </w:tcPr>
          <w:p w14:paraId="7C9C1339"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Pérdidas por Responsabilidades </w:t>
            </w:r>
          </w:p>
        </w:tc>
      </w:tr>
      <w:tr w:rsidR="004A60F5" w:rsidRPr="00CD548A" w14:paraId="5945A546" w14:textId="77777777" w:rsidTr="00CD2705">
        <w:trPr>
          <w:trHeight w:val="20"/>
        </w:trPr>
        <w:tc>
          <w:tcPr>
            <w:tcW w:w="765" w:type="dxa"/>
            <w:vAlign w:val="center"/>
          </w:tcPr>
          <w:p w14:paraId="63EB13FA"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4C6A41C6"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36A2E9C"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5.5.6.3</w:t>
            </w:r>
          </w:p>
        </w:tc>
        <w:tc>
          <w:tcPr>
            <w:tcW w:w="3546" w:type="dxa"/>
            <w:vAlign w:val="center"/>
          </w:tcPr>
          <w:p w14:paraId="3B8ADCCE" w14:textId="77777777" w:rsidR="004A60F5" w:rsidRPr="00CD548A" w:rsidRDefault="004A60F5" w:rsidP="00CD2705">
            <w:pPr>
              <w:pStyle w:val="Texto"/>
              <w:spacing w:before="40" w:after="40" w:line="240" w:lineRule="auto"/>
              <w:ind w:firstLine="0"/>
              <w:rPr>
                <w:color w:val="000000"/>
                <w:sz w:val="16"/>
              </w:rPr>
            </w:pPr>
            <w:r w:rsidRPr="00CD548A">
              <w:rPr>
                <w:color w:val="000000"/>
                <w:sz w:val="16"/>
              </w:rPr>
              <w:t xml:space="preserve">Bonificaciones y Descuentos Otorgados </w:t>
            </w:r>
          </w:p>
        </w:tc>
      </w:tr>
      <w:tr w:rsidR="004A60F5" w:rsidRPr="00CD548A" w14:paraId="458C8C7E" w14:textId="77777777" w:rsidTr="00CD2705">
        <w:trPr>
          <w:trHeight w:val="20"/>
        </w:trPr>
        <w:tc>
          <w:tcPr>
            <w:tcW w:w="765" w:type="dxa"/>
            <w:vAlign w:val="center"/>
          </w:tcPr>
          <w:p w14:paraId="5FE2517C"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085CE0D6" w14:textId="77777777" w:rsidR="004A60F5" w:rsidRPr="00CD548A" w:rsidRDefault="004A60F5" w:rsidP="00CD2705">
            <w:pPr>
              <w:pStyle w:val="Texto"/>
              <w:spacing w:before="40" w:after="40" w:line="240" w:lineRule="auto"/>
              <w:ind w:firstLine="0"/>
              <w:rPr>
                <w:sz w:val="16"/>
              </w:rPr>
            </w:pPr>
          </w:p>
        </w:tc>
        <w:tc>
          <w:tcPr>
            <w:tcW w:w="706" w:type="dxa"/>
            <w:vAlign w:val="center"/>
          </w:tcPr>
          <w:p w14:paraId="6E2A1C99" w14:textId="77777777" w:rsidR="004A60F5" w:rsidRPr="00CD548A" w:rsidRDefault="004A60F5" w:rsidP="00CD2705">
            <w:pPr>
              <w:pStyle w:val="Texto"/>
              <w:spacing w:after="30" w:line="240" w:lineRule="exact"/>
              <w:ind w:firstLine="0"/>
              <w:rPr>
                <w:sz w:val="16"/>
              </w:rPr>
            </w:pPr>
            <w:r w:rsidRPr="00CD548A">
              <w:rPr>
                <w:sz w:val="16"/>
              </w:rPr>
              <w:t>5.5.9.4</w:t>
            </w:r>
          </w:p>
        </w:tc>
        <w:tc>
          <w:tcPr>
            <w:tcW w:w="3546" w:type="dxa"/>
            <w:vAlign w:val="center"/>
          </w:tcPr>
          <w:p w14:paraId="609815E3" w14:textId="77777777" w:rsidR="004A60F5" w:rsidRPr="00CD548A" w:rsidRDefault="004A60F5" w:rsidP="00CD2705">
            <w:pPr>
              <w:pStyle w:val="Texto"/>
              <w:spacing w:after="30" w:line="240" w:lineRule="exact"/>
              <w:ind w:firstLine="0"/>
              <w:rPr>
                <w:sz w:val="16"/>
              </w:rPr>
            </w:pPr>
            <w:r w:rsidRPr="00CD548A">
              <w:rPr>
                <w:sz w:val="16"/>
              </w:rPr>
              <w:t>Diferencias por Tipo de Cambio Negativas</w:t>
            </w:r>
          </w:p>
        </w:tc>
      </w:tr>
      <w:tr w:rsidR="004A60F5" w:rsidRPr="00CD548A" w14:paraId="093D17C1" w14:textId="77777777" w:rsidTr="00CD2705">
        <w:trPr>
          <w:trHeight w:val="20"/>
        </w:trPr>
        <w:tc>
          <w:tcPr>
            <w:tcW w:w="765" w:type="dxa"/>
            <w:vAlign w:val="center"/>
          </w:tcPr>
          <w:p w14:paraId="3BF68E3F"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7CBBE3DF" w14:textId="77777777" w:rsidR="004A60F5" w:rsidRPr="00CD548A" w:rsidRDefault="004A60F5" w:rsidP="00CD2705">
            <w:pPr>
              <w:pStyle w:val="Texto"/>
              <w:spacing w:before="40" w:after="40" w:line="240" w:lineRule="auto"/>
              <w:ind w:firstLine="0"/>
              <w:rPr>
                <w:sz w:val="16"/>
              </w:rPr>
            </w:pPr>
          </w:p>
        </w:tc>
        <w:tc>
          <w:tcPr>
            <w:tcW w:w="706" w:type="dxa"/>
            <w:vAlign w:val="center"/>
          </w:tcPr>
          <w:p w14:paraId="4F21CBCF" w14:textId="77777777" w:rsidR="004A60F5" w:rsidRPr="00CD548A" w:rsidRDefault="004A60F5" w:rsidP="00CD2705">
            <w:pPr>
              <w:pStyle w:val="Texto"/>
              <w:spacing w:after="30" w:line="240" w:lineRule="exact"/>
              <w:ind w:firstLine="0"/>
              <w:rPr>
                <w:sz w:val="16"/>
              </w:rPr>
            </w:pPr>
            <w:r w:rsidRPr="00CD548A">
              <w:rPr>
                <w:sz w:val="16"/>
              </w:rPr>
              <w:t>5.5.9.5</w:t>
            </w:r>
          </w:p>
        </w:tc>
        <w:tc>
          <w:tcPr>
            <w:tcW w:w="3546" w:type="dxa"/>
            <w:vAlign w:val="center"/>
          </w:tcPr>
          <w:p w14:paraId="5E94B052" w14:textId="77777777" w:rsidR="004A60F5" w:rsidRPr="00CD548A" w:rsidRDefault="004A60F5" w:rsidP="00CD2705">
            <w:pPr>
              <w:pStyle w:val="Texto"/>
              <w:spacing w:after="30" w:line="240" w:lineRule="exact"/>
              <w:ind w:firstLine="0"/>
              <w:rPr>
                <w:sz w:val="16"/>
              </w:rPr>
            </w:pPr>
            <w:r w:rsidRPr="00CD548A">
              <w:rPr>
                <w:sz w:val="16"/>
              </w:rPr>
              <w:t>Diferencias de Cotizaciones Negativas en Valores Negociables</w:t>
            </w:r>
          </w:p>
        </w:tc>
      </w:tr>
      <w:tr w:rsidR="004A60F5" w:rsidRPr="00CD548A" w14:paraId="0BB7BCEA" w14:textId="77777777" w:rsidTr="00CD2705">
        <w:trPr>
          <w:trHeight w:val="20"/>
        </w:trPr>
        <w:tc>
          <w:tcPr>
            <w:tcW w:w="765" w:type="dxa"/>
            <w:vAlign w:val="center"/>
          </w:tcPr>
          <w:p w14:paraId="07C4F20D"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9869346" w14:textId="77777777" w:rsidR="004A60F5" w:rsidRPr="00CD548A" w:rsidRDefault="004A60F5" w:rsidP="00CD2705">
            <w:pPr>
              <w:pStyle w:val="Texto"/>
              <w:spacing w:before="40" w:after="40" w:line="240" w:lineRule="auto"/>
              <w:ind w:firstLine="0"/>
              <w:rPr>
                <w:sz w:val="16"/>
              </w:rPr>
            </w:pPr>
          </w:p>
        </w:tc>
        <w:tc>
          <w:tcPr>
            <w:tcW w:w="706" w:type="dxa"/>
            <w:vAlign w:val="center"/>
          </w:tcPr>
          <w:p w14:paraId="2ACCA0E6" w14:textId="77777777" w:rsidR="004A60F5" w:rsidRPr="00CD548A" w:rsidRDefault="004A60F5" w:rsidP="00CD2705">
            <w:pPr>
              <w:pStyle w:val="Texto"/>
              <w:spacing w:after="30" w:line="240" w:lineRule="exact"/>
              <w:ind w:firstLine="0"/>
              <w:rPr>
                <w:sz w:val="16"/>
              </w:rPr>
            </w:pPr>
            <w:r w:rsidRPr="00CD548A">
              <w:rPr>
                <w:sz w:val="16"/>
              </w:rPr>
              <w:t>5.5.9.6</w:t>
            </w:r>
          </w:p>
        </w:tc>
        <w:tc>
          <w:tcPr>
            <w:tcW w:w="3546" w:type="dxa"/>
            <w:vAlign w:val="center"/>
          </w:tcPr>
          <w:p w14:paraId="07456170" w14:textId="77777777" w:rsidR="004A60F5" w:rsidRPr="00CD548A" w:rsidRDefault="004A60F5" w:rsidP="00CD2705">
            <w:pPr>
              <w:pStyle w:val="Texto"/>
              <w:spacing w:after="30" w:line="240" w:lineRule="exact"/>
              <w:ind w:firstLine="0"/>
              <w:rPr>
                <w:sz w:val="16"/>
              </w:rPr>
            </w:pPr>
            <w:r w:rsidRPr="00CD548A">
              <w:rPr>
                <w:sz w:val="16"/>
              </w:rPr>
              <w:t>Resultado por Posición Monetaria</w:t>
            </w:r>
          </w:p>
        </w:tc>
      </w:tr>
      <w:tr w:rsidR="004A60F5" w:rsidRPr="00CD548A" w14:paraId="4AF24A36" w14:textId="77777777" w:rsidTr="00CD2705">
        <w:trPr>
          <w:trHeight w:val="20"/>
        </w:trPr>
        <w:tc>
          <w:tcPr>
            <w:tcW w:w="765" w:type="dxa"/>
            <w:vAlign w:val="center"/>
          </w:tcPr>
          <w:p w14:paraId="22D70B77"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EDF9F63" w14:textId="77777777" w:rsidR="004A60F5" w:rsidRPr="00CD548A" w:rsidRDefault="004A60F5" w:rsidP="00CD2705">
            <w:pPr>
              <w:pStyle w:val="Texto"/>
              <w:spacing w:before="40" w:after="40" w:line="240" w:lineRule="auto"/>
              <w:ind w:firstLine="0"/>
              <w:rPr>
                <w:sz w:val="16"/>
              </w:rPr>
            </w:pPr>
          </w:p>
        </w:tc>
        <w:tc>
          <w:tcPr>
            <w:tcW w:w="706" w:type="dxa"/>
            <w:vAlign w:val="center"/>
          </w:tcPr>
          <w:p w14:paraId="53F2538F" w14:textId="77777777" w:rsidR="004A60F5" w:rsidRPr="00CD548A" w:rsidRDefault="004A60F5" w:rsidP="00CD2705">
            <w:pPr>
              <w:pStyle w:val="Texto"/>
              <w:spacing w:after="30" w:line="240" w:lineRule="exact"/>
              <w:ind w:firstLine="0"/>
              <w:rPr>
                <w:sz w:val="16"/>
              </w:rPr>
            </w:pPr>
            <w:r w:rsidRPr="00CD548A">
              <w:rPr>
                <w:sz w:val="16"/>
              </w:rPr>
              <w:t>5.5.9.7</w:t>
            </w:r>
          </w:p>
        </w:tc>
        <w:tc>
          <w:tcPr>
            <w:tcW w:w="3546" w:type="dxa"/>
            <w:vAlign w:val="center"/>
          </w:tcPr>
          <w:p w14:paraId="127C7071" w14:textId="77777777" w:rsidR="004A60F5" w:rsidRPr="00CD548A" w:rsidRDefault="004A60F5" w:rsidP="00CD2705">
            <w:pPr>
              <w:pStyle w:val="Texto"/>
              <w:spacing w:after="30" w:line="240" w:lineRule="exact"/>
              <w:ind w:firstLine="0"/>
              <w:rPr>
                <w:sz w:val="16"/>
              </w:rPr>
            </w:pPr>
            <w:r w:rsidRPr="00CD548A">
              <w:rPr>
                <w:sz w:val="16"/>
              </w:rPr>
              <w:t>Pérdidas por Participación Patrimonial</w:t>
            </w:r>
          </w:p>
        </w:tc>
      </w:tr>
      <w:tr w:rsidR="004A60F5" w:rsidRPr="00CD548A" w14:paraId="2EBB5D3E" w14:textId="77777777" w:rsidTr="00CD2705">
        <w:trPr>
          <w:trHeight w:val="20"/>
        </w:trPr>
        <w:tc>
          <w:tcPr>
            <w:tcW w:w="765" w:type="dxa"/>
            <w:vAlign w:val="center"/>
          </w:tcPr>
          <w:p w14:paraId="4C15C512"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7A361A01"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89089BC" w14:textId="77777777" w:rsidR="004A60F5" w:rsidRPr="00CD548A" w:rsidRDefault="004A60F5" w:rsidP="00CD2705">
            <w:pPr>
              <w:pStyle w:val="Texto"/>
              <w:spacing w:after="30" w:line="240" w:lineRule="exact"/>
              <w:ind w:firstLine="0"/>
              <w:rPr>
                <w:sz w:val="16"/>
              </w:rPr>
            </w:pPr>
            <w:r w:rsidRPr="00CD548A">
              <w:rPr>
                <w:sz w:val="16"/>
              </w:rPr>
              <w:t>5.5.9.8</w:t>
            </w:r>
          </w:p>
        </w:tc>
        <w:tc>
          <w:tcPr>
            <w:tcW w:w="3546" w:type="dxa"/>
            <w:vAlign w:val="center"/>
          </w:tcPr>
          <w:p w14:paraId="2C009E08" w14:textId="77777777" w:rsidR="004A60F5" w:rsidRPr="00CD548A" w:rsidRDefault="004A60F5" w:rsidP="00CD2705">
            <w:pPr>
              <w:pStyle w:val="Texto"/>
              <w:spacing w:after="30" w:line="240" w:lineRule="exact"/>
              <w:ind w:firstLine="0"/>
              <w:rPr>
                <w:sz w:val="16"/>
              </w:rPr>
            </w:pPr>
            <w:r w:rsidRPr="00CD548A">
              <w:rPr>
                <w:sz w:val="16"/>
              </w:rPr>
              <w:t>Diferencias por Reestructuración de Deuda Pública Negativas</w:t>
            </w:r>
          </w:p>
        </w:tc>
      </w:tr>
      <w:tr w:rsidR="004A60F5" w:rsidRPr="00CD548A" w14:paraId="1B5671AF" w14:textId="77777777" w:rsidTr="00CD2705">
        <w:trPr>
          <w:trHeight w:val="20"/>
        </w:trPr>
        <w:tc>
          <w:tcPr>
            <w:tcW w:w="765" w:type="dxa"/>
            <w:vAlign w:val="center"/>
          </w:tcPr>
          <w:p w14:paraId="64F4E02C" w14:textId="77777777" w:rsidR="004A60F5" w:rsidRPr="00CD548A" w:rsidRDefault="004A60F5" w:rsidP="00CD2705">
            <w:pPr>
              <w:pStyle w:val="Texto"/>
              <w:spacing w:before="40" w:after="40" w:line="240" w:lineRule="auto"/>
              <w:ind w:firstLine="0"/>
              <w:rPr>
                <w:sz w:val="16"/>
              </w:rPr>
            </w:pPr>
          </w:p>
        </w:tc>
        <w:tc>
          <w:tcPr>
            <w:tcW w:w="3695" w:type="dxa"/>
            <w:vAlign w:val="center"/>
          </w:tcPr>
          <w:p w14:paraId="2148F138" w14:textId="77777777" w:rsidR="004A60F5" w:rsidRPr="00CD548A" w:rsidRDefault="004A60F5" w:rsidP="00CD2705">
            <w:pPr>
              <w:pStyle w:val="Texto"/>
              <w:spacing w:before="40" w:after="40" w:line="240" w:lineRule="auto"/>
              <w:ind w:firstLine="0"/>
              <w:rPr>
                <w:sz w:val="16"/>
              </w:rPr>
            </w:pPr>
          </w:p>
        </w:tc>
        <w:tc>
          <w:tcPr>
            <w:tcW w:w="706" w:type="dxa"/>
            <w:vAlign w:val="center"/>
          </w:tcPr>
          <w:p w14:paraId="065AC724" w14:textId="77777777" w:rsidR="004A60F5" w:rsidRPr="00CD548A" w:rsidRDefault="004A60F5" w:rsidP="00CD2705">
            <w:pPr>
              <w:pStyle w:val="Texto"/>
              <w:spacing w:after="30" w:line="240" w:lineRule="exact"/>
              <w:ind w:firstLine="0"/>
              <w:rPr>
                <w:sz w:val="16"/>
              </w:rPr>
            </w:pPr>
            <w:r w:rsidRPr="00CD548A">
              <w:rPr>
                <w:sz w:val="16"/>
              </w:rPr>
              <w:t>5.5.9.9</w:t>
            </w:r>
          </w:p>
        </w:tc>
        <w:tc>
          <w:tcPr>
            <w:tcW w:w="3546" w:type="dxa"/>
            <w:vAlign w:val="center"/>
          </w:tcPr>
          <w:p w14:paraId="639662BA" w14:textId="77777777" w:rsidR="004A60F5" w:rsidRPr="00CD548A" w:rsidRDefault="004A60F5" w:rsidP="00CD2705">
            <w:pPr>
              <w:pStyle w:val="Texto"/>
              <w:spacing w:after="30" w:line="240" w:lineRule="exact"/>
              <w:ind w:firstLine="0"/>
              <w:rPr>
                <w:sz w:val="16"/>
              </w:rPr>
            </w:pPr>
            <w:r w:rsidRPr="00CD548A">
              <w:rPr>
                <w:sz w:val="16"/>
              </w:rPr>
              <w:t>Otros Gastos Varios</w:t>
            </w:r>
          </w:p>
        </w:tc>
      </w:tr>
    </w:tbl>
    <w:p w14:paraId="5E540091"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57A6AB24" w14:textId="77777777" w:rsidR="004A60F5" w:rsidRPr="00CD548A" w:rsidRDefault="004A60F5" w:rsidP="00CD2705">
      <w:pPr>
        <w:pStyle w:val="Texto"/>
        <w:spacing w:after="40"/>
        <w:ind w:firstLine="289"/>
        <w:rPr>
          <w:b/>
        </w:rPr>
      </w:pPr>
    </w:p>
    <w:p w14:paraId="30007692" w14:textId="77777777" w:rsidR="004A60F5" w:rsidRPr="00CD548A" w:rsidRDefault="004A60F5" w:rsidP="00CD2705">
      <w:pPr>
        <w:pStyle w:val="Texto"/>
        <w:ind w:left="1152" w:hanging="864"/>
      </w:pPr>
      <w:r w:rsidRPr="00CD548A">
        <w:t>VIII.1.1.3</w:t>
      </w:r>
      <w:r w:rsidRPr="00CD548A">
        <w:tab/>
        <w:t>Registro del ahorro en la Hacienda Pública/Patrimonio.</w:t>
      </w:r>
    </w:p>
    <w:p w14:paraId="1CD1877F"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8"/>
        <w:gridCol w:w="3621"/>
        <w:gridCol w:w="788"/>
        <w:gridCol w:w="3505"/>
      </w:tblGrid>
      <w:tr w:rsidR="004A60F5" w:rsidRPr="00CD548A" w14:paraId="35FF50F4" w14:textId="77777777" w:rsidTr="00CD2705">
        <w:trPr>
          <w:trHeight w:val="20"/>
        </w:trPr>
        <w:tc>
          <w:tcPr>
            <w:tcW w:w="4922" w:type="dxa"/>
            <w:gridSpan w:val="2"/>
            <w:shd w:val="clear" w:color="auto" w:fill="D9D9D9"/>
            <w:vAlign w:val="center"/>
          </w:tcPr>
          <w:p w14:paraId="2D47DF6A"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780" w:type="dxa"/>
            <w:gridSpan w:val="2"/>
            <w:shd w:val="clear" w:color="auto" w:fill="D9D9D9"/>
            <w:vAlign w:val="center"/>
          </w:tcPr>
          <w:p w14:paraId="3952BBE7"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37E280D5" w14:textId="77777777" w:rsidTr="00CD2705">
        <w:trPr>
          <w:trHeight w:val="20"/>
        </w:trPr>
        <w:tc>
          <w:tcPr>
            <w:tcW w:w="877" w:type="dxa"/>
            <w:vAlign w:val="center"/>
          </w:tcPr>
          <w:p w14:paraId="1ED177C9" w14:textId="77777777" w:rsidR="004A60F5" w:rsidRPr="00CD548A" w:rsidRDefault="004A60F5" w:rsidP="00CD2705">
            <w:pPr>
              <w:pStyle w:val="Texto"/>
              <w:spacing w:before="40" w:after="40" w:line="220" w:lineRule="exact"/>
              <w:ind w:firstLine="0"/>
              <w:rPr>
                <w:sz w:val="16"/>
              </w:rPr>
            </w:pPr>
            <w:r w:rsidRPr="00CD548A">
              <w:rPr>
                <w:sz w:val="16"/>
              </w:rPr>
              <w:t>6.1</w:t>
            </w:r>
          </w:p>
        </w:tc>
        <w:tc>
          <w:tcPr>
            <w:tcW w:w="4045" w:type="dxa"/>
            <w:vAlign w:val="center"/>
          </w:tcPr>
          <w:p w14:paraId="64ED1702" w14:textId="77777777" w:rsidR="004A60F5" w:rsidRPr="00CD548A" w:rsidRDefault="004A60F5" w:rsidP="00CD2705">
            <w:pPr>
              <w:pStyle w:val="Texto"/>
              <w:spacing w:before="40" w:after="40" w:line="220" w:lineRule="exact"/>
              <w:ind w:firstLine="0"/>
              <w:rPr>
                <w:sz w:val="16"/>
              </w:rPr>
            </w:pPr>
            <w:r w:rsidRPr="00CD548A">
              <w:rPr>
                <w:sz w:val="16"/>
              </w:rPr>
              <w:t>Resumen de Ingresos y Gastos</w:t>
            </w:r>
          </w:p>
        </w:tc>
        <w:tc>
          <w:tcPr>
            <w:tcW w:w="865" w:type="dxa"/>
            <w:vAlign w:val="center"/>
          </w:tcPr>
          <w:p w14:paraId="7698A262" w14:textId="77777777" w:rsidR="004A60F5" w:rsidRPr="00CD548A" w:rsidRDefault="004A60F5" w:rsidP="00CD2705">
            <w:pPr>
              <w:pStyle w:val="Texto"/>
              <w:spacing w:before="40" w:after="40" w:line="220" w:lineRule="exact"/>
              <w:ind w:firstLine="0"/>
              <w:rPr>
                <w:sz w:val="16"/>
              </w:rPr>
            </w:pPr>
          </w:p>
        </w:tc>
        <w:tc>
          <w:tcPr>
            <w:tcW w:w="3915" w:type="dxa"/>
            <w:vAlign w:val="center"/>
          </w:tcPr>
          <w:p w14:paraId="589A70B4" w14:textId="77777777" w:rsidR="004A60F5" w:rsidRPr="00CD548A" w:rsidRDefault="004A60F5" w:rsidP="00CD2705">
            <w:pPr>
              <w:pStyle w:val="Texto"/>
              <w:spacing w:before="40" w:after="40" w:line="220" w:lineRule="exact"/>
              <w:ind w:firstLine="0"/>
              <w:rPr>
                <w:sz w:val="16"/>
              </w:rPr>
            </w:pPr>
          </w:p>
        </w:tc>
      </w:tr>
      <w:tr w:rsidR="004A60F5" w:rsidRPr="00CD548A" w14:paraId="12C0699F" w14:textId="77777777" w:rsidTr="00CD2705">
        <w:trPr>
          <w:trHeight w:val="20"/>
        </w:trPr>
        <w:tc>
          <w:tcPr>
            <w:tcW w:w="877" w:type="dxa"/>
            <w:vAlign w:val="center"/>
          </w:tcPr>
          <w:p w14:paraId="0775443F" w14:textId="77777777" w:rsidR="004A60F5" w:rsidRPr="00CD548A" w:rsidRDefault="004A60F5" w:rsidP="00CD2705">
            <w:pPr>
              <w:pStyle w:val="Texto"/>
              <w:spacing w:before="40" w:after="40" w:line="220" w:lineRule="exact"/>
              <w:ind w:firstLine="0"/>
              <w:rPr>
                <w:sz w:val="16"/>
              </w:rPr>
            </w:pPr>
          </w:p>
        </w:tc>
        <w:tc>
          <w:tcPr>
            <w:tcW w:w="4045" w:type="dxa"/>
            <w:vAlign w:val="center"/>
          </w:tcPr>
          <w:p w14:paraId="38C7E8B3" w14:textId="77777777" w:rsidR="004A60F5" w:rsidRPr="00CD548A" w:rsidRDefault="004A60F5" w:rsidP="00CD2705">
            <w:pPr>
              <w:pStyle w:val="Texto"/>
              <w:spacing w:before="40" w:after="40" w:line="220" w:lineRule="exact"/>
              <w:ind w:firstLine="0"/>
              <w:rPr>
                <w:sz w:val="16"/>
              </w:rPr>
            </w:pPr>
          </w:p>
        </w:tc>
        <w:tc>
          <w:tcPr>
            <w:tcW w:w="865" w:type="dxa"/>
            <w:vAlign w:val="center"/>
          </w:tcPr>
          <w:p w14:paraId="6836DD43" w14:textId="77777777" w:rsidR="004A60F5" w:rsidRPr="00CD548A" w:rsidRDefault="004A60F5" w:rsidP="00CD2705">
            <w:pPr>
              <w:pStyle w:val="Texto"/>
              <w:spacing w:before="40" w:after="40" w:line="220" w:lineRule="exact"/>
              <w:ind w:firstLine="0"/>
              <w:rPr>
                <w:sz w:val="16"/>
              </w:rPr>
            </w:pPr>
            <w:r w:rsidRPr="00CD548A">
              <w:rPr>
                <w:sz w:val="16"/>
              </w:rPr>
              <w:t>6.2</w:t>
            </w:r>
          </w:p>
        </w:tc>
        <w:tc>
          <w:tcPr>
            <w:tcW w:w="3915" w:type="dxa"/>
            <w:vAlign w:val="center"/>
          </w:tcPr>
          <w:p w14:paraId="1BD3430F" w14:textId="77777777" w:rsidR="004A60F5" w:rsidRPr="00CD548A" w:rsidRDefault="004A60F5" w:rsidP="00CD2705">
            <w:pPr>
              <w:pStyle w:val="Texto"/>
              <w:spacing w:before="40" w:after="40" w:line="220" w:lineRule="exact"/>
              <w:ind w:firstLine="0"/>
              <w:rPr>
                <w:sz w:val="16"/>
              </w:rPr>
            </w:pPr>
            <w:r w:rsidRPr="00CD548A">
              <w:rPr>
                <w:sz w:val="16"/>
              </w:rPr>
              <w:t xml:space="preserve">Ahorro de la gestión </w:t>
            </w:r>
          </w:p>
        </w:tc>
      </w:tr>
    </w:tbl>
    <w:p w14:paraId="7AA0C410" w14:textId="77777777" w:rsidR="004A60F5" w:rsidRPr="00CD548A" w:rsidRDefault="004A60F5" w:rsidP="00CD2705">
      <w:pPr>
        <w:pStyle w:val="Texto"/>
        <w:spacing w:after="40"/>
        <w:ind w:firstLine="289"/>
        <w:rPr>
          <w:b/>
        </w:rPr>
      </w:pPr>
    </w:p>
    <w:p w14:paraId="048E88B6" w14:textId="77777777" w:rsidR="004A60F5" w:rsidRPr="00CD548A" w:rsidRDefault="004A60F5" w:rsidP="00CD2705">
      <w:pPr>
        <w:pStyle w:val="Texto"/>
        <w:ind w:left="1152" w:hanging="864"/>
      </w:pPr>
      <w:r w:rsidRPr="00CD548A">
        <w:t>VIII.1.1.4</w:t>
      </w:r>
      <w:r w:rsidRPr="00CD548A">
        <w:tab/>
        <w:t>Registro del desahorro en la Hacienda Pública/Patrimonio.</w:t>
      </w:r>
    </w:p>
    <w:p w14:paraId="6B1F5AFF"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0"/>
        <w:gridCol w:w="3439"/>
        <w:gridCol w:w="967"/>
        <w:gridCol w:w="3326"/>
      </w:tblGrid>
      <w:tr w:rsidR="004A60F5" w:rsidRPr="00CD548A" w14:paraId="601B1177" w14:textId="77777777" w:rsidTr="00CD2705">
        <w:trPr>
          <w:trHeight w:val="20"/>
        </w:trPr>
        <w:tc>
          <w:tcPr>
            <w:tcW w:w="4921" w:type="dxa"/>
            <w:gridSpan w:val="2"/>
            <w:shd w:val="clear" w:color="auto" w:fill="D9D9D9"/>
            <w:vAlign w:val="center"/>
          </w:tcPr>
          <w:p w14:paraId="2CF2E146"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780" w:type="dxa"/>
            <w:gridSpan w:val="2"/>
            <w:shd w:val="clear" w:color="auto" w:fill="D9D9D9"/>
            <w:vAlign w:val="center"/>
          </w:tcPr>
          <w:p w14:paraId="7CB8FEFC"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407395DB" w14:textId="77777777" w:rsidTr="00CD2705">
        <w:trPr>
          <w:trHeight w:val="20"/>
        </w:trPr>
        <w:tc>
          <w:tcPr>
            <w:tcW w:w="1080" w:type="dxa"/>
            <w:vAlign w:val="center"/>
          </w:tcPr>
          <w:p w14:paraId="0979EF41" w14:textId="77777777" w:rsidR="004A60F5" w:rsidRPr="00CD548A" w:rsidRDefault="004A60F5" w:rsidP="00CD2705">
            <w:pPr>
              <w:pStyle w:val="Texto"/>
              <w:spacing w:before="40" w:after="40" w:line="220" w:lineRule="exact"/>
              <w:ind w:firstLine="0"/>
              <w:rPr>
                <w:sz w:val="16"/>
              </w:rPr>
            </w:pPr>
            <w:r w:rsidRPr="00CD548A">
              <w:rPr>
                <w:sz w:val="16"/>
              </w:rPr>
              <w:t>6.3</w:t>
            </w:r>
          </w:p>
        </w:tc>
        <w:tc>
          <w:tcPr>
            <w:tcW w:w="3841" w:type="dxa"/>
            <w:vAlign w:val="center"/>
          </w:tcPr>
          <w:p w14:paraId="25DC4F1B" w14:textId="77777777" w:rsidR="004A60F5" w:rsidRPr="00CD548A" w:rsidRDefault="004A60F5" w:rsidP="00CD2705">
            <w:pPr>
              <w:pStyle w:val="Texto"/>
              <w:spacing w:before="40" w:after="40" w:line="220" w:lineRule="exact"/>
              <w:ind w:firstLine="0"/>
              <w:rPr>
                <w:sz w:val="16"/>
              </w:rPr>
            </w:pPr>
            <w:r w:rsidRPr="00CD548A">
              <w:rPr>
                <w:sz w:val="16"/>
              </w:rPr>
              <w:t>Desahorro de la gestión</w:t>
            </w:r>
          </w:p>
        </w:tc>
        <w:tc>
          <w:tcPr>
            <w:tcW w:w="1066" w:type="dxa"/>
            <w:vAlign w:val="center"/>
          </w:tcPr>
          <w:p w14:paraId="0FD38505" w14:textId="77777777" w:rsidR="004A60F5" w:rsidRPr="00CD548A" w:rsidRDefault="004A60F5" w:rsidP="00CD2705">
            <w:pPr>
              <w:pStyle w:val="Texto"/>
              <w:spacing w:before="40" w:after="40" w:line="220" w:lineRule="exact"/>
              <w:ind w:firstLine="0"/>
              <w:rPr>
                <w:sz w:val="16"/>
              </w:rPr>
            </w:pPr>
          </w:p>
        </w:tc>
        <w:tc>
          <w:tcPr>
            <w:tcW w:w="3714" w:type="dxa"/>
            <w:vAlign w:val="center"/>
          </w:tcPr>
          <w:p w14:paraId="40A2CBDC" w14:textId="77777777" w:rsidR="004A60F5" w:rsidRPr="00CD548A" w:rsidRDefault="004A60F5" w:rsidP="00CD2705">
            <w:pPr>
              <w:pStyle w:val="Texto"/>
              <w:spacing w:before="40" w:after="40" w:line="220" w:lineRule="exact"/>
              <w:ind w:firstLine="0"/>
              <w:rPr>
                <w:sz w:val="16"/>
              </w:rPr>
            </w:pPr>
          </w:p>
        </w:tc>
      </w:tr>
      <w:tr w:rsidR="004A60F5" w:rsidRPr="00CD548A" w14:paraId="095BF32C" w14:textId="77777777" w:rsidTr="00CD2705">
        <w:trPr>
          <w:trHeight w:val="20"/>
        </w:trPr>
        <w:tc>
          <w:tcPr>
            <w:tcW w:w="1080" w:type="dxa"/>
            <w:vAlign w:val="center"/>
          </w:tcPr>
          <w:p w14:paraId="2D48D1B8" w14:textId="77777777" w:rsidR="004A60F5" w:rsidRPr="00CD548A" w:rsidRDefault="004A60F5" w:rsidP="00CD2705">
            <w:pPr>
              <w:pStyle w:val="Texto"/>
              <w:spacing w:before="40" w:after="40" w:line="220" w:lineRule="exact"/>
              <w:ind w:firstLine="0"/>
              <w:rPr>
                <w:sz w:val="16"/>
              </w:rPr>
            </w:pPr>
          </w:p>
        </w:tc>
        <w:tc>
          <w:tcPr>
            <w:tcW w:w="3841" w:type="dxa"/>
            <w:vAlign w:val="center"/>
          </w:tcPr>
          <w:p w14:paraId="5DA24D8B" w14:textId="77777777" w:rsidR="004A60F5" w:rsidRPr="00CD548A" w:rsidRDefault="004A60F5" w:rsidP="00CD2705">
            <w:pPr>
              <w:pStyle w:val="Texto"/>
              <w:spacing w:before="40" w:after="40" w:line="220" w:lineRule="exact"/>
              <w:ind w:firstLine="0"/>
              <w:rPr>
                <w:sz w:val="16"/>
              </w:rPr>
            </w:pPr>
          </w:p>
        </w:tc>
        <w:tc>
          <w:tcPr>
            <w:tcW w:w="1066" w:type="dxa"/>
            <w:vAlign w:val="center"/>
          </w:tcPr>
          <w:p w14:paraId="3685B533" w14:textId="77777777" w:rsidR="004A60F5" w:rsidRPr="00CD548A" w:rsidRDefault="004A60F5" w:rsidP="00CD2705">
            <w:pPr>
              <w:pStyle w:val="Texto"/>
              <w:spacing w:before="40" w:after="40" w:line="220" w:lineRule="exact"/>
              <w:ind w:firstLine="0"/>
              <w:rPr>
                <w:sz w:val="16"/>
              </w:rPr>
            </w:pPr>
            <w:r w:rsidRPr="00CD548A">
              <w:rPr>
                <w:sz w:val="16"/>
              </w:rPr>
              <w:t>6.1</w:t>
            </w:r>
          </w:p>
        </w:tc>
        <w:tc>
          <w:tcPr>
            <w:tcW w:w="3714" w:type="dxa"/>
            <w:vAlign w:val="center"/>
          </w:tcPr>
          <w:p w14:paraId="428527FD" w14:textId="77777777" w:rsidR="004A60F5" w:rsidRPr="00CD548A" w:rsidRDefault="004A60F5" w:rsidP="00CD2705">
            <w:pPr>
              <w:pStyle w:val="Texto"/>
              <w:spacing w:before="40" w:after="40" w:line="220" w:lineRule="exact"/>
              <w:ind w:firstLine="0"/>
              <w:rPr>
                <w:sz w:val="16"/>
              </w:rPr>
            </w:pPr>
            <w:r w:rsidRPr="00CD548A">
              <w:rPr>
                <w:sz w:val="16"/>
              </w:rPr>
              <w:t>Resumen de Ingresos y Gastos</w:t>
            </w:r>
          </w:p>
        </w:tc>
      </w:tr>
    </w:tbl>
    <w:p w14:paraId="278CA5CB" w14:textId="77777777" w:rsidR="004A60F5" w:rsidRPr="00CD548A" w:rsidRDefault="004A60F5" w:rsidP="00CD2705">
      <w:pPr>
        <w:pStyle w:val="Texto"/>
        <w:spacing w:after="40"/>
        <w:ind w:firstLine="289"/>
        <w:rPr>
          <w:b/>
        </w:rPr>
      </w:pPr>
    </w:p>
    <w:p w14:paraId="59C1292C" w14:textId="77777777" w:rsidR="004A60F5" w:rsidRPr="00CD548A" w:rsidRDefault="004A60F5" w:rsidP="00CD2705">
      <w:pPr>
        <w:pStyle w:val="Texto"/>
        <w:ind w:left="1152" w:hanging="864"/>
        <w:rPr>
          <w:b/>
        </w:rPr>
      </w:pPr>
      <w:r w:rsidRPr="00CD548A">
        <w:rPr>
          <w:b/>
        </w:rPr>
        <w:t>VIII.1.2</w:t>
      </w:r>
      <w:r w:rsidRPr="00CD548A">
        <w:rPr>
          <w:b/>
        </w:rPr>
        <w:tab/>
        <w:t>Cierre de Cuentas Patrimoniales</w:t>
      </w:r>
    </w:p>
    <w:p w14:paraId="62556150"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79"/>
        <w:gridCol w:w="3439"/>
        <w:gridCol w:w="964"/>
        <w:gridCol w:w="3330"/>
      </w:tblGrid>
      <w:tr w:rsidR="004A60F5" w:rsidRPr="00CD548A" w14:paraId="2F51A21C" w14:textId="77777777" w:rsidTr="00CD2705">
        <w:trPr>
          <w:trHeight w:val="20"/>
        </w:trPr>
        <w:tc>
          <w:tcPr>
            <w:tcW w:w="4921" w:type="dxa"/>
            <w:gridSpan w:val="2"/>
            <w:shd w:val="clear" w:color="auto" w:fill="D9D9D9"/>
            <w:vAlign w:val="center"/>
          </w:tcPr>
          <w:p w14:paraId="00831C39"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780" w:type="dxa"/>
            <w:gridSpan w:val="2"/>
            <w:shd w:val="clear" w:color="auto" w:fill="D9D9D9"/>
            <w:vAlign w:val="center"/>
          </w:tcPr>
          <w:p w14:paraId="40DE683C"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4C41CA47" w14:textId="77777777" w:rsidTr="00CD2705">
        <w:trPr>
          <w:trHeight w:val="20"/>
        </w:trPr>
        <w:tc>
          <w:tcPr>
            <w:tcW w:w="1080" w:type="dxa"/>
            <w:vAlign w:val="center"/>
          </w:tcPr>
          <w:p w14:paraId="69C4E915" w14:textId="77777777" w:rsidR="004A60F5" w:rsidRPr="00CD548A" w:rsidRDefault="004A60F5" w:rsidP="00CD2705">
            <w:pPr>
              <w:pStyle w:val="Texto"/>
              <w:spacing w:before="40" w:after="40" w:line="220" w:lineRule="exact"/>
              <w:ind w:firstLine="0"/>
              <w:rPr>
                <w:sz w:val="16"/>
              </w:rPr>
            </w:pPr>
            <w:r w:rsidRPr="00CD548A">
              <w:rPr>
                <w:sz w:val="16"/>
              </w:rPr>
              <w:t>6.2</w:t>
            </w:r>
          </w:p>
        </w:tc>
        <w:tc>
          <w:tcPr>
            <w:tcW w:w="3841" w:type="dxa"/>
            <w:vAlign w:val="center"/>
          </w:tcPr>
          <w:p w14:paraId="422EAD76" w14:textId="77777777" w:rsidR="004A60F5" w:rsidRPr="00CD548A" w:rsidRDefault="004A60F5" w:rsidP="00CD2705">
            <w:pPr>
              <w:pStyle w:val="Texto"/>
              <w:spacing w:before="40" w:after="40" w:line="220" w:lineRule="exact"/>
              <w:ind w:firstLine="0"/>
              <w:rPr>
                <w:sz w:val="16"/>
              </w:rPr>
            </w:pPr>
            <w:r w:rsidRPr="00CD548A">
              <w:rPr>
                <w:sz w:val="16"/>
              </w:rPr>
              <w:t xml:space="preserve">Ahorro de la gestión </w:t>
            </w:r>
          </w:p>
        </w:tc>
        <w:tc>
          <w:tcPr>
            <w:tcW w:w="1062" w:type="dxa"/>
            <w:vAlign w:val="center"/>
          </w:tcPr>
          <w:p w14:paraId="13C151C0" w14:textId="77777777" w:rsidR="004A60F5" w:rsidRPr="00CD548A" w:rsidRDefault="004A60F5" w:rsidP="00CD2705">
            <w:pPr>
              <w:pStyle w:val="Texto"/>
              <w:spacing w:before="40" w:after="40" w:line="220" w:lineRule="exact"/>
              <w:ind w:firstLine="0"/>
              <w:rPr>
                <w:sz w:val="16"/>
              </w:rPr>
            </w:pPr>
          </w:p>
        </w:tc>
        <w:tc>
          <w:tcPr>
            <w:tcW w:w="3718" w:type="dxa"/>
            <w:vAlign w:val="center"/>
          </w:tcPr>
          <w:p w14:paraId="7A69E9F8" w14:textId="77777777" w:rsidR="004A60F5" w:rsidRPr="00CD548A" w:rsidRDefault="004A60F5" w:rsidP="00CD2705">
            <w:pPr>
              <w:pStyle w:val="Texto"/>
              <w:spacing w:before="40" w:after="40" w:line="220" w:lineRule="exact"/>
              <w:ind w:firstLine="0"/>
              <w:rPr>
                <w:sz w:val="16"/>
              </w:rPr>
            </w:pPr>
          </w:p>
        </w:tc>
      </w:tr>
      <w:tr w:rsidR="004A60F5" w:rsidRPr="00CD548A" w14:paraId="09692BA3" w14:textId="77777777" w:rsidTr="00CD2705">
        <w:trPr>
          <w:trHeight w:val="20"/>
        </w:trPr>
        <w:tc>
          <w:tcPr>
            <w:tcW w:w="1080" w:type="dxa"/>
            <w:vAlign w:val="center"/>
          </w:tcPr>
          <w:p w14:paraId="12F9D0F3" w14:textId="77777777" w:rsidR="004A60F5" w:rsidRPr="00CD548A" w:rsidRDefault="004A60F5" w:rsidP="00CD2705">
            <w:pPr>
              <w:pStyle w:val="Texto"/>
              <w:spacing w:before="40" w:after="40" w:line="220" w:lineRule="exact"/>
              <w:ind w:firstLine="0"/>
              <w:rPr>
                <w:sz w:val="16"/>
              </w:rPr>
            </w:pPr>
          </w:p>
        </w:tc>
        <w:tc>
          <w:tcPr>
            <w:tcW w:w="3841" w:type="dxa"/>
            <w:vAlign w:val="center"/>
          </w:tcPr>
          <w:p w14:paraId="14D1B4E0" w14:textId="77777777" w:rsidR="004A60F5" w:rsidRPr="00CD548A" w:rsidRDefault="004A60F5" w:rsidP="00CD2705">
            <w:pPr>
              <w:pStyle w:val="Texto"/>
              <w:spacing w:before="40" w:after="40" w:line="220" w:lineRule="exact"/>
              <w:ind w:firstLine="0"/>
              <w:rPr>
                <w:sz w:val="16"/>
              </w:rPr>
            </w:pPr>
          </w:p>
        </w:tc>
        <w:tc>
          <w:tcPr>
            <w:tcW w:w="1062" w:type="dxa"/>
            <w:vAlign w:val="center"/>
          </w:tcPr>
          <w:p w14:paraId="4C14AA80" w14:textId="77777777" w:rsidR="004A60F5" w:rsidRPr="00CD548A" w:rsidRDefault="004A60F5" w:rsidP="00CD2705">
            <w:pPr>
              <w:pStyle w:val="Texto"/>
              <w:spacing w:before="40" w:after="40" w:line="220" w:lineRule="exact"/>
              <w:ind w:firstLine="0"/>
              <w:rPr>
                <w:sz w:val="16"/>
              </w:rPr>
            </w:pPr>
            <w:r w:rsidRPr="00CD548A">
              <w:rPr>
                <w:sz w:val="16"/>
              </w:rPr>
              <w:t>3.2</w:t>
            </w:r>
          </w:p>
        </w:tc>
        <w:tc>
          <w:tcPr>
            <w:tcW w:w="3718" w:type="dxa"/>
            <w:vAlign w:val="center"/>
          </w:tcPr>
          <w:p w14:paraId="4FDDC205" w14:textId="77777777" w:rsidR="004A60F5" w:rsidRPr="00CD548A" w:rsidRDefault="004A60F5" w:rsidP="00CD2705">
            <w:pPr>
              <w:pStyle w:val="Texto"/>
              <w:spacing w:before="40" w:after="40" w:line="220" w:lineRule="exact"/>
              <w:ind w:firstLine="0"/>
              <w:rPr>
                <w:sz w:val="16"/>
              </w:rPr>
            </w:pPr>
            <w:r w:rsidRPr="00CD548A">
              <w:rPr>
                <w:sz w:val="16"/>
              </w:rPr>
              <w:t>Patrimonio Generado</w:t>
            </w:r>
          </w:p>
        </w:tc>
      </w:tr>
      <w:tr w:rsidR="004A60F5" w:rsidRPr="00CD548A" w14:paraId="42162999" w14:textId="77777777" w:rsidTr="00CD2705">
        <w:trPr>
          <w:trHeight w:val="20"/>
        </w:trPr>
        <w:tc>
          <w:tcPr>
            <w:tcW w:w="1080" w:type="dxa"/>
            <w:vAlign w:val="center"/>
          </w:tcPr>
          <w:p w14:paraId="22BBBC52" w14:textId="77777777" w:rsidR="004A60F5" w:rsidRPr="00CD548A" w:rsidRDefault="004A60F5" w:rsidP="00CD2705">
            <w:pPr>
              <w:pStyle w:val="Texto"/>
              <w:spacing w:before="40" w:after="40" w:line="220" w:lineRule="exact"/>
              <w:ind w:firstLine="0"/>
              <w:rPr>
                <w:sz w:val="16"/>
              </w:rPr>
            </w:pPr>
          </w:p>
        </w:tc>
        <w:tc>
          <w:tcPr>
            <w:tcW w:w="3841" w:type="dxa"/>
            <w:vAlign w:val="center"/>
          </w:tcPr>
          <w:p w14:paraId="173460CC" w14:textId="77777777" w:rsidR="004A60F5" w:rsidRPr="00CD548A" w:rsidRDefault="004A60F5" w:rsidP="00CD2705">
            <w:pPr>
              <w:pStyle w:val="Texto"/>
              <w:spacing w:before="40" w:after="40" w:line="220" w:lineRule="exact"/>
              <w:ind w:firstLine="0"/>
              <w:rPr>
                <w:sz w:val="16"/>
              </w:rPr>
            </w:pPr>
          </w:p>
        </w:tc>
        <w:tc>
          <w:tcPr>
            <w:tcW w:w="1062" w:type="dxa"/>
            <w:vAlign w:val="center"/>
          </w:tcPr>
          <w:p w14:paraId="4F721EC4" w14:textId="77777777" w:rsidR="004A60F5" w:rsidRPr="00CD548A" w:rsidRDefault="004A60F5" w:rsidP="00CD2705">
            <w:pPr>
              <w:pStyle w:val="Texto"/>
              <w:spacing w:before="40" w:after="40" w:line="220" w:lineRule="exact"/>
              <w:ind w:firstLine="0"/>
              <w:rPr>
                <w:sz w:val="16"/>
              </w:rPr>
            </w:pPr>
            <w:r w:rsidRPr="00CD548A">
              <w:rPr>
                <w:sz w:val="16"/>
              </w:rPr>
              <w:t xml:space="preserve">3.2.1 </w:t>
            </w:r>
          </w:p>
        </w:tc>
        <w:tc>
          <w:tcPr>
            <w:tcW w:w="3718" w:type="dxa"/>
            <w:vAlign w:val="center"/>
          </w:tcPr>
          <w:p w14:paraId="4AEB5769" w14:textId="1711EC40" w:rsidR="004A60F5" w:rsidRDefault="004A60F5" w:rsidP="00CD2705">
            <w:pPr>
              <w:pStyle w:val="Texto"/>
              <w:spacing w:before="40" w:after="40" w:line="220" w:lineRule="exact"/>
              <w:ind w:firstLine="0"/>
              <w:rPr>
                <w:sz w:val="16"/>
              </w:rPr>
            </w:pPr>
            <w:r w:rsidRPr="00CD548A">
              <w:rPr>
                <w:sz w:val="16"/>
              </w:rPr>
              <w:t>Resultado del Ejercicio: Ahorro/(Desahorro)</w:t>
            </w:r>
          </w:p>
          <w:p w14:paraId="681328EE" w14:textId="36B04173" w:rsidR="00792916" w:rsidRPr="00CD548A" w:rsidRDefault="00792916" w:rsidP="00792916">
            <w:pPr>
              <w:pStyle w:val="Texto"/>
              <w:ind w:firstLine="0"/>
              <w:jc w:val="right"/>
              <w:rPr>
                <w:sz w:val="16"/>
              </w:rPr>
            </w:pPr>
            <w:r>
              <w:rPr>
                <w:color w:val="0000FF"/>
                <w:sz w:val="16"/>
                <w:szCs w:val="16"/>
              </w:rPr>
              <w:t>R</w:t>
            </w:r>
            <w:r w:rsidRPr="00CD548A">
              <w:rPr>
                <w:color w:val="0000FF"/>
                <w:sz w:val="16"/>
                <w:szCs w:val="16"/>
              </w:rPr>
              <w:t xml:space="preserve">eforma DOF </w:t>
            </w:r>
            <w:r>
              <w:rPr>
                <w:color w:val="0000FF"/>
                <w:sz w:val="16"/>
                <w:szCs w:val="16"/>
              </w:rPr>
              <w:t>10</w:t>
            </w:r>
            <w:r w:rsidRPr="00CD548A">
              <w:rPr>
                <w:color w:val="0000FF"/>
                <w:sz w:val="16"/>
                <w:szCs w:val="16"/>
              </w:rPr>
              <w:t>-</w:t>
            </w:r>
            <w:r>
              <w:rPr>
                <w:color w:val="0000FF"/>
                <w:sz w:val="16"/>
                <w:szCs w:val="16"/>
              </w:rPr>
              <w:t>12</w:t>
            </w:r>
            <w:r w:rsidRPr="00CD548A">
              <w:rPr>
                <w:color w:val="0000FF"/>
                <w:sz w:val="16"/>
                <w:szCs w:val="16"/>
              </w:rPr>
              <w:t>-20</w:t>
            </w:r>
            <w:r>
              <w:rPr>
                <w:color w:val="0000FF"/>
                <w:sz w:val="16"/>
                <w:szCs w:val="16"/>
              </w:rPr>
              <w:t>25</w:t>
            </w:r>
          </w:p>
        </w:tc>
      </w:tr>
      <w:tr w:rsidR="004A60F5" w:rsidRPr="00CD548A" w14:paraId="3A5414B5" w14:textId="77777777" w:rsidTr="00CD2705">
        <w:trPr>
          <w:trHeight w:val="20"/>
        </w:trPr>
        <w:tc>
          <w:tcPr>
            <w:tcW w:w="1080" w:type="dxa"/>
            <w:vAlign w:val="center"/>
          </w:tcPr>
          <w:p w14:paraId="6746A513" w14:textId="77777777" w:rsidR="004A60F5" w:rsidRPr="00CD548A" w:rsidRDefault="004A60F5" w:rsidP="00CD2705">
            <w:pPr>
              <w:pStyle w:val="Texto"/>
              <w:spacing w:before="40" w:after="40" w:line="220" w:lineRule="exact"/>
              <w:ind w:firstLine="0"/>
              <w:rPr>
                <w:sz w:val="16"/>
              </w:rPr>
            </w:pPr>
            <w:r w:rsidRPr="00CD548A">
              <w:rPr>
                <w:sz w:val="16"/>
              </w:rPr>
              <w:t>3.2</w:t>
            </w:r>
          </w:p>
        </w:tc>
        <w:tc>
          <w:tcPr>
            <w:tcW w:w="3841" w:type="dxa"/>
            <w:vAlign w:val="center"/>
          </w:tcPr>
          <w:p w14:paraId="1C37C995" w14:textId="77777777" w:rsidR="004A60F5" w:rsidRPr="00CD548A" w:rsidRDefault="004A60F5" w:rsidP="00CD2705">
            <w:pPr>
              <w:pStyle w:val="Texto"/>
              <w:spacing w:before="40" w:after="40" w:line="220" w:lineRule="exact"/>
              <w:ind w:firstLine="0"/>
              <w:rPr>
                <w:sz w:val="16"/>
              </w:rPr>
            </w:pPr>
            <w:r w:rsidRPr="00CD548A">
              <w:rPr>
                <w:sz w:val="16"/>
              </w:rPr>
              <w:t>Patrimonio Generado</w:t>
            </w:r>
          </w:p>
        </w:tc>
        <w:tc>
          <w:tcPr>
            <w:tcW w:w="1062" w:type="dxa"/>
            <w:vAlign w:val="center"/>
          </w:tcPr>
          <w:p w14:paraId="233D2063" w14:textId="77777777" w:rsidR="004A60F5" w:rsidRPr="00CD548A" w:rsidRDefault="004A60F5" w:rsidP="00CD2705">
            <w:pPr>
              <w:pStyle w:val="Texto"/>
              <w:spacing w:before="40" w:after="40" w:line="220" w:lineRule="exact"/>
              <w:ind w:firstLine="0"/>
              <w:rPr>
                <w:sz w:val="16"/>
              </w:rPr>
            </w:pPr>
          </w:p>
        </w:tc>
        <w:tc>
          <w:tcPr>
            <w:tcW w:w="3718" w:type="dxa"/>
            <w:vAlign w:val="center"/>
          </w:tcPr>
          <w:p w14:paraId="7B1045D6" w14:textId="77777777" w:rsidR="004A60F5" w:rsidRPr="00CD548A" w:rsidRDefault="004A60F5" w:rsidP="00CD2705">
            <w:pPr>
              <w:pStyle w:val="Texto"/>
              <w:spacing w:before="40" w:after="40" w:line="220" w:lineRule="exact"/>
              <w:ind w:firstLine="0"/>
              <w:rPr>
                <w:sz w:val="16"/>
              </w:rPr>
            </w:pPr>
          </w:p>
        </w:tc>
      </w:tr>
      <w:tr w:rsidR="004A60F5" w:rsidRPr="00CD548A" w14:paraId="24213631" w14:textId="77777777" w:rsidTr="00CD2705">
        <w:trPr>
          <w:trHeight w:val="20"/>
        </w:trPr>
        <w:tc>
          <w:tcPr>
            <w:tcW w:w="1080" w:type="dxa"/>
            <w:vAlign w:val="center"/>
          </w:tcPr>
          <w:p w14:paraId="46AB483C" w14:textId="77777777" w:rsidR="004A60F5" w:rsidRPr="00CD548A" w:rsidRDefault="004A60F5" w:rsidP="00CD2705">
            <w:pPr>
              <w:pStyle w:val="Texto"/>
              <w:spacing w:before="40" w:after="40" w:line="220" w:lineRule="exact"/>
              <w:ind w:firstLine="0"/>
              <w:rPr>
                <w:sz w:val="16"/>
              </w:rPr>
            </w:pPr>
            <w:r w:rsidRPr="00CD548A">
              <w:rPr>
                <w:sz w:val="16"/>
              </w:rPr>
              <w:t xml:space="preserve">3.2.1 </w:t>
            </w:r>
          </w:p>
        </w:tc>
        <w:tc>
          <w:tcPr>
            <w:tcW w:w="3841" w:type="dxa"/>
            <w:vAlign w:val="center"/>
          </w:tcPr>
          <w:p w14:paraId="5F3653AD" w14:textId="25A1066E" w:rsidR="004A60F5" w:rsidRDefault="004A60F5" w:rsidP="00CD2705">
            <w:pPr>
              <w:pStyle w:val="Texto"/>
              <w:spacing w:before="40" w:after="40" w:line="220" w:lineRule="exact"/>
              <w:ind w:firstLine="0"/>
              <w:rPr>
                <w:sz w:val="16"/>
              </w:rPr>
            </w:pPr>
            <w:r w:rsidRPr="00CD548A">
              <w:rPr>
                <w:sz w:val="16"/>
              </w:rPr>
              <w:t>Resultado del Ejercicio: Ahorro/(Desahorro)</w:t>
            </w:r>
          </w:p>
          <w:p w14:paraId="33FEEF87" w14:textId="657EBA14" w:rsidR="00792916" w:rsidRPr="00CD548A" w:rsidRDefault="00792916" w:rsidP="00792916">
            <w:pPr>
              <w:pStyle w:val="Texto"/>
              <w:ind w:firstLine="0"/>
              <w:jc w:val="right"/>
              <w:rPr>
                <w:sz w:val="16"/>
              </w:rPr>
            </w:pPr>
            <w:r>
              <w:rPr>
                <w:color w:val="0000FF"/>
                <w:sz w:val="16"/>
                <w:szCs w:val="16"/>
              </w:rPr>
              <w:t>R</w:t>
            </w:r>
            <w:r w:rsidRPr="00CD548A">
              <w:rPr>
                <w:color w:val="0000FF"/>
                <w:sz w:val="16"/>
                <w:szCs w:val="16"/>
              </w:rPr>
              <w:t xml:space="preserve">eforma DOF </w:t>
            </w:r>
            <w:r>
              <w:rPr>
                <w:color w:val="0000FF"/>
                <w:sz w:val="16"/>
                <w:szCs w:val="16"/>
              </w:rPr>
              <w:t>10</w:t>
            </w:r>
            <w:r w:rsidRPr="00CD548A">
              <w:rPr>
                <w:color w:val="0000FF"/>
                <w:sz w:val="16"/>
                <w:szCs w:val="16"/>
              </w:rPr>
              <w:t>-</w:t>
            </w:r>
            <w:r>
              <w:rPr>
                <w:color w:val="0000FF"/>
                <w:sz w:val="16"/>
                <w:szCs w:val="16"/>
              </w:rPr>
              <w:t>12</w:t>
            </w:r>
            <w:r w:rsidRPr="00CD548A">
              <w:rPr>
                <w:color w:val="0000FF"/>
                <w:sz w:val="16"/>
                <w:szCs w:val="16"/>
              </w:rPr>
              <w:t>-20</w:t>
            </w:r>
            <w:r>
              <w:rPr>
                <w:color w:val="0000FF"/>
                <w:sz w:val="16"/>
                <w:szCs w:val="16"/>
              </w:rPr>
              <w:t>25</w:t>
            </w:r>
          </w:p>
        </w:tc>
        <w:tc>
          <w:tcPr>
            <w:tcW w:w="1062" w:type="dxa"/>
            <w:vAlign w:val="center"/>
          </w:tcPr>
          <w:p w14:paraId="5637DDB1" w14:textId="77777777" w:rsidR="004A60F5" w:rsidRPr="00CD548A" w:rsidRDefault="004A60F5" w:rsidP="00CD2705">
            <w:pPr>
              <w:pStyle w:val="Texto"/>
              <w:spacing w:before="40" w:after="40" w:line="220" w:lineRule="exact"/>
              <w:ind w:firstLine="0"/>
              <w:rPr>
                <w:sz w:val="16"/>
              </w:rPr>
            </w:pPr>
          </w:p>
        </w:tc>
        <w:tc>
          <w:tcPr>
            <w:tcW w:w="3718" w:type="dxa"/>
            <w:vAlign w:val="center"/>
          </w:tcPr>
          <w:p w14:paraId="3840AC5D" w14:textId="77777777" w:rsidR="004A60F5" w:rsidRPr="00CD548A" w:rsidRDefault="004A60F5" w:rsidP="00CD2705">
            <w:pPr>
              <w:pStyle w:val="Texto"/>
              <w:spacing w:before="40" w:after="40" w:line="220" w:lineRule="exact"/>
              <w:ind w:firstLine="0"/>
              <w:rPr>
                <w:sz w:val="16"/>
              </w:rPr>
            </w:pPr>
          </w:p>
        </w:tc>
      </w:tr>
      <w:tr w:rsidR="004A60F5" w:rsidRPr="00CD548A" w14:paraId="6FC11366" w14:textId="77777777" w:rsidTr="00CD2705">
        <w:trPr>
          <w:trHeight w:val="20"/>
        </w:trPr>
        <w:tc>
          <w:tcPr>
            <w:tcW w:w="1080" w:type="dxa"/>
            <w:vAlign w:val="center"/>
          </w:tcPr>
          <w:p w14:paraId="2928B771" w14:textId="77777777" w:rsidR="004A60F5" w:rsidRPr="00CD548A" w:rsidRDefault="004A60F5" w:rsidP="00CD2705">
            <w:pPr>
              <w:pStyle w:val="Texto"/>
              <w:spacing w:before="40" w:after="40" w:line="220" w:lineRule="exact"/>
              <w:ind w:firstLine="0"/>
              <w:rPr>
                <w:sz w:val="16"/>
              </w:rPr>
            </w:pPr>
          </w:p>
        </w:tc>
        <w:tc>
          <w:tcPr>
            <w:tcW w:w="3841" w:type="dxa"/>
            <w:vAlign w:val="center"/>
          </w:tcPr>
          <w:p w14:paraId="1A122206" w14:textId="77777777" w:rsidR="004A60F5" w:rsidRPr="00CD548A" w:rsidRDefault="004A60F5" w:rsidP="00CD2705">
            <w:pPr>
              <w:pStyle w:val="Texto"/>
              <w:spacing w:before="40" w:after="40" w:line="220" w:lineRule="exact"/>
              <w:ind w:firstLine="0"/>
              <w:rPr>
                <w:sz w:val="16"/>
              </w:rPr>
            </w:pPr>
          </w:p>
        </w:tc>
        <w:tc>
          <w:tcPr>
            <w:tcW w:w="1062" w:type="dxa"/>
            <w:vAlign w:val="center"/>
          </w:tcPr>
          <w:p w14:paraId="44B00DF5" w14:textId="77777777" w:rsidR="004A60F5" w:rsidRPr="00CD548A" w:rsidRDefault="004A60F5" w:rsidP="00CD2705">
            <w:pPr>
              <w:pStyle w:val="Texto"/>
              <w:spacing w:before="40" w:after="40" w:line="220" w:lineRule="exact"/>
              <w:ind w:firstLine="0"/>
              <w:rPr>
                <w:sz w:val="16"/>
              </w:rPr>
            </w:pPr>
            <w:r w:rsidRPr="00CD548A">
              <w:rPr>
                <w:sz w:val="16"/>
              </w:rPr>
              <w:t>6.3</w:t>
            </w:r>
          </w:p>
        </w:tc>
        <w:tc>
          <w:tcPr>
            <w:tcW w:w="3718" w:type="dxa"/>
            <w:vAlign w:val="center"/>
          </w:tcPr>
          <w:p w14:paraId="31143850" w14:textId="77777777" w:rsidR="004A60F5" w:rsidRPr="00CD548A" w:rsidRDefault="004A60F5" w:rsidP="00CD2705">
            <w:pPr>
              <w:pStyle w:val="Texto"/>
              <w:spacing w:before="40" w:after="40" w:line="220" w:lineRule="exact"/>
              <w:ind w:firstLine="0"/>
              <w:rPr>
                <w:sz w:val="16"/>
              </w:rPr>
            </w:pPr>
            <w:r w:rsidRPr="00CD548A">
              <w:rPr>
                <w:sz w:val="16"/>
              </w:rPr>
              <w:t>Desahorro de la gestión</w:t>
            </w:r>
          </w:p>
        </w:tc>
      </w:tr>
    </w:tbl>
    <w:p w14:paraId="5D12350D" w14:textId="77777777" w:rsidR="004A60F5" w:rsidRPr="00CD548A" w:rsidRDefault="004A60F5" w:rsidP="00CD2705">
      <w:pPr>
        <w:pStyle w:val="Texto"/>
        <w:spacing w:after="40"/>
        <w:ind w:firstLine="289"/>
        <w:rPr>
          <w:b/>
        </w:rPr>
      </w:pPr>
    </w:p>
    <w:p w14:paraId="1E8A1D73" w14:textId="77777777" w:rsidR="004A60F5" w:rsidRPr="00CD548A" w:rsidRDefault="004A60F5" w:rsidP="00CD2705">
      <w:pPr>
        <w:pStyle w:val="Texto"/>
        <w:ind w:left="1152" w:hanging="864"/>
        <w:rPr>
          <w:b/>
        </w:rPr>
      </w:pPr>
      <w:r w:rsidRPr="00CD548A">
        <w:rPr>
          <w:b/>
        </w:rPr>
        <w:t>VIII.1.3</w:t>
      </w:r>
      <w:r w:rsidRPr="00CD548A">
        <w:rPr>
          <w:b/>
        </w:rPr>
        <w:tab/>
        <w:t>Cierre de Cuentas Presupuestarias</w:t>
      </w:r>
    </w:p>
    <w:p w14:paraId="33988391" w14:textId="77777777" w:rsidR="004A60F5" w:rsidRPr="00CD548A" w:rsidRDefault="004A60F5" w:rsidP="00CD2705">
      <w:pPr>
        <w:pStyle w:val="Texto"/>
        <w:ind w:left="1152" w:hanging="864"/>
      </w:pPr>
      <w:r w:rsidRPr="00CD548A">
        <w:t>VIII.1.3.1</w:t>
      </w:r>
      <w:r w:rsidRPr="00CD548A">
        <w:tab/>
        <w:t>Ley de Ingresos devengada no recaudada.</w:t>
      </w:r>
    </w:p>
    <w:p w14:paraId="7CFC33C1"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6"/>
        <w:gridCol w:w="3624"/>
        <w:gridCol w:w="815"/>
        <w:gridCol w:w="3417"/>
      </w:tblGrid>
      <w:tr w:rsidR="004A60F5" w:rsidRPr="00CD548A" w14:paraId="41AFAB8F" w14:textId="77777777" w:rsidTr="00CD2705">
        <w:trPr>
          <w:trHeight w:val="20"/>
        </w:trPr>
        <w:tc>
          <w:tcPr>
            <w:tcW w:w="4480" w:type="dxa"/>
            <w:gridSpan w:val="2"/>
            <w:shd w:val="clear" w:color="auto" w:fill="D9D9D9"/>
            <w:vAlign w:val="center"/>
          </w:tcPr>
          <w:p w14:paraId="725A6A65"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32" w:type="dxa"/>
            <w:gridSpan w:val="2"/>
            <w:shd w:val="clear" w:color="auto" w:fill="D9D9D9"/>
            <w:vAlign w:val="center"/>
          </w:tcPr>
          <w:p w14:paraId="11B0AB7E"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A8E832F" w14:textId="77777777" w:rsidTr="00CD2705">
        <w:trPr>
          <w:trHeight w:val="20"/>
        </w:trPr>
        <w:tc>
          <w:tcPr>
            <w:tcW w:w="856" w:type="dxa"/>
            <w:vAlign w:val="center"/>
          </w:tcPr>
          <w:p w14:paraId="0B555BED" w14:textId="77777777" w:rsidR="004A60F5" w:rsidRPr="00CD548A" w:rsidRDefault="004A60F5" w:rsidP="00CD2705">
            <w:pPr>
              <w:pStyle w:val="Texto"/>
              <w:spacing w:before="40" w:after="40" w:line="220" w:lineRule="exact"/>
              <w:ind w:firstLine="0"/>
              <w:rPr>
                <w:sz w:val="16"/>
              </w:rPr>
            </w:pPr>
            <w:r w:rsidRPr="00CD548A">
              <w:rPr>
                <w:sz w:val="16"/>
              </w:rPr>
              <w:t>8.1.4</w:t>
            </w:r>
          </w:p>
        </w:tc>
        <w:tc>
          <w:tcPr>
            <w:tcW w:w="3624" w:type="dxa"/>
            <w:vAlign w:val="center"/>
          </w:tcPr>
          <w:p w14:paraId="64B457CE" w14:textId="77777777" w:rsidR="004A60F5" w:rsidRPr="00CD548A" w:rsidRDefault="004A60F5" w:rsidP="00CD2705">
            <w:pPr>
              <w:pStyle w:val="Texto"/>
              <w:spacing w:before="40" w:after="40" w:line="220" w:lineRule="exact"/>
              <w:ind w:firstLine="0"/>
              <w:rPr>
                <w:sz w:val="16"/>
              </w:rPr>
            </w:pPr>
            <w:r w:rsidRPr="00CD548A">
              <w:rPr>
                <w:sz w:val="16"/>
              </w:rPr>
              <w:t xml:space="preserve">Ley de Ingresos Devengada </w:t>
            </w:r>
          </w:p>
        </w:tc>
        <w:tc>
          <w:tcPr>
            <w:tcW w:w="815" w:type="dxa"/>
            <w:vAlign w:val="center"/>
          </w:tcPr>
          <w:p w14:paraId="75996954" w14:textId="77777777" w:rsidR="004A60F5" w:rsidRPr="00CD548A" w:rsidRDefault="004A60F5" w:rsidP="00CD2705">
            <w:pPr>
              <w:pStyle w:val="Texto"/>
              <w:spacing w:before="40" w:after="40" w:line="220" w:lineRule="exact"/>
              <w:ind w:firstLine="0"/>
              <w:rPr>
                <w:sz w:val="16"/>
              </w:rPr>
            </w:pPr>
          </w:p>
        </w:tc>
        <w:tc>
          <w:tcPr>
            <w:tcW w:w="3417" w:type="dxa"/>
            <w:vAlign w:val="center"/>
          </w:tcPr>
          <w:p w14:paraId="196AA026" w14:textId="77777777" w:rsidR="004A60F5" w:rsidRPr="00CD548A" w:rsidRDefault="004A60F5" w:rsidP="00CD2705">
            <w:pPr>
              <w:pStyle w:val="Texto"/>
              <w:spacing w:before="40" w:after="40" w:line="220" w:lineRule="exact"/>
              <w:ind w:firstLine="0"/>
              <w:rPr>
                <w:sz w:val="16"/>
              </w:rPr>
            </w:pPr>
          </w:p>
        </w:tc>
      </w:tr>
      <w:tr w:rsidR="004A60F5" w:rsidRPr="00CD548A" w14:paraId="60EEE747" w14:textId="77777777" w:rsidTr="00CD2705">
        <w:trPr>
          <w:trHeight w:val="20"/>
        </w:trPr>
        <w:tc>
          <w:tcPr>
            <w:tcW w:w="856" w:type="dxa"/>
            <w:vAlign w:val="center"/>
          </w:tcPr>
          <w:p w14:paraId="384B7073" w14:textId="77777777" w:rsidR="004A60F5" w:rsidRPr="00CD548A" w:rsidRDefault="004A60F5" w:rsidP="00CD2705">
            <w:pPr>
              <w:pStyle w:val="Texto"/>
              <w:spacing w:before="40" w:after="40" w:line="220" w:lineRule="exact"/>
              <w:ind w:firstLine="0"/>
              <w:rPr>
                <w:sz w:val="16"/>
              </w:rPr>
            </w:pPr>
          </w:p>
        </w:tc>
        <w:tc>
          <w:tcPr>
            <w:tcW w:w="3624" w:type="dxa"/>
            <w:vAlign w:val="center"/>
          </w:tcPr>
          <w:p w14:paraId="4125C577" w14:textId="77777777" w:rsidR="004A60F5" w:rsidRPr="00CD548A" w:rsidRDefault="004A60F5" w:rsidP="00CD2705">
            <w:pPr>
              <w:pStyle w:val="Texto"/>
              <w:spacing w:before="40" w:after="40" w:line="220" w:lineRule="exact"/>
              <w:ind w:firstLine="0"/>
              <w:rPr>
                <w:sz w:val="16"/>
              </w:rPr>
            </w:pPr>
          </w:p>
        </w:tc>
        <w:tc>
          <w:tcPr>
            <w:tcW w:w="815" w:type="dxa"/>
            <w:vAlign w:val="center"/>
          </w:tcPr>
          <w:p w14:paraId="61155054" w14:textId="77777777" w:rsidR="004A60F5" w:rsidRPr="00CD548A" w:rsidRDefault="004A60F5" w:rsidP="00CD2705">
            <w:pPr>
              <w:pStyle w:val="Texto"/>
              <w:spacing w:before="40" w:after="40" w:line="220" w:lineRule="exact"/>
              <w:ind w:firstLine="0"/>
              <w:rPr>
                <w:sz w:val="16"/>
              </w:rPr>
            </w:pPr>
            <w:r w:rsidRPr="00CD548A">
              <w:rPr>
                <w:sz w:val="16"/>
              </w:rPr>
              <w:t>8.1.2</w:t>
            </w:r>
          </w:p>
        </w:tc>
        <w:tc>
          <w:tcPr>
            <w:tcW w:w="3417" w:type="dxa"/>
            <w:vAlign w:val="center"/>
          </w:tcPr>
          <w:p w14:paraId="09B78827" w14:textId="77777777" w:rsidR="004A60F5" w:rsidRPr="00CD548A" w:rsidRDefault="004A60F5" w:rsidP="00CD2705">
            <w:pPr>
              <w:pStyle w:val="Texto"/>
              <w:spacing w:before="40" w:after="40" w:line="220" w:lineRule="exact"/>
              <w:ind w:firstLine="0"/>
              <w:rPr>
                <w:sz w:val="16"/>
              </w:rPr>
            </w:pPr>
            <w:r w:rsidRPr="00CD548A">
              <w:rPr>
                <w:sz w:val="16"/>
              </w:rPr>
              <w:t xml:space="preserve">Ley de Ingresos por Ejecutar </w:t>
            </w:r>
          </w:p>
        </w:tc>
      </w:tr>
    </w:tbl>
    <w:p w14:paraId="482B87F4" w14:textId="77777777" w:rsidR="004A60F5" w:rsidRPr="00CD548A" w:rsidRDefault="004A60F5" w:rsidP="00CD2705">
      <w:pPr>
        <w:pStyle w:val="Texto"/>
        <w:spacing w:after="40"/>
        <w:ind w:firstLine="289"/>
      </w:pPr>
    </w:p>
    <w:p w14:paraId="490B6A77" w14:textId="77777777" w:rsidR="004A60F5" w:rsidRPr="00CD548A" w:rsidRDefault="004A60F5" w:rsidP="00CD2705">
      <w:pPr>
        <w:pStyle w:val="Texto"/>
        <w:ind w:left="1152" w:hanging="864"/>
      </w:pPr>
      <w:r w:rsidRPr="00CD548A">
        <w:lastRenderedPageBreak/>
        <w:t>VIII.1.3.2</w:t>
      </w:r>
      <w:r w:rsidRPr="00CD548A">
        <w:tab/>
        <w:t>Traspaso al cierre del ejercicio de las modificaciones negativas a la Ley de Ingresos.</w:t>
      </w:r>
    </w:p>
    <w:p w14:paraId="5600345E"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6"/>
        <w:gridCol w:w="3472"/>
        <w:gridCol w:w="911"/>
        <w:gridCol w:w="3343"/>
      </w:tblGrid>
      <w:tr w:rsidR="004A60F5" w:rsidRPr="00CD548A" w14:paraId="057809E1" w14:textId="77777777" w:rsidTr="00CD2705">
        <w:trPr>
          <w:trHeight w:val="20"/>
        </w:trPr>
        <w:tc>
          <w:tcPr>
            <w:tcW w:w="4458" w:type="dxa"/>
            <w:gridSpan w:val="2"/>
            <w:shd w:val="clear" w:color="auto" w:fill="D9D9D9"/>
            <w:vAlign w:val="center"/>
          </w:tcPr>
          <w:p w14:paraId="60E5CB85"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54" w:type="dxa"/>
            <w:gridSpan w:val="2"/>
            <w:shd w:val="clear" w:color="auto" w:fill="D9D9D9"/>
            <w:vAlign w:val="center"/>
          </w:tcPr>
          <w:p w14:paraId="6ABD9132"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1ACD2FB9" w14:textId="77777777" w:rsidTr="00CD2705">
        <w:trPr>
          <w:trHeight w:val="20"/>
        </w:trPr>
        <w:tc>
          <w:tcPr>
            <w:tcW w:w="986" w:type="dxa"/>
            <w:vAlign w:val="center"/>
          </w:tcPr>
          <w:p w14:paraId="691FA0A0"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8.1.3</w:t>
            </w:r>
          </w:p>
        </w:tc>
        <w:tc>
          <w:tcPr>
            <w:tcW w:w="3472" w:type="dxa"/>
            <w:vAlign w:val="center"/>
          </w:tcPr>
          <w:p w14:paraId="7D621A8C"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Modificaciones a la Ley de Ingresos Estimada</w:t>
            </w:r>
          </w:p>
        </w:tc>
        <w:tc>
          <w:tcPr>
            <w:tcW w:w="911" w:type="dxa"/>
            <w:vAlign w:val="center"/>
          </w:tcPr>
          <w:p w14:paraId="37A179CD" w14:textId="77777777" w:rsidR="004A60F5" w:rsidRPr="00CD548A" w:rsidRDefault="004A60F5" w:rsidP="00CD2705">
            <w:pPr>
              <w:pStyle w:val="Texto"/>
              <w:spacing w:before="40" w:after="40" w:line="200" w:lineRule="exact"/>
              <w:ind w:firstLine="0"/>
              <w:rPr>
                <w:sz w:val="16"/>
              </w:rPr>
            </w:pPr>
          </w:p>
        </w:tc>
        <w:tc>
          <w:tcPr>
            <w:tcW w:w="3343" w:type="dxa"/>
            <w:vAlign w:val="center"/>
          </w:tcPr>
          <w:p w14:paraId="48CA7A93" w14:textId="77777777" w:rsidR="004A60F5" w:rsidRPr="00CD548A" w:rsidRDefault="004A60F5" w:rsidP="00CD2705">
            <w:pPr>
              <w:pStyle w:val="Texto"/>
              <w:spacing w:before="40" w:after="40" w:line="200" w:lineRule="exact"/>
              <w:ind w:firstLine="0"/>
              <w:rPr>
                <w:sz w:val="16"/>
              </w:rPr>
            </w:pPr>
          </w:p>
        </w:tc>
      </w:tr>
      <w:tr w:rsidR="004A60F5" w:rsidRPr="00CD548A" w14:paraId="2653A4CD" w14:textId="77777777" w:rsidTr="00CD2705">
        <w:trPr>
          <w:trHeight w:val="20"/>
        </w:trPr>
        <w:tc>
          <w:tcPr>
            <w:tcW w:w="986" w:type="dxa"/>
            <w:vAlign w:val="center"/>
          </w:tcPr>
          <w:p w14:paraId="4CAC8946" w14:textId="77777777" w:rsidR="004A60F5" w:rsidRPr="00CD548A" w:rsidRDefault="004A60F5" w:rsidP="00CD2705">
            <w:pPr>
              <w:pStyle w:val="Texto"/>
              <w:spacing w:before="40" w:after="40" w:line="200" w:lineRule="exact"/>
              <w:ind w:firstLine="0"/>
              <w:rPr>
                <w:color w:val="000000"/>
                <w:sz w:val="16"/>
              </w:rPr>
            </w:pPr>
          </w:p>
        </w:tc>
        <w:tc>
          <w:tcPr>
            <w:tcW w:w="3472" w:type="dxa"/>
            <w:vAlign w:val="center"/>
          </w:tcPr>
          <w:p w14:paraId="121B1DB2" w14:textId="77777777" w:rsidR="004A60F5" w:rsidRPr="00CD548A" w:rsidRDefault="004A60F5" w:rsidP="00CD2705">
            <w:pPr>
              <w:pStyle w:val="Texto"/>
              <w:spacing w:before="40" w:after="40" w:line="200" w:lineRule="exact"/>
              <w:ind w:firstLine="0"/>
              <w:rPr>
                <w:color w:val="000000"/>
                <w:sz w:val="16"/>
              </w:rPr>
            </w:pPr>
          </w:p>
        </w:tc>
        <w:tc>
          <w:tcPr>
            <w:tcW w:w="911" w:type="dxa"/>
            <w:vAlign w:val="center"/>
          </w:tcPr>
          <w:p w14:paraId="354EF248" w14:textId="77777777" w:rsidR="004A60F5" w:rsidRPr="00CD548A" w:rsidRDefault="004A60F5" w:rsidP="00CD2705">
            <w:pPr>
              <w:pStyle w:val="Texto"/>
              <w:spacing w:before="40" w:after="40" w:line="200" w:lineRule="exact"/>
              <w:ind w:firstLine="0"/>
              <w:rPr>
                <w:sz w:val="16"/>
              </w:rPr>
            </w:pPr>
            <w:r w:rsidRPr="00CD548A">
              <w:rPr>
                <w:sz w:val="16"/>
              </w:rPr>
              <w:t>8.1.2</w:t>
            </w:r>
          </w:p>
        </w:tc>
        <w:tc>
          <w:tcPr>
            <w:tcW w:w="3343" w:type="dxa"/>
            <w:vAlign w:val="center"/>
          </w:tcPr>
          <w:p w14:paraId="30B18BF9" w14:textId="77777777" w:rsidR="004A60F5" w:rsidRPr="00CD548A" w:rsidRDefault="004A60F5" w:rsidP="00CD2705">
            <w:pPr>
              <w:pStyle w:val="Texto"/>
              <w:spacing w:before="40" w:after="40" w:line="200" w:lineRule="exact"/>
              <w:ind w:firstLine="0"/>
              <w:rPr>
                <w:sz w:val="16"/>
              </w:rPr>
            </w:pPr>
            <w:r w:rsidRPr="00CD548A">
              <w:rPr>
                <w:sz w:val="16"/>
              </w:rPr>
              <w:t>Ley de Ingresos por Ejecutar</w:t>
            </w:r>
          </w:p>
        </w:tc>
      </w:tr>
    </w:tbl>
    <w:p w14:paraId="71E6220A"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24B4C41C" w14:textId="77777777" w:rsidR="004A60F5" w:rsidRPr="00CD548A" w:rsidRDefault="004A60F5" w:rsidP="00CD2705">
      <w:pPr>
        <w:pStyle w:val="Texto"/>
        <w:spacing w:after="0" w:line="200" w:lineRule="exact"/>
        <w:ind w:firstLine="289"/>
      </w:pPr>
    </w:p>
    <w:p w14:paraId="45D41DFE" w14:textId="77777777" w:rsidR="004A60F5" w:rsidRPr="00CD548A" w:rsidRDefault="004A60F5" w:rsidP="00CD2705">
      <w:pPr>
        <w:pStyle w:val="Texto"/>
        <w:ind w:left="1152" w:hanging="864"/>
      </w:pPr>
      <w:r w:rsidRPr="00CD548A">
        <w:t>VIII.1.3.3</w:t>
      </w:r>
      <w:r w:rsidRPr="00CD548A">
        <w:tab/>
        <w:t>Traspaso al cierre del ejercicio de las modificaciones positivas a la Ley de Ingresos.</w:t>
      </w:r>
    </w:p>
    <w:p w14:paraId="758F7F79"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67"/>
        <w:gridCol w:w="3608"/>
        <w:gridCol w:w="789"/>
        <w:gridCol w:w="3548"/>
      </w:tblGrid>
      <w:tr w:rsidR="004A60F5" w:rsidRPr="00CD548A" w14:paraId="1102B47F" w14:textId="77777777" w:rsidTr="00CD2705">
        <w:trPr>
          <w:trHeight w:val="20"/>
        </w:trPr>
        <w:tc>
          <w:tcPr>
            <w:tcW w:w="4375" w:type="dxa"/>
            <w:gridSpan w:val="2"/>
            <w:shd w:val="clear" w:color="auto" w:fill="D9D9D9"/>
            <w:vAlign w:val="center"/>
          </w:tcPr>
          <w:p w14:paraId="1D1A3BDF"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337" w:type="dxa"/>
            <w:gridSpan w:val="2"/>
            <w:shd w:val="clear" w:color="auto" w:fill="D9D9D9"/>
            <w:vAlign w:val="center"/>
          </w:tcPr>
          <w:p w14:paraId="127797AE"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1D6C7E9C" w14:textId="77777777" w:rsidTr="00CD2705">
        <w:trPr>
          <w:trHeight w:val="91"/>
        </w:trPr>
        <w:tc>
          <w:tcPr>
            <w:tcW w:w="767" w:type="dxa"/>
            <w:vAlign w:val="center"/>
          </w:tcPr>
          <w:p w14:paraId="2FD32E26" w14:textId="77777777" w:rsidR="004A60F5" w:rsidRPr="00CD548A" w:rsidRDefault="004A60F5" w:rsidP="00CD2705">
            <w:pPr>
              <w:pStyle w:val="Texto"/>
              <w:spacing w:before="40" w:after="40" w:line="200" w:lineRule="exact"/>
              <w:ind w:firstLine="0"/>
              <w:rPr>
                <w:sz w:val="16"/>
              </w:rPr>
            </w:pPr>
            <w:r w:rsidRPr="00CD548A">
              <w:rPr>
                <w:sz w:val="16"/>
              </w:rPr>
              <w:t>8.1.2</w:t>
            </w:r>
          </w:p>
        </w:tc>
        <w:tc>
          <w:tcPr>
            <w:tcW w:w="3608" w:type="dxa"/>
            <w:vAlign w:val="center"/>
          </w:tcPr>
          <w:p w14:paraId="539E429E" w14:textId="77777777" w:rsidR="004A60F5" w:rsidRPr="00CD548A" w:rsidRDefault="004A60F5" w:rsidP="00CD2705">
            <w:pPr>
              <w:pStyle w:val="Texto"/>
              <w:spacing w:before="40" w:after="40" w:line="200" w:lineRule="exact"/>
              <w:ind w:firstLine="0"/>
              <w:rPr>
                <w:sz w:val="16"/>
              </w:rPr>
            </w:pPr>
            <w:r w:rsidRPr="00CD548A">
              <w:rPr>
                <w:sz w:val="16"/>
              </w:rPr>
              <w:t>Ley de Ingresos por Ejecutar</w:t>
            </w:r>
          </w:p>
        </w:tc>
        <w:tc>
          <w:tcPr>
            <w:tcW w:w="789" w:type="dxa"/>
            <w:vAlign w:val="center"/>
          </w:tcPr>
          <w:p w14:paraId="796E86EE" w14:textId="77777777" w:rsidR="004A60F5" w:rsidRPr="00CD548A" w:rsidRDefault="004A60F5" w:rsidP="00CD2705">
            <w:pPr>
              <w:pStyle w:val="Texto"/>
              <w:spacing w:before="40" w:after="40" w:line="200" w:lineRule="exact"/>
              <w:ind w:firstLine="0"/>
              <w:rPr>
                <w:sz w:val="16"/>
              </w:rPr>
            </w:pPr>
          </w:p>
        </w:tc>
        <w:tc>
          <w:tcPr>
            <w:tcW w:w="3548" w:type="dxa"/>
            <w:vAlign w:val="center"/>
          </w:tcPr>
          <w:p w14:paraId="203B4901" w14:textId="77777777" w:rsidR="004A60F5" w:rsidRPr="00CD548A" w:rsidRDefault="004A60F5" w:rsidP="00CD2705">
            <w:pPr>
              <w:pStyle w:val="Texto"/>
              <w:spacing w:before="40" w:after="40" w:line="200" w:lineRule="exact"/>
              <w:ind w:firstLine="0"/>
              <w:rPr>
                <w:sz w:val="16"/>
              </w:rPr>
            </w:pPr>
          </w:p>
        </w:tc>
      </w:tr>
      <w:tr w:rsidR="004A60F5" w:rsidRPr="00CD548A" w14:paraId="26D67661" w14:textId="77777777" w:rsidTr="00CD2705">
        <w:trPr>
          <w:trHeight w:val="91"/>
        </w:trPr>
        <w:tc>
          <w:tcPr>
            <w:tcW w:w="767" w:type="dxa"/>
            <w:vAlign w:val="center"/>
          </w:tcPr>
          <w:p w14:paraId="6641F8F1" w14:textId="77777777" w:rsidR="004A60F5" w:rsidRPr="00CD548A" w:rsidRDefault="004A60F5" w:rsidP="00CD2705">
            <w:pPr>
              <w:pStyle w:val="Texto"/>
              <w:spacing w:before="40" w:after="40" w:line="200" w:lineRule="exact"/>
              <w:ind w:firstLine="0"/>
              <w:rPr>
                <w:sz w:val="16"/>
              </w:rPr>
            </w:pPr>
          </w:p>
        </w:tc>
        <w:tc>
          <w:tcPr>
            <w:tcW w:w="3608" w:type="dxa"/>
            <w:vAlign w:val="center"/>
          </w:tcPr>
          <w:p w14:paraId="0BF82054" w14:textId="77777777" w:rsidR="004A60F5" w:rsidRPr="00CD548A" w:rsidRDefault="004A60F5" w:rsidP="00CD2705">
            <w:pPr>
              <w:pStyle w:val="Texto"/>
              <w:spacing w:before="40" w:after="40" w:line="200" w:lineRule="exact"/>
              <w:ind w:firstLine="0"/>
              <w:rPr>
                <w:sz w:val="16"/>
              </w:rPr>
            </w:pPr>
          </w:p>
        </w:tc>
        <w:tc>
          <w:tcPr>
            <w:tcW w:w="789" w:type="dxa"/>
            <w:vAlign w:val="center"/>
          </w:tcPr>
          <w:p w14:paraId="48FCE3C6"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8.1.3</w:t>
            </w:r>
          </w:p>
        </w:tc>
        <w:tc>
          <w:tcPr>
            <w:tcW w:w="3548" w:type="dxa"/>
            <w:vAlign w:val="center"/>
          </w:tcPr>
          <w:p w14:paraId="28BAF1AE"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Modificaciones a la Ley de Ingresos Estimada</w:t>
            </w:r>
          </w:p>
        </w:tc>
      </w:tr>
    </w:tbl>
    <w:p w14:paraId="0C883CBC"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618EB570" w14:textId="77777777" w:rsidR="004A60F5" w:rsidRPr="00CD548A" w:rsidRDefault="004A60F5" w:rsidP="00CD2705">
      <w:pPr>
        <w:pStyle w:val="Texto"/>
        <w:spacing w:after="0" w:line="200" w:lineRule="exact"/>
        <w:ind w:firstLine="289"/>
      </w:pPr>
    </w:p>
    <w:p w14:paraId="3AD36BEB" w14:textId="77777777" w:rsidR="004A60F5" w:rsidRPr="00CD548A" w:rsidRDefault="004A60F5" w:rsidP="00CD2705">
      <w:pPr>
        <w:pStyle w:val="Texto"/>
        <w:ind w:left="1152" w:hanging="864"/>
      </w:pPr>
      <w:r w:rsidRPr="00CD548A">
        <w:t>VIII.1.3.4</w:t>
      </w:r>
      <w:r w:rsidRPr="00CD548A">
        <w:tab/>
        <w:t>Ley de Ingresos por Ejecutar no devengada.</w:t>
      </w:r>
    </w:p>
    <w:p w14:paraId="5BDFF53B"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7"/>
        <w:gridCol w:w="3623"/>
        <w:gridCol w:w="806"/>
        <w:gridCol w:w="3426"/>
      </w:tblGrid>
      <w:tr w:rsidR="004A60F5" w:rsidRPr="00CD548A" w14:paraId="76B21A3D" w14:textId="77777777" w:rsidTr="00CD2705">
        <w:trPr>
          <w:trHeight w:val="20"/>
        </w:trPr>
        <w:tc>
          <w:tcPr>
            <w:tcW w:w="4480" w:type="dxa"/>
            <w:gridSpan w:val="2"/>
            <w:shd w:val="clear" w:color="auto" w:fill="D9D9D9"/>
            <w:vAlign w:val="center"/>
          </w:tcPr>
          <w:p w14:paraId="39CFB0A0"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32" w:type="dxa"/>
            <w:gridSpan w:val="2"/>
            <w:shd w:val="clear" w:color="auto" w:fill="D9D9D9"/>
            <w:vAlign w:val="center"/>
          </w:tcPr>
          <w:p w14:paraId="6FB7BBF2"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1F91B26A" w14:textId="77777777" w:rsidTr="00CD2705">
        <w:trPr>
          <w:trHeight w:val="20"/>
        </w:trPr>
        <w:tc>
          <w:tcPr>
            <w:tcW w:w="857" w:type="dxa"/>
            <w:vAlign w:val="center"/>
          </w:tcPr>
          <w:p w14:paraId="29A58295" w14:textId="77777777" w:rsidR="004A60F5" w:rsidRPr="00CD548A" w:rsidRDefault="004A60F5" w:rsidP="00CD2705">
            <w:pPr>
              <w:pStyle w:val="Texto"/>
              <w:spacing w:before="40" w:after="40" w:line="200" w:lineRule="exact"/>
              <w:ind w:firstLine="0"/>
              <w:rPr>
                <w:sz w:val="16"/>
              </w:rPr>
            </w:pPr>
            <w:r w:rsidRPr="00CD548A">
              <w:rPr>
                <w:sz w:val="16"/>
              </w:rPr>
              <w:t>8.1.2</w:t>
            </w:r>
          </w:p>
        </w:tc>
        <w:tc>
          <w:tcPr>
            <w:tcW w:w="3623" w:type="dxa"/>
            <w:vAlign w:val="center"/>
          </w:tcPr>
          <w:p w14:paraId="4D8F61AC" w14:textId="77777777" w:rsidR="004A60F5" w:rsidRPr="00CD548A" w:rsidRDefault="004A60F5" w:rsidP="00CD2705">
            <w:pPr>
              <w:pStyle w:val="Texto"/>
              <w:spacing w:before="40" w:after="40" w:line="200" w:lineRule="exact"/>
              <w:ind w:firstLine="0"/>
              <w:rPr>
                <w:sz w:val="16"/>
              </w:rPr>
            </w:pPr>
            <w:r w:rsidRPr="00CD548A">
              <w:rPr>
                <w:sz w:val="16"/>
              </w:rPr>
              <w:t>Ley de Ingresos por Ejecutar</w:t>
            </w:r>
          </w:p>
        </w:tc>
        <w:tc>
          <w:tcPr>
            <w:tcW w:w="806" w:type="dxa"/>
            <w:vAlign w:val="center"/>
          </w:tcPr>
          <w:p w14:paraId="10A2F1A2" w14:textId="77777777" w:rsidR="004A60F5" w:rsidRPr="00CD548A" w:rsidRDefault="004A60F5" w:rsidP="00CD2705">
            <w:pPr>
              <w:pStyle w:val="Texto"/>
              <w:spacing w:before="40" w:after="40" w:line="200" w:lineRule="exact"/>
              <w:ind w:firstLine="0"/>
              <w:rPr>
                <w:sz w:val="16"/>
              </w:rPr>
            </w:pPr>
          </w:p>
        </w:tc>
        <w:tc>
          <w:tcPr>
            <w:tcW w:w="3426" w:type="dxa"/>
            <w:vAlign w:val="center"/>
          </w:tcPr>
          <w:p w14:paraId="561C87C7" w14:textId="77777777" w:rsidR="004A60F5" w:rsidRPr="00CD548A" w:rsidRDefault="004A60F5" w:rsidP="00CD2705">
            <w:pPr>
              <w:pStyle w:val="Texto"/>
              <w:spacing w:before="40" w:after="40" w:line="200" w:lineRule="exact"/>
              <w:ind w:firstLine="0"/>
              <w:rPr>
                <w:sz w:val="16"/>
              </w:rPr>
            </w:pPr>
          </w:p>
        </w:tc>
      </w:tr>
      <w:tr w:rsidR="004A60F5" w:rsidRPr="00CD548A" w14:paraId="63B10060" w14:textId="77777777" w:rsidTr="00CD2705">
        <w:trPr>
          <w:trHeight w:val="20"/>
        </w:trPr>
        <w:tc>
          <w:tcPr>
            <w:tcW w:w="857" w:type="dxa"/>
            <w:vAlign w:val="center"/>
          </w:tcPr>
          <w:p w14:paraId="33764D2C" w14:textId="77777777" w:rsidR="004A60F5" w:rsidRPr="00CD548A" w:rsidRDefault="004A60F5" w:rsidP="00CD2705">
            <w:pPr>
              <w:pStyle w:val="Texto"/>
              <w:spacing w:before="40" w:after="40" w:line="200" w:lineRule="exact"/>
              <w:ind w:firstLine="0"/>
              <w:rPr>
                <w:sz w:val="16"/>
              </w:rPr>
            </w:pPr>
          </w:p>
        </w:tc>
        <w:tc>
          <w:tcPr>
            <w:tcW w:w="3623" w:type="dxa"/>
            <w:vAlign w:val="center"/>
          </w:tcPr>
          <w:p w14:paraId="5C7B6175" w14:textId="77777777" w:rsidR="004A60F5" w:rsidRPr="00CD548A" w:rsidRDefault="004A60F5" w:rsidP="00CD2705">
            <w:pPr>
              <w:pStyle w:val="Texto"/>
              <w:spacing w:before="40" w:after="40" w:line="200" w:lineRule="exact"/>
              <w:ind w:firstLine="0"/>
              <w:rPr>
                <w:sz w:val="16"/>
              </w:rPr>
            </w:pPr>
          </w:p>
        </w:tc>
        <w:tc>
          <w:tcPr>
            <w:tcW w:w="806" w:type="dxa"/>
            <w:vAlign w:val="center"/>
          </w:tcPr>
          <w:p w14:paraId="0456A27E" w14:textId="77777777" w:rsidR="004A60F5" w:rsidRPr="00CD548A" w:rsidRDefault="004A60F5" w:rsidP="00CD2705">
            <w:pPr>
              <w:pStyle w:val="Texto"/>
              <w:spacing w:before="40" w:after="40" w:line="200" w:lineRule="exact"/>
              <w:ind w:firstLine="0"/>
              <w:rPr>
                <w:sz w:val="16"/>
              </w:rPr>
            </w:pPr>
            <w:r w:rsidRPr="00CD548A">
              <w:rPr>
                <w:sz w:val="16"/>
              </w:rPr>
              <w:t>8.1.1</w:t>
            </w:r>
          </w:p>
        </w:tc>
        <w:tc>
          <w:tcPr>
            <w:tcW w:w="3426" w:type="dxa"/>
            <w:vAlign w:val="center"/>
          </w:tcPr>
          <w:p w14:paraId="0AA47F36" w14:textId="77777777" w:rsidR="004A60F5" w:rsidRPr="00CD548A" w:rsidRDefault="004A60F5" w:rsidP="00CD2705">
            <w:pPr>
              <w:pStyle w:val="Texto"/>
              <w:spacing w:before="40" w:after="40" w:line="200" w:lineRule="exact"/>
              <w:ind w:firstLine="0"/>
              <w:rPr>
                <w:sz w:val="16"/>
              </w:rPr>
            </w:pPr>
            <w:r w:rsidRPr="00CD548A">
              <w:rPr>
                <w:sz w:val="16"/>
              </w:rPr>
              <w:t>Ley de Ingresos Estimada</w:t>
            </w:r>
          </w:p>
        </w:tc>
      </w:tr>
    </w:tbl>
    <w:p w14:paraId="186840D6" w14:textId="77777777" w:rsidR="004A60F5" w:rsidRPr="00CD548A" w:rsidRDefault="004A60F5" w:rsidP="00CD2705">
      <w:pPr>
        <w:pStyle w:val="texto0"/>
        <w:spacing w:after="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728C2309" w14:textId="77777777" w:rsidR="004A60F5" w:rsidRPr="00CD548A" w:rsidRDefault="004A60F5" w:rsidP="00CD2705">
      <w:pPr>
        <w:pStyle w:val="Texto"/>
        <w:spacing w:after="0" w:line="200" w:lineRule="exact"/>
        <w:ind w:firstLine="289"/>
      </w:pPr>
    </w:p>
    <w:p w14:paraId="0529138C" w14:textId="77777777" w:rsidR="004A60F5" w:rsidRPr="00CD548A" w:rsidRDefault="004A60F5" w:rsidP="00CD2705">
      <w:pPr>
        <w:pStyle w:val="Texto"/>
        <w:ind w:left="1152" w:hanging="864"/>
      </w:pPr>
      <w:r w:rsidRPr="00CD548A">
        <w:t>VIII.1.3.5</w:t>
      </w:r>
      <w:r w:rsidRPr="00CD548A">
        <w:tab/>
        <w:t>Presupuesto de Egresos Comprometido no devengado.</w:t>
      </w:r>
    </w:p>
    <w:p w14:paraId="13DF9E54"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5"/>
        <w:gridCol w:w="3537"/>
        <w:gridCol w:w="912"/>
        <w:gridCol w:w="3388"/>
      </w:tblGrid>
      <w:tr w:rsidR="004A60F5" w:rsidRPr="00CD548A" w14:paraId="0FDDEE9D" w14:textId="77777777" w:rsidTr="00CD2705">
        <w:trPr>
          <w:trHeight w:val="20"/>
        </w:trPr>
        <w:tc>
          <w:tcPr>
            <w:tcW w:w="4789" w:type="dxa"/>
            <w:gridSpan w:val="2"/>
            <w:shd w:val="clear" w:color="auto" w:fill="D9D9D9"/>
            <w:vAlign w:val="center"/>
          </w:tcPr>
          <w:p w14:paraId="04C9C666"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666" w:type="dxa"/>
            <w:gridSpan w:val="2"/>
            <w:shd w:val="clear" w:color="auto" w:fill="D9D9D9"/>
            <w:vAlign w:val="center"/>
          </w:tcPr>
          <w:p w14:paraId="4BCCEE47"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5419F740" w14:textId="77777777" w:rsidTr="00CD2705">
        <w:trPr>
          <w:trHeight w:val="20"/>
        </w:trPr>
        <w:tc>
          <w:tcPr>
            <w:tcW w:w="941" w:type="dxa"/>
            <w:vAlign w:val="center"/>
          </w:tcPr>
          <w:p w14:paraId="5017C830" w14:textId="77777777" w:rsidR="004A60F5" w:rsidRPr="00CD548A" w:rsidRDefault="004A60F5" w:rsidP="00CD2705">
            <w:pPr>
              <w:pStyle w:val="Texto"/>
              <w:spacing w:before="40" w:after="40" w:line="200" w:lineRule="exact"/>
              <w:ind w:firstLine="0"/>
              <w:rPr>
                <w:sz w:val="16"/>
              </w:rPr>
            </w:pPr>
            <w:r w:rsidRPr="00CD548A">
              <w:rPr>
                <w:sz w:val="16"/>
              </w:rPr>
              <w:t>8.2.2</w:t>
            </w:r>
          </w:p>
        </w:tc>
        <w:tc>
          <w:tcPr>
            <w:tcW w:w="3848" w:type="dxa"/>
            <w:vAlign w:val="center"/>
          </w:tcPr>
          <w:p w14:paraId="3B67BA65" w14:textId="77777777" w:rsidR="004A60F5" w:rsidRPr="00CD548A" w:rsidRDefault="004A60F5" w:rsidP="00CD2705">
            <w:pPr>
              <w:pStyle w:val="Texto"/>
              <w:spacing w:before="40" w:after="40" w:line="200" w:lineRule="exact"/>
              <w:ind w:firstLine="0"/>
              <w:rPr>
                <w:sz w:val="16"/>
              </w:rPr>
            </w:pPr>
            <w:r w:rsidRPr="00CD548A">
              <w:rPr>
                <w:sz w:val="16"/>
              </w:rPr>
              <w:t>Presupuesto de Egresos por Ejercer</w:t>
            </w:r>
          </w:p>
        </w:tc>
        <w:tc>
          <w:tcPr>
            <w:tcW w:w="981" w:type="dxa"/>
            <w:vAlign w:val="center"/>
          </w:tcPr>
          <w:p w14:paraId="1566902F" w14:textId="77777777" w:rsidR="004A60F5" w:rsidRPr="00CD548A" w:rsidRDefault="004A60F5" w:rsidP="00CD2705">
            <w:pPr>
              <w:pStyle w:val="Texto"/>
              <w:spacing w:before="40" w:after="40" w:line="200" w:lineRule="exact"/>
              <w:ind w:firstLine="0"/>
              <w:rPr>
                <w:sz w:val="16"/>
              </w:rPr>
            </w:pPr>
          </w:p>
        </w:tc>
        <w:tc>
          <w:tcPr>
            <w:tcW w:w="3685" w:type="dxa"/>
            <w:vAlign w:val="center"/>
          </w:tcPr>
          <w:p w14:paraId="1AB6063C" w14:textId="77777777" w:rsidR="004A60F5" w:rsidRPr="00CD548A" w:rsidRDefault="004A60F5" w:rsidP="00CD2705">
            <w:pPr>
              <w:pStyle w:val="Texto"/>
              <w:spacing w:before="40" w:after="40" w:line="200" w:lineRule="exact"/>
              <w:ind w:firstLine="0"/>
              <w:rPr>
                <w:sz w:val="16"/>
              </w:rPr>
            </w:pPr>
          </w:p>
        </w:tc>
      </w:tr>
      <w:tr w:rsidR="004A60F5" w:rsidRPr="00CD548A" w14:paraId="44212B2B" w14:textId="77777777" w:rsidTr="00CD2705">
        <w:trPr>
          <w:trHeight w:val="20"/>
        </w:trPr>
        <w:tc>
          <w:tcPr>
            <w:tcW w:w="941" w:type="dxa"/>
            <w:vAlign w:val="center"/>
          </w:tcPr>
          <w:p w14:paraId="032F28B9" w14:textId="77777777" w:rsidR="004A60F5" w:rsidRPr="00CD548A" w:rsidRDefault="004A60F5" w:rsidP="00CD2705">
            <w:pPr>
              <w:pStyle w:val="Texto"/>
              <w:spacing w:before="40" w:after="40" w:line="200" w:lineRule="exact"/>
              <w:ind w:firstLine="0"/>
              <w:rPr>
                <w:sz w:val="16"/>
              </w:rPr>
            </w:pPr>
          </w:p>
        </w:tc>
        <w:tc>
          <w:tcPr>
            <w:tcW w:w="3848" w:type="dxa"/>
            <w:vAlign w:val="center"/>
          </w:tcPr>
          <w:p w14:paraId="4339E5D9" w14:textId="77777777" w:rsidR="004A60F5" w:rsidRPr="00CD548A" w:rsidRDefault="004A60F5" w:rsidP="00CD2705">
            <w:pPr>
              <w:pStyle w:val="Texto"/>
              <w:spacing w:before="40" w:after="40" w:line="200" w:lineRule="exact"/>
              <w:ind w:firstLine="0"/>
              <w:rPr>
                <w:sz w:val="16"/>
              </w:rPr>
            </w:pPr>
          </w:p>
        </w:tc>
        <w:tc>
          <w:tcPr>
            <w:tcW w:w="981" w:type="dxa"/>
            <w:vAlign w:val="center"/>
          </w:tcPr>
          <w:p w14:paraId="1F3388DB" w14:textId="77777777" w:rsidR="004A60F5" w:rsidRPr="00CD548A" w:rsidRDefault="004A60F5" w:rsidP="00CD2705">
            <w:pPr>
              <w:pStyle w:val="Texto"/>
              <w:spacing w:before="40" w:after="40" w:line="200" w:lineRule="exact"/>
              <w:ind w:firstLine="0"/>
              <w:rPr>
                <w:sz w:val="16"/>
              </w:rPr>
            </w:pPr>
            <w:r w:rsidRPr="00CD548A">
              <w:rPr>
                <w:sz w:val="16"/>
              </w:rPr>
              <w:t>8.2.4</w:t>
            </w:r>
          </w:p>
        </w:tc>
        <w:tc>
          <w:tcPr>
            <w:tcW w:w="3685" w:type="dxa"/>
            <w:vAlign w:val="center"/>
          </w:tcPr>
          <w:p w14:paraId="17160DEE" w14:textId="77777777" w:rsidR="004A60F5" w:rsidRPr="00CD548A" w:rsidRDefault="004A60F5" w:rsidP="00CD2705">
            <w:pPr>
              <w:pStyle w:val="Texto"/>
              <w:spacing w:before="40" w:after="40" w:line="200" w:lineRule="exact"/>
              <w:ind w:firstLine="0"/>
              <w:rPr>
                <w:sz w:val="16"/>
              </w:rPr>
            </w:pPr>
            <w:r w:rsidRPr="00CD548A">
              <w:rPr>
                <w:sz w:val="16"/>
              </w:rPr>
              <w:t>Presupuesto de Egresos Comprometido</w:t>
            </w:r>
          </w:p>
        </w:tc>
      </w:tr>
    </w:tbl>
    <w:p w14:paraId="4781E3F1" w14:textId="77777777" w:rsidR="004A60F5" w:rsidRPr="00CD548A" w:rsidRDefault="004A60F5" w:rsidP="00CD2705">
      <w:pPr>
        <w:pStyle w:val="Texto"/>
        <w:spacing w:after="0" w:line="200" w:lineRule="exact"/>
        <w:ind w:firstLine="289"/>
      </w:pPr>
    </w:p>
    <w:p w14:paraId="5D126DCA" w14:textId="77777777" w:rsidR="004A60F5" w:rsidRPr="00CD548A" w:rsidRDefault="004A60F5" w:rsidP="00CD2705">
      <w:pPr>
        <w:pStyle w:val="Texto"/>
        <w:ind w:left="1152" w:hanging="864"/>
        <w:rPr>
          <w:lang w:val="es-MX"/>
        </w:rPr>
      </w:pPr>
      <w:r w:rsidRPr="00CD548A">
        <w:t>VIII.1.3.6</w:t>
      </w:r>
      <w:r w:rsidRPr="00CD548A">
        <w:tab/>
        <w:t xml:space="preserve">Traspaso al cierre del ejercicio de las modificaciones negativas </w:t>
      </w:r>
      <w:r w:rsidRPr="00CD548A">
        <w:rPr>
          <w:lang w:val="es-MX"/>
        </w:rPr>
        <w:t>al Presupuesto aprobado.</w:t>
      </w:r>
    </w:p>
    <w:p w14:paraId="270AC509" w14:textId="77777777" w:rsidR="004A60F5" w:rsidRPr="00CD548A" w:rsidRDefault="004A60F5" w:rsidP="00CD2705">
      <w:pPr>
        <w:pStyle w:val="Texto"/>
      </w:pPr>
      <w:r w:rsidRPr="00CD548A">
        <w:t>Documento Fuente del Asiento: Adecuación presupuestaria.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3043EF63" w14:textId="77777777" w:rsidTr="00CD2705">
        <w:trPr>
          <w:trHeight w:val="20"/>
        </w:trPr>
        <w:tc>
          <w:tcPr>
            <w:tcW w:w="4778" w:type="dxa"/>
            <w:gridSpan w:val="2"/>
            <w:shd w:val="clear" w:color="auto" w:fill="D9D9D9"/>
            <w:vAlign w:val="center"/>
          </w:tcPr>
          <w:p w14:paraId="6335BE43"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545" w:type="dxa"/>
            <w:gridSpan w:val="2"/>
            <w:shd w:val="clear" w:color="auto" w:fill="D9D9D9"/>
            <w:vAlign w:val="center"/>
          </w:tcPr>
          <w:p w14:paraId="1FD101EF"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401737B3" w14:textId="77777777" w:rsidTr="00CD2705">
        <w:trPr>
          <w:trHeight w:val="20"/>
        </w:trPr>
        <w:tc>
          <w:tcPr>
            <w:tcW w:w="951" w:type="dxa"/>
            <w:vAlign w:val="center"/>
          </w:tcPr>
          <w:p w14:paraId="39438055" w14:textId="77777777" w:rsidR="004A60F5" w:rsidRPr="00CD548A" w:rsidRDefault="004A60F5" w:rsidP="00CD2705">
            <w:pPr>
              <w:pStyle w:val="Texto"/>
              <w:spacing w:before="40" w:after="40" w:line="200" w:lineRule="exact"/>
              <w:ind w:firstLine="0"/>
              <w:rPr>
                <w:sz w:val="16"/>
              </w:rPr>
            </w:pPr>
            <w:r w:rsidRPr="00CD548A">
              <w:rPr>
                <w:sz w:val="16"/>
              </w:rPr>
              <w:t>8.2.2</w:t>
            </w:r>
          </w:p>
        </w:tc>
        <w:tc>
          <w:tcPr>
            <w:tcW w:w="3827" w:type="dxa"/>
            <w:vAlign w:val="center"/>
          </w:tcPr>
          <w:p w14:paraId="6D9F0EC6" w14:textId="77777777" w:rsidR="004A60F5" w:rsidRPr="00CD548A" w:rsidRDefault="004A60F5" w:rsidP="00CD2705">
            <w:pPr>
              <w:pStyle w:val="Texto"/>
              <w:spacing w:before="40" w:after="40" w:line="200" w:lineRule="exact"/>
              <w:ind w:firstLine="0"/>
              <w:rPr>
                <w:sz w:val="16"/>
              </w:rPr>
            </w:pPr>
            <w:r w:rsidRPr="00CD548A">
              <w:rPr>
                <w:sz w:val="16"/>
              </w:rPr>
              <w:t>Presupuesto de Egresos por Ejercer</w:t>
            </w:r>
          </w:p>
        </w:tc>
        <w:tc>
          <w:tcPr>
            <w:tcW w:w="851" w:type="dxa"/>
            <w:vAlign w:val="center"/>
          </w:tcPr>
          <w:p w14:paraId="0A06B03A" w14:textId="77777777" w:rsidR="004A60F5" w:rsidRPr="00CD548A" w:rsidRDefault="004A60F5" w:rsidP="00CD2705">
            <w:pPr>
              <w:pStyle w:val="Texto"/>
              <w:spacing w:before="40" w:after="40" w:line="200" w:lineRule="exact"/>
              <w:ind w:firstLine="0"/>
              <w:rPr>
                <w:color w:val="000000"/>
                <w:sz w:val="16"/>
              </w:rPr>
            </w:pPr>
          </w:p>
        </w:tc>
        <w:tc>
          <w:tcPr>
            <w:tcW w:w="3694" w:type="dxa"/>
            <w:vAlign w:val="center"/>
          </w:tcPr>
          <w:p w14:paraId="3DA362EF" w14:textId="77777777" w:rsidR="004A60F5" w:rsidRPr="00CD548A" w:rsidRDefault="004A60F5" w:rsidP="00CD2705">
            <w:pPr>
              <w:pStyle w:val="Texto"/>
              <w:spacing w:before="40" w:after="40" w:line="200" w:lineRule="exact"/>
              <w:ind w:firstLine="0"/>
              <w:rPr>
                <w:color w:val="000000"/>
                <w:sz w:val="16"/>
              </w:rPr>
            </w:pPr>
          </w:p>
        </w:tc>
      </w:tr>
      <w:tr w:rsidR="004A60F5" w:rsidRPr="00CD548A" w14:paraId="31C42793" w14:textId="77777777" w:rsidTr="00CD2705">
        <w:trPr>
          <w:trHeight w:val="20"/>
        </w:trPr>
        <w:tc>
          <w:tcPr>
            <w:tcW w:w="951" w:type="dxa"/>
            <w:vAlign w:val="center"/>
          </w:tcPr>
          <w:p w14:paraId="55C0B5CD" w14:textId="77777777" w:rsidR="004A60F5" w:rsidRPr="00CD548A" w:rsidRDefault="004A60F5" w:rsidP="00CD2705">
            <w:pPr>
              <w:pStyle w:val="Texto"/>
              <w:spacing w:before="40" w:after="40" w:line="200" w:lineRule="exact"/>
              <w:ind w:firstLine="0"/>
              <w:rPr>
                <w:sz w:val="16"/>
              </w:rPr>
            </w:pPr>
          </w:p>
        </w:tc>
        <w:tc>
          <w:tcPr>
            <w:tcW w:w="3827" w:type="dxa"/>
            <w:vAlign w:val="center"/>
          </w:tcPr>
          <w:p w14:paraId="5D0B6944" w14:textId="77777777" w:rsidR="004A60F5" w:rsidRPr="00CD548A" w:rsidRDefault="004A60F5" w:rsidP="00CD2705">
            <w:pPr>
              <w:pStyle w:val="Texto"/>
              <w:spacing w:before="40" w:after="40" w:line="200" w:lineRule="exact"/>
              <w:ind w:firstLine="0"/>
              <w:rPr>
                <w:sz w:val="16"/>
              </w:rPr>
            </w:pPr>
          </w:p>
        </w:tc>
        <w:tc>
          <w:tcPr>
            <w:tcW w:w="851" w:type="dxa"/>
            <w:vAlign w:val="center"/>
          </w:tcPr>
          <w:p w14:paraId="19D22FD8"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8</w:t>
            </w:r>
            <w:r w:rsidRPr="00CD548A">
              <w:rPr>
                <w:b/>
                <w:sz w:val="16"/>
              </w:rPr>
              <w:t>.</w:t>
            </w:r>
            <w:r w:rsidRPr="00CD548A">
              <w:rPr>
                <w:color w:val="000000"/>
                <w:sz w:val="16"/>
              </w:rPr>
              <w:t>2.3</w:t>
            </w:r>
          </w:p>
        </w:tc>
        <w:tc>
          <w:tcPr>
            <w:tcW w:w="3694" w:type="dxa"/>
            <w:vAlign w:val="center"/>
          </w:tcPr>
          <w:p w14:paraId="2F8238A7"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Modificaciones al Presupuesto de Egresos Aprobados</w:t>
            </w:r>
          </w:p>
        </w:tc>
      </w:tr>
    </w:tbl>
    <w:p w14:paraId="4D2F0220" w14:textId="77777777" w:rsidR="004A60F5" w:rsidRPr="00CD548A" w:rsidRDefault="004A60F5" w:rsidP="00CD2705">
      <w:pPr>
        <w:pStyle w:val="Texto"/>
        <w:spacing w:after="0" w:line="200" w:lineRule="exact"/>
        <w:ind w:firstLine="289"/>
      </w:pPr>
    </w:p>
    <w:p w14:paraId="1F7169A8" w14:textId="77777777" w:rsidR="004A60F5" w:rsidRPr="00CD548A" w:rsidRDefault="004A60F5" w:rsidP="00CD2705">
      <w:pPr>
        <w:pStyle w:val="Texto"/>
        <w:ind w:left="1152" w:hanging="864"/>
        <w:rPr>
          <w:lang w:val="es-MX"/>
        </w:rPr>
      </w:pPr>
      <w:r w:rsidRPr="00CD548A">
        <w:t>VIII.1.3.7</w:t>
      </w:r>
      <w:r w:rsidRPr="00CD548A">
        <w:tab/>
        <w:t xml:space="preserve">Traspaso al cierre del ejercicio de las modificaciones positivas </w:t>
      </w:r>
      <w:r w:rsidRPr="00CD548A">
        <w:rPr>
          <w:lang w:val="es-MX"/>
        </w:rPr>
        <w:t>al Presupuesto aprobado.</w:t>
      </w:r>
    </w:p>
    <w:p w14:paraId="5CEF1850" w14:textId="77777777" w:rsidR="004A60F5" w:rsidRPr="00CD548A" w:rsidRDefault="004A60F5" w:rsidP="00CD2705">
      <w:pPr>
        <w:pStyle w:val="Texto"/>
      </w:pPr>
      <w:r w:rsidRPr="00CD548A">
        <w:t>Documento Fuente del Asiento: Adecuación presupuestaria.</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411E8A09" w14:textId="77777777" w:rsidTr="00CD2705">
        <w:trPr>
          <w:trHeight w:val="20"/>
        </w:trPr>
        <w:tc>
          <w:tcPr>
            <w:tcW w:w="4778" w:type="dxa"/>
            <w:gridSpan w:val="2"/>
            <w:shd w:val="clear" w:color="auto" w:fill="D9D9D9"/>
            <w:vAlign w:val="center"/>
          </w:tcPr>
          <w:p w14:paraId="5B849D70"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545" w:type="dxa"/>
            <w:gridSpan w:val="2"/>
            <w:shd w:val="clear" w:color="auto" w:fill="D9D9D9"/>
            <w:vAlign w:val="center"/>
          </w:tcPr>
          <w:p w14:paraId="0998AC81"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184A3A71" w14:textId="77777777" w:rsidTr="00CD2705">
        <w:trPr>
          <w:trHeight w:val="20"/>
        </w:trPr>
        <w:tc>
          <w:tcPr>
            <w:tcW w:w="951" w:type="dxa"/>
            <w:vAlign w:val="center"/>
          </w:tcPr>
          <w:p w14:paraId="4BA24573"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8</w:t>
            </w:r>
            <w:r w:rsidRPr="00CD548A">
              <w:rPr>
                <w:b/>
                <w:sz w:val="16"/>
              </w:rPr>
              <w:t>.</w:t>
            </w:r>
            <w:r w:rsidRPr="00CD548A">
              <w:rPr>
                <w:color w:val="000000"/>
                <w:sz w:val="16"/>
              </w:rPr>
              <w:t>2.3</w:t>
            </w:r>
          </w:p>
        </w:tc>
        <w:tc>
          <w:tcPr>
            <w:tcW w:w="3827" w:type="dxa"/>
            <w:vAlign w:val="center"/>
          </w:tcPr>
          <w:p w14:paraId="2B4F1FE0" w14:textId="77777777" w:rsidR="004A60F5" w:rsidRPr="00CD548A" w:rsidRDefault="004A60F5" w:rsidP="00CD2705">
            <w:pPr>
              <w:pStyle w:val="Texto"/>
              <w:spacing w:before="40" w:after="40" w:line="200" w:lineRule="exact"/>
              <w:ind w:firstLine="0"/>
              <w:rPr>
                <w:color w:val="000000"/>
                <w:sz w:val="16"/>
              </w:rPr>
            </w:pPr>
            <w:r w:rsidRPr="00CD548A">
              <w:rPr>
                <w:color w:val="000000"/>
                <w:sz w:val="16"/>
              </w:rPr>
              <w:t>Modificaciones al Presupuesto de Egresos Aprobados</w:t>
            </w:r>
          </w:p>
        </w:tc>
        <w:tc>
          <w:tcPr>
            <w:tcW w:w="851" w:type="dxa"/>
            <w:vAlign w:val="center"/>
          </w:tcPr>
          <w:p w14:paraId="158698B6" w14:textId="77777777" w:rsidR="004A60F5" w:rsidRPr="00CD548A" w:rsidRDefault="004A60F5" w:rsidP="00CD2705">
            <w:pPr>
              <w:pStyle w:val="Texto"/>
              <w:spacing w:before="40" w:after="40" w:line="200" w:lineRule="exact"/>
              <w:ind w:firstLine="0"/>
              <w:rPr>
                <w:sz w:val="16"/>
              </w:rPr>
            </w:pPr>
          </w:p>
        </w:tc>
        <w:tc>
          <w:tcPr>
            <w:tcW w:w="3694" w:type="dxa"/>
            <w:vAlign w:val="center"/>
          </w:tcPr>
          <w:p w14:paraId="679D4AC4" w14:textId="77777777" w:rsidR="004A60F5" w:rsidRPr="00CD548A" w:rsidRDefault="004A60F5" w:rsidP="00CD2705">
            <w:pPr>
              <w:pStyle w:val="Texto"/>
              <w:spacing w:before="40" w:after="40" w:line="200" w:lineRule="exact"/>
              <w:ind w:firstLine="0"/>
              <w:rPr>
                <w:sz w:val="16"/>
              </w:rPr>
            </w:pPr>
          </w:p>
        </w:tc>
      </w:tr>
      <w:tr w:rsidR="004A60F5" w:rsidRPr="00CD548A" w14:paraId="71AF73DB" w14:textId="77777777" w:rsidTr="00CD2705">
        <w:trPr>
          <w:trHeight w:val="20"/>
        </w:trPr>
        <w:tc>
          <w:tcPr>
            <w:tcW w:w="951" w:type="dxa"/>
            <w:vAlign w:val="center"/>
          </w:tcPr>
          <w:p w14:paraId="72B0B07A" w14:textId="77777777" w:rsidR="004A60F5" w:rsidRPr="00CD548A" w:rsidRDefault="004A60F5" w:rsidP="00CD2705">
            <w:pPr>
              <w:pStyle w:val="Texto"/>
              <w:spacing w:before="40" w:after="40" w:line="200" w:lineRule="exact"/>
              <w:ind w:firstLine="0"/>
              <w:rPr>
                <w:sz w:val="16"/>
              </w:rPr>
            </w:pPr>
          </w:p>
        </w:tc>
        <w:tc>
          <w:tcPr>
            <w:tcW w:w="3827" w:type="dxa"/>
            <w:vAlign w:val="center"/>
          </w:tcPr>
          <w:p w14:paraId="7F6F37B2" w14:textId="77777777" w:rsidR="004A60F5" w:rsidRPr="00CD548A" w:rsidRDefault="004A60F5" w:rsidP="00CD2705">
            <w:pPr>
              <w:pStyle w:val="Texto"/>
              <w:spacing w:before="40" w:after="40" w:line="200" w:lineRule="exact"/>
              <w:ind w:firstLine="0"/>
              <w:rPr>
                <w:sz w:val="16"/>
              </w:rPr>
            </w:pPr>
          </w:p>
        </w:tc>
        <w:tc>
          <w:tcPr>
            <w:tcW w:w="851" w:type="dxa"/>
            <w:vAlign w:val="center"/>
          </w:tcPr>
          <w:p w14:paraId="68B89FC6" w14:textId="77777777" w:rsidR="004A60F5" w:rsidRPr="00CD548A" w:rsidRDefault="004A60F5" w:rsidP="00CD2705">
            <w:pPr>
              <w:pStyle w:val="Texto"/>
              <w:spacing w:before="40" w:after="40" w:line="200" w:lineRule="exact"/>
              <w:ind w:firstLine="0"/>
              <w:rPr>
                <w:sz w:val="16"/>
              </w:rPr>
            </w:pPr>
            <w:r w:rsidRPr="00CD548A">
              <w:rPr>
                <w:sz w:val="16"/>
              </w:rPr>
              <w:t>8.2.2</w:t>
            </w:r>
          </w:p>
        </w:tc>
        <w:tc>
          <w:tcPr>
            <w:tcW w:w="3694" w:type="dxa"/>
            <w:vAlign w:val="center"/>
          </w:tcPr>
          <w:p w14:paraId="0DD64F5E" w14:textId="77777777" w:rsidR="004A60F5" w:rsidRPr="00CD548A" w:rsidRDefault="004A60F5" w:rsidP="00CD2705">
            <w:pPr>
              <w:pStyle w:val="Texto"/>
              <w:spacing w:before="40" w:after="40" w:line="200" w:lineRule="exact"/>
              <w:ind w:firstLine="0"/>
              <w:rPr>
                <w:sz w:val="16"/>
              </w:rPr>
            </w:pPr>
            <w:r w:rsidRPr="00CD548A">
              <w:rPr>
                <w:sz w:val="16"/>
              </w:rPr>
              <w:t>Presupuesto de Egresos por Ejercer</w:t>
            </w:r>
          </w:p>
        </w:tc>
      </w:tr>
    </w:tbl>
    <w:p w14:paraId="72FC86ED" w14:textId="77777777" w:rsidR="004A60F5" w:rsidRPr="00CD548A" w:rsidRDefault="004A60F5" w:rsidP="00CD2705">
      <w:pPr>
        <w:pStyle w:val="Texto"/>
        <w:spacing w:after="0" w:line="200" w:lineRule="exact"/>
        <w:ind w:firstLine="289"/>
      </w:pPr>
    </w:p>
    <w:p w14:paraId="5CD1215D" w14:textId="77777777" w:rsidR="004A60F5" w:rsidRPr="00CD548A" w:rsidRDefault="004A60F5" w:rsidP="00CD2705">
      <w:pPr>
        <w:pStyle w:val="Texto"/>
        <w:ind w:left="1152" w:hanging="864"/>
      </w:pPr>
      <w:r w:rsidRPr="00CD548A">
        <w:t>VIII.1.3.8</w:t>
      </w:r>
      <w:r w:rsidRPr="00CD548A">
        <w:tab/>
        <w:t>Presupuesto de Egresos por ejercer no comprometido.</w:t>
      </w:r>
    </w:p>
    <w:p w14:paraId="5DF9E2F2"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63C9895E" w14:textId="77777777" w:rsidTr="00CD2705">
        <w:trPr>
          <w:trHeight w:val="20"/>
        </w:trPr>
        <w:tc>
          <w:tcPr>
            <w:tcW w:w="4778" w:type="dxa"/>
            <w:gridSpan w:val="2"/>
            <w:shd w:val="clear" w:color="auto" w:fill="D9D9D9"/>
            <w:vAlign w:val="center"/>
          </w:tcPr>
          <w:p w14:paraId="568448E9"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545" w:type="dxa"/>
            <w:gridSpan w:val="2"/>
            <w:shd w:val="clear" w:color="auto" w:fill="D9D9D9"/>
            <w:vAlign w:val="center"/>
          </w:tcPr>
          <w:p w14:paraId="2BEDFB2C"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E82FEA1" w14:textId="77777777" w:rsidTr="00CD2705">
        <w:trPr>
          <w:trHeight w:val="20"/>
        </w:trPr>
        <w:tc>
          <w:tcPr>
            <w:tcW w:w="951" w:type="dxa"/>
            <w:vAlign w:val="center"/>
          </w:tcPr>
          <w:p w14:paraId="45A7D8CE" w14:textId="77777777" w:rsidR="004A60F5" w:rsidRPr="00CD548A" w:rsidRDefault="004A60F5" w:rsidP="00CD2705">
            <w:pPr>
              <w:pStyle w:val="Texto"/>
              <w:spacing w:before="40" w:after="40" w:line="200" w:lineRule="exact"/>
              <w:ind w:firstLine="0"/>
              <w:rPr>
                <w:sz w:val="16"/>
              </w:rPr>
            </w:pPr>
            <w:r w:rsidRPr="00CD548A">
              <w:rPr>
                <w:sz w:val="16"/>
              </w:rPr>
              <w:t>8.2.1</w:t>
            </w:r>
          </w:p>
        </w:tc>
        <w:tc>
          <w:tcPr>
            <w:tcW w:w="3827" w:type="dxa"/>
            <w:vAlign w:val="center"/>
          </w:tcPr>
          <w:p w14:paraId="533521C3" w14:textId="77777777" w:rsidR="004A60F5" w:rsidRPr="00CD548A" w:rsidRDefault="004A60F5" w:rsidP="00CD2705">
            <w:pPr>
              <w:pStyle w:val="Texto"/>
              <w:spacing w:before="40" w:after="40" w:line="200" w:lineRule="exact"/>
              <w:ind w:firstLine="0"/>
              <w:rPr>
                <w:sz w:val="16"/>
              </w:rPr>
            </w:pPr>
            <w:r w:rsidRPr="00CD548A">
              <w:rPr>
                <w:sz w:val="16"/>
              </w:rPr>
              <w:t>Presupuesto de Egresos Aprobado</w:t>
            </w:r>
          </w:p>
        </w:tc>
        <w:tc>
          <w:tcPr>
            <w:tcW w:w="851" w:type="dxa"/>
            <w:vAlign w:val="center"/>
          </w:tcPr>
          <w:p w14:paraId="385D2842" w14:textId="77777777" w:rsidR="004A60F5" w:rsidRPr="00CD548A" w:rsidRDefault="004A60F5" w:rsidP="00CD2705">
            <w:pPr>
              <w:pStyle w:val="Texto"/>
              <w:spacing w:before="40" w:after="40" w:line="200" w:lineRule="exact"/>
              <w:ind w:firstLine="0"/>
              <w:rPr>
                <w:sz w:val="16"/>
              </w:rPr>
            </w:pPr>
          </w:p>
        </w:tc>
        <w:tc>
          <w:tcPr>
            <w:tcW w:w="3694" w:type="dxa"/>
            <w:vAlign w:val="center"/>
          </w:tcPr>
          <w:p w14:paraId="68DE2D76" w14:textId="77777777" w:rsidR="004A60F5" w:rsidRPr="00CD548A" w:rsidRDefault="004A60F5" w:rsidP="00CD2705">
            <w:pPr>
              <w:pStyle w:val="Texto"/>
              <w:spacing w:before="40" w:after="40" w:line="200" w:lineRule="exact"/>
              <w:ind w:firstLine="0"/>
              <w:rPr>
                <w:sz w:val="16"/>
              </w:rPr>
            </w:pPr>
          </w:p>
        </w:tc>
      </w:tr>
      <w:tr w:rsidR="004A60F5" w:rsidRPr="00CD548A" w14:paraId="00C52180" w14:textId="77777777" w:rsidTr="00CD2705">
        <w:trPr>
          <w:trHeight w:val="20"/>
        </w:trPr>
        <w:tc>
          <w:tcPr>
            <w:tcW w:w="951" w:type="dxa"/>
            <w:vAlign w:val="center"/>
          </w:tcPr>
          <w:p w14:paraId="726F3C81" w14:textId="77777777" w:rsidR="004A60F5" w:rsidRPr="00CD548A" w:rsidRDefault="004A60F5" w:rsidP="00CD2705">
            <w:pPr>
              <w:pStyle w:val="Texto"/>
              <w:spacing w:before="40" w:after="40" w:line="200" w:lineRule="exact"/>
              <w:ind w:firstLine="0"/>
              <w:rPr>
                <w:sz w:val="16"/>
              </w:rPr>
            </w:pPr>
          </w:p>
        </w:tc>
        <w:tc>
          <w:tcPr>
            <w:tcW w:w="3827" w:type="dxa"/>
            <w:vAlign w:val="center"/>
          </w:tcPr>
          <w:p w14:paraId="30710EC9" w14:textId="77777777" w:rsidR="004A60F5" w:rsidRPr="00CD548A" w:rsidRDefault="004A60F5" w:rsidP="00CD2705">
            <w:pPr>
              <w:pStyle w:val="Texto"/>
              <w:spacing w:before="40" w:after="40" w:line="200" w:lineRule="exact"/>
              <w:ind w:firstLine="0"/>
              <w:rPr>
                <w:sz w:val="16"/>
              </w:rPr>
            </w:pPr>
          </w:p>
        </w:tc>
        <w:tc>
          <w:tcPr>
            <w:tcW w:w="851" w:type="dxa"/>
            <w:vAlign w:val="center"/>
          </w:tcPr>
          <w:p w14:paraId="7C50FA7A" w14:textId="77777777" w:rsidR="004A60F5" w:rsidRPr="00CD548A" w:rsidRDefault="004A60F5" w:rsidP="00CD2705">
            <w:pPr>
              <w:pStyle w:val="Texto"/>
              <w:spacing w:before="40" w:after="40" w:line="200" w:lineRule="exact"/>
              <w:ind w:firstLine="0"/>
              <w:rPr>
                <w:sz w:val="16"/>
              </w:rPr>
            </w:pPr>
            <w:r w:rsidRPr="00CD548A">
              <w:rPr>
                <w:sz w:val="16"/>
              </w:rPr>
              <w:t>8.2.2</w:t>
            </w:r>
          </w:p>
        </w:tc>
        <w:tc>
          <w:tcPr>
            <w:tcW w:w="3694" w:type="dxa"/>
            <w:vAlign w:val="center"/>
          </w:tcPr>
          <w:p w14:paraId="49A602C5" w14:textId="77777777" w:rsidR="004A60F5" w:rsidRPr="00CD548A" w:rsidRDefault="004A60F5" w:rsidP="00CD2705">
            <w:pPr>
              <w:pStyle w:val="Texto"/>
              <w:spacing w:before="40" w:after="40" w:line="200" w:lineRule="exact"/>
              <w:ind w:firstLine="0"/>
              <w:rPr>
                <w:sz w:val="16"/>
              </w:rPr>
            </w:pPr>
            <w:r w:rsidRPr="00CD548A">
              <w:rPr>
                <w:sz w:val="16"/>
              </w:rPr>
              <w:t>Presupuesto de Egresos por Ejercer</w:t>
            </w:r>
          </w:p>
        </w:tc>
      </w:tr>
    </w:tbl>
    <w:p w14:paraId="25A2EE7D" w14:textId="77777777" w:rsidR="004A60F5" w:rsidRPr="00CD548A" w:rsidRDefault="004A60F5" w:rsidP="00CD2705">
      <w:pPr>
        <w:pStyle w:val="Texto"/>
        <w:spacing w:after="0" w:line="200" w:lineRule="exact"/>
        <w:ind w:firstLine="289"/>
      </w:pPr>
    </w:p>
    <w:p w14:paraId="76A3F3B8" w14:textId="77777777" w:rsidR="004A60F5" w:rsidRPr="00CD548A" w:rsidRDefault="004A60F5" w:rsidP="00CD2705">
      <w:pPr>
        <w:pStyle w:val="Texto"/>
        <w:ind w:left="1152" w:hanging="864"/>
      </w:pPr>
      <w:r w:rsidRPr="00CD548A">
        <w:lastRenderedPageBreak/>
        <w:t>VIII.1.3.9</w:t>
      </w:r>
      <w:r w:rsidRPr="00CD548A">
        <w:tab/>
        <w:t>Asiento Final de los gastos durante el ejercicio –Determinación de Adeudos de Ejercicios Fiscales Anteriores-</w:t>
      </w:r>
    </w:p>
    <w:p w14:paraId="0AC9DC09"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54E5604D" w14:textId="77777777" w:rsidTr="00CD2705">
        <w:trPr>
          <w:trHeight w:val="20"/>
        </w:trPr>
        <w:tc>
          <w:tcPr>
            <w:tcW w:w="4778" w:type="dxa"/>
            <w:gridSpan w:val="2"/>
            <w:shd w:val="clear" w:color="auto" w:fill="D9D9D9"/>
            <w:vAlign w:val="center"/>
          </w:tcPr>
          <w:p w14:paraId="7D0AFCA3"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545" w:type="dxa"/>
            <w:gridSpan w:val="2"/>
            <w:shd w:val="clear" w:color="auto" w:fill="D9D9D9"/>
            <w:vAlign w:val="center"/>
          </w:tcPr>
          <w:p w14:paraId="298B0256"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335B95C8" w14:textId="77777777" w:rsidTr="00CD2705">
        <w:trPr>
          <w:trHeight w:val="20"/>
        </w:trPr>
        <w:tc>
          <w:tcPr>
            <w:tcW w:w="951" w:type="dxa"/>
            <w:vAlign w:val="center"/>
          </w:tcPr>
          <w:p w14:paraId="7EAC599D" w14:textId="77777777" w:rsidR="004A60F5" w:rsidRPr="00CD548A" w:rsidRDefault="004A60F5" w:rsidP="00CD2705">
            <w:pPr>
              <w:pStyle w:val="Texto"/>
              <w:spacing w:before="40" w:after="40" w:line="220" w:lineRule="exact"/>
              <w:ind w:firstLine="0"/>
              <w:rPr>
                <w:sz w:val="16"/>
              </w:rPr>
            </w:pPr>
            <w:r w:rsidRPr="00CD548A">
              <w:rPr>
                <w:sz w:val="16"/>
              </w:rPr>
              <w:t>9.3</w:t>
            </w:r>
          </w:p>
        </w:tc>
        <w:tc>
          <w:tcPr>
            <w:tcW w:w="3827" w:type="dxa"/>
            <w:vAlign w:val="center"/>
          </w:tcPr>
          <w:p w14:paraId="34F6CE9A" w14:textId="77777777" w:rsidR="004A60F5" w:rsidRPr="00CD548A" w:rsidRDefault="004A60F5" w:rsidP="00CD2705">
            <w:pPr>
              <w:pStyle w:val="Texto"/>
              <w:spacing w:before="40" w:after="40" w:line="220" w:lineRule="exact"/>
              <w:ind w:firstLine="0"/>
              <w:rPr>
                <w:sz w:val="16"/>
              </w:rPr>
            </w:pPr>
            <w:r w:rsidRPr="00CD548A">
              <w:rPr>
                <w:sz w:val="16"/>
              </w:rPr>
              <w:t>Adeudos de Ejercicios Fiscales Anteriores</w:t>
            </w:r>
          </w:p>
        </w:tc>
        <w:tc>
          <w:tcPr>
            <w:tcW w:w="851" w:type="dxa"/>
            <w:vAlign w:val="center"/>
          </w:tcPr>
          <w:p w14:paraId="7B60B971" w14:textId="77777777" w:rsidR="004A60F5" w:rsidRPr="00CD548A" w:rsidRDefault="004A60F5" w:rsidP="00CD2705">
            <w:pPr>
              <w:pStyle w:val="Texto"/>
              <w:spacing w:before="40" w:after="40" w:line="220" w:lineRule="exact"/>
              <w:ind w:firstLine="0"/>
              <w:rPr>
                <w:sz w:val="16"/>
              </w:rPr>
            </w:pPr>
          </w:p>
        </w:tc>
        <w:tc>
          <w:tcPr>
            <w:tcW w:w="3694" w:type="dxa"/>
            <w:vAlign w:val="center"/>
          </w:tcPr>
          <w:p w14:paraId="48B7198A" w14:textId="77777777" w:rsidR="004A60F5" w:rsidRPr="00CD548A" w:rsidRDefault="004A60F5" w:rsidP="00CD2705">
            <w:pPr>
              <w:pStyle w:val="Texto"/>
              <w:spacing w:before="40" w:after="40" w:line="220" w:lineRule="exact"/>
              <w:ind w:firstLine="0"/>
              <w:rPr>
                <w:sz w:val="16"/>
              </w:rPr>
            </w:pPr>
          </w:p>
        </w:tc>
      </w:tr>
      <w:tr w:rsidR="004A60F5" w:rsidRPr="00CD548A" w14:paraId="74580C81" w14:textId="77777777" w:rsidTr="00CD2705">
        <w:trPr>
          <w:trHeight w:val="20"/>
        </w:trPr>
        <w:tc>
          <w:tcPr>
            <w:tcW w:w="951" w:type="dxa"/>
            <w:vAlign w:val="center"/>
          </w:tcPr>
          <w:p w14:paraId="5B8DDA8B" w14:textId="77777777" w:rsidR="004A60F5" w:rsidRPr="00CD548A" w:rsidRDefault="004A60F5" w:rsidP="00CD2705">
            <w:pPr>
              <w:pStyle w:val="Texto"/>
              <w:spacing w:before="40" w:after="40" w:line="220" w:lineRule="exact"/>
              <w:ind w:firstLine="0"/>
              <w:rPr>
                <w:sz w:val="16"/>
              </w:rPr>
            </w:pPr>
          </w:p>
        </w:tc>
        <w:tc>
          <w:tcPr>
            <w:tcW w:w="3827" w:type="dxa"/>
            <w:vAlign w:val="center"/>
          </w:tcPr>
          <w:p w14:paraId="6C05EBDF" w14:textId="77777777" w:rsidR="004A60F5" w:rsidRPr="00CD548A" w:rsidRDefault="004A60F5" w:rsidP="00CD2705">
            <w:pPr>
              <w:pStyle w:val="Texto"/>
              <w:spacing w:before="40" w:after="40" w:line="220" w:lineRule="exact"/>
              <w:ind w:firstLine="0"/>
              <w:rPr>
                <w:sz w:val="16"/>
              </w:rPr>
            </w:pPr>
          </w:p>
        </w:tc>
        <w:tc>
          <w:tcPr>
            <w:tcW w:w="851" w:type="dxa"/>
            <w:vAlign w:val="center"/>
          </w:tcPr>
          <w:p w14:paraId="3A36C100" w14:textId="77777777" w:rsidR="004A60F5" w:rsidRPr="00CD548A" w:rsidRDefault="004A60F5" w:rsidP="00CD2705">
            <w:pPr>
              <w:pStyle w:val="Texto"/>
              <w:spacing w:before="40" w:after="40" w:line="220" w:lineRule="exact"/>
              <w:ind w:firstLine="0"/>
              <w:rPr>
                <w:sz w:val="16"/>
              </w:rPr>
            </w:pPr>
            <w:r w:rsidRPr="00CD548A">
              <w:rPr>
                <w:sz w:val="16"/>
              </w:rPr>
              <w:t>8.2.5</w:t>
            </w:r>
          </w:p>
        </w:tc>
        <w:tc>
          <w:tcPr>
            <w:tcW w:w="3694" w:type="dxa"/>
            <w:vAlign w:val="center"/>
          </w:tcPr>
          <w:p w14:paraId="6196E18F" w14:textId="77777777" w:rsidR="004A60F5" w:rsidRPr="00CD548A" w:rsidRDefault="004A60F5" w:rsidP="00CD2705">
            <w:pPr>
              <w:pStyle w:val="Texto"/>
              <w:spacing w:before="40" w:after="40" w:line="220" w:lineRule="exact"/>
              <w:ind w:firstLine="0"/>
              <w:rPr>
                <w:sz w:val="16"/>
              </w:rPr>
            </w:pPr>
            <w:r w:rsidRPr="00CD548A">
              <w:rPr>
                <w:sz w:val="16"/>
              </w:rPr>
              <w:t>Presupuesto de Egresos Devengado</w:t>
            </w:r>
          </w:p>
        </w:tc>
      </w:tr>
      <w:tr w:rsidR="004A60F5" w:rsidRPr="00CD548A" w14:paraId="54606178" w14:textId="77777777" w:rsidTr="00CD2705">
        <w:trPr>
          <w:trHeight w:val="20"/>
        </w:trPr>
        <w:tc>
          <w:tcPr>
            <w:tcW w:w="951" w:type="dxa"/>
            <w:vAlign w:val="center"/>
          </w:tcPr>
          <w:p w14:paraId="70E49DBB" w14:textId="77777777" w:rsidR="004A60F5" w:rsidRPr="00CD548A" w:rsidRDefault="004A60F5" w:rsidP="00CD2705">
            <w:pPr>
              <w:pStyle w:val="Texto"/>
              <w:spacing w:before="40" w:after="40" w:line="220" w:lineRule="exact"/>
              <w:ind w:firstLine="0"/>
              <w:rPr>
                <w:sz w:val="16"/>
              </w:rPr>
            </w:pPr>
          </w:p>
        </w:tc>
        <w:tc>
          <w:tcPr>
            <w:tcW w:w="3827" w:type="dxa"/>
            <w:vAlign w:val="center"/>
          </w:tcPr>
          <w:p w14:paraId="0D840C4B" w14:textId="77777777" w:rsidR="004A60F5" w:rsidRPr="00CD548A" w:rsidRDefault="004A60F5" w:rsidP="00CD2705">
            <w:pPr>
              <w:pStyle w:val="Texto"/>
              <w:spacing w:before="40" w:after="40" w:line="220" w:lineRule="exact"/>
              <w:ind w:firstLine="0"/>
              <w:rPr>
                <w:sz w:val="16"/>
              </w:rPr>
            </w:pPr>
          </w:p>
        </w:tc>
        <w:tc>
          <w:tcPr>
            <w:tcW w:w="851" w:type="dxa"/>
            <w:vAlign w:val="center"/>
          </w:tcPr>
          <w:p w14:paraId="1DD84861" w14:textId="77777777" w:rsidR="004A60F5" w:rsidRPr="00CD548A" w:rsidRDefault="004A60F5" w:rsidP="00CD2705">
            <w:pPr>
              <w:pStyle w:val="Texto"/>
              <w:spacing w:before="40" w:after="40" w:line="220" w:lineRule="exact"/>
              <w:ind w:firstLine="0"/>
              <w:rPr>
                <w:sz w:val="16"/>
              </w:rPr>
            </w:pPr>
            <w:r w:rsidRPr="00CD548A">
              <w:rPr>
                <w:sz w:val="16"/>
              </w:rPr>
              <w:t>8.2.6</w:t>
            </w:r>
          </w:p>
        </w:tc>
        <w:tc>
          <w:tcPr>
            <w:tcW w:w="3694" w:type="dxa"/>
            <w:vAlign w:val="center"/>
          </w:tcPr>
          <w:p w14:paraId="0D5D6E62" w14:textId="77777777" w:rsidR="004A60F5" w:rsidRPr="00CD548A" w:rsidRDefault="004A60F5" w:rsidP="00CD2705">
            <w:pPr>
              <w:pStyle w:val="Texto"/>
              <w:spacing w:before="40" w:after="40" w:line="220" w:lineRule="exact"/>
              <w:ind w:firstLine="0"/>
              <w:rPr>
                <w:sz w:val="16"/>
              </w:rPr>
            </w:pPr>
            <w:r w:rsidRPr="00CD548A">
              <w:rPr>
                <w:sz w:val="16"/>
              </w:rPr>
              <w:t>Presupuesto de Egresos Ejercido</w:t>
            </w:r>
          </w:p>
        </w:tc>
      </w:tr>
    </w:tbl>
    <w:p w14:paraId="10881775" w14:textId="77777777" w:rsidR="004A60F5" w:rsidRPr="00CD548A" w:rsidRDefault="004A60F5" w:rsidP="00CD2705">
      <w:pPr>
        <w:pStyle w:val="Texto"/>
        <w:spacing w:after="0" w:line="200" w:lineRule="exact"/>
        <w:ind w:firstLine="289"/>
      </w:pPr>
    </w:p>
    <w:p w14:paraId="4FF89555" w14:textId="77777777" w:rsidR="004A60F5" w:rsidRPr="00CD548A" w:rsidRDefault="004A60F5" w:rsidP="00CD2705">
      <w:pPr>
        <w:pStyle w:val="Texto"/>
        <w:spacing w:after="60"/>
        <w:ind w:left="1152" w:hanging="864"/>
      </w:pPr>
      <w:r w:rsidRPr="00CD548A">
        <w:t>VIII.1.3.10</w:t>
      </w:r>
      <w:r w:rsidRPr="00CD548A">
        <w:tab/>
        <w:t>Asiento Final de acuerdo con la Ley de Presupuesto (Superávit Financiero).</w:t>
      </w:r>
    </w:p>
    <w:p w14:paraId="0E85AFB4"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42140C80" w14:textId="77777777" w:rsidTr="00CD2705">
        <w:trPr>
          <w:trHeight w:val="20"/>
        </w:trPr>
        <w:tc>
          <w:tcPr>
            <w:tcW w:w="4465" w:type="dxa"/>
            <w:gridSpan w:val="2"/>
            <w:shd w:val="clear" w:color="auto" w:fill="D9D9D9"/>
            <w:vAlign w:val="center"/>
          </w:tcPr>
          <w:p w14:paraId="39B24D5B"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47" w:type="dxa"/>
            <w:gridSpan w:val="2"/>
            <w:shd w:val="clear" w:color="auto" w:fill="D9D9D9"/>
            <w:vAlign w:val="center"/>
          </w:tcPr>
          <w:p w14:paraId="084E620C"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5B4A82C6" w14:textId="77777777" w:rsidTr="00CD2705">
        <w:trPr>
          <w:trHeight w:val="20"/>
        </w:trPr>
        <w:tc>
          <w:tcPr>
            <w:tcW w:w="896" w:type="dxa"/>
            <w:vAlign w:val="center"/>
          </w:tcPr>
          <w:p w14:paraId="16304F70" w14:textId="77777777" w:rsidR="004A60F5" w:rsidRPr="00CD548A" w:rsidRDefault="004A60F5" w:rsidP="00CD2705">
            <w:pPr>
              <w:pStyle w:val="Texto"/>
              <w:spacing w:before="40" w:after="40" w:line="220" w:lineRule="exact"/>
              <w:ind w:firstLine="0"/>
              <w:rPr>
                <w:sz w:val="16"/>
              </w:rPr>
            </w:pPr>
            <w:r w:rsidRPr="00CD548A">
              <w:rPr>
                <w:sz w:val="16"/>
              </w:rPr>
              <w:t>8.1.5</w:t>
            </w:r>
          </w:p>
        </w:tc>
        <w:tc>
          <w:tcPr>
            <w:tcW w:w="3569" w:type="dxa"/>
            <w:vAlign w:val="center"/>
          </w:tcPr>
          <w:p w14:paraId="5664335C" w14:textId="77777777" w:rsidR="004A60F5" w:rsidRPr="00CD548A" w:rsidRDefault="004A60F5" w:rsidP="00CD2705">
            <w:pPr>
              <w:pStyle w:val="Texto"/>
              <w:spacing w:before="40" w:after="40" w:line="220" w:lineRule="exact"/>
              <w:ind w:firstLine="0"/>
              <w:rPr>
                <w:sz w:val="16"/>
              </w:rPr>
            </w:pPr>
            <w:r w:rsidRPr="00CD548A">
              <w:rPr>
                <w:sz w:val="16"/>
              </w:rPr>
              <w:t>Ley de Ingresos Recaudada</w:t>
            </w:r>
          </w:p>
        </w:tc>
        <w:tc>
          <w:tcPr>
            <w:tcW w:w="802" w:type="dxa"/>
            <w:vAlign w:val="center"/>
          </w:tcPr>
          <w:p w14:paraId="5D1328B0" w14:textId="77777777" w:rsidR="004A60F5" w:rsidRPr="00CD548A" w:rsidRDefault="004A60F5" w:rsidP="00CD2705">
            <w:pPr>
              <w:pStyle w:val="Texto"/>
              <w:spacing w:before="40" w:after="40" w:line="220" w:lineRule="exact"/>
              <w:ind w:firstLine="0"/>
              <w:rPr>
                <w:sz w:val="16"/>
              </w:rPr>
            </w:pPr>
          </w:p>
        </w:tc>
        <w:tc>
          <w:tcPr>
            <w:tcW w:w="3445" w:type="dxa"/>
            <w:vAlign w:val="center"/>
          </w:tcPr>
          <w:p w14:paraId="430CC0BA" w14:textId="77777777" w:rsidR="004A60F5" w:rsidRPr="00CD548A" w:rsidRDefault="004A60F5" w:rsidP="00CD2705">
            <w:pPr>
              <w:pStyle w:val="Texto"/>
              <w:spacing w:before="40" w:after="40" w:line="220" w:lineRule="exact"/>
              <w:ind w:firstLine="0"/>
              <w:rPr>
                <w:sz w:val="16"/>
              </w:rPr>
            </w:pPr>
          </w:p>
        </w:tc>
      </w:tr>
      <w:tr w:rsidR="004A60F5" w:rsidRPr="00CD548A" w14:paraId="1AC70264" w14:textId="77777777" w:rsidTr="00CD2705">
        <w:trPr>
          <w:trHeight w:val="20"/>
        </w:trPr>
        <w:tc>
          <w:tcPr>
            <w:tcW w:w="896" w:type="dxa"/>
            <w:vAlign w:val="center"/>
          </w:tcPr>
          <w:p w14:paraId="5487D2A6"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79A919A5"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6749CBFF" w14:textId="77777777" w:rsidR="004A60F5" w:rsidRPr="00CD548A" w:rsidRDefault="004A60F5" w:rsidP="00CD2705">
            <w:pPr>
              <w:pStyle w:val="Texto"/>
              <w:spacing w:before="40" w:after="40" w:line="220" w:lineRule="exact"/>
              <w:ind w:firstLine="0"/>
              <w:rPr>
                <w:sz w:val="16"/>
              </w:rPr>
            </w:pPr>
            <w:r w:rsidRPr="00CD548A">
              <w:rPr>
                <w:sz w:val="16"/>
              </w:rPr>
              <w:t>8.2.7</w:t>
            </w:r>
          </w:p>
        </w:tc>
        <w:tc>
          <w:tcPr>
            <w:tcW w:w="3445" w:type="dxa"/>
            <w:vAlign w:val="center"/>
          </w:tcPr>
          <w:p w14:paraId="1523D59F" w14:textId="77777777" w:rsidR="004A60F5" w:rsidRPr="00CD548A" w:rsidRDefault="004A60F5" w:rsidP="00CD2705">
            <w:pPr>
              <w:pStyle w:val="Texto"/>
              <w:spacing w:before="40" w:after="40" w:line="220" w:lineRule="exact"/>
              <w:ind w:firstLine="0"/>
              <w:rPr>
                <w:sz w:val="16"/>
              </w:rPr>
            </w:pPr>
            <w:r w:rsidRPr="00CD548A">
              <w:rPr>
                <w:sz w:val="16"/>
              </w:rPr>
              <w:t>Presupuesto de Egresos Pagado</w:t>
            </w:r>
          </w:p>
        </w:tc>
      </w:tr>
      <w:tr w:rsidR="004A60F5" w:rsidRPr="00CD548A" w14:paraId="43ED0ED2" w14:textId="77777777" w:rsidTr="00CD2705">
        <w:trPr>
          <w:trHeight w:val="20"/>
        </w:trPr>
        <w:tc>
          <w:tcPr>
            <w:tcW w:w="896" w:type="dxa"/>
            <w:vAlign w:val="center"/>
          </w:tcPr>
          <w:p w14:paraId="5FB370B2"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01F7499D"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06CFC390" w14:textId="77777777" w:rsidR="004A60F5" w:rsidRPr="00CD548A" w:rsidRDefault="004A60F5" w:rsidP="00CD2705">
            <w:pPr>
              <w:pStyle w:val="Texto"/>
              <w:spacing w:before="40" w:after="40" w:line="220" w:lineRule="exact"/>
              <w:ind w:firstLine="0"/>
              <w:rPr>
                <w:sz w:val="16"/>
              </w:rPr>
            </w:pPr>
            <w:r w:rsidRPr="00CD548A">
              <w:rPr>
                <w:sz w:val="16"/>
              </w:rPr>
              <w:t>9.1</w:t>
            </w:r>
          </w:p>
        </w:tc>
        <w:tc>
          <w:tcPr>
            <w:tcW w:w="3445" w:type="dxa"/>
            <w:vAlign w:val="center"/>
          </w:tcPr>
          <w:p w14:paraId="6B8E0F47" w14:textId="77777777" w:rsidR="004A60F5" w:rsidRPr="00CD548A" w:rsidRDefault="004A60F5" w:rsidP="00CD2705">
            <w:pPr>
              <w:pStyle w:val="Texto"/>
              <w:spacing w:before="40" w:after="40" w:line="220" w:lineRule="exact"/>
              <w:ind w:firstLine="0"/>
              <w:rPr>
                <w:sz w:val="16"/>
              </w:rPr>
            </w:pPr>
            <w:r w:rsidRPr="00CD548A">
              <w:rPr>
                <w:sz w:val="16"/>
              </w:rPr>
              <w:t>Superávit Financiero</w:t>
            </w:r>
          </w:p>
        </w:tc>
      </w:tr>
      <w:tr w:rsidR="004A60F5" w:rsidRPr="00CD548A" w14:paraId="07CA6FAC" w14:textId="77777777" w:rsidTr="00CD2705">
        <w:trPr>
          <w:trHeight w:val="20"/>
        </w:trPr>
        <w:tc>
          <w:tcPr>
            <w:tcW w:w="896" w:type="dxa"/>
            <w:vAlign w:val="center"/>
          </w:tcPr>
          <w:p w14:paraId="785E588A"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5677A68F"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473DA2AD" w14:textId="77777777" w:rsidR="004A60F5" w:rsidRPr="00CD548A" w:rsidRDefault="004A60F5" w:rsidP="00CD2705">
            <w:pPr>
              <w:pStyle w:val="Texto"/>
              <w:spacing w:before="40" w:after="40" w:line="220" w:lineRule="exact"/>
              <w:ind w:firstLine="0"/>
              <w:rPr>
                <w:sz w:val="16"/>
              </w:rPr>
            </w:pPr>
            <w:r w:rsidRPr="00CD548A">
              <w:rPr>
                <w:sz w:val="16"/>
              </w:rPr>
              <w:t>9.3</w:t>
            </w:r>
          </w:p>
        </w:tc>
        <w:tc>
          <w:tcPr>
            <w:tcW w:w="3445" w:type="dxa"/>
            <w:vAlign w:val="center"/>
          </w:tcPr>
          <w:p w14:paraId="2296A1D0" w14:textId="77777777" w:rsidR="004A60F5" w:rsidRPr="00CD548A" w:rsidRDefault="004A60F5" w:rsidP="00CD2705">
            <w:pPr>
              <w:pStyle w:val="Texto"/>
              <w:spacing w:before="40" w:after="40" w:line="220" w:lineRule="exact"/>
              <w:ind w:firstLine="0"/>
              <w:rPr>
                <w:sz w:val="16"/>
              </w:rPr>
            </w:pPr>
            <w:r w:rsidRPr="00CD548A">
              <w:rPr>
                <w:sz w:val="16"/>
              </w:rPr>
              <w:t>Adeudos de Ejercicios Fiscales Anteriores</w:t>
            </w:r>
          </w:p>
        </w:tc>
      </w:tr>
    </w:tbl>
    <w:p w14:paraId="7C2ADB6B"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3309215" w14:textId="77777777" w:rsidR="004A60F5" w:rsidRPr="00CD548A" w:rsidRDefault="004A60F5" w:rsidP="00CD2705">
      <w:pPr>
        <w:pStyle w:val="Texto"/>
        <w:spacing w:after="0" w:line="200" w:lineRule="exact"/>
        <w:ind w:firstLine="289"/>
      </w:pPr>
    </w:p>
    <w:p w14:paraId="4960ECFF" w14:textId="77777777" w:rsidR="004A60F5" w:rsidRPr="00CD548A" w:rsidRDefault="004A60F5" w:rsidP="00CD2705">
      <w:pPr>
        <w:pStyle w:val="Texto"/>
        <w:spacing w:after="60"/>
        <w:ind w:left="1152" w:hanging="864"/>
      </w:pPr>
      <w:r w:rsidRPr="00CD548A">
        <w:t>VIII.1.3.11</w:t>
      </w:r>
      <w:r w:rsidRPr="00CD548A">
        <w:tab/>
        <w:t>Asiento Final de acuerdo con la Ley de Presupuesto (Déficit Financiero).</w:t>
      </w:r>
    </w:p>
    <w:p w14:paraId="2670C369"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679CA172" w14:textId="77777777" w:rsidTr="00CD2705">
        <w:trPr>
          <w:trHeight w:val="20"/>
        </w:trPr>
        <w:tc>
          <w:tcPr>
            <w:tcW w:w="4465" w:type="dxa"/>
            <w:gridSpan w:val="2"/>
            <w:shd w:val="clear" w:color="auto" w:fill="D9D9D9"/>
            <w:vAlign w:val="center"/>
          </w:tcPr>
          <w:p w14:paraId="4F0565A4"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47" w:type="dxa"/>
            <w:gridSpan w:val="2"/>
            <w:shd w:val="clear" w:color="auto" w:fill="D9D9D9"/>
            <w:vAlign w:val="center"/>
          </w:tcPr>
          <w:p w14:paraId="1D191DE5"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0E4A1982" w14:textId="77777777" w:rsidTr="00CD2705">
        <w:trPr>
          <w:trHeight w:val="20"/>
        </w:trPr>
        <w:tc>
          <w:tcPr>
            <w:tcW w:w="896" w:type="dxa"/>
            <w:vAlign w:val="center"/>
          </w:tcPr>
          <w:p w14:paraId="7EEA88A6" w14:textId="77777777" w:rsidR="004A60F5" w:rsidRPr="00CD548A" w:rsidRDefault="004A60F5" w:rsidP="00CD2705">
            <w:pPr>
              <w:pStyle w:val="Texto"/>
              <w:spacing w:before="40" w:after="40" w:line="220" w:lineRule="exact"/>
              <w:ind w:firstLine="0"/>
              <w:rPr>
                <w:sz w:val="16"/>
              </w:rPr>
            </w:pPr>
            <w:r w:rsidRPr="00CD548A">
              <w:rPr>
                <w:sz w:val="16"/>
              </w:rPr>
              <w:t>8.1.5</w:t>
            </w:r>
          </w:p>
        </w:tc>
        <w:tc>
          <w:tcPr>
            <w:tcW w:w="3569" w:type="dxa"/>
            <w:vAlign w:val="center"/>
          </w:tcPr>
          <w:p w14:paraId="06893A46" w14:textId="77777777" w:rsidR="004A60F5" w:rsidRPr="00CD548A" w:rsidRDefault="004A60F5" w:rsidP="00CD2705">
            <w:pPr>
              <w:pStyle w:val="Texto"/>
              <w:spacing w:before="40" w:after="40" w:line="220" w:lineRule="exact"/>
              <w:ind w:firstLine="0"/>
              <w:rPr>
                <w:sz w:val="16"/>
              </w:rPr>
            </w:pPr>
            <w:r w:rsidRPr="00CD548A">
              <w:rPr>
                <w:sz w:val="16"/>
              </w:rPr>
              <w:t>Ley de Ingresos Recaudada</w:t>
            </w:r>
          </w:p>
        </w:tc>
        <w:tc>
          <w:tcPr>
            <w:tcW w:w="802" w:type="dxa"/>
            <w:vAlign w:val="center"/>
          </w:tcPr>
          <w:p w14:paraId="598D4D8B" w14:textId="77777777" w:rsidR="004A60F5" w:rsidRPr="00CD548A" w:rsidRDefault="004A60F5" w:rsidP="00CD2705">
            <w:pPr>
              <w:pStyle w:val="Texto"/>
              <w:spacing w:before="40" w:after="40" w:line="220" w:lineRule="exact"/>
              <w:ind w:firstLine="0"/>
              <w:rPr>
                <w:sz w:val="16"/>
              </w:rPr>
            </w:pPr>
          </w:p>
        </w:tc>
        <w:tc>
          <w:tcPr>
            <w:tcW w:w="3445" w:type="dxa"/>
            <w:vAlign w:val="center"/>
          </w:tcPr>
          <w:p w14:paraId="1CE4BD97" w14:textId="77777777" w:rsidR="004A60F5" w:rsidRPr="00CD548A" w:rsidRDefault="004A60F5" w:rsidP="00CD2705">
            <w:pPr>
              <w:pStyle w:val="Texto"/>
              <w:spacing w:before="40" w:after="40" w:line="220" w:lineRule="exact"/>
              <w:ind w:firstLine="0"/>
              <w:rPr>
                <w:sz w:val="16"/>
              </w:rPr>
            </w:pPr>
          </w:p>
        </w:tc>
      </w:tr>
      <w:tr w:rsidR="004A60F5" w:rsidRPr="00CD548A" w14:paraId="08DE2D85" w14:textId="77777777" w:rsidTr="00CD2705">
        <w:trPr>
          <w:trHeight w:val="20"/>
        </w:trPr>
        <w:tc>
          <w:tcPr>
            <w:tcW w:w="896" w:type="dxa"/>
            <w:vAlign w:val="center"/>
          </w:tcPr>
          <w:p w14:paraId="4BC146EC" w14:textId="77777777" w:rsidR="004A60F5" w:rsidRPr="00CD548A" w:rsidRDefault="004A60F5" w:rsidP="00CD2705">
            <w:pPr>
              <w:pStyle w:val="Texto"/>
              <w:spacing w:before="40" w:after="40" w:line="220" w:lineRule="exact"/>
              <w:ind w:firstLine="0"/>
              <w:rPr>
                <w:sz w:val="16"/>
              </w:rPr>
            </w:pPr>
            <w:r w:rsidRPr="00CD548A">
              <w:rPr>
                <w:sz w:val="16"/>
              </w:rPr>
              <w:t>9.2</w:t>
            </w:r>
          </w:p>
        </w:tc>
        <w:tc>
          <w:tcPr>
            <w:tcW w:w="3569" w:type="dxa"/>
            <w:vAlign w:val="center"/>
          </w:tcPr>
          <w:p w14:paraId="50CABC80" w14:textId="77777777" w:rsidR="004A60F5" w:rsidRPr="00CD548A" w:rsidRDefault="004A60F5" w:rsidP="00CD2705">
            <w:pPr>
              <w:pStyle w:val="Texto"/>
              <w:spacing w:before="40" w:after="40" w:line="220" w:lineRule="exact"/>
              <w:ind w:firstLine="0"/>
              <w:rPr>
                <w:sz w:val="16"/>
              </w:rPr>
            </w:pPr>
            <w:r w:rsidRPr="00CD548A">
              <w:rPr>
                <w:sz w:val="16"/>
              </w:rPr>
              <w:t>Déficit Financiero</w:t>
            </w:r>
          </w:p>
        </w:tc>
        <w:tc>
          <w:tcPr>
            <w:tcW w:w="802" w:type="dxa"/>
            <w:vAlign w:val="center"/>
          </w:tcPr>
          <w:p w14:paraId="0CAE6281" w14:textId="77777777" w:rsidR="004A60F5" w:rsidRPr="00CD548A" w:rsidRDefault="004A60F5" w:rsidP="00CD2705">
            <w:pPr>
              <w:pStyle w:val="Texto"/>
              <w:spacing w:before="40" w:after="40" w:line="220" w:lineRule="exact"/>
              <w:ind w:firstLine="0"/>
              <w:rPr>
                <w:sz w:val="16"/>
              </w:rPr>
            </w:pPr>
          </w:p>
        </w:tc>
        <w:tc>
          <w:tcPr>
            <w:tcW w:w="3445" w:type="dxa"/>
            <w:vAlign w:val="center"/>
          </w:tcPr>
          <w:p w14:paraId="1905A6D6" w14:textId="77777777" w:rsidR="004A60F5" w:rsidRPr="00CD548A" w:rsidRDefault="004A60F5" w:rsidP="00CD2705">
            <w:pPr>
              <w:pStyle w:val="Texto"/>
              <w:spacing w:before="40" w:after="40" w:line="220" w:lineRule="exact"/>
              <w:ind w:firstLine="0"/>
              <w:rPr>
                <w:sz w:val="16"/>
              </w:rPr>
            </w:pPr>
          </w:p>
        </w:tc>
      </w:tr>
      <w:tr w:rsidR="004A60F5" w:rsidRPr="00CD548A" w14:paraId="35569C29" w14:textId="77777777" w:rsidTr="00CD2705">
        <w:trPr>
          <w:trHeight w:val="20"/>
        </w:trPr>
        <w:tc>
          <w:tcPr>
            <w:tcW w:w="896" w:type="dxa"/>
            <w:vAlign w:val="center"/>
          </w:tcPr>
          <w:p w14:paraId="4E850F9F"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61B52B77"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7E5152DD" w14:textId="77777777" w:rsidR="004A60F5" w:rsidRPr="00CD548A" w:rsidRDefault="004A60F5" w:rsidP="00CD2705">
            <w:pPr>
              <w:pStyle w:val="Texto"/>
              <w:spacing w:before="40" w:after="40" w:line="220" w:lineRule="exact"/>
              <w:ind w:firstLine="0"/>
              <w:rPr>
                <w:sz w:val="16"/>
              </w:rPr>
            </w:pPr>
            <w:r w:rsidRPr="00CD548A">
              <w:rPr>
                <w:sz w:val="16"/>
              </w:rPr>
              <w:t>8.2.7</w:t>
            </w:r>
          </w:p>
        </w:tc>
        <w:tc>
          <w:tcPr>
            <w:tcW w:w="3445" w:type="dxa"/>
            <w:vAlign w:val="center"/>
          </w:tcPr>
          <w:p w14:paraId="10E4D1F0" w14:textId="77777777" w:rsidR="004A60F5" w:rsidRPr="00CD548A" w:rsidRDefault="004A60F5" w:rsidP="00CD2705">
            <w:pPr>
              <w:pStyle w:val="Texto"/>
              <w:spacing w:before="40" w:after="40" w:line="220" w:lineRule="exact"/>
              <w:ind w:firstLine="0"/>
              <w:rPr>
                <w:sz w:val="16"/>
              </w:rPr>
            </w:pPr>
            <w:r w:rsidRPr="00CD548A">
              <w:rPr>
                <w:sz w:val="16"/>
              </w:rPr>
              <w:t>Presupuesto de Egresos Pagado</w:t>
            </w:r>
          </w:p>
        </w:tc>
      </w:tr>
      <w:tr w:rsidR="004A60F5" w:rsidRPr="00CD548A" w14:paraId="0D6AE3C7" w14:textId="77777777" w:rsidTr="00CD2705">
        <w:trPr>
          <w:trHeight w:val="20"/>
        </w:trPr>
        <w:tc>
          <w:tcPr>
            <w:tcW w:w="896" w:type="dxa"/>
            <w:vAlign w:val="center"/>
          </w:tcPr>
          <w:p w14:paraId="56B19EAB"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7720F4CA"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465BCE16" w14:textId="77777777" w:rsidR="004A60F5" w:rsidRPr="00CD548A" w:rsidRDefault="004A60F5" w:rsidP="00CD2705">
            <w:pPr>
              <w:pStyle w:val="Texto"/>
              <w:spacing w:before="40" w:after="40" w:line="220" w:lineRule="exact"/>
              <w:ind w:firstLine="0"/>
              <w:rPr>
                <w:sz w:val="16"/>
              </w:rPr>
            </w:pPr>
            <w:r w:rsidRPr="00CD548A">
              <w:rPr>
                <w:sz w:val="16"/>
              </w:rPr>
              <w:t>9.3</w:t>
            </w:r>
          </w:p>
        </w:tc>
        <w:tc>
          <w:tcPr>
            <w:tcW w:w="3445" w:type="dxa"/>
            <w:vAlign w:val="center"/>
          </w:tcPr>
          <w:p w14:paraId="4AFE00A0" w14:textId="77777777" w:rsidR="004A60F5" w:rsidRPr="00CD548A" w:rsidRDefault="004A60F5" w:rsidP="00CD2705">
            <w:pPr>
              <w:pStyle w:val="Texto"/>
              <w:spacing w:before="40" w:after="40" w:line="220" w:lineRule="exact"/>
              <w:ind w:firstLine="0"/>
              <w:rPr>
                <w:sz w:val="16"/>
              </w:rPr>
            </w:pPr>
            <w:r w:rsidRPr="00CD548A">
              <w:rPr>
                <w:sz w:val="16"/>
              </w:rPr>
              <w:t>Adeudos de Ejercicios Fiscales Anteriores</w:t>
            </w:r>
          </w:p>
        </w:tc>
      </w:tr>
    </w:tbl>
    <w:p w14:paraId="58B1011D"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9849BBD" w14:textId="77777777" w:rsidR="004A60F5" w:rsidRPr="00CD548A" w:rsidRDefault="004A60F5" w:rsidP="00CD2705">
      <w:pPr>
        <w:pStyle w:val="Texto"/>
        <w:spacing w:after="0" w:line="200" w:lineRule="exact"/>
        <w:ind w:firstLine="289"/>
      </w:pPr>
    </w:p>
    <w:p w14:paraId="0F577236" w14:textId="77777777" w:rsidR="004A60F5" w:rsidRPr="00CD548A" w:rsidRDefault="004A60F5" w:rsidP="00CD2705">
      <w:pPr>
        <w:pStyle w:val="Texto"/>
        <w:spacing w:after="60"/>
        <w:ind w:left="1152" w:hanging="864"/>
      </w:pPr>
      <w:r w:rsidRPr="00CD548A">
        <w:t>VIII.1.3.12</w:t>
      </w:r>
      <w:r w:rsidRPr="00CD548A">
        <w:tab/>
        <w:t>Cierre presupuestario del Ejercicio con Superávit Financiero.</w:t>
      </w:r>
    </w:p>
    <w:p w14:paraId="28C53F36"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53885071" w14:textId="77777777" w:rsidTr="00CD2705">
        <w:trPr>
          <w:trHeight w:val="20"/>
        </w:trPr>
        <w:tc>
          <w:tcPr>
            <w:tcW w:w="4465" w:type="dxa"/>
            <w:gridSpan w:val="2"/>
            <w:shd w:val="clear" w:color="auto" w:fill="D9D9D9"/>
            <w:vAlign w:val="center"/>
          </w:tcPr>
          <w:p w14:paraId="3216B9EF"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47" w:type="dxa"/>
            <w:gridSpan w:val="2"/>
            <w:shd w:val="clear" w:color="auto" w:fill="D9D9D9"/>
            <w:vAlign w:val="center"/>
          </w:tcPr>
          <w:p w14:paraId="2CE7CBF5"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D32974D" w14:textId="77777777" w:rsidTr="00CD2705">
        <w:trPr>
          <w:trHeight w:val="20"/>
        </w:trPr>
        <w:tc>
          <w:tcPr>
            <w:tcW w:w="896" w:type="dxa"/>
            <w:vAlign w:val="center"/>
          </w:tcPr>
          <w:p w14:paraId="2F82E21B" w14:textId="77777777" w:rsidR="004A60F5" w:rsidRPr="00CD548A" w:rsidRDefault="004A60F5" w:rsidP="00CD2705">
            <w:pPr>
              <w:pStyle w:val="Texto"/>
              <w:spacing w:before="40" w:after="40" w:line="220" w:lineRule="exact"/>
              <w:ind w:firstLine="0"/>
              <w:rPr>
                <w:sz w:val="16"/>
              </w:rPr>
            </w:pPr>
            <w:r w:rsidRPr="00CD548A">
              <w:rPr>
                <w:sz w:val="16"/>
              </w:rPr>
              <w:t>8.2.1</w:t>
            </w:r>
          </w:p>
        </w:tc>
        <w:tc>
          <w:tcPr>
            <w:tcW w:w="3569" w:type="dxa"/>
            <w:vAlign w:val="center"/>
          </w:tcPr>
          <w:p w14:paraId="4B290498" w14:textId="77777777" w:rsidR="004A60F5" w:rsidRPr="00CD548A" w:rsidRDefault="004A60F5" w:rsidP="00CD2705">
            <w:pPr>
              <w:pStyle w:val="Texto"/>
              <w:spacing w:before="40" w:after="40" w:line="220" w:lineRule="exact"/>
              <w:ind w:firstLine="0"/>
              <w:rPr>
                <w:sz w:val="16"/>
              </w:rPr>
            </w:pPr>
            <w:r w:rsidRPr="00CD548A">
              <w:rPr>
                <w:sz w:val="16"/>
              </w:rPr>
              <w:t>Presupuesto de Egresos Aprobado</w:t>
            </w:r>
          </w:p>
        </w:tc>
        <w:tc>
          <w:tcPr>
            <w:tcW w:w="802" w:type="dxa"/>
            <w:vAlign w:val="center"/>
          </w:tcPr>
          <w:p w14:paraId="7FA20C70" w14:textId="77777777" w:rsidR="004A60F5" w:rsidRPr="00CD548A" w:rsidRDefault="004A60F5" w:rsidP="00CD2705">
            <w:pPr>
              <w:pStyle w:val="Texto"/>
              <w:spacing w:before="40" w:after="40" w:line="220" w:lineRule="exact"/>
              <w:ind w:firstLine="0"/>
              <w:rPr>
                <w:sz w:val="16"/>
              </w:rPr>
            </w:pPr>
          </w:p>
        </w:tc>
        <w:tc>
          <w:tcPr>
            <w:tcW w:w="3445" w:type="dxa"/>
            <w:vAlign w:val="center"/>
          </w:tcPr>
          <w:p w14:paraId="06C420FF" w14:textId="77777777" w:rsidR="004A60F5" w:rsidRPr="00CD548A" w:rsidRDefault="004A60F5" w:rsidP="00CD2705">
            <w:pPr>
              <w:pStyle w:val="Texto"/>
              <w:spacing w:before="40" w:after="40" w:line="220" w:lineRule="exact"/>
              <w:ind w:firstLine="0"/>
              <w:rPr>
                <w:sz w:val="16"/>
              </w:rPr>
            </w:pPr>
          </w:p>
        </w:tc>
      </w:tr>
      <w:tr w:rsidR="004A60F5" w:rsidRPr="00CD548A" w14:paraId="55971D63" w14:textId="77777777" w:rsidTr="00CD2705">
        <w:trPr>
          <w:trHeight w:val="20"/>
        </w:trPr>
        <w:tc>
          <w:tcPr>
            <w:tcW w:w="896" w:type="dxa"/>
            <w:vAlign w:val="center"/>
          </w:tcPr>
          <w:p w14:paraId="08E33573" w14:textId="77777777" w:rsidR="004A60F5" w:rsidRPr="00CD548A" w:rsidRDefault="004A60F5" w:rsidP="00CD2705">
            <w:pPr>
              <w:pStyle w:val="Texto"/>
              <w:spacing w:before="40" w:after="40" w:line="220" w:lineRule="exact"/>
              <w:ind w:firstLine="0"/>
              <w:rPr>
                <w:sz w:val="16"/>
              </w:rPr>
            </w:pPr>
            <w:r w:rsidRPr="00CD548A">
              <w:rPr>
                <w:sz w:val="16"/>
              </w:rPr>
              <w:t>9.1</w:t>
            </w:r>
          </w:p>
        </w:tc>
        <w:tc>
          <w:tcPr>
            <w:tcW w:w="3569" w:type="dxa"/>
            <w:vAlign w:val="center"/>
          </w:tcPr>
          <w:p w14:paraId="0F863367" w14:textId="77777777" w:rsidR="004A60F5" w:rsidRPr="00CD548A" w:rsidRDefault="004A60F5" w:rsidP="00CD2705">
            <w:pPr>
              <w:pStyle w:val="Texto"/>
              <w:spacing w:before="40" w:after="40" w:line="220" w:lineRule="exact"/>
              <w:ind w:firstLine="0"/>
              <w:rPr>
                <w:sz w:val="16"/>
              </w:rPr>
            </w:pPr>
            <w:r w:rsidRPr="00CD548A">
              <w:rPr>
                <w:sz w:val="16"/>
              </w:rPr>
              <w:t>Superávit Financiero</w:t>
            </w:r>
          </w:p>
        </w:tc>
        <w:tc>
          <w:tcPr>
            <w:tcW w:w="802" w:type="dxa"/>
            <w:vAlign w:val="center"/>
          </w:tcPr>
          <w:p w14:paraId="2A6EB9DB" w14:textId="77777777" w:rsidR="004A60F5" w:rsidRPr="00CD548A" w:rsidRDefault="004A60F5" w:rsidP="00CD2705">
            <w:pPr>
              <w:pStyle w:val="Texto"/>
              <w:spacing w:before="40" w:after="40" w:line="220" w:lineRule="exact"/>
              <w:ind w:firstLine="0"/>
              <w:rPr>
                <w:sz w:val="16"/>
              </w:rPr>
            </w:pPr>
          </w:p>
        </w:tc>
        <w:tc>
          <w:tcPr>
            <w:tcW w:w="3445" w:type="dxa"/>
            <w:vAlign w:val="center"/>
          </w:tcPr>
          <w:p w14:paraId="74DCCC50" w14:textId="77777777" w:rsidR="004A60F5" w:rsidRPr="00CD548A" w:rsidRDefault="004A60F5" w:rsidP="00CD2705">
            <w:pPr>
              <w:pStyle w:val="Texto"/>
              <w:spacing w:before="40" w:after="40" w:line="220" w:lineRule="exact"/>
              <w:ind w:firstLine="0"/>
              <w:rPr>
                <w:sz w:val="16"/>
              </w:rPr>
            </w:pPr>
          </w:p>
        </w:tc>
      </w:tr>
      <w:tr w:rsidR="004A60F5" w:rsidRPr="00CD548A" w14:paraId="1C41376C" w14:textId="77777777" w:rsidTr="00CD2705">
        <w:trPr>
          <w:trHeight w:val="20"/>
        </w:trPr>
        <w:tc>
          <w:tcPr>
            <w:tcW w:w="896" w:type="dxa"/>
            <w:vAlign w:val="center"/>
          </w:tcPr>
          <w:p w14:paraId="214F306A"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760116FD"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22DBE8DD" w14:textId="77777777" w:rsidR="004A60F5" w:rsidRPr="00CD548A" w:rsidRDefault="004A60F5" w:rsidP="00CD2705">
            <w:pPr>
              <w:pStyle w:val="Texto"/>
              <w:spacing w:before="40" w:after="40" w:line="220" w:lineRule="exact"/>
              <w:ind w:firstLine="0"/>
              <w:rPr>
                <w:sz w:val="16"/>
              </w:rPr>
            </w:pPr>
            <w:r w:rsidRPr="00CD548A">
              <w:rPr>
                <w:sz w:val="16"/>
              </w:rPr>
              <w:t>8.1.1</w:t>
            </w:r>
          </w:p>
        </w:tc>
        <w:tc>
          <w:tcPr>
            <w:tcW w:w="3445" w:type="dxa"/>
            <w:vAlign w:val="center"/>
          </w:tcPr>
          <w:p w14:paraId="698130FD" w14:textId="77777777" w:rsidR="004A60F5" w:rsidRPr="00CD548A" w:rsidRDefault="004A60F5" w:rsidP="00CD2705">
            <w:pPr>
              <w:pStyle w:val="Texto"/>
              <w:spacing w:before="40" w:after="40" w:line="220" w:lineRule="exact"/>
              <w:ind w:firstLine="0"/>
              <w:rPr>
                <w:sz w:val="16"/>
              </w:rPr>
            </w:pPr>
            <w:r w:rsidRPr="00CD548A">
              <w:rPr>
                <w:sz w:val="16"/>
              </w:rPr>
              <w:t>Ley de Ingresos Estimada</w:t>
            </w:r>
          </w:p>
        </w:tc>
      </w:tr>
    </w:tbl>
    <w:p w14:paraId="0CF7F817" w14:textId="77777777" w:rsidR="004A60F5" w:rsidRPr="00CD548A"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p w14:paraId="1FF53345" w14:textId="77777777" w:rsidR="004A60F5" w:rsidRPr="00CD548A" w:rsidRDefault="004A60F5" w:rsidP="00CD2705">
      <w:pPr>
        <w:pStyle w:val="Texto"/>
        <w:spacing w:after="0" w:line="200" w:lineRule="exact"/>
        <w:ind w:firstLine="289"/>
      </w:pPr>
    </w:p>
    <w:p w14:paraId="1CBC984A" w14:textId="77777777" w:rsidR="004A60F5" w:rsidRPr="00CD548A" w:rsidRDefault="004A60F5" w:rsidP="00CD2705">
      <w:pPr>
        <w:pStyle w:val="Texto"/>
        <w:spacing w:after="60"/>
        <w:ind w:left="1152" w:hanging="864"/>
      </w:pPr>
      <w:r w:rsidRPr="00CD548A">
        <w:t>VIII.1.3.13</w:t>
      </w:r>
      <w:r w:rsidRPr="00CD548A">
        <w:tab/>
        <w:t>Cierre presupuestario del Ejercicio con Déficit Financiero.</w:t>
      </w:r>
    </w:p>
    <w:p w14:paraId="0A2B0788" w14:textId="77777777" w:rsidR="004A60F5" w:rsidRPr="00CD548A" w:rsidRDefault="004A60F5" w:rsidP="00CD2705">
      <w:pPr>
        <w:pStyle w:val="Texto"/>
      </w:pPr>
      <w:r w:rsidRPr="00CD548A">
        <w:t>Documento Fuente del Asiento: Póliza de diario.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6"/>
        <w:gridCol w:w="3569"/>
        <w:gridCol w:w="802"/>
        <w:gridCol w:w="3445"/>
      </w:tblGrid>
      <w:tr w:rsidR="004A60F5" w:rsidRPr="00CD548A" w14:paraId="4841C563" w14:textId="77777777" w:rsidTr="00CD2705">
        <w:trPr>
          <w:trHeight w:val="20"/>
        </w:trPr>
        <w:tc>
          <w:tcPr>
            <w:tcW w:w="4465" w:type="dxa"/>
            <w:gridSpan w:val="2"/>
            <w:shd w:val="clear" w:color="auto" w:fill="D9D9D9"/>
            <w:vAlign w:val="center"/>
          </w:tcPr>
          <w:p w14:paraId="2FCCAC2C" w14:textId="77777777" w:rsidR="004A60F5" w:rsidRPr="00CD548A" w:rsidRDefault="004A60F5" w:rsidP="00CD2705">
            <w:pPr>
              <w:pStyle w:val="Texto"/>
              <w:spacing w:before="40" w:after="40" w:line="220" w:lineRule="exact"/>
              <w:ind w:firstLine="0"/>
              <w:jc w:val="center"/>
              <w:rPr>
                <w:b/>
                <w:sz w:val="16"/>
              </w:rPr>
            </w:pPr>
            <w:r w:rsidRPr="00CD548A">
              <w:rPr>
                <w:b/>
                <w:sz w:val="16"/>
              </w:rPr>
              <w:t>Cargo</w:t>
            </w:r>
          </w:p>
        </w:tc>
        <w:tc>
          <w:tcPr>
            <w:tcW w:w="4247" w:type="dxa"/>
            <w:gridSpan w:val="2"/>
            <w:shd w:val="clear" w:color="auto" w:fill="D9D9D9"/>
            <w:vAlign w:val="center"/>
          </w:tcPr>
          <w:p w14:paraId="59F5DD90" w14:textId="77777777" w:rsidR="004A60F5" w:rsidRPr="00CD548A" w:rsidRDefault="004A60F5" w:rsidP="00CD2705">
            <w:pPr>
              <w:pStyle w:val="Texto"/>
              <w:spacing w:before="40" w:after="40" w:line="220" w:lineRule="exact"/>
              <w:ind w:firstLine="0"/>
              <w:jc w:val="center"/>
              <w:rPr>
                <w:b/>
                <w:sz w:val="16"/>
              </w:rPr>
            </w:pPr>
            <w:r w:rsidRPr="00CD548A">
              <w:rPr>
                <w:b/>
                <w:sz w:val="16"/>
              </w:rPr>
              <w:t>Abono</w:t>
            </w:r>
          </w:p>
        </w:tc>
      </w:tr>
      <w:tr w:rsidR="004A60F5" w:rsidRPr="00CD548A" w14:paraId="241AD056" w14:textId="77777777" w:rsidTr="00CD2705">
        <w:trPr>
          <w:trHeight w:val="20"/>
        </w:trPr>
        <w:tc>
          <w:tcPr>
            <w:tcW w:w="896" w:type="dxa"/>
            <w:vAlign w:val="center"/>
          </w:tcPr>
          <w:p w14:paraId="1E3E4C45" w14:textId="77777777" w:rsidR="004A60F5" w:rsidRPr="00CD548A" w:rsidRDefault="004A60F5" w:rsidP="00CD2705">
            <w:pPr>
              <w:pStyle w:val="Texto"/>
              <w:spacing w:before="40" w:after="40" w:line="220" w:lineRule="exact"/>
              <w:ind w:firstLine="0"/>
              <w:rPr>
                <w:sz w:val="16"/>
              </w:rPr>
            </w:pPr>
            <w:r w:rsidRPr="00CD548A">
              <w:rPr>
                <w:sz w:val="16"/>
              </w:rPr>
              <w:t>8.2.1</w:t>
            </w:r>
          </w:p>
        </w:tc>
        <w:tc>
          <w:tcPr>
            <w:tcW w:w="3569" w:type="dxa"/>
            <w:vAlign w:val="center"/>
          </w:tcPr>
          <w:p w14:paraId="5700BCB8" w14:textId="77777777" w:rsidR="004A60F5" w:rsidRPr="00CD548A" w:rsidRDefault="004A60F5" w:rsidP="00CD2705">
            <w:pPr>
              <w:pStyle w:val="Texto"/>
              <w:spacing w:before="40" w:after="40" w:line="220" w:lineRule="exact"/>
              <w:ind w:firstLine="0"/>
              <w:rPr>
                <w:sz w:val="16"/>
              </w:rPr>
            </w:pPr>
            <w:r w:rsidRPr="00CD548A">
              <w:rPr>
                <w:sz w:val="16"/>
              </w:rPr>
              <w:t>Presupuesto de Egresos Aprobado</w:t>
            </w:r>
          </w:p>
        </w:tc>
        <w:tc>
          <w:tcPr>
            <w:tcW w:w="802" w:type="dxa"/>
            <w:vAlign w:val="center"/>
          </w:tcPr>
          <w:p w14:paraId="5254CDE3" w14:textId="77777777" w:rsidR="004A60F5" w:rsidRPr="00CD548A" w:rsidRDefault="004A60F5" w:rsidP="00CD2705">
            <w:pPr>
              <w:pStyle w:val="Texto"/>
              <w:spacing w:before="40" w:after="40" w:line="220" w:lineRule="exact"/>
              <w:ind w:firstLine="0"/>
              <w:rPr>
                <w:sz w:val="16"/>
              </w:rPr>
            </w:pPr>
          </w:p>
        </w:tc>
        <w:tc>
          <w:tcPr>
            <w:tcW w:w="3445" w:type="dxa"/>
            <w:vAlign w:val="center"/>
          </w:tcPr>
          <w:p w14:paraId="1A6B5EA6" w14:textId="77777777" w:rsidR="004A60F5" w:rsidRPr="00CD548A" w:rsidRDefault="004A60F5" w:rsidP="00CD2705">
            <w:pPr>
              <w:pStyle w:val="Texto"/>
              <w:spacing w:before="40" w:after="40" w:line="220" w:lineRule="exact"/>
              <w:ind w:firstLine="0"/>
              <w:rPr>
                <w:sz w:val="16"/>
              </w:rPr>
            </w:pPr>
          </w:p>
        </w:tc>
      </w:tr>
      <w:tr w:rsidR="004A60F5" w:rsidRPr="00CD548A" w14:paraId="18B57E01" w14:textId="77777777" w:rsidTr="00CD2705">
        <w:trPr>
          <w:trHeight w:val="20"/>
        </w:trPr>
        <w:tc>
          <w:tcPr>
            <w:tcW w:w="896" w:type="dxa"/>
            <w:vAlign w:val="center"/>
          </w:tcPr>
          <w:p w14:paraId="33B73867"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16FB93FF"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4C69698A" w14:textId="77777777" w:rsidR="004A60F5" w:rsidRPr="00CD548A" w:rsidRDefault="004A60F5" w:rsidP="00CD2705">
            <w:pPr>
              <w:pStyle w:val="Texto"/>
              <w:spacing w:before="40" w:after="40" w:line="220" w:lineRule="exact"/>
              <w:ind w:firstLine="0"/>
              <w:rPr>
                <w:sz w:val="16"/>
              </w:rPr>
            </w:pPr>
            <w:r w:rsidRPr="00CD548A">
              <w:rPr>
                <w:sz w:val="16"/>
              </w:rPr>
              <w:t>8.1.1</w:t>
            </w:r>
          </w:p>
        </w:tc>
        <w:tc>
          <w:tcPr>
            <w:tcW w:w="3445" w:type="dxa"/>
            <w:vAlign w:val="center"/>
          </w:tcPr>
          <w:p w14:paraId="0302AD0D" w14:textId="77777777" w:rsidR="004A60F5" w:rsidRPr="00CD548A" w:rsidRDefault="004A60F5" w:rsidP="00CD2705">
            <w:pPr>
              <w:pStyle w:val="Texto"/>
              <w:spacing w:before="40" w:after="40" w:line="220" w:lineRule="exact"/>
              <w:ind w:firstLine="0"/>
              <w:rPr>
                <w:sz w:val="16"/>
              </w:rPr>
            </w:pPr>
            <w:r w:rsidRPr="00CD548A">
              <w:rPr>
                <w:sz w:val="16"/>
              </w:rPr>
              <w:t>Ley de Ingresos Estimada</w:t>
            </w:r>
          </w:p>
        </w:tc>
      </w:tr>
      <w:tr w:rsidR="004A60F5" w:rsidRPr="00CD548A" w14:paraId="5C962AF7" w14:textId="77777777" w:rsidTr="00CD2705">
        <w:trPr>
          <w:trHeight w:val="20"/>
        </w:trPr>
        <w:tc>
          <w:tcPr>
            <w:tcW w:w="896" w:type="dxa"/>
            <w:vAlign w:val="center"/>
          </w:tcPr>
          <w:p w14:paraId="05AF9B46" w14:textId="77777777" w:rsidR="004A60F5" w:rsidRPr="00CD548A" w:rsidRDefault="004A60F5" w:rsidP="00CD2705">
            <w:pPr>
              <w:pStyle w:val="Texto"/>
              <w:spacing w:before="40" w:after="40" w:line="220" w:lineRule="exact"/>
              <w:ind w:firstLine="0"/>
              <w:rPr>
                <w:sz w:val="16"/>
              </w:rPr>
            </w:pPr>
          </w:p>
        </w:tc>
        <w:tc>
          <w:tcPr>
            <w:tcW w:w="3569" w:type="dxa"/>
            <w:vAlign w:val="center"/>
          </w:tcPr>
          <w:p w14:paraId="3CE48BAB" w14:textId="77777777" w:rsidR="004A60F5" w:rsidRPr="00CD548A" w:rsidRDefault="004A60F5" w:rsidP="00CD2705">
            <w:pPr>
              <w:pStyle w:val="Texto"/>
              <w:spacing w:before="40" w:after="40" w:line="220" w:lineRule="exact"/>
              <w:ind w:firstLine="0"/>
              <w:rPr>
                <w:sz w:val="16"/>
              </w:rPr>
            </w:pPr>
          </w:p>
        </w:tc>
        <w:tc>
          <w:tcPr>
            <w:tcW w:w="802" w:type="dxa"/>
            <w:vAlign w:val="center"/>
          </w:tcPr>
          <w:p w14:paraId="26CF04A7" w14:textId="77777777" w:rsidR="004A60F5" w:rsidRPr="00CD548A" w:rsidRDefault="004A60F5" w:rsidP="00CD2705">
            <w:pPr>
              <w:pStyle w:val="Texto"/>
              <w:spacing w:before="40" w:after="40" w:line="220" w:lineRule="exact"/>
              <w:ind w:firstLine="0"/>
              <w:rPr>
                <w:sz w:val="16"/>
              </w:rPr>
            </w:pPr>
            <w:r w:rsidRPr="00CD548A">
              <w:rPr>
                <w:sz w:val="16"/>
              </w:rPr>
              <w:t>9.2</w:t>
            </w:r>
          </w:p>
        </w:tc>
        <w:tc>
          <w:tcPr>
            <w:tcW w:w="3445" w:type="dxa"/>
            <w:vAlign w:val="center"/>
          </w:tcPr>
          <w:p w14:paraId="6EF232DD" w14:textId="77777777" w:rsidR="004A60F5" w:rsidRPr="00CD548A" w:rsidRDefault="004A60F5" w:rsidP="00CD2705">
            <w:pPr>
              <w:pStyle w:val="Texto"/>
              <w:spacing w:before="40" w:after="40" w:line="220" w:lineRule="exact"/>
              <w:ind w:firstLine="0"/>
              <w:rPr>
                <w:sz w:val="16"/>
              </w:rPr>
            </w:pPr>
            <w:r w:rsidRPr="00CD548A">
              <w:rPr>
                <w:sz w:val="16"/>
              </w:rPr>
              <w:t>Déficit Financiero</w:t>
            </w:r>
          </w:p>
        </w:tc>
      </w:tr>
    </w:tbl>
    <w:p w14:paraId="07FB281D" w14:textId="77777777" w:rsidR="004A60F5" w:rsidRPr="006104E2" w:rsidRDefault="004A60F5" w:rsidP="00CD2705">
      <w:pPr>
        <w:pStyle w:val="texto0"/>
        <w:spacing w:after="120" w:line="240" w:lineRule="auto"/>
        <w:ind w:firstLine="0"/>
        <w:jc w:val="right"/>
        <w:rPr>
          <w:color w:val="0000FF"/>
          <w:sz w:val="16"/>
          <w:szCs w:val="16"/>
          <w:lang w:val="es-ES" w:eastAsia="es-ES"/>
        </w:rPr>
      </w:pPr>
      <w:r w:rsidRPr="00CD548A">
        <w:rPr>
          <w:color w:val="0000FF"/>
          <w:sz w:val="16"/>
          <w:szCs w:val="16"/>
          <w:lang w:val="es-ES" w:eastAsia="es-ES"/>
        </w:rPr>
        <w:t>Modelo de asiento reformado DOF 27-09-2018</w:t>
      </w:r>
    </w:p>
    <w:sectPr w:rsidR="004A60F5" w:rsidRPr="006104E2" w:rsidSect="00D21E57">
      <w:footerReference w:type="even" r:id="rId8"/>
      <w:footerReference w:type="default" r:id="rId9"/>
      <w:pgSz w:w="12240" w:h="15840" w:code="1"/>
      <w:pgMar w:top="1152" w:right="1699" w:bottom="1296" w:left="1699" w:header="42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77F0B" w14:textId="77777777" w:rsidR="00C1080C" w:rsidRDefault="00C1080C">
      <w:r>
        <w:separator/>
      </w:r>
    </w:p>
  </w:endnote>
  <w:endnote w:type="continuationSeparator" w:id="0">
    <w:p w14:paraId="7F2F9F4B" w14:textId="77777777" w:rsidR="00C1080C" w:rsidRDefault="00C1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4CE9B" w14:textId="77777777" w:rsidR="00257D08" w:rsidRDefault="00257D0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8707A" w14:textId="77777777" w:rsidR="00257D08" w:rsidRDefault="00257D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91923" w14:textId="77777777" w:rsidR="00C1080C" w:rsidRDefault="00C1080C">
      <w:r>
        <w:separator/>
      </w:r>
    </w:p>
  </w:footnote>
  <w:footnote w:type="continuationSeparator" w:id="0">
    <w:p w14:paraId="5245F9E7" w14:textId="77777777" w:rsidR="00C1080C" w:rsidRDefault="00C108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685" w:hanging="418"/>
      </w:pPr>
      <w:rPr>
        <w:rFonts w:ascii="Arial" w:hAnsi="Arial" w:cs="Arial"/>
        <w:b w:val="0"/>
        <w:bCs w:val="0"/>
        <w:sz w:val="18"/>
        <w:szCs w:val="18"/>
      </w:rPr>
    </w:lvl>
    <w:lvl w:ilvl="1">
      <w:numFmt w:val="bullet"/>
      <w:lvlText w:val="•"/>
      <w:lvlJc w:val="left"/>
      <w:pPr>
        <w:ind w:left="1024" w:hanging="418"/>
      </w:pPr>
    </w:lvl>
    <w:lvl w:ilvl="2">
      <w:numFmt w:val="bullet"/>
      <w:lvlText w:val="•"/>
      <w:lvlJc w:val="left"/>
      <w:pPr>
        <w:ind w:left="1363" w:hanging="418"/>
      </w:pPr>
    </w:lvl>
    <w:lvl w:ilvl="3">
      <w:numFmt w:val="bullet"/>
      <w:lvlText w:val="•"/>
      <w:lvlJc w:val="left"/>
      <w:pPr>
        <w:ind w:left="1702" w:hanging="418"/>
      </w:pPr>
    </w:lvl>
    <w:lvl w:ilvl="4">
      <w:numFmt w:val="bullet"/>
      <w:lvlText w:val="•"/>
      <w:lvlJc w:val="left"/>
      <w:pPr>
        <w:ind w:left="2041" w:hanging="418"/>
      </w:pPr>
    </w:lvl>
    <w:lvl w:ilvl="5">
      <w:numFmt w:val="bullet"/>
      <w:lvlText w:val="•"/>
      <w:lvlJc w:val="left"/>
      <w:pPr>
        <w:ind w:left="2380" w:hanging="418"/>
      </w:pPr>
    </w:lvl>
    <w:lvl w:ilvl="6">
      <w:numFmt w:val="bullet"/>
      <w:lvlText w:val="•"/>
      <w:lvlJc w:val="left"/>
      <w:pPr>
        <w:ind w:left="2718" w:hanging="418"/>
      </w:pPr>
    </w:lvl>
    <w:lvl w:ilvl="7">
      <w:numFmt w:val="bullet"/>
      <w:lvlText w:val="•"/>
      <w:lvlJc w:val="left"/>
      <w:pPr>
        <w:ind w:left="3057" w:hanging="418"/>
      </w:pPr>
    </w:lvl>
    <w:lvl w:ilvl="8">
      <w:numFmt w:val="bullet"/>
      <w:lvlText w:val="•"/>
      <w:lvlJc w:val="left"/>
      <w:pPr>
        <w:ind w:left="3396" w:hanging="418"/>
      </w:pPr>
    </w:lvl>
  </w:abstractNum>
  <w:abstractNum w:abstractNumId="1" w15:restartNumberingAfterBreak="0">
    <w:nsid w:val="00000403"/>
    <w:multiLevelType w:val="multilevel"/>
    <w:tmpl w:val="0000088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 w15:restartNumberingAfterBreak="0">
    <w:nsid w:val="00000404"/>
    <w:multiLevelType w:val="multilevel"/>
    <w:tmpl w:val="0000088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 w15:restartNumberingAfterBreak="0">
    <w:nsid w:val="00000405"/>
    <w:multiLevelType w:val="multilevel"/>
    <w:tmpl w:val="0000088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 w15:restartNumberingAfterBreak="0">
    <w:nsid w:val="00000406"/>
    <w:multiLevelType w:val="multilevel"/>
    <w:tmpl w:val="0000088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 w15:restartNumberingAfterBreak="0">
    <w:nsid w:val="00000407"/>
    <w:multiLevelType w:val="multilevel"/>
    <w:tmpl w:val="0000088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 w15:restartNumberingAfterBreak="0">
    <w:nsid w:val="00000408"/>
    <w:multiLevelType w:val="multilevel"/>
    <w:tmpl w:val="0000088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 w15:restartNumberingAfterBreak="0">
    <w:nsid w:val="00000409"/>
    <w:multiLevelType w:val="multilevel"/>
    <w:tmpl w:val="0000088C"/>
    <w:lvl w:ilvl="0">
      <w:numFmt w:val="bullet"/>
      <w:lvlText w:val="-"/>
      <w:lvlJc w:val="left"/>
      <w:pPr>
        <w:ind w:left="399" w:hanging="360"/>
      </w:pPr>
      <w:rPr>
        <w:rFonts w:ascii="Arial" w:hAnsi="Arial" w:cs="Arial"/>
        <w:b w:val="0"/>
        <w:bCs w:val="0"/>
        <w:w w:val="99"/>
        <w:sz w:val="14"/>
        <w:szCs w:val="14"/>
      </w:rPr>
    </w:lvl>
    <w:lvl w:ilvl="1">
      <w:numFmt w:val="bullet"/>
      <w:lvlText w:val="•"/>
      <w:lvlJc w:val="left"/>
      <w:pPr>
        <w:ind w:left="738" w:hanging="360"/>
      </w:pPr>
    </w:lvl>
    <w:lvl w:ilvl="2">
      <w:numFmt w:val="bullet"/>
      <w:lvlText w:val="•"/>
      <w:lvlJc w:val="left"/>
      <w:pPr>
        <w:ind w:left="1077" w:hanging="360"/>
      </w:pPr>
    </w:lvl>
    <w:lvl w:ilvl="3">
      <w:numFmt w:val="bullet"/>
      <w:lvlText w:val="•"/>
      <w:lvlJc w:val="left"/>
      <w:pPr>
        <w:ind w:left="1416" w:hanging="360"/>
      </w:pPr>
    </w:lvl>
    <w:lvl w:ilvl="4">
      <w:numFmt w:val="bullet"/>
      <w:lvlText w:val="•"/>
      <w:lvlJc w:val="left"/>
      <w:pPr>
        <w:ind w:left="1755" w:hanging="360"/>
      </w:pPr>
    </w:lvl>
    <w:lvl w:ilvl="5">
      <w:numFmt w:val="bullet"/>
      <w:lvlText w:val="•"/>
      <w:lvlJc w:val="left"/>
      <w:pPr>
        <w:ind w:left="2094" w:hanging="360"/>
      </w:pPr>
    </w:lvl>
    <w:lvl w:ilvl="6">
      <w:numFmt w:val="bullet"/>
      <w:lvlText w:val="•"/>
      <w:lvlJc w:val="left"/>
      <w:pPr>
        <w:ind w:left="2432" w:hanging="360"/>
      </w:pPr>
    </w:lvl>
    <w:lvl w:ilvl="7">
      <w:numFmt w:val="bullet"/>
      <w:lvlText w:val="•"/>
      <w:lvlJc w:val="left"/>
      <w:pPr>
        <w:ind w:left="2771" w:hanging="360"/>
      </w:pPr>
    </w:lvl>
    <w:lvl w:ilvl="8">
      <w:numFmt w:val="bullet"/>
      <w:lvlText w:val="•"/>
      <w:lvlJc w:val="left"/>
      <w:pPr>
        <w:ind w:left="3110" w:hanging="360"/>
      </w:pPr>
    </w:lvl>
  </w:abstractNum>
  <w:abstractNum w:abstractNumId="8" w15:restartNumberingAfterBreak="0">
    <w:nsid w:val="0000040A"/>
    <w:multiLevelType w:val="multilevel"/>
    <w:tmpl w:val="0000088D"/>
    <w:lvl w:ilvl="0">
      <w:numFmt w:val="bullet"/>
      <w:lvlText w:val="-"/>
      <w:lvlJc w:val="left"/>
      <w:pPr>
        <w:ind w:left="337" w:hanging="288"/>
      </w:pPr>
      <w:rPr>
        <w:rFonts w:ascii="Arial" w:hAnsi="Arial" w:cs="Arial"/>
        <w:b w:val="0"/>
        <w:bCs w:val="0"/>
        <w:w w:val="99"/>
        <w:sz w:val="14"/>
        <w:szCs w:val="14"/>
      </w:rPr>
    </w:lvl>
    <w:lvl w:ilvl="1">
      <w:numFmt w:val="bullet"/>
      <w:lvlText w:val="•"/>
      <w:lvlJc w:val="left"/>
      <w:pPr>
        <w:ind w:left="682" w:hanging="288"/>
      </w:pPr>
    </w:lvl>
    <w:lvl w:ilvl="2">
      <w:numFmt w:val="bullet"/>
      <w:lvlText w:val="•"/>
      <w:lvlJc w:val="left"/>
      <w:pPr>
        <w:ind w:left="1027" w:hanging="288"/>
      </w:pPr>
    </w:lvl>
    <w:lvl w:ilvl="3">
      <w:numFmt w:val="bullet"/>
      <w:lvlText w:val="•"/>
      <w:lvlJc w:val="left"/>
      <w:pPr>
        <w:ind w:left="1372" w:hanging="288"/>
      </w:pPr>
    </w:lvl>
    <w:lvl w:ilvl="4">
      <w:numFmt w:val="bullet"/>
      <w:lvlText w:val="•"/>
      <w:lvlJc w:val="left"/>
      <w:pPr>
        <w:ind w:left="1717" w:hanging="288"/>
      </w:pPr>
    </w:lvl>
    <w:lvl w:ilvl="5">
      <w:numFmt w:val="bullet"/>
      <w:lvlText w:val="•"/>
      <w:lvlJc w:val="left"/>
      <w:pPr>
        <w:ind w:left="2062" w:hanging="288"/>
      </w:pPr>
    </w:lvl>
    <w:lvl w:ilvl="6">
      <w:numFmt w:val="bullet"/>
      <w:lvlText w:val="•"/>
      <w:lvlJc w:val="left"/>
      <w:pPr>
        <w:ind w:left="2407" w:hanging="288"/>
      </w:pPr>
    </w:lvl>
    <w:lvl w:ilvl="7">
      <w:numFmt w:val="bullet"/>
      <w:lvlText w:val="•"/>
      <w:lvlJc w:val="left"/>
      <w:pPr>
        <w:ind w:left="2752" w:hanging="288"/>
      </w:pPr>
    </w:lvl>
    <w:lvl w:ilvl="8">
      <w:numFmt w:val="bullet"/>
      <w:lvlText w:val="•"/>
      <w:lvlJc w:val="left"/>
      <w:pPr>
        <w:ind w:left="3098" w:hanging="288"/>
      </w:pPr>
    </w:lvl>
  </w:abstractNum>
  <w:abstractNum w:abstractNumId="9" w15:restartNumberingAfterBreak="0">
    <w:nsid w:val="0000040B"/>
    <w:multiLevelType w:val="multilevel"/>
    <w:tmpl w:val="0000088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0" w15:restartNumberingAfterBreak="0">
    <w:nsid w:val="0000040C"/>
    <w:multiLevelType w:val="multilevel"/>
    <w:tmpl w:val="0000088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1" w15:restartNumberingAfterBreak="0">
    <w:nsid w:val="0000040D"/>
    <w:multiLevelType w:val="multilevel"/>
    <w:tmpl w:val="0000089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2" w15:restartNumberingAfterBreak="0">
    <w:nsid w:val="0000040E"/>
    <w:multiLevelType w:val="multilevel"/>
    <w:tmpl w:val="0000089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3" w15:restartNumberingAfterBreak="0">
    <w:nsid w:val="0000040F"/>
    <w:multiLevelType w:val="multilevel"/>
    <w:tmpl w:val="0000089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4" w15:restartNumberingAfterBreak="0">
    <w:nsid w:val="00000410"/>
    <w:multiLevelType w:val="multilevel"/>
    <w:tmpl w:val="0000089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5" w15:restartNumberingAfterBreak="0">
    <w:nsid w:val="00000411"/>
    <w:multiLevelType w:val="multilevel"/>
    <w:tmpl w:val="0000089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1" w:hanging="288"/>
      </w:pPr>
    </w:lvl>
    <w:lvl w:ilvl="3">
      <w:numFmt w:val="bullet"/>
      <w:lvlText w:val="•"/>
      <w:lvlJc w:val="left"/>
      <w:pPr>
        <w:ind w:left="1356" w:hanging="288"/>
      </w:pPr>
    </w:lvl>
    <w:lvl w:ilvl="4">
      <w:numFmt w:val="bullet"/>
      <w:lvlText w:val="•"/>
      <w:lvlJc w:val="left"/>
      <w:pPr>
        <w:ind w:left="1690" w:hanging="288"/>
      </w:pPr>
    </w:lvl>
    <w:lvl w:ilvl="5">
      <w:numFmt w:val="bullet"/>
      <w:lvlText w:val="•"/>
      <w:lvlJc w:val="left"/>
      <w:pPr>
        <w:ind w:left="2025" w:hanging="288"/>
      </w:pPr>
    </w:lvl>
    <w:lvl w:ilvl="6">
      <w:numFmt w:val="bullet"/>
      <w:lvlText w:val="•"/>
      <w:lvlJc w:val="left"/>
      <w:pPr>
        <w:ind w:left="2360" w:hanging="288"/>
      </w:pPr>
    </w:lvl>
    <w:lvl w:ilvl="7">
      <w:numFmt w:val="bullet"/>
      <w:lvlText w:val="•"/>
      <w:lvlJc w:val="left"/>
      <w:pPr>
        <w:ind w:left="2695" w:hanging="288"/>
      </w:pPr>
    </w:lvl>
    <w:lvl w:ilvl="8">
      <w:numFmt w:val="bullet"/>
      <w:lvlText w:val="•"/>
      <w:lvlJc w:val="left"/>
      <w:pPr>
        <w:ind w:left="3029" w:hanging="288"/>
      </w:pPr>
    </w:lvl>
  </w:abstractNum>
  <w:abstractNum w:abstractNumId="16" w15:restartNumberingAfterBreak="0">
    <w:nsid w:val="00000412"/>
    <w:multiLevelType w:val="multilevel"/>
    <w:tmpl w:val="00000895"/>
    <w:lvl w:ilvl="0">
      <w:numFmt w:val="bullet"/>
      <w:lvlText w:val="-"/>
      <w:lvlJc w:val="left"/>
      <w:pPr>
        <w:ind w:left="342" w:hanging="288"/>
      </w:pPr>
      <w:rPr>
        <w:rFonts w:ascii="Arial" w:hAnsi="Arial" w:cs="Arial"/>
        <w:b w:val="0"/>
        <w:bCs w:val="0"/>
        <w:w w:val="99"/>
        <w:sz w:val="14"/>
        <w:szCs w:val="14"/>
      </w:rPr>
    </w:lvl>
    <w:lvl w:ilvl="1">
      <w:numFmt w:val="bullet"/>
      <w:lvlText w:val="•"/>
      <w:lvlJc w:val="left"/>
      <w:pPr>
        <w:ind w:left="678" w:hanging="288"/>
      </w:pPr>
    </w:lvl>
    <w:lvl w:ilvl="2">
      <w:numFmt w:val="bullet"/>
      <w:lvlText w:val="•"/>
      <w:lvlJc w:val="left"/>
      <w:pPr>
        <w:ind w:left="1014" w:hanging="288"/>
      </w:pPr>
    </w:lvl>
    <w:lvl w:ilvl="3">
      <w:numFmt w:val="bullet"/>
      <w:lvlText w:val="•"/>
      <w:lvlJc w:val="left"/>
      <w:pPr>
        <w:ind w:left="1350" w:hanging="288"/>
      </w:pPr>
    </w:lvl>
    <w:lvl w:ilvl="4">
      <w:numFmt w:val="bullet"/>
      <w:lvlText w:val="•"/>
      <w:lvlJc w:val="left"/>
      <w:pPr>
        <w:ind w:left="1687" w:hanging="288"/>
      </w:pPr>
    </w:lvl>
    <w:lvl w:ilvl="5">
      <w:numFmt w:val="bullet"/>
      <w:lvlText w:val="•"/>
      <w:lvlJc w:val="left"/>
      <w:pPr>
        <w:ind w:left="2023" w:hanging="288"/>
      </w:pPr>
    </w:lvl>
    <w:lvl w:ilvl="6">
      <w:numFmt w:val="bullet"/>
      <w:lvlText w:val="•"/>
      <w:lvlJc w:val="left"/>
      <w:pPr>
        <w:ind w:left="2359" w:hanging="288"/>
      </w:pPr>
    </w:lvl>
    <w:lvl w:ilvl="7">
      <w:numFmt w:val="bullet"/>
      <w:lvlText w:val="•"/>
      <w:lvlJc w:val="left"/>
      <w:pPr>
        <w:ind w:left="2695" w:hanging="288"/>
      </w:pPr>
    </w:lvl>
    <w:lvl w:ilvl="8">
      <w:numFmt w:val="bullet"/>
      <w:lvlText w:val="•"/>
      <w:lvlJc w:val="left"/>
      <w:pPr>
        <w:ind w:left="3031" w:hanging="288"/>
      </w:pPr>
    </w:lvl>
  </w:abstractNum>
  <w:abstractNum w:abstractNumId="17" w15:restartNumberingAfterBreak="0">
    <w:nsid w:val="00000413"/>
    <w:multiLevelType w:val="multilevel"/>
    <w:tmpl w:val="00000896"/>
    <w:lvl w:ilvl="0">
      <w:start w:val="1"/>
      <w:numFmt w:val="decimal"/>
      <w:lvlText w:val="%1"/>
      <w:lvlJc w:val="left"/>
      <w:pPr>
        <w:ind w:left="812" w:hanging="720"/>
      </w:pPr>
    </w:lvl>
    <w:lvl w:ilvl="1">
      <w:start w:val="1"/>
      <w:numFmt w:val="decimal"/>
      <w:lvlText w:val="%1.%2"/>
      <w:lvlJc w:val="left"/>
      <w:pPr>
        <w:ind w:left="812" w:hanging="720"/>
      </w:pPr>
    </w:lvl>
    <w:lvl w:ilvl="2">
      <w:start w:val="5"/>
      <w:numFmt w:val="decimal"/>
      <w:lvlText w:val="%1.%2.%3"/>
      <w:lvlJc w:val="left"/>
      <w:pPr>
        <w:ind w:left="812" w:hanging="720"/>
      </w:pPr>
    </w:lvl>
    <w:lvl w:ilvl="3">
      <w:start w:val="1"/>
      <w:numFmt w:val="decimal"/>
      <w:lvlText w:val="%1.%2.%3.%4"/>
      <w:lvlJc w:val="left"/>
      <w:pPr>
        <w:ind w:left="812" w:hanging="720"/>
      </w:pPr>
    </w:lvl>
    <w:lvl w:ilvl="4">
      <w:start w:val="1"/>
      <w:numFmt w:val="decimal"/>
      <w:lvlText w:val="%1.%2.%3.%4.%5"/>
      <w:lvlJc w:val="left"/>
      <w:pPr>
        <w:ind w:left="812" w:hanging="720"/>
      </w:pPr>
      <w:rPr>
        <w:rFonts w:ascii="Arial" w:hAnsi="Arial" w:cs="Arial"/>
        <w:b w:val="0"/>
        <w:bCs w:val="0"/>
        <w:spacing w:val="-1"/>
        <w:w w:val="99"/>
        <w:sz w:val="14"/>
        <w:szCs w:val="14"/>
      </w:rPr>
    </w:lvl>
    <w:lvl w:ilvl="5">
      <w:numFmt w:val="bullet"/>
      <w:lvlText w:val="•"/>
      <w:lvlJc w:val="left"/>
      <w:pPr>
        <w:ind w:left="4760" w:hanging="720"/>
      </w:pPr>
    </w:lvl>
    <w:lvl w:ilvl="6">
      <w:numFmt w:val="bullet"/>
      <w:lvlText w:val="•"/>
      <w:lvlJc w:val="left"/>
      <w:pPr>
        <w:ind w:left="5550" w:hanging="720"/>
      </w:pPr>
    </w:lvl>
    <w:lvl w:ilvl="7">
      <w:numFmt w:val="bullet"/>
      <w:lvlText w:val="•"/>
      <w:lvlJc w:val="left"/>
      <w:pPr>
        <w:ind w:left="6340" w:hanging="720"/>
      </w:pPr>
    </w:lvl>
    <w:lvl w:ilvl="8">
      <w:numFmt w:val="bullet"/>
      <w:lvlText w:val="•"/>
      <w:lvlJc w:val="left"/>
      <w:pPr>
        <w:ind w:left="7129" w:hanging="720"/>
      </w:pPr>
    </w:lvl>
  </w:abstractNum>
  <w:abstractNum w:abstractNumId="18" w15:restartNumberingAfterBreak="0">
    <w:nsid w:val="00000414"/>
    <w:multiLevelType w:val="multilevel"/>
    <w:tmpl w:val="0000089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9" w15:restartNumberingAfterBreak="0">
    <w:nsid w:val="00000415"/>
    <w:multiLevelType w:val="multilevel"/>
    <w:tmpl w:val="0000089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0" w15:restartNumberingAfterBreak="0">
    <w:nsid w:val="00000416"/>
    <w:multiLevelType w:val="multilevel"/>
    <w:tmpl w:val="0000089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1" w15:restartNumberingAfterBreak="0">
    <w:nsid w:val="00000417"/>
    <w:multiLevelType w:val="multilevel"/>
    <w:tmpl w:val="0000089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2" w15:restartNumberingAfterBreak="0">
    <w:nsid w:val="00000418"/>
    <w:multiLevelType w:val="multilevel"/>
    <w:tmpl w:val="0000089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9" w:hanging="288"/>
      </w:pPr>
    </w:lvl>
    <w:lvl w:ilvl="4">
      <w:numFmt w:val="bullet"/>
      <w:lvlText w:val="•"/>
      <w:lvlJc w:val="left"/>
      <w:pPr>
        <w:ind w:left="1695" w:hanging="288"/>
      </w:pPr>
    </w:lvl>
    <w:lvl w:ilvl="5">
      <w:numFmt w:val="bullet"/>
      <w:lvlText w:val="•"/>
      <w:lvlJc w:val="left"/>
      <w:pPr>
        <w:ind w:left="2031" w:hanging="288"/>
      </w:pPr>
    </w:lvl>
    <w:lvl w:ilvl="6">
      <w:numFmt w:val="bullet"/>
      <w:lvlText w:val="•"/>
      <w:lvlJc w:val="left"/>
      <w:pPr>
        <w:ind w:left="2367" w:hanging="288"/>
      </w:pPr>
    </w:lvl>
    <w:lvl w:ilvl="7">
      <w:numFmt w:val="bullet"/>
      <w:lvlText w:val="•"/>
      <w:lvlJc w:val="left"/>
      <w:pPr>
        <w:ind w:left="2703" w:hanging="288"/>
      </w:pPr>
    </w:lvl>
    <w:lvl w:ilvl="8">
      <w:numFmt w:val="bullet"/>
      <w:lvlText w:val="•"/>
      <w:lvlJc w:val="left"/>
      <w:pPr>
        <w:ind w:left="3039" w:hanging="288"/>
      </w:pPr>
    </w:lvl>
  </w:abstractNum>
  <w:abstractNum w:abstractNumId="23" w15:restartNumberingAfterBreak="0">
    <w:nsid w:val="00000419"/>
    <w:multiLevelType w:val="multilevel"/>
    <w:tmpl w:val="0000089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7" w:hanging="288"/>
      </w:pPr>
    </w:lvl>
    <w:lvl w:ilvl="4">
      <w:numFmt w:val="bullet"/>
      <w:lvlText w:val="•"/>
      <w:lvlJc w:val="left"/>
      <w:pPr>
        <w:ind w:left="1692" w:hanging="288"/>
      </w:pPr>
    </w:lvl>
    <w:lvl w:ilvl="5">
      <w:numFmt w:val="bullet"/>
      <w:lvlText w:val="•"/>
      <w:lvlJc w:val="left"/>
      <w:pPr>
        <w:ind w:left="2028" w:hanging="288"/>
      </w:pPr>
    </w:lvl>
    <w:lvl w:ilvl="6">
      <w:numFmt w:val="bullet"/>
      <w:lvlText w:val="•"/>
      <w:lvlJc w:val="left"/>
      <w:pPr>
        <w:ind w:left="2363" w:hanging="288"/>
      </w:pPr>
    </w:lvl>
    <w:lvl w:ilvl="7">
      <w:numFmt w:val="bullet"/>
      <w:lvlText w:val="•"/>
      <w:lvlJc w:val="left"/>
      <w:pPr>
        <w:ind w:left="2698" w:hanging="288"/>
      </w:pPr>
    </w:lvl>
    <w:lvl w:ilvl="8">
      <w:numFmt w:val="bullet"/>
      <w:lvlText w:val="•"/>
      <w:lvlJc w:val="left"/>
      <w:pPr>
        <w:ind w:left="3033" w:hanging="288"/>
      </w:pPr>
    </w:lvl>
  </w:abstractNum>
  <w:abstractNum w:abstractNumId="24" w15:restartNumberingAfterBreak="0">
    <w:nsid w:val="0000041A"/>
    <w:multiLevelType w:val="multilevel"/>
    <w:tmpl w:val="0000089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5" w15:restartNumberingAfterBreak="0">
    <w:nsid w:val="0000041B"/>
    <w:multiLevelType w:val="multilevel"/>
    <w:tmpl w:val="0000089E"/>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26" w15:restartNumberingAfterBreak="0">
    <w:nsid w:val="0000041C"/>
    <w:multiLevelType w:val="multilevel"/>
    <w:tmpl w:val="0000089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8" w:hanging="288"/>
      </w:pPr>
    </w:lvl>
    <w:lvl w:ilvl="4">
      <w:numFmt w:val="bullet"/>
      <w:lvlText w:val="•"/>
      <w:lvlJc w:val="left"/>
      <w:pPr>
        <w:ind w:left="1694" w:hanging="288"/>
      </w:pPr>
    </w:lvl>
    <w:lvl w:ilvl="5">
      <w:numFmt w:val="bullet"/>
      <w:lvlText w:val="•"/>
      <w:lvlJc w:val="left"/>
      <w:pPr>
        <w:ind w:left="2030" w:hanging="288"/>
      </w:pPr>
    </w:lvl>
    <w:lvl w:ilvl="6">
      <w:numFmt w:val="bullet"/>
      <w:lvlText w:val="•"/>
      <w:lvlJc w:val="left"/>
      <w:pPr>
        <w:ind w:left="2366" w:hanging="288"/>
      </w:pPr>
    </w:lvl>
    <w:lvl w:ilvl="7">
      <w:numFmt w:val="bullet"/>
      <w:lvlText w:val="•"/>
      <w:lvlJc w:val="left"/>
      <w:pPr>
        <w:ind w:left="2701" w:hanging="288"/>
      </w:pPr>
    </w:lvl>
    <w:lvl w:ilvl="8">
      <w:numFmt w:val="bullet"/>
      <w:lvlText w:val="•"/>
      <w:lvlJc w:val="left"/>
      <w:pPr>
        <w:ind w:left="3037" w:hanging="288"/>
      </w:pPr>
    </w:lvl>
  </w:abstractNum>
  <w:abstractNum w:abstractNumId="27" w15:restartNumberingAfterBreak="0">
    <w:nsid w:val="0000041D"/>
    <w:multiLevelType w:val="multilevel"/>
    <w:tmpl w:val="000008A0"/>
    <w:lvl w:ilvl="0">
      <w:start w:val="1"/>
      <w:numFmt w:val="decimal"/>
      <w:lvlText w:val="%1"/>
      <w:lvlJc w:val="left"/>
      <w:pPr>
        <w:ind w:left="814" w:hanging="720"/>
      </w:pPr>
    </w:lvl>
    <w:lvl w:ilvl="1">
      <w:start w:val="2"/>
      <w:numFmt w:val="decimal"/>
      <w:lvlText w:val="%1.%2"/>
      <w:lvlJc w:val="left"/>
      <w:pPr>
        <w:ind w:left="814" w:hanging="720"/>
      </w:pPr>
    </w:lvl>
    <w:lvl w:ilvl="2">
      <w:start w:val="4"/>
      <w:numFmt w:val="decimal"/>
      <w:lvlText w:val="%1.%2.%3"/>
      <w:lvlJc w:val="left"/>
      <w:pPr>
        <w:ind w:left="814" w:hanging="720"/>
      </w:pPr>
    </w:lvl>
    <w:lvl w:ilvl="3">
      <w:start w:val="6"/>
      <w:numFmt w:val="decimal"/>
      <w:lvlText w:val="%1.%2.%3.%4"/>
      <w:lvlJc w:val="left"/>
      <w:pPr>
        <w:ind w:left="814" w:hanging="720"/>
      </w:pPr>
    </w:lvl>
    <w:lvl w:ilvl="4">
      <w:start w:val="1"/>
      <w:numFmt w:val="decimal"/>
      <w:lvlText w:val="%1.%2.%3.%4.%5"/>
      <w:lvlJc w:val="left"/>
      <w:pPr>
        <w:ind w:left="814" w:hanging="720"/>
      </w:pPr>
      <w:rPr>
        <w:rFonts w:ascii="Arial" w:hAnsi="Arial" w:cs="Arial"/>
        <w:b w:val="0"/>
        <w:bCs w:val="0"/>
        <w:spacing w:val="-1"/>
        <w:w w:val="99"/>
        <w:sz w:val="14"/>
        <w:szCs w:val="14"/>
      </w:rPr>
    </w:lvl>
    <w:lvl w:ilvl="5">
      <w:numFmt w:val="bullet"/>
      <w:lvlText w:val="•"/>
      <w:lvlJc w:val="left"/>
      <w:pPr>
        <w:ind w:left="4756" w:hanging="720"/>
      </w:pPr>
    </w:lvl>
    <w:lvl w:ilvl="6">
      <w:numFmt w:val="bullet"/>
      <w:lvlText w:val="•"/>
      <w:lvlJc w:val="left"/>
      <w:pPr>
        <w:ind w:left="5544" w:hanging="720"/>
      </w:pPr>
    </w:lvl>
    <w:lvl w:ilvl="7">
      <w:numFmt w:val="bullet"/>
      <w:lvlText w:val="•"/>
      <w:lvlJc w:val="left"/>
      <w:pPr>
        <w:ind w:left="6332" w:hanging="720"/>
      </w:pPr>
    </w:lvl>
    <w:lvl w:ilvl="8">
      <w:numFmt w:val="bullet"/>
      <w:lvlText w:val="•"/>
      <w:lvlJc w:val="left"/>
      <w:pPr>
        <w:ind w:left="7120" w:hanging="720"/>
      </w:pPr>
    </w:lvl>
  </w:abstractNum>
  <w:abstractNum w:abstractNumId="28" w15:restartNumberingAfterBreak="0">
    <w:nsid w:val="0000041E"/>
    <w:multiLevelType w:val="multilevel"/>
    <w:tmpl w:val="000008A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9" w15:restartNumberingAfterBreak="0">
    <w:nsid w:val="0000041F"/>
    <w:multiLevelType w:val="multilevel"/>
    <w:tmpl w:val="000008A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9" w:hanging="288"/>
      </w:pPr>
    </w:lvl>
    <w:lvl w:ilvl="2">
      <w:numFmt w:val="bullet"/>
      <w:lvlText w:val="•"/>
      <w:lvlJc w:val="left"/>
      <w:pPr>
        <w:ind w:left="1027" w:hanging="288"/>
      </w:pPr>
    </w:lvl>
    <w:lvl w:ilvl="3">
      <w:numFmt w:val="bullet"/>
      <w:lvlText w:val="•"/>
      <w:lvlJc w:val="left"/>
      <w:pPr>
        <w:ind w:left="1364" w:hanging="288"/>
      </w:pPr>
    </w:lvl>
    <w:lvl w:ilvl="4">
      <w:numFmt w:val="bullet"/>
      <w:lvlText w:val="•"/>
      <w:lvlJc w:val="left"/>
      <w:pPr>
        <w:ind w:left="1702" w:hanging="288"/>
      </w:pPr>
    </w:lvl>
    <w:lvl w:ilvl="5">
      <w:numFmt w:val="bullet"/>
      <w:lvlText w:val="•"/>
      <w:lvlJc w:val="left"/>
      <w:pPr>
        <w:ind w:left="2040" w:hanging="288"/>
      </w:pPr>
    </w:lvl>
    <w:lvl w:ilvl="6">
      <w:numFmt w:val="bullet"/>
      <w:lvlText w:val="•"/>
      <w:lvlJc w:val="left"/>
      <w:pPr>
        <w:ind w:left="2377" w:hanging="288"/>
      </w:pPr>
    </w:lvl>
    <w:lvl w:ilvl="7">
      <w:numFmt w:val="bullet"/>
      <w:lvlText w:val="•"/>
      <w:lvlJc w:val="left"/>
      <w:pPr>
        <w:ind w:left="2715" w:hanging="288"/>
      </w:pPr>
    </w:lvl>
    <w:lvl w:ilvl="8">
      <w:numFmt w:val="bullet"/>
      <w:lvlText w:val="•"/>
      <w:lvlJc w:val="left"/>
      <w:pPr>
        <w:ind w:left="3052" w:hanging="288"/>
      </w:pPr>
    </w:lvl>
  </w:abstractNum>
  <w:abstractNum w:abstractNumId="30" w15:restartNumberingAfterBreak="0">
    <w:nsid w:val="00000420"/>
    <w:multiLevelType w:val="multilevel"/>
    <w:tmpl w:val="000008A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1" w15:restartNumberingAfterBreak="0">
    <w:nsid w:val="00000421"/>
    <w:multiLevelType w:val="multilevel"/>
    <w:tmpl w:val="000008A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2" w15:restartNumberingAfterBreak="0">
    <w:nsid w:val="00000422"/>
    <w:multiLevelType w:val="multilevel"/>
    <w:tmpl w:val="000008A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3" w15:restartNumberingAfterBreak="0">
    <w:nsid w:val="00000423"/>
    <w:multiLevelType w:val="multilevel"/>
    <w:tmpl w:val="000008A6"/>
    <w:lvl w:ilvl="0">
      <w:numFmt w:val="bullet"/>
      <w:lvlText w:val="-"/>
      <w:lvlJc w:val="left"/>
      <w:pPr>
        <w:ind w:left="63" w:hanging="288"/>
      </w:pPr>
      <w:rPr>
        <w:rFonts w:ascii="Arial" w:hAnsi="Arial" w:cs="Arial"/>
        <w:b w:val="0"/>
        <w:bCs w:val="0"/>
        <w:w w:val="99"/>
        <w:sz w:val="14"/>
        <w:szCs w:val="14"/>
      </w:rPr>
    </w:lvl>
    <w:lvl w:ilvl="1">
      <w:numFmt w:val="bullet"/>
      <w:lvlText w:val="•"/>
      <w:lvlJc w:val="left"/>
      <w:pPr>
        <w:ind w:left="428" w:hanging="288"/>
      </w:pPr>
    </w:lvl>
    <w:lvl w:ilvl="2">
      <w:numFmt w:val="bullet"/>
      <w:lvlText w:val="•"/>
      <w:lvlJc w:val="left"/>
      <w:pPr>
        <w:ind w:left="792" w:hanging="288"/>
      </w:pPr>
    </w:lvl>
    <w:lvl w:ilvl="3">
      <w:numFmt w:val="bullet"/>
      <w:lvlText w:val="•"/>
      <w:lvlJc w:val="left"/>
      <w:pPr>
        <w:ind w:left="1156" w:hanging="288"/>
      </w:pPr>
    </w:lvl>
    <w:lvl w:ilvl="4">
      <w:numFmt w:val="bullet"/>
      <w:lvlText w:val="•"/>
      <w:lvlJc w:val="left"/>
      <w:pPr>
        <w:ind w:left="1520" w:hanging="288"/>
      </w:pPr>
    </w:lvl>
    <w:lvl w:ilvl="5">
      <w:numFmt w:val="bullet"/>
      <w:lvlText w:val="•"/>
      <w:lvlJc w:val="left"/>
      <w:pPr>
        <w:ind w:left="1885" w:hanging="288"/>
      </w:pPr>
    </w:lvl>
    <w:lvl w:ilvl="6">
      <w:numFmt w:val="bullet"/>
      <w:lvlText w:val="•"/>
      <w:lvlJc w:val="left"/>
      <w:pPr>
        <w:ind w:left="2249" w:hanging="288"/>
      </w:pPr>
    </w:lvl>
    <w:lvl w:ilvl="7">
      <w:numFmt w:val="bullet"/>
      <w:lvlText w:val="•"/>
      <w:lvlJc w:val="left"/>
      <w:pPr>
        <w:ind w:left="2613" w:hanging="288"/>
      </w:pPr>
    </w:lvl>
    <w:lvl w:ilvl="8">
      <w:numFmt w:val="bullet"/>
      <w:lvlText w:val="•"/>
      <w:lvlJc w:val="left"/>
      <w:pPr>
        <w:ind w:left="2978" w:hanging="288"/>
      </w:pPr>
    </w:lvl>
  </w:abstractNum>
  <w:abstractNum w:abstractNumId="34" w15:restartNumberingAfterBreak="0">
    <w:nsid w:val="00000424"/>
    <w:multiLevelType w:val="multilevel"/>
    <w:tmpl w:val="000008A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5" w15:restartNumberingAfterBreak="0">
    <w:nsid w:val="00000425"/>
    <w:multiLevelType w:val="multilevel"/>
    <w:tmpl w:val="000008A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6" w15:restartNumberingAfterBreak="0">
    <w:nsid w:val="00000426"/>
    <w:multiLevelType w:val="multilevel"/>
    <w:tmpl w:val="000008A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3" w:hanging="288"/>
      </w:pPr>
    </w:lvl>
    <w:lvl w:ilvl="4">
      <w:numFmt w:val="bullet"/>
      <w:lvlText w:val="•"/>
      <w:lvlJc w:val="left"/>
      <w:pPr>
        <w:ind w:left="1727" w:hanging="288"/>
      </w:pPr>
    </w:lvl>
    <w:lvl w:ilvl="5">
      <w:numFmt w:val="bullet"/>
      <w:lvlText w:val="•"/>
      <w:lvlJc w:val="left"/>
      <w:pPr>
        <w:ind w:left="2071" w:hanging="288"/>
      </w:pPr>
    </w:lvl>
    <w:lvl w:ilvl="6">
      <w:numFmt w:val="bullet"/>
      <w:lvlText w:val="•"/>
      <w:lvlJc w:val="left"/>
      <w:pPr>
        <w:ind w:left="2415" w:hanging="288"/>
      </w:pPr>
    </w:lvl>
    <w:lvl w:ilvl="7">
      <w:numFmt w:val="bullet"/>
      <w:lvlText w:val="•"/>
      <w:lvlJc w:val="left"/>
      <w:pPr>
        <w:ind w:left="2758" w:hanging="288"/>
      </w:pPr>
    </w:lvl>
    <w:lvl w:ilvl="8">
      <w:numFmt w:val="bullet"/>
      <w:lvlText w:val="•"/>
      <w:lvlJc w:val="left"/>
      <w:pPr>
        <w:ind w:left="3102" w:hanging="288"/>
      </w:pPr>
    </w:lvl>
  </w:abstractNum>
  <w:abstractNum w:abstractNumId="37" w15:restartNumberingAfterBreak="0">
    <w:nsid w:val="00000427"/>
    <w:multiLevelType w:val="multilevel"/>
    <w:tmpl w:val="000008A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8" w15:restartNumberingAfterBreak="0">
    <w:nsid w:val="00000428"/>
    <w:multiLevelType w:val="multilevel"/>
    <w:tmpl w:val="000008A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9" w15:restartNumberingAfterBreak="0">
    <w:nsid w:val="00000429"/>
    <w:multiLevelType w:val="multilevel"/>
    <w:tmpl w:val="000008A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0" w15:restartNumberingAfterBreak="0">
    <w:nsid w:val="0000042A"/>
    <w:multiLevelType w:val="multilevel"/>
    <w:tmpl w:val="000008A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1" w15:restartNumberingAfterBreak="0">
    <w:nsid w:val="0000042B"/>
    <w:multiLevelType w:val="multilevel"/>
    <w:tmpl w:val="000008A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2" w15:restartNumberingAfterBreak="0">
    <w:nsid w:val="0000042C"/>
    <w:multiLevelType w:val="multilevel"/>
    <w:tmpl w:val="000008A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3" w15:restartNumberingAfterBreak="0">
    <w:nsid w:val="0000042D"/>
    <w:multiLevelType w:val="multilevel"/>
    <w:tmpl w:val="000008B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4" w15:restartNumberingAfterBreak="0">
    <w:nsid w:val="0000042E"/>
    <w:multiLevelType w:val="multilevel"/>
    <w:tmpl w:val="000008B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5" w15:restartNumberingAfterBreak="0">
    <w:nsid w:val="0000042F"/>
    <w:multiLevelType w:val="multilevel"/>
    <w:tmpl w:val="000008B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6" w15:restartNumberingAfterBreak="0">
    <w:nsid w:val="00000430"/>
    <w:multiLevelType w:val="multilevel"/>
    <w:tmpl w:val="000008B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7" w15:restartNumberingAfterBreak="0">
    <w:nsid w:val="00000431"/>
    <w:multiLevelType w:val="multilevel"/>
    <w:tmpl w:val="000008B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8" w15:restartNumberingAfterBreak="0">
    <w:nsid w:val="00000432"/>
    <w:multiLevelType w:val="multilevel"/>
    <w:tmpl w:val="000008B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9" w15:restartNumberingAfterBreak="0">
    <w:nsid w:val="00000433"/>
    <w:multiLevelType w:val="multilevel"/>
    <w:tmpl w:val="000008B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0" w15:restartNumberingAfterBreak="0">
    <w:nsid w:val="00000434"/>
    <w:multiLevelType w:val="multilevel"/>
    <w:tmpl w:val="000008B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1" w15:restartNumberingAfterBreak="0">
    <w:nsid w:val="00000435"/>
    <w:multiLevelType w:val="multilevel"/>
    <w:tmpl w:val="000008B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2" w15:restartNumberingAfterBreak="0">
    <w:nsid w:val="00000436"/>
    <w:multiLevelType w:val="multilevel"/>
    <w:tmpl w:val="000008B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3" w15:restartNumberingAfterBreak="0">
    <w:nsid w:val="00000437"/>
    <w:multiLevelType w:val="multilevel"/>
    <w:tmpl w:val="000008B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4" w15:restartNumberingAfterBreak="0">
    <w:nsid w:val="00000438"/>
    <w:multiLevelType w:val="multilevel"/>
    <w:tmpl w:val="000008B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5" w15:restartNumberingAfterBreak="0">
    <w:nsid w:val="00000439"/>
    <w:multiLevelType w:val="multilevel"/>
    <w:tmpl w:val="000008B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6" w15:restartNumberingAfterBreak="0">
    <w:nsid w:val="0000043A"/>
    <w:multiLevelType w:val="multilevel"/>
    <w:tmpl w:val="000008B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7" w15:restartNumberingAfterBreak="0">
    <w:nsid w:val="0000043B"/>
    <w:multiLevelType w:val="multilevel"/>
    <w:tmpl w:val="000008B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8" w15:restartNumberingAfterBreak="0">
    <w:nsid w:val="0000043C"/>
    <w:multiLevelType w:val="multilevel"/>
    <w:tmpl w:val="000008B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59" w15:restartNumberingAfterBreak="0">
    <w:nsid w:val="0000043D"/>
    <w:multiLevelType w:val="multilevel"/>
    <w:tmpl w:val="000008C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60" w15:restartNumberingAfterBreak="0">
    <w:nsid w:val="0000043E"/>
    <w:multiLevelType w:val="multilevel"/>
    <w:tmpl w:val="000008C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1" w15:restartNumberingAfterBreak="0">
    <w:nsid w:val="0000043F"/>
    <w:multiLevelType w:val="multilevel"/>
    <w:tmpl w:val="000008C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2" w15:restartNumberingAfterBreak="0">
    <w:nsid w:val="00000440"/>
    <w:multiLevelType w:val="multilevel"/>
    <w:tmpl w:val="000008C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3" w15:restartNumberingAfterBreak="0">
    <w:nsid w:val="00000441"/>
    <w:multiLevelType w:val="multilevel"/>
    <w:tmpl w:val="000008C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4" w15:restartNumberingAfterBreak="0">
    <w:nsid w:val="00000442"/>
    <w:multiLevelType w:val="multilevel"/>
    <w:tmpl w:val="000008C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5" w15:restartNumberingAfterBreak="0">
    <w:nsid w:val="00000443"/>
    <w:multiLevelType w:val="multilevel"/>
    <w:tmpl w:val="000008C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6" w15:restartNumberingAfterBreak="0">
    <w:nsid w:val="00000444"/>
    <w:multiLevelType w:val="multilevel"/>
    <w:tmpl w:val="000008C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7" w15:restartNumberingAfterBreak="0">
    <w:nsid w:val="00000445"/>
    <w:multiLevelType w:val="multilevel"/>
    <w:tmpl w:val="000008C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8" w15:restartNumberingAfterBreak="0">
    <w:nsid w:val="00000446"/>
    <w:multiLevelType w:val="multilevel"/>
    <w:tmpl w:val="000008C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9" w15:restartNumberingAfterBreak="0">
    <w:nsid w:val="00000447"/>
    <w:multiLevelType w:val="multilevel"/>
    <w:tmpl w:val="000008C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0" w15:restartNumberingAfterBreak="0">
    <w:nsid w:val="00000448"/>
    <w:multiLevelType w:val="multilevel"/>
    <w:tmpl w:val="000008C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1" w15:restartNumberingAfterBreak="0">
    <w:nsid w:val="00000449"/>
    <w:multiLevelType w:val="multilevel"/>
    <w:tmpl w:val="000008C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2" w15:restartNumberingAfterBreak="0">
    <w:nsid w:val="0000044A"/>
    <w:multiLevelType w:val="multilevel"/>
    <w:tmpl w:val="000008C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3" w15:restartNumberingAfterBreak="0">
    <w:nsid w:val="0000044B"/>
    <w:multiLevelType w:val="multilevel"/>
    <w:tmpl w:val="000008C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4" w15:restartNumberingAfterBreak="0">
    <w:nsid w:val="0000044C"/>
    <w:multiLevelType w:val="multilevel"/>
    <w:tmpl w:val="000008C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5" w15:restartNumberingAfterBreak="0">
    <w:nsid w:val="0000044D"/>
    <w:multiLevelType w:val="multilevel"/>
    <w:tmpl w:val="000008D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6" w15:restartNumberingAfterBreak="0">
    <w:nsid w:val="0000044E"/>
    <w:multiLevelType w:val="multilevel"/>
    <w:tmpl w:val="000008D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7" w15:restartNumberingAfterBreak="0">
    <w:nsid w:val="0000044F"/>
    <w:multiLevelType w:val="multilevel"/>
    <w:tmpl w:val="000008D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8" w15:restartNumberingAfterBreak="0">
    <w:nsid w:val="00000450"/>
    <w:multiLevelType w:val="multilevel"/>
    <w:tmpl w:val="000008D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79" w15:restartNumberingAfterBreak="0">
    <w:nsid w:val="00000451"/>
    <w:multiLevelType w:val="multilevel"/>
    <w:tmpl w:val="000008D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0" w15:restartNumberingAfterBreak="0">
    <w:nsid w:val="00000452"/>
    <w:multiLevelType w:val="multilevel"/>
    <w:tmpl w:val="000008D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1" w15:restartNumberingAfterBreak="0">
    <w:nsid w:val="00000453"/>
    <w:multiLevelType w:val="multilevel"/>
    <w:tmpl w:val="000008D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2" w15:restartNumberingAfterBreak="0">
    <w:nsid w:val="00000454"/>
    <w:multiLevelType w:val="multilevel"/>
    <w:tmpl w:val="000008D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3" w15:restartNumberingAfterBreak="0">
    <w:nsid w:val="00000455"/>
    <w:multiLevelType w:val="multilevel"/>
    <w:tmpl w:val="000008D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4" w15:restartNumberingAfterBreak="0">
    <w:nsid w:val="00000456"/>
    <w:multiLevelType w:val="multilevel"/>
    <w:tmpl w:val="000008D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5" w15:restartNumberingAfterBreak="0">
    <w:nsid w:val="00000457"/>
    <w:multiLevelType w:val="multilevel"/>
    <w:tmpl w:val="000008D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6" w15:restartNumberingAfterBreak="0">
    <w:nsid w:val="00000458"/>
    <w:multiLevelType w:val="multilevel"/>
    <w:tmpl w:val="000008D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7" w15:restartNumberingAfterBreak="0">
    <w:nsid w:val="00000459"/>
    <w:multiLevelType w:val="multilevel"/>
    <w:tmpl w:val="000008D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8" w15:restartNumberingAfterBreak="0">
    <w:nsid w:val="0000045A"/>
    <w:multiLevelType w:val="multilevel"/>
    <w:tmpl w:val="000008D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9" w15:restartNumberingAfterBreak="0">
    <w:nsid w:val="0000045B"/>
    <w:multiLevelType w:val="multilevel"/>
    <w:tmpl w:val="000008D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0" w15:restartNumberingAfterBreak="0">
    <w:nsid w:val="0000045C"/>
    <w:multiLevelType w:val="multilevel"/>
    <w:tmpl w:val="000008D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1" w15:restartNumberingAfterBreak="0">
    <w:nsid w:val="0000045D"/>
    <w:multiLevelType w:val="multilevel"/>
    <w:tmpl w:val="000008E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2" w15:restartNumberingAfterBreak="0">
    <w:nsid w:val="0000045E"/>
    <w:multiLevelType w:val="multilevel"/>
    <w:tmpl w:val="000008E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3" w15:restartNumberingAfterBreak="0">
    <w:nsid w:val="0000045F"/>
    <w:multiLevelType w:val="multilevel"/>
    <w:tmpl w:val="000008E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4" w15:restartNumberingAfterBreak="0">
    <w:nsid w:val="00000460"/>
    <w:multiLevelType w:val="multilevel"/>
    <w:tmpl w:val="000008E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5" w15:restartNumberingAfterBreak="0">
    <w:nsid w:val="00000461"/>
    <w:multiLevelType w:val="multilevel"/>
    <w:tmpl w:val="000008E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6" w15:restartNumberingAfterBreak="0">
    <w:nsid w:val="00000462"/>
    <w:multiLevelType w:val="multilevel"/>
    <w:tmpl w:val="000008E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7" w15:restartNumberingAfterBreak="0">
    <w:nsid w:val="00000463"/>
    <w:multiLevelType w:val="multilevel"/>
    <w:tmpl w:val="000008E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8" w15:restartNumberingAfterBreak="0">
    <w:nsid w:val="00000464"/>
    <w:multiLevelType w:val="multilevel"/>
    <w:tmpl w:val="000008E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9" w15:restartNumberingAfterBreak="0">
    <w:nsid w:val="00000465"/>
    <w:multiLevelType w:val="multilevel"/>
    <w:tmpl w:val="000008E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0" w15:restartNumberingAfterBreak="0">
    <w:nsid w:val="00000466"/>
    <w:multiLevelType w:val="multilevel"/>
    <w:tmpl w:val="000008E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1" w15:restartNumberingAfterBreak="0">
    <w:nsid w:val="00000467"/>
    <w:multiLevelType w:val="multilevel"/>
    <w:tmpl w:val="000008E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02" w15:restartNumberingAfterBreak="0">
    <w:nsid w:val="00000468"/>
    <w:multiLevelType w:val="multilevel"/>
    <w:tmpl w:val="000008E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3" w15:restartNumberingAfterBreak="0">
    <w:nsid w:val="00000469"/>
    <w:multiLevelType w:val="multilevel"/>
    <w:tmpl w:val="000008E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4" w15:restartNumberingAfterBreak="0">
    <w:nsid w:val="0000046A"/>
    <w:multiLevelType w:val="multilevel"/>
    <w:tmpl w:val="000008E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5" w15:restartNumberingAfterBreak="0">
    <w:nsid w:val="0000046B"/>
    <w:multiLevelType w:val="multilevel"/>
    <w:tmpl w:val="000008E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9" w:hanging="288"/>
      </w:pPr>
    </w:lvl>
    <w:lvl w:ilvl="3">
      <w:numFmt w:val="bullet"/>
      <w:lvlText w:val="•"/>
      <w:lvlJc w:val="left"/>
      <w:pPr>
        <w:ind w:left="1398" w:hanging="288"/>
      </w:pPr>
    </w:lvl>
    <w:lvl w:ilvl="4">
      <w:numFmt w:val="bullet"/>
      <w:lvlText w:val="•"/>
      <w:lvlJc w:val="left"/>
      <w:pPr>
        <w:ind w:left="1747" w:hanging="288"/>
      </w:pPr>
    </w:lvl>
    <w:lvl w:ilvl="5">
      <w:numFmt w:val="bullet"/>
      <w:lvlText w:val="•"/>
      <w:lvlJc w:val="left"/>
      <w:pPr>
        <w:ind w:left="2096" w:hanging="288"/>
      </w:pPr>
    </w:lvl>
    <w:lvl w:ilvl="6">
      <w:numFmt w:val="bullet"/>
      <w:lvlText w:val="•"/>
      <w:lvlJc w:val="left"/>
      <w:pPr>
        <w:ind w:left="2445" w:hanging="288"/>
      </w:pPr>
    </w:lvl>
    <w:lvl w:ilvl="7">
      <w:numFmt w:val="bullet"/>
      <w:lvlText w:val="•"/>
      <w:lvlJc w:val="left"/>
      <w:pPr>
        <w:ind w:left="2794" w:hanging="288"/>
      </w:pPr>
    </w:lvl>
    <w:lvl w:ilvl="8">
      <w:numFmt w:val="bullet"/>
      <w:lvlText w:val="•"/>
      <w:lvlJc w:val="left"/>
      <w:pPr>
        <w:ind w:left="3143" w:hanging="288"/>
      </w:pPr>
    </w:lvl>
  </w:abstractNum>
  <w:abstractNum w:abstractNumId="106" w15:restartNumberingAfterBreak="0">
    <w:nsid w:val="0000046C"/>
    <w:multiLevelType w:val="multilevel"/>
    <w:tmpl w:val="000008EF"/>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4" w:hanging="288"/>
      </w:pPr>
    </w:lvl>
    <w:lvl w:ilvl="3">
      <w:numFmt w:val="bullet"/>
      <w:lvlText w:val="•"/>
      <w:lvlJc w:val="left"/>
      <w:pPr>
        <w:ind w:left="1391" w:hanging="288"/>
      </w:pPr>
    </w:lvl>
    <w:lvl w:ilvl="4">
      <w:numFmt w:val="bullet"/>
      <w:lvlText w:val="•"/>
      <w:lvlJc w:val="left"/>
      <w:pPr>
        <w:ind w:left="1739" w:hanging="288"/>
      </w:pPr>
    </w:lvl>
    <w:lvl w:ilvl="5">
      <w:numFmt w:val="bullet"/>
      <w:lvlText w:val="•"/>
      <w:lvlJc w:val="left"/>
      <w:pPr>
        <w:ind w:left="2086" w:hanging="288"/>
      </w:pPr>
    </w:lvl>
    <w:lvl w:ilvl="6">
      <w:numFmt w:val="bullet"/>
      <w:lvlText w:val="•"/>
      <w:lvlJc w:val="left"/>
      <w:pPr>
        <w:ind w:left="2434" w:hanging="288"/>
      </w:pPr>
    </w:lvl>
    <w:lvl w:ilvl="7">
      <w:numFmt w:val="bullet"/>
      <w:lvlText w:val="•"/>
      <w:lvlJc w:val="left"/>
      <w:pPr>
        <w:ind w:left="2781" w:hanging="288"/>
      </w:pPr>
    </w:lvl>
    <w:lvl w:ilvl="8">
      <w:numFmt w:val="bullet"/>
      <w:lvlText w:val="•"/>
      <w:lvlJc w:val="left"/>
      <w:pPr>
        <w:ind w:left="3129" w:hanging="288"/>
      </w:pPr>
    </w:lvl>
  </w:abstractNum>
  <w:abstractNum w:abstractNumId="107" w15:restartNumberingAfterBreak="0">
    <w:nsid w:val="0000046D"/>
    <w:multiLevelType w:val="multilevel"/>
    <w:tmpl w:val="000008F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8" w15:restartNumberingAfterBreak="0">
    <w:nsid w:val="0000046E"/>
    <w:multiLevelType w:val="multilevel"/>
    <w:tmpl w:val="000008F1"/>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09" w15:restartNumberingAfterBreak="0">
    <w:nsid w:val="0000046F"/>
    <w:multiLevelType w:val="multilevel"/>
    <w:tmpl w:val="000008F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10" w15:restartNumberingAfterBreak="0">
    <w:nsid w:val="00000470"/>
    <w:multiLevelType w:val="multilevel"/>
    <w:tmpl w:val="000008F3"/>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11" w15:restartNumberingAfterBreak="0">
    <w:nsid w:val="00000471"/>
    <w:multiLevelType w:val="multilevel"/>
    <w:tmpl w:val="000008F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26" w:hanging="288"/>
      </w:pPr>
    </w:lvl>
    <w:lvl w:ilvl="2">
      <w:numFmt w:val="bullet"/>
      <w:lvlText w:val="•"/>
      <w:lvlJc w:val="left"/>
      <w:pPr>
        <w:ind w:left="1101" w:hanging="288"/>
      </w:pPr>
    </w:lvl>
    <w:lvl w:ilvl="3">
      <w:numFmt w:val="bullet"/>
      <w:lvlText w:val="•"/>
      <w:lvlJc w:val="left"/>
      <w:pPr>
        <w:ind w:left="1476" w:hanging="288"/>
      </w:pPr>
    </w:lvl>
    <w:lvl w:ilvl="4">
      <w:numFmt w:val="bullet"/>
      <w:lvlText w:val="•"/>
      <w:lvlJc w:val="left"/>
      <w:pPr>
        <w:ind w:left="1851" w:hanging="288"/>
      </w:pPr>
    </w:lvl>
    <w:lvl w:ilvl="5">
      <w:numFmt w:val="bullet"/>
      <w:lvlText w:val="•"/>
      <w:lvlJc w:val="left"/>
      <w:pPr>
        <w:ind w:left="2226" w:hanging="288"/>
      </w:pPr>
    </w:lvl>
    <w:lvl w:ilvl="6">
      <w:numFmt w:val="bullet"/>
      <w:lvlText w:val="•"/>
      <w:lvlJc w:val="left"/>
      <w:pPr>
        <w:ind w:left="2600" w:hanging="288"/>
      </w:pPr>
    </w:lvl>
    <w:lvl w:ilvl="7">
      <w:numFmt w:val="bullet"/>
      <w:lvlText w:val="•"/>
      <w:lvlJc w:val="left"/>
      <w:pPr>
        <w:ind w:left="2975" w:hanging="288"/>
      </w:pPr>
    </w:lvl>
    <w:lvl w:ilvl="8">
      <w:numFmt w:val="bullet"/>
      <w:lvlText w:val="•"/>
      <w:lvlJc w:val="left"/>
      <w:pPr>
        <w:ind w:left="3350" w:hanging="288"/>
      </w:pPr>
    </w:lvl>
  </w:abstractNum>
  <w:abstractNum w:abstractNumId="112" w15:restartNumberingAfterBreak="0">
    <w:nsid w:val="00000472"/>
    <w:multiLevelType w:val="multilevel"/>
    <w:tmpl w:val="000008F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73" w:hanging="288"/>
      </w:pPr>
    </w:lvl>
    <w:lvl w:ilvl="2">
      <w:numFmt w:val="bullet"/>
      <w:lvlText w:val="•"/>
      <w:lvlJc w:val="left"/>
      <w:pPr>
        <w:ind w:left="994" w:hanging="288"/>
      </w:pPr>
    </w:lvl>
    <w:lvl w:ilvl="3">
      <w:numFmt w:val="bullet"/>
      <w:lvlText w:val="•"/>
      <w:lvlJc w:val="left"/>
      <w:pPr>
        <w:ind w:left="1316" w:hanging="288"/>
      </w:pPr>
    </w:lvl>
    <w:lvl w:ilvl="4">
      <w:numFmt w:val="bullet"/>
      <w:lvlText w:val="•"/>
      <w:lvlJc w:val="left"/>
      <w:pPr>
        <w:ind w:left="1638" w:hanging="288"/>
      </w:pPr>
    </w:lvl>
    <w:lvl w:ilvl="5">
      <w:numFmt w:val="bullet"/>
      <w:lvlText w:val="•"/>
      <w:lvlJc w:val="left"/>
      <w:pPr>
        <w:ind w:left="1959" w:hanging="288"/>
      </w:pPr>
    </w:lvl>
    <w:lvl w:ilvl="6">
      <w:numFmt w:val="bullet"/>
      <w:lvlText w:val="•"/>
      <w:lvlJc w:val="left"/>
      <w:pPr>
        <w:ind w:left="2281" w:hanging="288"/>
      </w:pPr>
    </w:lvl>
    <w:lvl w:ilvl="7">
      <w:numFmt w:val="bullet"/>
      <w:lvlText w:val="•"/>
      <w:lvlJc w:val="left"/>
      <w:pPr>
        <w:ind w:left="2602" w:hanging="288"/>
      </w:pPr>
    </w:lvl>
    <w:lvl w:ilvl="8">
      <w:numFmt w:val="bullet"/>
      <w:lvlText w:val="•"/>
      <w:lvlJc w:val="left"/>
      <w:pPr>
        <w:ind w:left="2924" w:hanging="288"/>
      </w:pPr>
    </w:lvl>
  </w:abstractNum>
  <w:abstractNum w:abstractNumId="113" w15:restartNumberingAfterBreak="0">
    <w:nsid w:val="00000473"/>
    <w:multiLevelType w:val="multilevel"/>
    <w:tmpl w:val="000008F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4" w15:restartNumberingAfterBreak="0">
    <w:nsid w:val="00000474"/>
    <w:multiLevelType w:val="multilevel"/>
    <w:tmpl w:val="000008F7"/>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5" w15:restartNumberingAfterBreak="0">
    <w:nsid w:val="00000475"/>
    <w:multiLevelType w:val="multilevel"/>
    <w:tmpl w:val="000008F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6" w15:restartNumberingAfterBreak="0">
    <w:nsid w:val="00000476"/>
    <w:multiLevelType w:val="multilevel"/>
    <w:tmpl w:val="000008F9"/>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7" w15:restartNumberingAfterBreak="0">
    <w:nsid w:val="00000477"/>
    <w:multiLevelType w:val="multilevel"/>
    <w:tmpl w:val="000008F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8" w15:restartNumberingAfterBreak="0">
    <w:nsid w:val="00000478"/>
    <w:multiLevelType w:val="multilevel"/>
    <w:tmpl w:val="000008F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9" w15:restartNumberingAfterBreak="0">
    <w:nsid w:val="00000479"/>
    <w:multiLevelType w:val="multilevel"/>
    <w:tmpl w:val="000008F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20" w15:restartNumberingAfterBreak="0">
    <w:nsid w:val="02120B55"/>
    <w:multiLevelType w:val="hybridMultilevel"/>
    <w:tmpl w:val="BD027A10"/>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D6650FE">
      <w:start w:val="1"/>
      <w:numFmt w:val="lowerRoman"/>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1" w15:restartNumberingAfterBreak="0">
    <w:nsid w:val="039359E1"/>
    <w:multiLevelType w:val="hybridMultilevel"/>
    <w:tmpl w:val="86E808B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2" w15:restartNumberingAfterBreak="0">
    <w:nsid w:val="06661F74"/>
    <w:multiLevelType w:val="hybridMultilevel"/>
    <w:tmpl w:val="16609E46"/>
    <w:lvl w:ilvl="0" w:tplc="46D24CDA">
      <w:start w:val="4"/>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3" w15:restartNumberingAfterBreak="0">
    <w:nsid w:val="0A56411B"/>
    <w:multiLevelType w:val="hybridMultilevel"/>
    <w:tmpl w:val="B0C2782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4" w15:restartNumberingAfterBreak="0">
    <w:nsid w:val="0B5D24B8"/>
    <w:multiLevelType w:val="hybridMultilevel"/>
    <w:tmpl w:val="CB260D2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5" w15:restartNumberingAfterBreak="0">
    <w:nsid w:val="1433104E"/>
    <w:multiLevelType w:val="hybridMultilevel"/>
    <w:tmpl w:val="6BC85116"/>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6" w15:restartNumberingAfterBreak="0">
    <w:nsid w:val="17095E51"/>
    <w:multiLevelType w:val="hybridMultilevel"/>
    <w:tmpl w:val="3F90EE8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7" w15:restartNumberingAfterBreak="0">
    <w:nsid w:val="176375ED"/>
    <w:multiLevelType w:val="hybridMultilevel"/>
    <w:tmpl w:val="9DE047B0"/>
    <w:lvl w:ilvl="0" w:tplc="B1382B7C">
      <w:start w:val="1"/>
      <w:numFmt w:val="bullet"/>
      <w:lvlText w:val=""/>
      <w:lvlJc w:val="left"/>
      <w:pPr>
        <w:tabs>
          <w:tab w:val="num" w:pos="1008"/>
        </w:tabs>
        <w:ind w:left="1008" w:hanging="144"/>
      </w:pPr>
      <w:rPr>
        <w:rFonts w:ascii="Wingdings" w:eastAsia="Times New Roman" w:hAnsi="Wingdings"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8" w15:restartNumberingAfterBreak="0">
    <w:nsid w:val="17926E18"/>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9" w15:restartNumberingAfterBreak="0">
    <w:nsid w:val="1872728F"/>
    <w:multiLevelType w:val="hybridMultilevel"/>
    <w:tmpl w:val="444C9B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0" w15:restartNumberingAfterBreak="0">
    <w:nsid w:val="1D8E11ED"/>
    <w:multiLevelType w:val="hybridMultilevel"/>
    <w:tmpl w:val="BC8E3A2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1" w15:restartNumberingAfterBreak="0">
    <w:nsid w:val="23E83E95"/>
    <w:multiLevelType w:val="hybridMultilevel"/>
    <w:tmpl w:val="C952C7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25C412F9"/>
    <w:multiLevelType w:val="hybridMultilevel"/>
    <w:tmpl w:val="2A64AF40"/>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3" w15:restartNumberingAfterBreak="0">
    <w:nsid w:val="26DB66C4"/>
    <w:multiLevelType w:val="hybridMultilevel"/>
    <w:tmpl w:val="51D01AD2"/>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05">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4" w15:restartNumberingAfterBreak="0">
    <w:nsid w:val="2DB53659"/>
    <w:multiLevelType w:val="hybridMultilevel"/>
    <w:tmpl w:val="0C187518"/>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5" w15:restartNumberingAfterBreak="0">
    <w:nsid w:val="2EBB6BDF"/>
    <w:multiLevelType w:val="hybridMultilevel"/>
    <w:tmpl w:val="54C8F3B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6" w15:restartNumberingAfterBreak="0">
    <w:nsid w:val="311F4155"/>
    <w:multiLevelType w:val="hybridMultilevel"/>
    <w:tmpl w:val="4C48BE54"/>
    <w:lvl w:ilvl="0" w:tplc="305A7906">
      <w:start w:val="22"/>
      <w:numFmt w:val="decimal"/>
      <w:lvlText w:val="%1."/>
      <w:lvlJc w:val="left"/>
      <w:pPr>
        <w:ind w:left="64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31693780"/>
    <w:multiLevelType w:val="hybridMultilevel"/>
    <w:tmpl w:val="0DFCCA6C"/>
    <w:lvl w:ilvl="0" w:tplc="DE609622">
      <w:start w:val="75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32FB7BE8"/>
    <w:multiLevelType w:val="hybridMultilevel"/>
    <w:tmpl w:val="8BCCB06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9" w15:restartNumberingAfterBreak="0">
    <w:nsid w:val="33F15708"/>
    <w:multiLevelType w:val="hybridMultilevel"/>
    <w:tmpl w:val="CA6E747C"/>
    <w:lvl w:ilvl="0" w:tplc="BFEC31A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0" w15:restartNumberingAfterBreak="0">
    <w:nsid w:val="35BD4555"/>
    <w:multiLevelType w:val="hybridMultilevel"/>
    <w:tmpl w:val="2D58FDA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1" w15:restartNumberingAfterBreak="0">
    <w:nsid w:val="370A3C01"/>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42" w15:restartNumberingAfterBreak="0">
    <w:nsid w:val="3A0E76DB"/>
    <w:multiLevelType w:val="hybridMultilevel"/>
    <w:tmpl w:val="1298BB6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3" w15:restartNumberingAfterBreak="0">
    <w:nsid w:val="3FA54C80"/>
    <w:multiLevelType w:val="hybridMultilevel"/>
    <w:tmpl w:val="1F28991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4" w15:restartNumberingAfterBreak="0">
    <w:nsid w:val="41B4575B"/>
    <w:multiLevelType w:val="hybridMultilevel"/>
    <w:tmpl w:val="286C0F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5" w15:restartNumberingAfterBreak="0">
    <w:nsid w:val="4716555E"/>
    <w:multiLevelType w:val="hybridMultilevel"/>
    <w:tmpl w:val="64AEDFC0"/>
    <w:lvl w:ilvl="0" w:tplc="8D9C382E">
      <w:start w:val="1"/>
      <w:numFmt w:val="decimal"/>
      <w:lvlText w:val="%1."/>
      <w:lvlJc w:val="left"/>
      <w:pPr>
        <w:ind w:left="142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4AB83845"/>
    <w:multiLevelType w:val="hybridMultilevel"/>
    <w:tmpl w:val="391C4C4A"/>
    <w:lvl w:ilvl="0" w:tplc="BB36BFBC">
      <w:start w:val="1"/>
      <w:numFmt w:val="bullet"/>
      <w:lvlRestart w:val="0"/>
      <w:lvlText w:val=""/>
      <w:lvlJc w:val="left"/>
      <w:pPr>
        <w:tabs>
          <w:tab w:val="num" w:pos="432"/>
        </w:tabs>
        <w:ind w:left="432" w:hanging="432"/>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C094A5F"/>
    <w:multiLevelType w:val="hybridMultilevel"/>
    <w:tmpl w:val="C840BCC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8" w15:restartNumberingAfterBreak="0">
    <w:nsid w:val="51F26707"/>
    <w:multiLevelType w:val="hybridMultilevel"/>
    <w:tmpl w:val="9312AB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9" w15:restartNumberingAfterBreak="0">
    <w:nsid w:val="558920E3"/>
    <w:multiLevelType w:val="hybridMultilevel"/>
    <w:tmpl w:val="9978F78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0" w15:restartNumberingAfterBreak="0">
    <w:nsid w:val="55A3044B"/>
    <w:multiLevelType w:val="hybridMultilevel"/>
    <w:tmpl w:val="B55AB17E"/>
    <w:lvl w:ilvl="0" w:tplc="B1382B7C">
      <w:start w:val="1"/>
      <w:numFmt w:val="bullet"/>
      <w:lvlText w:val=""/>
      <w:lvlJc w:val="left"/>
      <w:pPr>
        <w:tabs>
          <w:tab w:val="num" w:pos="720"/>
        </w:tabs>
        <w:ind w:left="720" w:hanging="144"/>
      </w:pPr>
      <w:rPr>
        <w:rFonts w:ascii="Wingdings" w:eastAsia="Times New Roman"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6B93E34"/>
    <w:multiLevelType w:val="hybridMultilevel"/>
    <w:tmpl w:val="9E9432AA"/>
    <w:lvl w:ilvl="0" w:tplc="8F24D8D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2" w15:restartNumberingAfterBreak="0">
    <w:nsid w:val="58D0626A"/>
    <w:multiLevelType w:val="hybridMultilevel"/>
    <w:tmpl w:val="AA2E575A"/>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3" w15:restartNumberingAfterBreak="0">
    <w:nsid w:val="590D1D61"/>
    <w:multiLevelType w:val="hybridMultilevel"/>
    <w:tmpl w:val="7F823F7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4" w15:restartNumberingAfterBreak="0">
    <w:nsid w:val="594D3A66"/>
    <w:multiLevelType w:val="hybridMultilevel"/>
    <w:tmpl w:val="3A007D1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5" w15:restartNumberingAfterBreak="0">
    <w:nsid w:val="5AE07DE5"/>
    <w:multiLevelType w:val="hybridMultilevel"/>
    <w:tmpl w:val="211A57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6" w15:restartNumberingAfterBreak="0">
    <w:nsid w:val="5CAE5563"/>
    <w:multiLevelType w:val="hybridMultilevel"/>
    <w:tmpl w:val="E86629B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7" w15:restartNumberingAfterBreak="0">
    <w:nsid w:val="5F0C2C51"/>
    <w:multiLevelType w:val="hybridMultilevel"/>
    <w:tmpl w:val="9C7CB8C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8" w15:restartNumberingAfterBreak="0">
    <w:nsid w:val="606D06C7"/>
    <w:multiLevelType w:val="hybridMultilevel"/>
    <w:tmpl w:val="5BAEB19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9" w15:restartNumberingAfterBreak="0">
    <w:nsid w:val="61401594"/>
    <w:multiLevelType w:val="hybridMultilevel"/>
    <w:tmpl w:val="FB18932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0" w15:restartNumberingAfterBreak="0">
    <w:nsid w:val="627D16DB"/>
    <w:multiLevelType w:val="hybridMultilevel"/>
    <w:tmpl w:val="2162234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1" w15:restartNumberingAfterBreak="0">
    <w:nsid w:val="6402711B"/>
    <w:multiLevelType w:val="hybridMultilevel"/>
    <w:tmpl w:val="B7908AB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2" w15:restartNumberingAfterBreak="0">
    <w:nsid w:val="67876E73"/>
    <w:multiLevelType w:val="hybridMultilevel"/>
    <w:tmpl w:val="A992B0A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3" w15:restartNumberingAfterBreak="0">
    <w:nsid w:val="6B6A05D3"/>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4" w15:restartNumberingAfterBreak="0">
    <w:nsid w:val="6D6037C9"/>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5" w15:restartNumberingAfterBreak="0">
    <w:nsid w:val="72B9731D"/>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66" w15:restartNumberingAfterBreak="0">
    <w:nsid w:val="74745063"/>
    <w:multiLevelType w:val="hybridMultilevel"/>
    <w:tmpl w:val="3BCA346A"/>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80A0017">
      <w:start w:val="1"/>
      <w:numFmt w:val="lowerLetter"/>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7" w15:restartNumberingAfterBreak="0">
    <w:nsid w:val="765E49A9"/>
    <w:multiLevelType w:val="hybridMultilevel"/>
    <w:tmpl w:val="3526642A"/>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8" w15:restartNumberingAfterBreak="0">
    <w:nsid w:val="79132042"/>
    <w:multiLevelType w:val="hybridMultilevel"/>
    <w:tmpl w:val="C6008D44"/>
    <w:lvl w:ilvl="0" w:tplc="BD62D92C">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9" w15:restartNumberingAfterBreak="0">
    <w:nsid w:val="7AC473C5"/>
    <w:multiLevelType w:val="hybridMultilevel"/>
    <w:tmpl w:val="1646DF4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150"/>
  </w:num>
  <w:num w:numId="2">
    <w:abstractNumId w:val="127"/>
  </w:num>
  <w:num w:numId="3">
    <w:abstractNumId w:val="129"/>
  </w:num>
  <w:num w:numId="4">
    <w:abstractNumId w:val="138"/>
  </w:num>
  <w:num w:numId="5">
    <w:abstractNumId w:val="169"/>
  </w:num>
  <w:num w:numId="6">
    <w:abstractNumId w:val="140"/>
  </w:num>
  <w:num w:numId="7">
    <w:abstractNumId w:val="144"/>
  </w:num>
  <w:num w:numId="8">
    <w:abstractNumId w:val="121"/>
  </w:num>
  <w:num w:numId="9">
    <w:abstractNumId w:val="156"/>
  </w:num>
  <w:num w:numId="10">
    <w:abstractNumId w:val="157"/>
  </w:num>
  <w:num w:numId="11">
    <w:abstractNumId w:val="142"/>
  </w:num>
  <w:num w:numId="12">
    <w:abstractNumId w:val="149"/>
  </w:num>
  <w:num w:numId="13">
    <w:abstractNumId w:val="147"/>
  </w:num>
  <w:num w:numId="14">
    <w:abstractNumId w:val="162"/>
  </w:num>
  <w:num w:numId="15">
    <w:abstractNumId w:val="155"/>
  </w:num>
  <w:num w:numId="16">
    <w:abstractNumId w:val="148"/>
  </w:num>
  <w:num w:numId="17">
    <w:abstractNumId w:val="159"/>
  </w:num>
  <w:num w:numId="18">
    <w:abstractNumId w:val="130"/>
  </w:num>
  <w:num w:numId="19">
    <w:abstractNumId w:val="143"/>
  </w:num>
  <w:num w:numId="20">
    <w:abstractNumId w:val="152"/>
  </w:num>
  <w:num w:numId="21">
    <w:abstractNumId w:val="160"/>
  </w:num>
  <w:num w:numId="22">
    <w:abstractNumId w:val="135"/>
  </w:num>
  <w:num w:numId="23">
    <w:abstractNumId w:val="123"/>
  </w:num>
  <w:num w:numId="24">
    <w:abstractNumId w:val="126"/>
  </w:num>
  <w:num w:numId="25">
    <w:abstractNumId w:val="124"/>
  </w:num>
  <w:num w:numId="26">
    <w:abstractNumId w:val="161"/>
  </w:num>
  <w:num w:numId="27">
    <w:abstractNumId w:val="146"/>
  </w:num>
  <w:num w:numId="28">
    <w:abstractNumId w:val="139"/>
  </w:num>
  <w:num w:numId="29">
    <w:abstractNumId w:val="153"/>
  </w:num>
  <w:num w:numId="30">
    <w:abstractNumId w:val="133"/>
  </w:num>
  <w:num w:numId="31">
    <w:abstractNumId w:val="164"/>
  </w:num>
  <w:num w:numId="32">
    <w:abstractNumId w:val="168"/>
  </w:num>
  <w:num w:numId="33">
    <w:abstractNumId w:val="158"/>
  </w:num>
  <w:num w:numId="34">
    <w:abstractNumId w:val="167"/>
  </w:num>
  <w:num w:numId="35">
    <w:abstractNumId w:val="132"/>
  </w:num>
  <w:num w:numId="36">
    <w:abstractNumId w:val="134"/>
  </w:num>
  <w:num w:numId="37">
    <w:abstractNumId w:val="120"/>
  </w:num>
  <w:num w:numId="38">
    <w:abstractNumId w:val="166"/>
  </w:num>
  <w:num w:numId="39">
    <w:abstractNumId w:val="122"/>
  </w:num>
  <w:num w:numId="40">
    <w:abstractNumId w:val="119"/>
  </w:num>
  <w:num w:numId="41">
    <w:abstractNumId w:val="118"/>
  </w:num>
  <w:num w:numId="42">
    <w:abstractNumId w:val="117"/>
  </w:num>
  <w:num w:numId="43">
    <w:abstractNumId w:val="116"/>
  </w:num>
  <w:num w:numId="44">
    <w:abstractNumId w:val="115"/>
  </w:num>
  <w:num w:numId="45">
    <w:abstractNumId w:val="114"/>
  </w:num>
  <w:num w:numId="46">
    <w:abstractNumId w:val="113"/>
  </w:num>
  <w:num w:numId="47">
    <w:abstractNumId w:val="112"/>
  </w:num>
  <w:num w:numId="48">
    <w:abstractNumId w:val="111"/>
  </w:num>
  <w:num w:numId="49">
    <w:abstractNumId w:val="110"/>
  </w:num>
  <w:num w:numId="50">
    <w:abstractNumId w:val="109"/>
  </w:num>
  <w:num w:numId="51">
    <w:abstractNumId w:val="108"/>
  </w:num>
  <w:num w:numId="52">
    <w:abstractNumId w:val="107"/>
  </w:num>
  <w:num w:numId="53">
    <w:abstractNumId w:val="106"/>
  </w:num>
  <w:num w:numId="54">
    <w:abstractNumId w:val="105"/>
  </w:num>
  <w:num w:numId="55">
    <w:abstractNumId w:val="104"/>
  </w:num>
  <w:num w:numId="56">
    <w:abstractNumId w:val="103"/>
  </w:num>
  <w:num w:numId="57">
    <w:abstractNumId w:val="102"/>
  </w:num>
  <w:num w:numId="58">
    <w:abstractNumId w:val="101"/>
  </w:num>
  <w:num w:numId="59">
    <w:abstractNumId w:val="100"/>
  </w:num>
  <w:num w:numId="60">
    <w:abstractNumId w:val="99"/>
  </w:num>
  <w:num w:numId="61">
    <w:abstractNumId w:val="98"/>
  </w:num>
  <w:num w:numId="62">
    <w:abstractNumId w:val="97"/>
  </w:num>
  <w:num w:numId="63">
    <w:abstractNumId w:val="96"/>
  </w:num>
  <w:num w:numId="64">
    <w:abstractNumId w:val="95"/>
  </w:num>
  <w:num w:numId="65">
    <w:abstractNumId w:val="94"/>
  </w:num>
  <w:num w:numId="66">
    <w:abstractNumId w:val="93"/>
  </w:num>
  <w:num w:numId="67">
    <w:abstractNumId w:val="92"/>
  </w:num>
  <w:num w:numId="68">
    <w:abstractNumId w:val="91"/>
  </w:num>
  <w:num w:numId="69">
    <w:abstractNumId w:val="90"/>
  </w:num>
  <w:num w:numId="70">
    <w:abstractNumId w:val="89"/>
  </w:num>
  <w:num w:numId="71">
    <w:abstractNumId w:val="88"/>
  </w:num>
  <w:num w:numId="72">
    <w:abstractNumId w:val="87"/>
  </w:num>
  <w:num w:numId="73">
    <w:abstractNumId w:val="86"/>
  </w:num>
  <w:num w:numId="74">
    <w:abstractNumId w:val="85"/>
  </w:num>
  <w:num w:numId="75">
    <w:abstractNumId w:val="84"/>
  </w:num>
  <w:num w:numId="76">
    <w:abstractNumId w:val="83"/>
  </w:num>
  <w:num w:numId="77">
    <w:abstractNumId w:val="82"/>
  </w:num>
  <w:num w:numId="78">
    <w:abstractNumId w:val="81"/>
  </w:num>
  <w:num w:numId="79">
    <w:abstractNumId w:val="80"/>
  </w:num>
  <w:num w:numId="80">
    <w:abstractNumId w:val="79"/>
  </w:num>
  <w:num w:numId="81">
    <w:abstractNumId w:val="78"/>
  </w:num>
  <w:num w:numId="82">
    <w:abstractNumId w:val="77"/>
  </w:num>
  <w:num w:numId="83">
    <w:abstractNumId w:val="76"/>
  </w:num>
  <w:num w:numId="84">
    <w:abstractNumId w:val="75"/>
  </w:num>
  <w:num w:numId="85">
    <w:abstractNumId w:val="74"/>
  </w:num>
  <w:num w:numId="86">
    <w:abstractNumId w:val="73"/>
  </w:num>
  <w:num w:numId="87">
    <w:abstractNumId w:val="72"/>
  </w:num>
  <w:num w:numId="88">
    <w:abstractNumId w:val="71"/>
  </w:num>
  <w:num w:numId="89">
    <w:abstractNumId w:val="70"/>
  </w:num>
  <w:num w:numId="90">
    <w:abstractNumId w:val="69"/>
  </w:num>
  <w:num w:numId="91">
    <w:abstractNumId w:val="68"/>
  </w:num>
  <w:num w:numId="92">
    <w:abstractNumId w:val="67"/>
  </w:num>
  <w:num w:numId="93">
    <w:abstractNumId w:val="66"/>
  </w:num>
  <w:num w:numId="94">
    <w:abstractNumId w:val="65"/>
  </w:num>
  <w:num w:numId="95">
    <w:abstractNumId w:val="64"/>
  </w:num>
  <w:num w:numId="96">
    <w:abstractNumId w:val="63"/>
  </w:num>
  <w:num w:numId="97">
    <w:abstractNumId w:val="62"/>
  </w:num>
  <w:num w:numId="98">
    <w:abstractNumId w:val="61"/>
  </w:num>
  <w:num w:numId="99">
    <w:abstractNumId w:val="60"/>
  </w:num>
  <w:num w:numId="100">
    <w:abstractNumId w:val="59"/>
  </w:num>
  <w:num w:numId="101">
    <w:abstractNumId w:val="58"/>
  </w:num>
  <w:num w:numId="102">
    <w:abstractNumId w:val="57"/>
  </w:num>
  <w:num w:numId="103">
    <w:abstractNumId w:val="56"/>
  </w:num>
  <w:num w:numId="104">
    <w:abstractNumId w:val="55"/>
  </w:num>
  <w:num w:numId="105">
    <w:abstractNumId w:val="54"/>
  </w:num>
  <w:num w:numId="106">
    <w:abstractNumId w:val="53"/>
  </w:num>
  <w:num w:numId="107">
    <w:abstractNumId w:val="52"/>
  </w:num>
  <w:num w:numId="108">
    <w:abstractNumId w:val="51"/>
  </w:num>
  <w:num w:numId="109">
    <w:abstractNumId w:val="50"/>
  </w:num>
  <w:num w:numId="110">
    <w:abstractNumId w:val="49"/>
  </w:num>
  <w:num w:numId="111">
    <w:abstractNumId w:val="48"/>
  </w:num>
  <w:num w:numId="112">
    <w:abstractNumId w:val="47"/>
  </w:num>
  <w:num w:numId="113">
    <w:abstractNumId w:val="46"/>
  </w:num>
  <w:num w:numId="114">
    <w:abstractNumId w:val="45"/>
  </w:num>
  <w:num w:numId="115">
    <w:abstractNumId w:val="44"/>
  </w:num>
  <w:num w:numId="116">
    <w:abstractNumId w:val="43"/>
  </w:num>
  <w:num w:numId="117">
    <w:abstractNumId w:val="42"/>
  </w:num>
  <w:num w:numId="118">
    <w:abstractNumId w:val="41"/>
  </w:num>
  <w:num w:numId="119">
    <w:abstractNumId w:val="40"/>
  </w:num>
  <w:num w:numId="120">
    <w:abstractNumId w:val="39"/>
  </w:num>
  <w:num w:numId="121">
    <w:abstractNumId w:val="38"/>
  </w:num>
  <w:num w:numId="122">
    <w:abstractNumId w:val="37"/>
  </w:num>
  <w:num w:numId="123">
    <w:abstractNumId w:val="36"/>
  </w:num>
  <w:num w:numId="124">
    <w:abstractNumId w:val="35"/>
  </w:num>
  <w:num w:numId="125">
    <w:abstractNumId w:val="34"/>
  </w:num>
  <w:num w:numId="126">
    <w:abstractNumId w:val="33"/>
  </w:num>
  <w:num w:numId="127">
    <w:abstractNumId w:val="32"/>
  </w:num>
  <w:num w:numId="128">
    <w:abstractNumId w:val="31"/>
  </w:num>
  <w:num w:numId="129">
    <w:abstractNumId w:val="30"/>
  </w:num>
  <w:num w:numId="130">
    <w:abstractNumId w:val="29"/>
  </w:num>
  <w:num w:numId="131">
    <w:abstractNumId w:val="28"/>
  </w:num>
  <w:num w:numId="132">
    <w:abstractNumId w:val="27"/>
  </w:num>
  <w:num w:numId="133">
    <w:abstractNumId w:val="26"/>
  </w:num>
  <w:num w:numId="134">
    <w:abstractNumId w:val="25"/>
  </w:num>
  <w:num w:numId="135">
    <w:abstractNumId w:val="24"/>
  </w:num>
  <w:num w:numId="136">
    <w:abstractNumId w:val="23"/>
  </w:num>
  <w:num w:numId="137">
    <w:abstractNumId w:val="22"/>
  </w:num>
  <w:num w:numId="138">
    <w:abstractNumId w:val="21"/>
  </w:num>
  <w:num w:numId="139">
    <w:abstractNumId w:val="20"/>
  </w:num>
  <w:num w:numId="140">
    <w:abstractNumId w:val="19"/>
  </w:num>
  <w:num w:numId="141">
    <w:abstractNumId w:val="18"/>
  </w:num>
  <w:num w:numId="142">
    <w:abstractNumId w:val="17"/>
  </w:num>
  <w:num w:numId="143">
    <w:abstractNumId w:val="16"/>
  </w:num>
  <w:num w:numId="144">
    <w:abstractNumId w:val="15"/>
  </w:num>
  <w:num w:numId="145">
    <w:abstractNumId w:val="14"/>
  </w:num>
  <w:num w:numId="146">
    <w:abstractNumId w:val="13"/>
  </w:num>
  <w:num w:numId="147">
    <w:abstractNumId w:val="12"/>
  </w:num>
  <w:num w:numId="148">
    <w:abstractNumId w:val="11"/>
  </w:num>
  <w:num w:numId="149">
    <w:abstractNumId w:val="10"/>
  </w:num>
  <w:num w:numId="150">
    <w:abstractNumId w:val="9"/>
  </w:num>
  <w:num w:numId="151">
    <w:abstractNumId w:val="7"/>
  </w:num>
  <w:num w:numId="152">
    <w:abstractNumId w:val="6"/>
  </w:num>
  <w:num w:numId="153">
    <w:abstractNumId w:val="5"/>
  </w:num>
  <w:num w:numId="154">
    <w:abstractNumId w:val="4"/>
  </w:num>
  <w:num w:numId="155">
    <w:abstractNumId w:val="3"/>
  </w:num>
  <w:num w:numId="156">
    <w:abstractNumId w:val="2"/>
  </w:num>
  <w:num w:numId="157">
    <w:abstractNumId w:val="1"/>
  </w:num>
  <w:num w:numId="158">
    <w:abstractNumId w:val="0"/>
  </w:num>
  <w:num w:numId="159">
    <w:abstractNumId w:val="163"/>
  </w:num>
  <w:num w:numId="160">
    <w:abstractNumId w:val="136"/>
  </w:num>
  <w:num w:numId="161">
    <w:abstractNumId w:val="128"/>
  </w:num>
  <w:num w:numId="162">
    <w:abstractNumId w:val="165"/>
  </w:num>
  <w:num w:numId="163">
    <w:abstractNumId w:val="141"/>
  </w:num>
  <w:num w:numId="164">
    <w:abstractNumId w:val="145"/>
  </w:num>
  <w:num w:numId="165">
    <w:abstractNumId w:val="154"/>
  </w:num>
  <w:num w:numId="166">
    <w:abstractNumId w:val="151"/>
  </w:num>
  <w:num w:numId="167">
    <w:abstractNumId w:val="125"/>
  </w:num>
  <w:num w:numId="168">
    <w:abstractNumId w:val="8"/>
  </w:num>
  <w:num w:numId="169">
    <w:abstractNumId w:val="137"/>
  </w:num>
  <w:num w:numId="170">
    <w:abstractNumId w:val="13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AR"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17"/>
    <w:rsid w:val="000018B3"/>
    <w:rsid w:val="00001E67"/>
    <w:rsid w:val="00003FDA"/>
    <w:rsid w:val="00004A5E"/>
    <w:rsid w:val="000055A7"/>
    <w:rsid w:val="00006B0C"/>
    <w:rsid w:val="00010668"/>
    <w:rsid w:val="0001228C"/>
    <w:rsid w:val="000122E5"/>
    <w:rsid w:val="0001443E"/>
    <w:rsid w:val="00014B40"/>
    <w:rsid w:val="00014DEC"/>
    <w:rsid w:val="00017AA5"/>
    <w:rsid w:val="0002020A"/>
    <w:rsid w:val="0002266B"/>
    <w:rsid w:val="000265DD"/>
    <w:rsid w:val="00026794"/>
    <w:rsid w:val="00026E42"/>
    <w:rsid w:val="0002728C"/>
    <w:rsid w:val="00030006"/>
    <w:rsid w:val="000307EE"/>
    <w:rsid w:val="00030D9F"/>
    <w:rsid w:val="00034B9D"/>
    <w:rsid w:val="00037F46"/>
    <w:rsid w:val="00040B74"/>
    <w:rsid w:val="00046AFD"/>
    <w:rsid w:val="00046CFF"/>
    <w:rsid w:val="00046EA9"/>
    <w:rsid w:val="00047A15"/>
    <w:rsid w:val="000514E4"/>
    <w:rsid w:val="000517A3"/>
    <w:rsid w:val="000519F0"/>
    <w:rsid w:val="00051EBE"/>
    <w:rsid w:val="0005631F"/>
    <w:rsid w:val="00056EE1"/>
    <w:rsid w:val="000601A8"/>
    <w:rsid w:val="000606A4"/>
    <w:rsid w:val="000634ED"/>
    <w:rsid w:val="00064ECA"/>
    <w:rsid w:val="00064ED3"/>
    <w:rsid w:val="000676B9"/>
    <w:rsid w:val="000711AE"/>
    <w:rsid w:val="00073983"/>
    <w:rsid w:val="00081456"/>
    <w:rsid w:val="00081496"/>
    <w:rsid w:val="00085962"/>
    <w:rsid w:val="00085A9F"/>
    <w:rsid w:val="00085CFF"/>
    <w:rsid w:val="00085D38"/>
    <w:rsid w:val="0009062B"/>
    <w:rsid w:val="000913E8"/>
    <w:rsid w:val="00093189"/>
    <w:rsid w:val="000934C4"/>
    <w:rsid w:val="00094462"/>
    <w:rsid w:val="000956C7"/>
    <w:rsid w:val="000963FD"/>
    <w:rsid w:val="000A1B29"/>
    <w:rsid w:val="000A2965"/>
    <w:rsid w:val="000A4662"/>
    <w:rsid w:val="000A4CC7"/>
    <w:rsid w:val="000A564B"/>
    <w:rsid w:val="000B05CD"/>
    <w:rsid w:val="000B0F13"/>
    <w:rsid w:val="000B1ED3"/>
    <w:rsid w:val="000B7322"/>
    <w:rsid w:val="000C5EA4"/>
    <w:rsid w:val="000C6227"/>
    <w:rsid w:val="000D392B"/>
    <w:rsid w:val="000D548A"/>
    <w:rsid w:val="000D7102"/>
    <w:rsid w:val="000D75C1"/>
    <w:rsid w:val="000E1C18"/>
    <w:rsid w:val="000E328A"/>
    <w:rsid w:val="000E3623"/>
    <w:rsid w:val="000E374D"/>
    <w:rsid w:val="000E37B7"/>
    <w:rsid w:val="000E482E"/>
    <w:rsid w:val="000E6823"/>
    <w:rsid w:val="000E721E"/>
    <w:rsid w:val="000F0FA3"/>
    <w:rsid w:val="000F1DA9"/>
    <w:rsid w:val="000F6345"/>
    <w:rsid w:val="000F706A"/>
    <w:rsid w:val="001007EF"/>
    <w:rsid w:val="0010166E"/>
    <w:rsid w:val="001020A6"/>
    <w:rsid w:val="0010242A"/>
    <w:rsid w:val="00102464"/>
    <w:rsid w:val="00103BF5"/>
    <w:rsid w:val="00103D82"/>
    <w:rsid w:val="00104758"/>
    <w:rsid w:val="00105166"/>
    <w:rsid w:val="00107980"/>
    <w:rsid w:val="00107A2A"/>
    <w:rsid w:val="00111093"/>
    <w:rsid w:val="00111A77"/>
    <w:rsid w:val="0011476F"/>
    <w:rsid w:val="00116AFB"/>
    <w:rsid w:val="00117687"/>
    <w:rsid w:val="00117A22"/>
    <w:rsid w:val="00117BBE"/>
    <w:rsid w:val="001203D9"/>
    <w:rsid w:val="001207B7"/>
    <w:rsid w:val="001231DB"/>
    <w:rsid w:val="00123F3C"/>
    <w:rsid w:val="00124023"/>
    <w:rsid w:val="00124694"/>
    <w:rsid w:val="00127E0B"/>
    <w:rsid w:val="001303A7"/>
    <w:rsid w:val="00130CB7"/>
    <w:rsid w:val="00132298"/>
    <w:rsid w:val="001340C4"/>
    <w:rsid w:val="001353F9"/>
    <w:rsid w:val="001377E6"/>
    <w:rsid w:val="00137C85"/>
    <w:rsid w:val="00140111"/>
    <w:rsid w:val="001404DF"/>
    <w:rsid w:val="001406D1"/>
    <w:rsid w:val="00141C08"/>
    <w:rsid w:val="00143B32"/>
    <w:rsid w:val="00155A7E"/>
    <w:rsid w:val="00160300"/>
    <w:rsid w:val="001608DB"/>
    <w:rsid w:val="00162B97"/>
    <w:rsid w:val="00170418"/>
    <w:rsid w:val="00170C32"/>
    <w:rsid w:val="0017105E"/>
    <w:rsid w:val="001710DE"/>
    <w:rsid w:val="00171244"/>
    <w:rsid w:val="001761E3"/>
    <w:rsid w:val="00176B02"/>
    <w:rsid w:val="001810AD"/>
    <w:rsid w:val="00181C84"/>
    <w:rsid w:val="00181F8A"/>
    <w:rsid w:val="00183013"/>
    <w:rsid w:val="00184861"/>
    <w:rsid w:val="00185090"/>
    <w:rsid w:val="001853DA"/>
    <w:rsid w:val="001907B2"/>
    <w:rsid w:val="00192F82"/>
    <w:rsid w:val="00193265"/>
    <w:rsid w:val="00195C8D"/>
    <w:rsid w:val="00196E3F"/>
    <w:rsid w:val="00196E64"/>
    <w:rsid w:val="001A1AA4"/>
    <w:rsid w:val="001A44FE"/>
    <w:rsid w:val="001B063E"/>
    <w:rsid w:val="001B13F5"/>
    <w:rsid w:val="001B6981"/>
    <w:rsid w:val="001C10F2"/>
    <w:rsid w:val="001C22A7"/>
    <w:rsid w:val="001C22EF"/>
    <w:rsid w:val="001C2C2A"/>
    <w:rsid w:val="001C3DB4"/>
    <w:rsid w:val="001C6EDA"/>
    <w:rsid w:val="001C709B"/>
    <w:rsid w:val="001C79C6"/>
    <w:rsid w:val="001D085C"/>
    <w:rsid w:val="001D1382"/>
    <w:rsid w:val="001D4558"/>
    <w:rsid w:val="001D6080"/>
    <w:rsid w:val="001E2658"/>
    <w:rsid w:val="001E6C30"/>
    <w:rsid w:val="001E6CB1"/>
    <w:rsid w:val="001E7594"/>
    <w:rsid w:val="001E7812"/>
    <w:rsid w:val="001F012A"/>
    <w:rsid w:val="001F05B9"/>
    <w:rsid w:val="001F08BB"/>
    <w:rsid w:val="001F58B4"/>
    <w:rsid w:val="001F6325"/>
    <w:rsid w:val="00201CC4"/>
    <w:rsid w:val="002021FB"/>
    <w:rsid w:val="0020475E"/>
    <w:rsid w:val="002049F2"/>
    <w:rsid w:val="002071EC"/>
    <w:rsid w:val="002133D9"/>
    <w:rsid w:val="0021403B"/>
    <w:rsid w:val="0021460B"/>
    <w:rsid w:val="002151BB"/>
    <w:rsid w:val="002176CE"/>
    <w:rsid w:val="00220400"/>
    <w:rsid w:val="00220C3D"/>
    <w:rsid w:val="00221EED"/>
    <w:rsid w:val="00222015"/>
    <w:rsid w:val="0022250A"/>
    <w:rsid w:val="00223A75"/>
    <w:rsid w:val="00224872"/>
    <w:rsid w:val="0022537E"/>
    <w:rsid w:val="00227A1E"/>
    <w:rsid w:val="00227B8C"/>
    <w:rsid w:val="002335F0"/>
    <w:rsid w:val="00235179"/>
    <w:rsid w:val="00236151"/>
    <w:rsid w:val="0023644C"/>
    <w:rsid w:val="00236562"/>
    <w:rsid w:val="00237C22"/>
    <w:rsid w:val="0024087A"/>
    <w:rsid w:val="00243DD7"/>
    <w:rsid w:val="00244DFF"/>
    <w:rsid w:val="00245737"/>
    <w:rsid w:val="0025082C"/>
    <w:rsid w:val="00254B6C"/>
    <w:rsid w:val="00255299"/>
    <w:rsid w:val="00257D08"/>
    <w:rsid w:val="0026085D"/>
    <w:rsid w:val="00261C6D"/>
    <w:rsid w:val="0026284F"/>
    <w:rsid w:val="00263F4F"/>
    <w:rsid w:val="0026569B"/>
    <w:rsid w:val="002676A0"/>
    <w:rsid w:val="002701F5"/>
    <w:rsid w:val="00270B3C"/>
    <w:rsid w:val="00271EB8"/>
    <w:rsid w:val="00273339"/>
    <w:rsid w:val="00273888"/>
    <w:rsid w:val="00273EE5"/>
    <w:rsid w:val="00273F37"/>
    <w:rsid w:val="002746E7"/>
    <w:rsid w:val="00277179"/>
    <w:rsid w:val="0027799D"/>
    <w:rsid w:val="00280D1E"/>
    <w:rsid w:val="002849C8"/>
    <w:rsid w:val="00286668"/>
    <w:rsid w:val="00287639"/>
    <w:rsid w:val="00287C4C"/>
    <w:rsid w:val="00291CA7"/>
    <w:rsid w:val="00292B89"/>
    <w:rsid w:val="00292CAE"/>
    <w:rsid w:val="00293412"/>
    <w:rsid w:val="002940B6"/>
    <w:rsid w:val="0029488D"/>
    <w:rsid w:val="00294ECC"/>
    <w:rsid w:val="00295F9B"/>
    <w:rsid w:val="00297071"/>
    <w:rsid w:val="002976A0"/>
    <w:rsid w:val="002A0129"/>
    <w:rsid w:val="002A09AF"/>
    <w:rsid w:val="002A0AFB"/>
    <w:rsid w:val="002A0F43"/>
    <w:rsid w:val="002A211C"/>
    <w:rsid w:val="002A2AE7"/>
    <w:rsid w:val="002B0176"/>
    <w:rsid w:val="002B127D"/>
    <w:rsid w:val="002B6873"/>
    <w:rsid w:val="002C12AE"/>
    <w:rsid w:val="002C20CF"/>
    <w:rsid w:val="002C28DA"/>
    <w:rsid w:val="002C3066"/>
    <w:rsid w:val="002C3644"/>
    <w:rsid w:val="002C417B"/>
    <w:rsid w:val="002D0AD4"/>
    <w:rsid w:val="002D454D"/>
    <w:rsid w:val="002D59DE"/>
    <w:rsid w:val="002D7706"/>
    <w:rsid w:val="002E0094"/>
    <w:rsid w:val="002E365C"/>
    <w:rsid w:val="002E7968"/>
    <w:rsid w:val="002F0088"/>
    <w:rsid w:val="002F1529"/>
    <w:rsid w:val="002F196E"/>
    <w:rsid w:val="002F25C9"/>
    <w:rsid w:val="002F3DE9"/>
    <w:rsid w:val="002F3E38"/>
    <w:rsid w:val="002F4492"/>
    <w:rsid w:val="002F6279"/>
    <w:rsid w:val="002F666A"/>
    <w:rsid w:val="002F6B93"/>
    <w:rsid w:val="002F76B9"/>
    <w:rsid w:val="002F7D57"/>
    <w:rsid w:val="00302FE1"/>
    <w:rsid w:val="0030321A"/>
    <w:rsid w:val="003039F8"/>
    <w:rsid w:val="00304000"/>
    <w:rsid w:val="00304DCE"/>
    <w:rsid w:val="003058C4"/>
    <w:rsid w:val="003108E8"/>
    <w:rsid w:val="003141B4"/>
    <w:rsid w:val="0031429F"/>
    <w:rsid w:val="003159BD"/>
    <w:rsid w:val="00316AFB"/>
    <w:rsid w:val="00320F81"/>
    <w:rsid w:val="003226B6"/>
    <w:rsid w:val="003227D3"/>
    <w:rsid w:val="00323864"/>
    <w:rsid w:val="00325456"/>
    <w:rsid w:val="00325C4D"/>
    <w:rsid w:val="0032782B"/>
    <w:rsid w:val="00330780"/>
    <w:rsid w:val="00334DF9"/>
    <w:rsid w:val="00335247"/>
    <w:rsid w:val="00336AE5"/>
    <w:rsid w:val="0033731D"/>
    <w:rsid w:val="00340B23"/>
    <w:rsid w:val="00340C0A"/>
    <w:rsid w:val="003415A9"/>
    <w:rsid w:val="00341717"/>
    <w:rsid w:val="00341BC0"/>
    <w:rsid w:val="0034523D"/>
    <w:rsid w:val="003455B7"/>
    <w:rsid w:val="0034568D"/>
    <w:rsid w:val="00346C4C"/>
    <w:rsid w:val="0035021B"/>
    <w:rsid w:val="00351944"/>
    <w:rsid w:val="003529E5"/>
    <w:rsid w:val="0035603C"/>
    <w:rsid w:val="00356AB0"/>
    <w:rsid w:val="00356AFE"/>
    <w:rsid w:val="00357A6B"/>
    <w:rsid w:val="0036020D"/>
    <w:rsid w:val="00360E76"/>
    <w:rsid w:val="00363124"/>
    <w:rsid w:val="00363C66"/>
    <w:rsid w:val="00363FE0"/>
    <w:rsid w:val="0036410B"/>
    <w:rsid w:val="003643F1"/>
    <w:rsid w:val="003656C6"/>
    <w:rsid w:val="00365A09"/>
    <w:rsid w:val="00366829"/>
    <w:rsid w:val="003720FD"/>
    <w:rsid w:val="00372615"/>
    <w:rsid w:val="00372DCA"/>
    <w:rsid w:val="00373DFE"/>
    <w:rsid w:val="0038023D"/>
    <w:rsid w:val="00380A7C"/>
    <w:rsid w:val="003864CF"/>
    <w:rsid w:val="00386744"/>
    <w:rsid w:val="00387D3F"/>
    <w:rsid w:val="003905C9"/>
    <w:rsid w:val="003926B9"/>
    <w:rsid w:val="00394C0F"/>
    <w:rsid w:val="003976BF"/>
    <w:rsid w:val="003A046C"/>
    <w:rsid w:val="003A3BE8"/>
    <w:rsid w:val="003A4B9D"/>
    <w:rsid w:val="003A54A3"/>
    <w:rsid w:val="003A6AC2"/>
    <w:rsid w:val="003B21B5"/>
    <w:rsid w:val="003B258B"/>
    <w:rsid w:val="003B4B67"/>
    <w:rsid w:val="003B6CE4"/>
    <w:rsid w:val="003B6DCC"/>
    <w:rsid w:val="003B6EE1"/>
    <w:rsid w:val="003B73E2"/>
    <w:rsid w:val="003B75CC"/>
    <w:rsid w:val="003C034E"/>
    <w:rsid w:val="003C3394"/>
    <w:rsid w:val="003C59D9"/>
    <w:rsid w:val="003C69BF"/>
    <w:rsid w:val="003C7D17"/>
    <w:rsid w:val="003D11C2"/>
    <w:rsid w:val="003D1885"/>
    <w:rsid w:val="003D4C15"/>
    <w:rsid w:val="003D4D48"/>
    <w:rsid w:val="003E280E"/>
    <w:rsid w:val="003E7472"/>
    <w:rsid w:val="003F38A3"/>
    <w:rsid w:val="003F3FC7"/>
    <w:rsid w:val="003F412E"/>
    <w:rsid w:val="003F485E"/>
    <w:rsid w:val="003F4E20"/>
    <w:rsid w:val="003F7824"/>
    <w:rsid w:val="004007C6"/>
    <w:rsid w:val="00402D8C"/>
    <w:rsid w:val="00404213"/>
    <w:rsid w:val="00404A1E"/>
    <w:rsid w:val="00405373"/>
    <w:rsid w:val="00410B8C"/>
    <w:rsid w:val="0041242D"/>
    <w:rsid w:val="0041271E"/>
    <w:rsid w:val="00412ED6"/>
    <w:rsid w:val="0041346D"/>
    <w:rsid w:val="004142D5"/>
    <w:rsid w:val="004170F3"/>
    <w:rsid w:val="00421858"/>
    <w:rsid w:val="004252E6"/>
    <w:rsid w:val="00425E01"/>
    <w:rsid w:val="0042779F"/>
    <w:rsid w:val="004277AD"/>
    <w:rsid w:val="00430CB7"/>
    <w:rsid w:val="00430E84"/>
    <w:rsid w:val="00430F97"/>
    <w:rsid w:val="0043136F"/>
    <w:rsid w:val="0043190D"/>
    <w:rsid w:val="00432FD8"/>
    <w:rsid w:val="00433B4D"/>
    <w:rsid w:val="004342D2"/>
    <w:rsid w:val="00434649"/>
    <w:rsid w:val="004363AE"/>
    <w:rsid w:val="00440349"/>
    <w:rsid w:val="00441B3C"/>
    <w:rsid w:val="00441E98"/>
    <w:rsid w:val="00441FDF"/>
    <w:rsid w:val="0044318F"/>
    <w:rsid w:val="00443BD9"/>
    <w:rsid w:val="004469C3"/>
    <w:rsid w:val="00446E44"/>
    <w:rsid w:val="004552A8"/>
    <w:rsid w:val="00455D8D"/>
    <w:rsid w:val="00462053"/>
    <w:rsid w:val="0046294A"/>
    <w:rsid w:val="004637BD"/>
    <w:rsid w:val="00463DDB"/>
    <w:rsid w:val="00464085"/>
    <w:rsid w:val="00464F27"/>
    <w:rsid w:val="004652D9"/>
    <w:rsid w:val="00465A1C"/>
    <w:rsid w:val="0046642B"/>
    <w:rsid w:val="004670E4"/>
    <w:rsid w:val="004713AC"/>
    <w:rsid w:val="004713AE"/>
    <w:rsid w:val="004728A4"/>
    <w:rsid w:val="00474272"/>
    <w:rsid w:val="004748ED"/>
    <w:rsid w:val="00475323"/>
    <w:rsid w:val="00475662"/>
    <w:rsid w:val="0047587F"/>
    <w:rsid w:val="00476720"/>
    <w:rsid w:val="00481ECB"/>
    <w:rsid w:val="00485AB2"/>
    <w:rsid w:val="0048610B"/>
    <w:rsid w:val="004863DC"/>
    <w:rsid w:val="00490041"/>
    <w:rsid w:val="004948B7"/>
    <w:rsid w:val="00495F79"/>
    <w:rsid w:val="004971CA"/>
    <w:rsid w:val="004977E3"/>
    <w:rsid w:val="00497B9A"/>
    <w:rsid w:val="004A0475"/>
    <w:rsid w:val="004A1FE7"/>
    <w:rsid w:val="004A27EE"/>
    <w:rsid w:val="004A5E41"/>
    <w:rsid w:val="004A60F5"/>
    <w:rsid w:val="004A7426"/>
    <w:rsid w:val="004A76E4"/>
    <w:rsid w:val="004B08B3"/>
    <w:rsid w:val="004B0B74"/>
    <w:rsid w:val="004B14B5"/>
    <w:rsid w:val="004B2184"/>
    <w:rsid w:val="004B2336"/>
    <w:rsid w:val="004B2F2C"/>
    <w:rsid w:val="004B633E"/>
    <w:rsid w:val="004B70EF"/>
    <w:rsid w:val="004B75EB"/>
    <w:rsid w:val="004C35F1"/>
    <w:rsid w:val="004C589D"/>
    <w:rsid w:val="004C5FF1"/>
    <w:rsid w:val="004C75ED"/>
    <w:rsid w:val="004C7884"/>
    <w:rsid w:val="004D03E5"/>
    <w:rsid w:val="004D04C1"/>
    <w:rsid w:val="004D0D9D"/>
    <w:rsid w:val="004D2AB1"/>
    <w:rsid w:val="004D3B98"/>
    <w:rsid w:val="004D4A72"/>
    <w:rsid w:val="004D744D"/>
    <w:rsid w:val="004E3EF4"/>
    <w:rsid w:val="004E40D9"/>
    <w:rsid w:val="004E4FDB"/>
    <w:rsid w:val="004E512D"/>
    <w:rsid w:val="004E6B1F"/>
    <w:rsid w:val="004E6D1D"/>
    <w:rsid w:val="004E778F"/>
    <w:rsid w:val="004E77FB"/>
    <w:rsid w:val="004F1792"/>
    <w:rsid w:val="004F3FE9"/>
    <w:rsid w:val="004F4FB9"/>
    <w:rsid w:val="004F59B6"/>
    <w:rsid w:val="00501251"/>
    <w:rsid w:val="005017DA"/>
    <w:rsid w:val="005019A9"/>
    <w:rsid w:val="005026C4"/>
    <w:rsid w:val="005036AA"/>
    <w:rsid w:val="00503E51"/>
    <w:rsid w:val="00504B76"/>
    <w:rsid w:val="00505DC6"/>
    <w:rsid w:val="00506886"/>
    <w:rsid w:val="00512CDB"/>
    <w:rsid w:val="00514993"/>
    <w:rsid w:val="00515241"/>
    <w:rsid w:val="005162DB"/>
    <w:rsid w:val="005179B9"/>
    <w:rsid w:val="00521B30"/>
    <w:rsid w:val="005221D3"/>
    <w:rsid w:val="005249B2"/>
    <w:rsid w:val="0052595D"/>
    <w:rsid w:val="00526D80"/>
    <w:rsid w:val="0052700D"/>
    <w:rsid w:val="0053217B"/>
    <w:rsid w:val="00532FA7"/>
    <w:rsid w:val="00534337"/>
    <w:rsid w:val="0053477A"/>
    <w:rsid w:val="005347E7"/>
    <w:rsid w:val="0053581A"/>
    <w:rsid w:val="00535845"/>
    <w:rsid w:val="005401B1"/>
    <w:rsid w:val="00541ACE"/>
    <w:rsid w:val="005438AB"/>
    <w:rsid w:val="0054404C"/>
    <w:rsid w:val="00544872"/>
    <w:rsid w:val="00544A83"/>
    <w:rsid w:val="00544D6C"/>
    <w:rsid w:val="00544D95"/>
    <w:rsid w:val="00547608"/>
    <w:rsid w:val="005561C1"/>
    <w:rsid w:val="00556DB1"/>
    <w:rsid w:val="00557A7D"/>
    <w:rsid w:val="00562835"/>
    <w:rsid w:val="00563419"/>
    <w:rsid w:val="00564969"/>
    <w:rsid w:val="00564E32"/>
    <w:rsid w:val="00566363"/>
    <w:rsid w:val="005701A8"/>
    <w:rsid w:val="00570CC8"/>
    <w:rsid w:val="00571088"/>
    <w:rsid w:val="005712CC"/>
    <w:rsid w:val="0057246F"/>
    <w:rsid w:val="005726FB"/>
    <w:rsid w:val="00575729"/>
    <w:rsid w:val="00576578"/>
    <w:rsid w:val="00580A29"/>
    <w:rsid w:val="00580C8F"/>
    <w:rsid w:val="00581BC6"/>
    <w:rsid w:val="005820A2"/>
    <w:rsid w:val="005835AA"/>
    <w:rsid w:val="00587441"/>
    <w:rsid w:val="0059143E"/>
    <w:rsid w:val="0059211C"/>
    <w:rsid w:val="00595322"/>
    <w:rsid w:val="005962A8"/>
    <w:rsid w:val="00596EAC"/>
    <w:rsid w:val="00597E5C"/>
    <w:rsid w:val="005A040E"/>
    <w:rsid w:val="005A0AEF"/>
    <w:rsid w:val="005A2E66"/>
    <w:rsid w:val="005A4939"/>
    <w:rsid w:val="005A6F7E"/>
    <w:rsid w:val="005B10A8"/>
    <w:rsid w:val="005B1C21"/>
    <w:rsid w:val="005B3781"/>
    <w:rsid w:val="005B3C86"/>
    <w:rsid w:val="005B5B1F"/>
    <w:rsid w:val="005B5DD7"/>
    <w:rsid w:val="005B5F24"/>
    <w:rsid w:val="005B708B"/>
    <w:rsid w:val="005C1006"/>
    <w:rsid w:val="005C15FC"/>
    <w:rsid w:val="005C1AC9"/>
    <w:rsid w:val="005C2A36"/>
    <w:rsid w:val="005C2CDB"/>
    <w:rsid w:val="005C6374"/>
    <w:rsid w:val="005D24C2"/>
    <w:rsid w:val="005D4955"/>
    <w:rsid w:val="005D6558"/>
    <w:rsid w:val="005D7D14"/>
    <w:rsid w:val="005E06F2"/>
    <w:rsid w:val="005E08C2"/>
    <w:rsid w:val="005E22D1"/>
    <w:rsid w:val="005E2813"/>
    <w:rsid w:val="005E305F"/>
    <w:rsid w:val="005E31CA"/>
    <w:rsid w:val="005E3AA6"/>
    <w:rsid w:val="005E3AD2"/>
    <w:rsid w:val="005E4F31"/>
    <w:rsid w:val="005E5ECB"/>
    <w:rsid w:val="005E7F90"/>
    <w:rsid w:val="005F0C99"/>
    <w:rsid w:val="005F110B"/>
    <w:rsid w:val="005F3576"/>
    <w:rsid w:val="005F4DDA"/>
    <w:rsid w:val="005F4E6D"/>
    <w:rsid w:val="005F639A"/>
    <w:rsid w:val="005F7378"/>
    <w:rsid w:val="00603EA5"/>
    <w:rsid w:val="00604245"/>
    <w:rsid w:val="00606492"/>
    <w:rsid w:val="00611E44"/>
    <w:rsid w:val="006121FF"/>
    <w:rsid w:val="006142B8"/>
    <w:rsid w:val="006146A0"/>
    <w:rsid w:val="00617E6B"/>
    <w:rsid w:val="006231E1"/>
    <w:rsid w:val="006249B4"/>
    <w:rsid w:val="00625238"/>
    <w:rsid w:val="00626CD8"/>
    <w:rsid w:val="00627360"/>
    <w:rsid w:val="00627A28"/>
    <w:rsid w:val="00627D1A"/>
    <w:rsid w:val="0063205F"/>
    <w:rsid w:val="006325AC"/>
    <w:rsid w:val="006327D4"/>
    <w:rsid w:val="0063354B"/>
    <w:rsid w:val="0063495E"/>
    <w:rsid w:val="00634EDA"/>
    <w:rsid w:val="00635E2B"/>
    <w:rsid w:val="00643E6E"/>
    <w:rsid w:val="0064745A"/>
    <w:rsid w:val="006559A7"/>
    <w:rsid w:val="0065629A"/>
    <w:rsid w:val="00656CFF"/>
    <w:rsid w:val="00657DFE"/>
    <w:rsid w:val="0066340E"/>
    <w:rsid w:val="0066475D"/>
    <w:rsid w:val="00664A24"/>
    <w:rsid w:val="00665BD3"/>
    <w:rsid w:val="00667A7F"/>
    <w:rsid w:val="00672317"/>
    <w:rsid w:val="00674124"/>
    <w:rsid w:val="00675D83"/>
    <w:rsid w:val="0068015D"/>
    <w:rsid w:val="006802EE"/>
    <w:rsid w:val="00681B0E"/>
    <w:rsid w:val="00681BC5"/>
    <w:rsid w:val="00683D20"/>
    <w:rsid w:val="006861D4"/>
    <w:rsid w:val="00687B1B"/>
    <w:rsid w:val="00690B65"/>
    <w:rsid w:val="00690EC8"/>
    <w:rsid w:val="00691836"/>
    <w:rsid w:val="0069357B"/>
    <w:rsid w:val="0069379B"/>
    <w:rsid w:val="00697B7C"/>
    <w:rsid w:val="006A0393"/>
    <w:rsid w:val="006A088C"/>
    <w:rsid w:val="006A09A0"/>
    <w:rsid w:val="006A1B34"/>
    <w:rsid w:val="006A3759"/>
    <w:rsid w:val="006A42A3"/>
    <w:rsid w:val="006B12FD"/>
    <w:rsid w:val="006B19B0"/>
    <w:rsid w:val="006B3CC4"/>
    <w:rsid w:val="006B5A01"/>
    <w:rsid w:val="006B7238"/>
    <w:rsid w:val="006B7539"/>
    <w:rsid w:val="006C2100"/>
    <w:rsid w:val="006C26E5"/>
    <w:rsid w:val="006C3803"/>
    <w:rsid w:val="006C3B01"/>
    <w:rsid w:val="006C3ED4"/>
    <w:rsid w:val="006C4EDC"/>
    <w:rsid w:val="006C51CE"/>
    <w:rsid w:val="006C58E9"/>
    <w:rsid w:val="006C7E9E"/>
    <w:rsid w:val="006C7F4D"/>
    <w:rsid w:val="006D1B65"/>
    <w:rsid w:val="006D25A7"/>
    <w:rsid w:val="006D5C52"/>
    <w:rsid w:val="006D7B35"/>
    <w:rsid w:val="006D7EE3"/>
    <w:rsid w:val="006E2487"/>
    <w:rsid w:val="006E27D3"/>
    <w:rsid w:val="006E4EE3"/>
    <w:rsid w:val="006E731F"/>
    <w:rsid w:val="006F236E"/>
    <w:rsid w:val="006F2505"/>
    <w:rsid w:val="006F307B"/>
    <w:rsid w:val="006F387E"/>
    <w:rsid w:val="006F7702"/>
    <w:rsid w:val="00701739"/>
    <w:rsid w:val="00706528"/>
    <w:rsid w:val="00706659"/>
    <w:rsid w:val="00707951"/>
    <w:rsid w:val="00707DDA"/>
    <w:rsid w:val="0071112D"/>
    <w:rsid w:val="0071484F"/>
    <w:rsid w:val="007178E1"/>
    <w:rsid w:val="00717A6D"/>
    <w:rsid w:val="00717E0C"/>
    <w:rsid w:val="00720204"/>
    <w:rsid w:val="00723559"/>
    <w:rsid w:val="007244BA"/>
    <w:rsid w:val="00731E59"/>
    <w:rsid w:val="0073442E"/>
    <w:rsid w:val="00735E9D"/>
    <w:rsid w:val="007360AB"/>
    <w:rsid w:val="0073615D"/>
    <w:rsid w:val="007375F6"/>
    <w:rsid w:val="0073768E"/>
    <w:rsid w:val="00737DEA"/>
    <w:rsid w:val="00740575"/>
    <w:rsid w:val="007429DF"/>
    <w:rsid w:val="007458CC"/>
    <w:rsid w:val="00746D69"/>
    <w:rsid w:val="00746FC8"/>
    <w:rsid w:val="00750BD5"/>
    <w:rsid w:val="00752052"/>
    <w:rsid w:val="00753A07"/>
    <w:rsid w:val="00753D57"/>
    <w:rsid w:val="00754589"/>
    <w:rsid w:val="0075715F"/>
    <w:rsid w:val="007578BE"/>
    <w:rsid w:val="0076053C"/>
    <w:rsid w:val="00761EA4"/>
    <w:rsid w:val="0076323F"/>
    <w:rsid w:val="00765E04"/>
    <w:rsid w:val="00765E33"/>
    <w:rsid w:val="007664CD"/>
    <w:rsid w:val="00771DC5"/>
    <w:rsid w:val="00771E77"/>
    <w:rsid w:val="00772241"/>
    <w:rsid w:val="0077368A"/>
    <w:rsid w:val="0077575B"/>
    <w:rsid w:val="00775F77"/>
    <w:rsid w:val="007807BF"/>
    <w:rsid w:val="00780B66"/>
    <w:rsid w:val="00781407"/>
    <w:rsid w:val="0078245F"/>
    <w:rsid w:val="007847B4"/>
    <w:rsid w:val="00784A2C"/>
    <w:rsid w:val="00791D2E"/>
    <w:rsid w:val="0079207D"/>
    <w:rsid w:val="00792916"/>
    <w:rsid w:val="007977FC"/>
    <w:rsid w:val="007A0358"/>
    <w:rsid w:val="007A155E"/>
    <w:rsid w:val="007A34D1"/>
    <w:rsid w:val="007A3D6A"/>
    <w:rsid w:val="007A3D80"/>
    <w:rsid w:val="007A6F3D"/>
    <w:rsid w:val="007A70AC"/>
    <w:rsid w:val="007B0A78"/>
    <w:rsid w:val="007B0DA5"/>
    <w:rsid w:val="007B19CF"/>
    <w:rsid w:val="007B2B48"/>
    <w:rsid w:val="007B3374"/>
    <w:rsid w:val="007B35D0"/>
    <w:rsid w:val="007B37E5"/>
    <w:rsid w:val="007B380C"/>
    <w:rsid w:val="007B3A9A"/>
    <w:rsid w:val="007B55D5"/>
    <w:rsid w:val="007B5F86"/>
    <w:rsid w:val="007C0B0C"/>
    <w:rsid w:val="007C12EF"/>
    <w:rsid w:val="007C24F2"/>
    <w:rsid w:val="007C397F"/>
    <w:rsid w:val="007C3AE1"/>
    <w:rsid w:val="007C3C71"/>
    <w:rsid w:val="007C4155"/>
    <w:rsid w:val="007C6767"/>
    <w:rsid w:val="007D00B8"/>
    <w:rsid w:val="007D06C3"/>
    <w:rsid w:val="007D22EC"/>
    <w:rsid w:val="007D26FB"/>
    <w:rsid w:val="007D29C9"/>
    <w:rsid w:val="007D6151"/>
    <w:rsid w:val="007D6F79"/>
    <w:rsid w:val="007E0D75"/>
    <w:rsid w:val="007E1F83"/>
    <w:rsid w:val="007E46CA"/>
    <w:rsid w:val="007E6B2B"/>
    <w:rsid w:val="007E7F96"/>
    <w:rsid w:val="007F1547"/>
    <w:rsid w:val="007F1AF0"/>
    <w:rsid w:val="007F2334"/>
    <w:rsid w:val="007F70E3"/>
    <w:rsid w:val="00803EF3"/>
    <w:rsid w:val="0080569A"/>
    <w:rsid w:val="0080664B"/>
    <w:rsid w:val="00807174"/>
    <w:rsid w:val="008072A8"/>
    <w:rsid w:val="00807E63"/>
    <w:rsid w:val="0081080B"/>
    <w:rsid w:val="00810C8B"/>
    <w:rsid w:val="008115DE"/>
    <w:rsid w:val="00811B94"/>
    <w:rsid w:val="008150D3"/>
    <w:rsid w:val="008151DB"/>
    <w:rsid w:val="00815438"/>
    <w:rsid w:val="008156C6"/>
    <w:rsid w:val="0081734F"/>
    <w:rsid w:val="00820F5B"/>
    <w:rsid w:val="00823363"/>
    <w:rsid w:val="008275DC"/>
    <w:rsid w:val="00827CE1"/>
    <w:rsid w:val="0083080F"/>
    <w:rsid w:val="008309E3"/>
    <w:rsid w:val="00834C88"/>
    <w:rsid w:val="008354F9"/>
    <w:rsid w:val="00835D96"/>
    <w:rsid w:val="00836E0D"/>
    <w:rsid w:val="00837DC5"/>
    <w:rsid w:val="00841807"/>
    <w:rsid w:val="00842E29"/>
    <w:rsid w:val="00844AF6"/>
    <w:rsid w:val="00844CD9"/>
    <w:rsid w:val="00850874"/>
    <w:rsid w:val="00853351"/>
    <w:rsid w:val="00857984"/>
    <w:rsid w:val="00861353"/>
    <w:rsid w:val="00861AF1"/>
    <w:rsid w:val="0086275C"/>
    <w:rsid w:val="00863F15"/>
    <w:rsid w:val="00864AF5"/>
    <w:rsid w:val="008651ED"/>
    <w:rsid w:val="00865D60"/>
    <w:rsid w:val="00867436"/>
    <w:rsid w:val="00870B91"/>
    <w:rsid w:val="008731D9"/>
    <w:rsid w:val="008747F8"/>
    <w:rsid w:val="00875A59"/>
    <w:rsid w:val="0088073C"/>
    <w:rsid w:val="00882299"/>
    <w:rsid w:val="00882AE5"/>
    <w:rsid w:val="00882CE6"/>
    <w:rsid w:val="00883070"/>
    <w:rsid w:val="00883563"/>
    <w:rsid w:val="00883C4B"/>
    <w:rsid w:val="00884D3F"/>
    <w:rsid w:val="0088574A"/>
    <w:rsid w:val="00886637"/>
    <w:rsid w:val="008902E7"/>
    <w:rsid w:val="008915D7"/>
    <w:rsid w:val="008922B4"/>
    <w:rsid w:val="008923F9"/>
    <w:rsid w:val="0089558E"/>
    <w:rsid w:val="008959A3"/>
    <w:rsid w:val="008966E2"/>
    <w:rsid w:val="00896B7B"/>
    <w:rsid w:val="008A03AF"/>
    <w:rsid w:val="008A04F6"/>
    <w:rsid w:val="008A23F3"/>
    <w:rsid w:val="008A7873"/>
    <w:rsid w:val="008A78CB"/>
    <w:rsid w:val="008B0A1E"/>
    <w:rsid w:val="008B1AC5"/>
    <w:rsid w:val="008B24B4"/>
    <w:rsid w:val="008B2864"/>
    <w:rsid w:val="008B2987"/>
    <w:rsid w:val="008B2A32"/>
    <w:rsid w:val="008B3464"/>
    <w:rsid w:val="008B56C3"/>
    <w:rsid w:val="008B6C85"/>
    <w:rsid w:val="008C036E"/>
    <w:rsid w:val="008C067F"/>
    <w:rsid w:val="008C0F2D"/>
    <w:rsid w:val="008C32AD"/>
    <w:rsid w:val="008C32EC"/>
    <w:rsid w:val="008C3917"/>
    <w:rsid w:val="008C4994"/>
    <w:rsid w:val="008C5110"/>
    <w:rsid w:val="008C5E44"/>
    <w:rsid w:val="008C7717"/>
    <w:rsid w:val="008D0932"/>
    <w:rsid w:val="008D162D"/>
    <w:rsid w:val="008D17A5"/>
    <w:rsid w:val="008D1909"/>
    <w:rsid w:val="008D212E"/>
    <w:rsid w:val="008D27BD"/>
    <w:rsid w:val="008D4383"/>
    <w:rsid w:val="008D4BA6"/>
    <w:rsid w:val="008D5545"/>
    <w:rsid w:val="008D7728"/>
    <w:rsid w:val="008D7BB1"/>
    <w:rsid w:val="008E0A6C"/>
    <w:rsid w:val="008E2EA5"/>
    <w:rsid w:val="008E4234"/>
    <w:rsid w:val="008E5269"/>
    <w:rsid w:val="008F0510"/>
    <w:rsid w:val="008F123D"/>
    <w:rsid w:val="008F2948"/>
    <w:rsid w:val="008F5B0C"/>
    <w:rsid w:val="008F6CFF"/>
    <w:rsid w:val="008F748B"/>
    <w:rsid w:val="00901502"/>
    <w:rsid w:val="00901BF1"/>
    <w:rsid w:val="00903C89"/>
    <w:rsid w:val="00904D2F"/>
    <w:rsid w:val="0090672E"/>
    <w:rsid w:val="00910069"/>
    <w:rsid w:val="0091102B"/>
    <w:rsid w:val="00911EF4"/>
    <w:rsid w:val="009136D8"/>
    <w:rsid w:val="00913D77"/>
    <w:rsid w:val="00914F0B"/>
    <w:rsid w:val="00920114"/>
    <w:rsid w:val="00920316"/>
    <w:rsid w:val="00920EEA"/>
    <w:rsid w:val="00920F14"/>
    <w:rsid w:val="0092114D"/>
    <w:rsid w:val="009246B0"/>
    <w:rsid w:val="009248BC"/>
    <w:rsid w:val="00924FAB"/>
    <w:rsid w:val="009318A0"/>
    <w:rsid w:val="009329FB"/>
    <w:rsid w:val="00932C39"/>
    <w:rsid w:val="009334BD"/>
    <w:rsid w:val="00933BF1"/>
    <w:rsid w:val="009344EF"/>
    <w:rsid w:val="0093571A"/>
    <w:rsid w:val="00935A1A"/>
    <w:rsid w:val="00940E10"/>
    <w:rsid w:val="00941B3C"/>
    <w:rsid w:val="0094336F"/>
    <w:rsid w:val="00945F33"/>
    <w:rsid w:val="00951FF6"/>
    <w:rsid w:val="00953A8C"/>
    <w:rsid w:val="009548A6"/>
    <w:rsid w:val="00954A7D"/>
    <w:rsid w:val="00955A76"/>
    <w:rsid w:val="0096127B"/>
    <w:rsid w:val="009640A5"/>
    <w:rsid w:val="009641D0"/>
    <w:rsid w:val="00965353"/>
    <w:rsid w:val="00965499"/>
    <w:rsid w:val="00965F23"/>
    <w:rsid w:val="00966F33"/>
    <w:rsid w:val="00967146"/>
    <w:rsid w:val="009713CC"/>
    <w:rsid w:val="009729D2"/>
    <w:rsid w:val="009745E2"/>
    <w:rsid w:val="0097478C"/>
    <w:rsid w:val="009747E8"/>
    <w:rsid w:val="0097519D"/>
    <w:rsid w:val="0097551C"/>
    <w:rsid w:val="00975C11"/>
    <w:rsid w:val="009802ED"/>
    <w:rsid w:val="00983B0E"/>
    <w:rsid w:val="00984F15"/>
    <w:rsid w:val="00985BE7"/>
    <w:rsid w:val="0099622A"/>
    <w:rsid w:val="009964ED"/>
    <w:rsid w:val="009A0FD7"/>
    <w:rsid w:val="009A2108"/>
    <w:rsid w:val="009A21CD"/>
    <w:rsid w:val="009A336E"/>
    <w:rsid w:val="009A6DA6"/>
    <w:rsid w:val="009A73C5"/>
    <w:rsid w:val="009B0A67"/>
    <w:rsid w:val="009B173F"/>
    <w:rsid w:val="009B2758"/>
    <w:rsid w:val="009B281F"/>
    <w:rsid w:val="009B3265"/>
    <w:rsid w:val="009B528D"/>
    <w:rsid w:val="009B55F2"/>
    <w:rsid w:val="009B5A95"/>
    <w:rsid w:val="009B614C"/>
    <w:rsid w:val="009B6C59"/>
    <w:rsid w:val="009B798A"/>
    <w:rsid w:val="009B79AD"/>
    <w:rsid w:val="009C02DA"/>
    <w:rsid w:val="009C18E8"/>
    <w:rsid w:val="009C75AE"/>
    <w:rsid w:val="009D1243"/>
    <w:rsid w:val="009D1842"/>
    <w:rsid w:val="009D491D"/>
    <w:rsid w:val="009D6CAA"/>
    <w:rsid w:val="009D7E2F"/>
    <w:rsid w:val="009D7FB3"/>
    <w:rsid w:val="009E11E0"/>
    <w:rsid w:val="009E21B5"/>
    <w:rsid w:val="009E3B35"/>
    <w:rsid w:val="009E3D9D"/>
    <w:rsid w:val="009E63EA"/>
    <w:rsid w:val="009E755C"/>
    <w:rsid w:val="009F050F"/>
    <w:rsid w:val="009F180B"/>
    <w:rsid w:val="009F1EB8"/>
    <w:rsid w:val="009F2790"/>
    <w:rsid w:val="009F6C2F"/>
    <w:rsid w:val="009F71BE"/>
    <w:rsid w:val="009F7AE3"/>
    <w:rsid w:val="00A02FC7"/>
    <w:rsid w:val="00A100A0"/>
    <w:rsid w:val="00A10599"/>
    <w:rsid w:val="00A10F71"/>
    <w:rsid w:val="00A11769"/>
    <w:rsid w:val="00A129DD"/>
    <w:rsid w:val="00A154F8"/>
    <w:rsid w:val="00A1643D"/>
    <w:rsid w:val="00A16705"/>
    <w:rsid w:val="00A16D06"/>
    <w:rsid w:val="00A20CDE"/>
    <w:rsid w:val="00A20EF0"/>
    <w:rsid w:val="00A212FC"/>
    <w:rsid w:val="00A2537C"/>
    <w:rsid w:val="00A30918"/>
    <w:rsid w:val="00A31668"/>
    <w:rsid w:val="00A31E9B"/>
    <w:rsid w:val="00A3211D"/>
    <w:rsid w:val="00A32574"/>
    <w:rsid w:val="00A333DC"/>
    <w:rsid w:val="00A364CA"/>
    <w:rsid w:val="00A36FFF"/>
    <w:rsid w:val="00A37A65"/>
    <w:rsid w:val="00A41393"/>
    <w:rsid w:val="00A422B5"/>
    <w:rsid w:val="00A427C0"/>
    <w:rsid w:val="00A435C7"/>
    <w:rsid w:val="00A43C95"/>
    <w:rsid w:val="00A43E8E"/>
    <w:rsid w:val="00A446F4"/>
    <w:rsid w:val="00A44885"/>
    <w:rsid w:val="00A47EF8"/>
    <w:rsid w:val="00A53485"/>
    <w:rsid w:val="00A53D31"/>
    <w:rsid w:val="00A54D31"/>
    <w:rsid w:val="00A54FE5"/>
    <w:rsid w:val="00A5578C"/>
    <w:rsid w:val="00A61191"/>
    <w:rsid w:val="00A61239"/>
    <w:rsid w:val="00A6216D"/>
    <w:rsid w:val="00A64B98"/>
    <w:rsid w:val="00A6547A"/>
    <w:rsid w:val="00A6698D"/>
    <w:rsid w:val="00A676D8"/>
    <w:rsid w:val="00A70991"/>
    <w:rsid w:val="00A71030"/>
    <w:rsid w:val="00A710B9"/>
    <w:rsid w:val="00A721AE"/>
    <w:rsid w:val="00A739A5"/>
    <w:rsid w:val="00A73F8A"/>
    <w:rsid w:val="00A74FD0"/>
    <w:rsid w:val="00A81926"/>
    <w:rsid w:val="00A824AF"/>
    <w:rsid w:val="00A850FF"/>
    <w:rsid w:val="00A85FE2"/>
    <w:rsid w:val="00A87A51"/>
    <w:rsid w:val="00A9205B"/>
    <w:rsid w:val="00A94139"/>
    <w:rsid w:val="00A94BE1"/>
    <w:rsid w:val="00A95C93"/>
    <w:rsid w:val="00A95FC1"/>
    <w:rsid w:val="00A960EF"/>
    <w:rsid w:val="00A96DAB"/>
    <w:rsid w:val="00AA27A7"/>
    <w:rsid w:val="00AA3671"/>
    <w:rsid w:val="00AA3E04"/>
    <w:rsid w:val="00AA5717"/>
    <w:rsid w:val="00AA60FF"/>
    <w:rsid w:val="00AB0E7C"/>
    <w:rsid w:val="00AB1397"/>
    <w:rsid w:val="00AB153E"/>
    <w:rsid w:val="00AB3826"/>
    <w:rsid w:val="00AC0A8E"/>
    <w:rsid w:val="00AC1108"/>
    <w:rsid w:val="00AC3AA4"/>
    <w:rsid w:val="00AC6616"/>
    <w:rsid w:val="00AD004D"/>
    <w:rsid w:val="00AD1BD6"/>
    <w:rsid w:val="00AD2DFB"/>
    <w:rsid w:val="00AD4DA7"/>
    <w:rsid w:val="00AD5687"/>
    <w:rsid w:val="00AD5716"/>
    <w:rsid w:val="00AD58B2"/>
    <w:rsid w:val="00AD59F3"/>
    <w:rsid w:val="00AE38A7"/>
    <w:rsid w:val="00AE4C1B"/>
    <w:rsid w:val="00AE4CE6"/>
    <w:rsid w:val="00AE5D84"/>
    <w:rsid w:val="00AF220B"/>
    <w:rsid w:val="00AF248F"/>
    <w:rsid w:val="00AF63F5"/>
    <w:rsid w:val="00AF7835"/>
    <w:rsid w:val="00AF7B79"/>
    <w:rsid w:val="00B00632"/>
    <w:rsid w:val="00B012CA"/>
    <w:rsid w:val="00B02C3B"/>
    <w:rsid w:val="00B04C54"/>
    <w:rsid w:val="00B06E85"/>
    <w:rsid w:val="00B10F52"/>
    <w:rsid w:val="00B13815"/>
    <w:rsid w:val="00B13A66"/>
    <w:rsid w:val="00B14C29"/>
    <w:rsid w:val="00B16A40"/>
    <w:rsid w:val="00B16D34"/>
    <w:rsid w:val="00B170E8"/>
    <w:rsid w:val="00B20EEB"/>
    <w:rsid w:val="00B22635"/>
    <w:rsid w:val="00B3104C"/>
    <w:rsid w:val="00B32AB3"/>
    <w:rsid w:val="00B34F1D"/>
    <w:rsid w:val="00B35951"/>
    <w:rsid w:val="00B371FA"/>
    <w:rsid w:val="00B3769E"/>
    <w:rsid w:val="00B406D9"/>
    <w:rsid w:val="00B42B66"/>
    <w:rsid w:val="00B42FDF"/>
    <w:rsid w:val="00B450CF"/>
    <w:rsid w:val="00B453ED"/>
    <w:rsid w:val="00B46B1F"/>
    <w:rsid w:val="00B51330"/>
    <w:rsid w:val="00B522D2"/>
    <w:rsid w:val="00B54C34"/>
    <w:rsid w:val="00B55B77"/>
    <w:rsid w:val="00B60949"/>
    <w:rsid w:val="00B63531"/>
    <w:rsid w:val="00B6374A"/>
    <w:rsid w:val="00B70968"/>
    <w:rsid w:val="00B717B3"/>
    <w:rsid w:val="00B7286F"/>
    <w:rsid w:val="00B74419"/>
    <w:rsid w:val="00B76674"/>
    <w:rsid w:val="00B802B6"/>
    <w:rsid w:val="00B85159"/>
    <w:rsid w:val="00B86AB3"/>
    <w:rsid w:val="00B958E5"/>
    <w:rsid w:val="00B95DAA"/>
    <w:rsid w:val="00BA0580"/>
    <w:rsid w:val="00BA0D96"/>
    <w:rsid w:val="00BA1462"/>
    <w:rsid w:val="00BA16D4"/>
    <w:rsid w:val="00BA1B56"/>
    <w:rsid w:val="00BA24EC"/>
    <w:rsid w:val="00BA35B3"/>
    <w:rsid w:val="00BA39A0"/>
    <w:rsid w:val="00BA40FA"/>
    <w:rsid w:val="00BA4F2C"/>
    <w:rsid w:val="00BB05F1"/>
    <w:rsid w:val="00BB0C7D"/>
    <w:rsid w:val="00BB408B"/>
    <w:rsid w:val="00BB5D0E"/>
    <w:rsid w:val="00BC0634"/>
    <w:rsid w:val="00BC2BE5"/>
    <w:rsid w:val="00BC3799"/>
    <w:rsid w:val="00BC5907"/>
    <w:rsid w:val="00BC7FD0"/>
    <w:rsid w:val="00BD1FC9"/>
    <w:rsid w:val="00BD33E4"/>
    <w:rsid w:val="00BD4A84"/>
    <w:rsid w:val="00BD4EBD"/>
    <w:rsid w:val="00BD5489"/>
    <w:rsid w:val="00BD7618"/>
    <w:rsid w:val="00BE00A7"/>
    <w:rsid w:val="00BE1357"/>
    <w:rsid w:val="00BE13D6"/>
    <w:rsid w:val="00BE4B58"/>
    <w:rsid w:val="00BF06F5"/>
    <w:rsid w:val="00BF091C"/>
    <w:rsid w:val="00BF0C5E"/>
    <w:rsid w:val="00BF324E"/>
    <w:rsid w:val="00BF32EC"/>
    <w:rsid w:val="00BF47D7"/>
    <w:rsid w:val="00BF5713"/>
    <w:rsid w:val="00BF7CC8"/>
    <w:rsid w:val="00C009A4"/>
    <w:rsid w:val="00C04CAC"/>
    <w:rsid w:val="00C05BEE"/>
    <w:rsid w:val="00C06D33"/>
    <w:rsid w:val="00C1080C"/>
    <w:rsid w:val="00C1186D"/>
    <w:rsid w:val="00C13504"/>
    <w:rsid w:val="00C153A2"/>
    <w:rsid w:val="00C1763D"/>
    <w:rsid w:val="00C20D81"/>
    <w:rsid w:val="00C21AE9"/>
    <w:rsid w:val="00C226B3"/>
    <w:rsid w:val="00C25458"/>
    <w:rsid w:val="00C258E4"/>
    <w:rsid w:val="00C300DA"/>
    <w:rsid w:val="00C3678A"/>
    <w:rsid w:val="00C36B84"/>
    <w:rsid w:val="00C404A2"/>
    <w:rsid w:val="00C41008"/>
    <w:rsid w:val="00C4459C"/>
    <w:rsid w:val="00C52C07"/>
    <w:rsid w:val="00C535AB"/>
    <w:rsid w:val="00C550F2"/>
    <w:rsid w:val="00C55755"/>
    <w:rsid w:val="00C63A02"/>
    <w:rsid w:val="00C64C89"/>
    <w:rsid w:val="00C65133"/>
    <w:rsid w:val="00C713A1"/>
    <w:rsid w:val="00C71AF1"/>
    <w:rsid w:val="00C743AC"/>
    <w:rsid w:val="00C7508A"/>
    <w:rsid w:val="00C76032"/>
    <w:rsid w:val="00C767D7"/>
    <w:rsid w:val="00C77CBF"/>
    <w:rsid w:val="00C8075B"/>
    <w:rsid w:val="00C81A73"/>
    <w:rsid w:val="00C825E3"/>
    <w:rsid w:val="00C855FE"/>
    <w:rsid w:val="00C86E55"/>
    <w:rsid w:val="00C90EE8"/>
    <w:rsid w:val="00C91B3F"/>
    <w:rsid w:val="00C92BAB"/>
    <w:rsid w:val="00C935A4"/>
    <w:rsid w:val="00C9430B"/>
    <w:rsid w:val="00C95F80"/>
    <w:rsid w:val="00C97EBD"/>
    <w:rsid w:val="00CA1138"/>
    <w:rsid w:val="00CA2FDC"/>
    <w:rsid w:val="00CA3BBA"/>
    <w:rsid w:val="00CA4403"/>
    <w:rsid w:val="00CA75B0"/>
    <w:rsid w:val="00CB0287"/>
    <w:rsid w:val="00CB21BA"/>
    <w:rsid w:val="00CB28B2"/>
    <w:rsid w:val="00CB41D2"/>
    <w:rsid w:val="00CB6D24"/>
    <w:rsid w:val="00CB6E30"/>
    <w:rsid w:val="00CB73A2"/>
    <w:rsid w:val="00CC0602"/>
    <w:rsid w:val="00CC1534"/>
    <w:rsid w:val="00CC3DAA"/>
    <w:rsid w:val="00CC5B01"/>
    <w:rsid w:val="00CC5BF1"/>
    <w:rsid w:val="00CC7032"/>
    <w:rsid w:val="00CC71C5"/>
    <w:rsid w:val="00CD0964"/>
    <w:rsid w:val="00CD20D3"/>
    <w:rsid w:val="00CD2705"/>
    <w:rsid w:val="00CD54C1"/>
    <w:rsid w:val="00CD5CC3"/>
    <w:rsid w:val="00CD6326"/>
    <w:rsid w:val="00CD6EB9"/>
    <w:rsid w:val="00CD73D5"/>
    <w:rsid w:val="00CD77CB"/>
    <w:rsid w:val="00CD7D2F"/>
    <w:rsid w:val="00CE10DB"/>
    <w:rsid w:val="00CE1E7F"/>
    <w:rsid w:val="00CE3F96"/>
    <w:rsid w:val="00CE505D"/>
    <w:rsid w:val="00CE522A"/>
    <w:rsid w:val="00CE6413"/>
    <w:rsid w:val="00CE649F"/>
    <w:rsid w:val="00CE726E"/>
    <w:rsid w:val="00CE78BD"/>
    <w:rsid w:val="00CF03F4"/>
    <w:rsid w:val="00CF1260"/>
    <w:rsid w:val="00CF1DC4"/>
    <w:rsid w:val="00CF2AB9"/>
    <w:rsid w:val="00CF537D"/>
    <w:rsid w:val="00CF6193"/>
    <w:rsid w:val="00D01169"/>
    <w:rsid w:val="00D01288"/>
    <w:rsid w:val="00D01429"/>
    <w:rsid w:val="00D0270D"/>
    <w:rsid w:val="00D02B2B"/>
    <w:rsid w:val="00D04785"/>
    <w:rsid w:val="00D0539D"/>
    <w:rsid w:val="00D05834"/>
    <w:rsid w:val="00D07577"/>
    <w:rsid w:val="00D10939"/>
    <w:rsid w:val="00D11BE3"/>
    <w:rsid w:val="00D137B1"/>
    <w:rsid w:val="00D14053"/>
    <w:rsid w:val="00D149D9"/>
    <w:rsid w:val="00D15BF8"/>
    <w:rsid w:val="00D20EF3"/>
    <w:rsid w:val="00D2112A"/>
    <w:rsid w:val="00D21E57"/>
    <w:rsid w:val="00D239C8"/>
    <w:rsid w:val="00D24318"/>
    <w:rsid w:val="00D24560"/>
    <w:rsid w:val="00D263CC"/>
    <w:rsid w:val="00D31DF0"/>
    <w:rsid w:val="00D32C7D"/>
    <w:rsid w:val="00D32E8D"/>
    <w:rsid w:val="00D32EBA"/>
    <w:rsid w:val="00D33803"/>
    <w:rsid w:val="00D33A5D"/>
    <w:rsid w:val="00D33EAF"/>
    <w:rsid w:val="00D3558F"/>
    <w:rsid w:val="00D35677"/>
    <w:rsid w:val="00D36292"/>
    <w:rsid w:val="00D36A90"/>
    <w:rsid w:val="00D36CA3"/>
    <w:rsid w:val="00D37D86"/>
    <w:rsid w:val="00D403DD"/>
    <w:rsid w:val="00D4220D"/>
    <w:rsid w:val="00D42FD2"/>
    <w:rsid w:val="00D435C4"/>
    <w:rsid w:val="00D5316D"/>
    <w:rsid w:val="00D53E2E"/>
    <w:rsid w:val="00D54C2F"/>
    <w:rsid w:val="00D54E38"/>
    <w:rsid w:val="00D579A8"/>
    <w:rsid w:val="00D625B5"/>
    <w:rsid w:val="00D6274C"/>
    <w:rsid w:val="00D64953"/>
    <w:rsid w:val="00D679CC"/>
    <w:rsid w:val="00D72958"/>
    <w:rsid w:val="00D732C2"/>
    <w:rsid w:val="00D73DAC"/>
    <w:rsid w:val="00D74ED3"/>
    <w:rsid w:val="00D75551"/>
    <w:rsid w:val="00D75BF7"/>
    <w:rsid w:val="00D76996"/>
    <w:rsid w:val="00D807E1"/>
    <w:rsid w:val="00D81E0A"/>
    <w:rsid w:val="00D84BB8"/>
    <w:rsid w:val="00D84E42"/>
    <w:rsid w:val="00D87572"/>
    <w:rsid w:val="00D916D7"/>
    <w:rsid w:val="00D94704"/>
    <w:rsid w:val="00DA12FA"/>
    <w:rsid w:val="00DA294A"/>
    <w:rsid w:val="00DA3BDC"/>
    <w:rsid w:val="00DA3DC8"/>
    <w:rsid w:val="00DA5B93"/>
    <w:rsid w:val="00DA5C47"/>
    <w:rsid w:val="00DA73B8"/>
    <w:rsid w:val="00DA797C"/>
    <w:rsid w:val="00DB0665"/>
    <w:rsid w:val="00DB081F"/>
    <w:rsid w:val="00DB2019"/>
    <w:rsid w:val="00DB2286"/>
    <w:rsid w:val="00DB502B"/>
    <w:rsid w:val="00DB538F"/>
    <w:rsid w:val="00DB76F7"/>
    <w:rsid w:val="00DC1C8B"/>
    <w:rsid w:val="00DC1C9E"/>
    <w:rsid w:val="00DC2CE8"/>
    <w:rsid w:val="00DC49D2"/>
    <w:rsid w:val="00DC6323"/>
    <w:rsid w:val="00DD0A05"/>
    <w:rsid w:val="00DD16DC"/>
    <w:rsid w:val="00DD2B79"/>
    <w:rsid w:val="00DD57B8"/>
    <w:rsid w:val="00DE1E22"/>
    <w:rsid w:val="00DE4C7A"/>
    <w:rsid w:val="00DF01CF"/>
    <w:rsid w:val="00DF27AA"/>
    <w:rsid w:val="00DF3898"/>
    <w:rsid w:val="00DF3D6A"/>
    <w:rsid w:val="00DF3E49"/>
    <w:rsid w:val="00DF3ECA"/>
    <w:rsid w:val="00DF46C9"/>
    <w:rsid w:val="00DF50E9"/>
    <w:rsid w:val="00DF5CC1"/>
    <w:rsid w:val="00DF5FE6"/>
    <w:rsid w:val="00DF6036"/>
    <w:rsid w:val="00DF693C"/>
    <w:rsid w:val="00DF6BC3"/>
    <w:rsid w:val="00E00E43"/>
    <w:rsid w:val="00E026A7"/>
    <w:rsid w:val="00E02E02"/>
    <w:rsid w:val="00E037D5"/>
    <w:rsid w:val="00E04DA7"/>
    <w:rsid w:val="00E05BC8"/>
    <w:rsid w:val="00E11296"/>
    <w:rsid w:val="00E13FC1"/>
    <w:rsid w:val="00E15407"/>
    <w:rsid w:val="00E15E9E"/>
    <w:rsid w:val="00E16E64"/>
    <w:rsid w:val="00E20E2A"/>
    <w:rsid w:val="00E21F6A"/>
    <w:rsid w:val="00E24306"/>
    <w:rsid w:val="00E25C50"/>
    <w:rsid w:val="00E30B22"/>
    <w:rsid w:val="00E30C79"/>
    <w:rsid w:val="00E33854"/>
    <w:rsid w:val="00E348D9"/>
    <w:rsid w:val="00E354A3"/>
    <w:rsid w:val="00E35835"/>
    <w:rsid w:val="00E35CAC"/>
    <w:rsid w:val="00E3798A"/>
    <w:rsid w:val="00E37DD2"/>
    <w:rsid w:val="00E40425"/>
    <w:rsid w:val="00E460F3"/>
    <w:rsid w:val="00E47E55"/>
    <w:rsid w:val="00E500F4"/>
    <w:rsid w:val="00E5237E"/>
    <w:rsid w:val="00E5483F"/>
    <w:rsid w:val="00E5626A"/>
    <w:rsid w:val="00E5639F"/>
    <w:rsid w:val="00E57815"/>
    <w:rsid w:val="00E60E4B"/>
    <w:rsid w:val="00E60E93"/>
    <w:rsid w:val="00E63389"/>
    <w:rsid w:val="00E65B36"/>
    <w:rsid w:val="00E6606F"/>
    <w:rsid w:val="00E71417"/>
    <w:rsid w:val="00E71A5D"/>
    <w:rsid w:val="00E74DC3"/>
    <w:rsid w:val="00E779E9"/>
    <w:rsid w:val="00E81C88"/>
    <w:rsid w:val="00E82585"/>
    <w:rsid w:val="00E82B4E"/>
    <w:rsid w:val="00E831D6"/>
    <w:rsid w:val="00E84212"/>
    <w:rsid w:val="00E84A98"/>
    <w:rsid w:val="00E8567C"/>
    <w:rsid w:val="00E865DA"/>
    <w:rsid w:val="00E87A91"/>
    <w:rsid w:val="00E9488A"/>
    <w:rsid w:val="00E96D77"/>
    <w:rsid w:val="00E972D0"/>
    <w:rsid w:val="00EA0ABD"/>
    <w:rsid w:val="00EA4094"/>
    <w:rsid w:val="00EA46E7"/>
    <w:rsid w:val="00EA65D3"/>
    <w:rsid w:val="00EB0975"/>
    <w:rsid w:val="00EB0EFB"/>
    <w:rsid w:val="00EB1C8A"/>
    <w:rsid w:val="00EB1DEC"/>
    <w:rsid w:val="00EB2222"/>
    <w:rsid w:val="00EB25D1"/>
    <w:rsid w:val="00EB3D68"/>
    <w:rsid w:val="00EB45BB"/>
    <w:rsid w:val="00EB4E6F"/>
    <w:rsid w:val="00EB7400"/>
    <w:rsid w:val="00EC39B6"/>
    <w:rsid w:val="00EC5B9F"/>
    <w:rsid w:val="00EC5C48"/>
    <w:rsid w:val="00ED1068"/>
    <w:rsid w:val="00ED2177"/>
    <w:rsid w:val="00ED2BD0"/>
    <w:rsid w:val="00ED4A17"/>
    <w:rsid w:val="00ED5843"/>
    <w:rsid w:val="00ED68F9"/>
    <w:rsid w:val="00EE0D13"/>
    <w:rsid w:val="00EE0F5F"/>
    <w:rsid w:val="00EE4B51"/>
    <w:rsid w:val="00EE6353"/>
    <w:rsid w:val="00EE6C13"/>
    <w:rsid w:val="00EE72C3"/>
    <w:rsid w:val="00EF0C58"/>
    <w:rsid w:val="00EF1962"/>
    <w:rsid w:val="00EF226B"/>
    <w:rsid w:val="00EF3630"/>
    <w:rsid w:val="00EF6444"/>
    <w:rsid w:val="00EF7CD7"/>
    <w:rsid w:val="00F00937"/>
    <w:rsid w:val="00F00A54"/>
    <w:rsid w:val="00F016EF"/>
    <w:rsid w:val="00F03FD2"/>
    <w:rsid w:val="00F05BC1"/>
    <w:rsid w:val="00F07662"/>
    <w:rsid w:val="00F10702"/>
    <w:rsid w:val="00F10D85"/>
    <w:rsid w:val="00F10D9B"/>
    <w:rsid w:val="00F1375E"/>
    <w:rsid w:val="00F16D2E"/>
    <w:rsid w:val="00F20BB0"/>
    <w:rsid w:val="00F22182"/>
    <w:rsid w:val="00F23902"/>
    <w:rsid w:val="00F24852"/>
    <w:rsid w:val="00F25D6B"/>
    <w:rsid w:val="00F26595"/>
    <w:rsid w:val="00F3068C"/>
    <w:rsid w:val="00F315C9"/>
    <w:rsid w:val="00F33327"/>
    <w:rsid w:val="00F35BDA"/>
    <w:rsid w:val="00F368CC"/>
    <w:rsid w:val="00F37C88"/>
    <w:rsid w:val="00F44B66"/>
    <w:rsid w:val="00F454AA"/>
    <w:rsid w:val="00F474DF"/>
    <w:rsid w:val="00F506A0"/>
    <w:rsid w:val="00F50BE1"/>
    <w:rsid w:val="00F51E5E"/>
    <w:rsid w:val="00F55903"/>
    <w:rsid w:val="00F563A8"/>
    <w:rsid w:val="00F60468"/>
    <w:rsid w:val="00F60E33"/>
    <w:rsid w:val="00F61040"/>
    <w:rsid w:val="00F64B32"/>
    <w:rsid w:val="00F6657B"/>
    <w:rsid w:val="00F66606"/>
    <w:rsid w:val="00F73741"/>
    <w:rsid w:val="00F7525F"/>
    <w:rsid w:val="00F75BA3"/>
    <w:rsid w:val="00F75CA5"/>
    <w:rsid w:val="00F76336"/>
    <w:rsid w:val="00F77428"/>
    <w:rsid w:val="00F77FE1"/>
    <w:rsid w:val="00F80241"/>
    <w:rsid w:val="00F808C0"/>
    <w:rsid w:val="00F80CEB"/>
    <w:rsid w:val="00F83712"/>
    <w:rsid w:val="00F842FA"/>
    <w:rsid w:val="00F85CA3"/>
    <w:rsid w:val="00F860D5"/>
    <w:rsid w:val="00F86AA8"/>
    <w:rsid w:val="00F8772E"/>
    <w:rsid w:val="00F9300C"/>
    <w:rsid w:val="00F93DB8"/>
    <w:rsid w:val="00F94E6E"/>
    <w:rsid w:val="00F95878"/>
    <w:rsid w:val="00F96837"/>
    <w:rsid w:val="00FA019C"/>
    <w:rsid w:val="00FA0766"/>
    <w:rsid w:val="00FA1856"/>
    <w:rsid w:val="00FA2E23"/>
    <w:rsid w:val="00FA5B12"/>
    <w:rsid w:val="00FA65C1"/>
    <w:rsid w:val="00FA69E9"/>
    <w:rsid w:val="00FB2B72"/>
    <w:rsid w:val="00FB5165"/>
    <w:rsid w:val="00FC03A2"/>
    <w:rsid w:val="00FC55F1"/>
    <w:rsid w:val="00FC5DD1"/>
    <w:rsid w:val="00FC7F86"/>
    <w:rsid w:val="00FD0BCC"/>
    <w:rsid w:val="00FD0D2C"/>
    <w:rsid w:val="00FD3485"/>
    <w:rsid w:val="00FD44E8"/>
    <w:rsid w:val="00FD58DA"/>
    <w:rsid w:val="00FD6C75"/>
    <w:rsid w:val="00FD7200"/>
    <w:rsid w:val="00FD7F40"/>
    <w:rsid w:val="00FE5029"/>
    <w:rsid w:val="00FE5F30"/>
    <w:rsid w:val="00FE6000"/>
    <w:rsid w:val="00FE69FF"/>
    <w:rsid w:val="00FE6E0B"/>
    <w:rsid w:val="00FE73FA"/>
    <w:rsid w:val="00FF0E4B"/>
    <w:rsid w:val="00FF1A03"/>
    <w:rsid w:val="00FF4973"/>
    <w:rsid w:val="00FF5046"/>
    <w:rsid w:val="00FF55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12D67F6"/>
  <w15:chartTrackingRefBased/>
  <w15:docId w15:val="{7BDD4FFB-7E55-4CF5-B9A9-E6F4E796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F82"/>
    <w:rPr>
      <w:sz w:val="24"/>
      <w:szCs w:val="24"/>
      <w:lang w:val="es-ES" w:eastAsia="es-ES"/>
    </w:rPr>
  </w:style>
  <w:style w:type="paragraph" w:styleId="Ttulo1">
    <w:name w:val="heading 1"/>
    <w:basedOn w:val="Normal"/>
    <w:next w:val="Normal"/>
    <w:link w:val="Ttulo1Car"/>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link w:val="Ttulo2C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autoRedefine/>
    <w:qFormat/>
    <w:rsid w:val="004007C6"/>
    <w:pPr>
      <w:keepNext/>
      <w:tabs>
        <w:tab w:val="num" w:pos="851"/>
      </w:tabs>
      <w:ind w:left="993" w:hanging="993"/>
      <w:outlineLvl w:val="2"/>
    </w:pPr>
    <w:rPr>
      <w:rFonts w:ascii="Calibri" w:hAnsi="Calibri" w:cs="Calibri"/>
      <w:b/>
      <w:bCs/>
      <w:sz w:val="22"/>
      <w:szCs w:val="22"/>
      <w:lang w:val="es-MX"/>
    </w:rPr>
  </w:style>
  <w:style w:type="paragraph" w:styleId="Ttulo4">
    <w:name w:val="heading 4"/>
    <w:basedOn w:val="Normal"/>
    <w:next w:val="Normal"/>
    <w:link w:val="Ttulo4Car"/>
    <w:qFormat/>
    <w:rsid w:val="004007C6"/>
    <w:pPr>
      <w:keepNext/>
      <w:tabs>
        <w:tab w:val="num" w:pos="864"/>
        <w:tab w:val="left" w:pos="1021"/>
        <w:tab w:val="left" w:pos="1134"/>
        <w:tab w:val="left" w:pos="1560"/>
      </w:tabs>
      <w:spacing w:before="240" w:after="60"/>
      <w:ind w:left="864" w:hanging="864"/>
      <w:jc w:val="both"/>
      <w:outlineLvl w:val="3"/>
    </w:pPr>
    <w:rPr>
      <w:rFonts w:ascii="Arial" w:hAnsi="Arial"/>
      <w:b/>
      <w:bCs/>
      <w:szCs w:val="28"/>
    </w:rPr>
  </w:style>
  <w:style w:type="paragraph" w:styleId="Ttulo5">
    <w:name w:val="heading 5"/>
    <w:basedOn w:val="Normal"/>
    <w:next w:val="Normal"/>
    <w:link w:val="Ttulo5Car"/>
    <w:autoRedefine/>
    <w:qFormat/>
    <w:rsid w:val="004007C6"/>
    <w:pPr>
      <w:tabs>
        <w:tab w:val="left" w:pos="851"/>
      </w:tabs>
      <w:jc w:val="both"/>
      <w:outlineLvl w:val="4"/>
    </w:pPr>
    <w:rPr>
      <w:rFonts w:ascii="Calibri" w:hAnsi="Calibri" w:cs="Calibri"/>
      <w:bCs/>
      <w:iCs/>
      <w:sz w:val="20"/>
      <w:szCs w:val="20"/>
      <w:lang w:val="es-MX"/>
    </w:rPr>
  </w:style>
  <w:style w:type="paragraph" w:styleId="Ttulo6">
    <w:name w:val="heading 6"/>
    <w:basedOn w:val="Normal"/>
    <w:next w:val="Normal"/>
    <w:link w:val="Ttulo6Car"/>
    <w:qFormat/>
    <w:rsid w:val="004007C6"/>
    <w:pPr>
      <w:tabs>
        <w:tab w:val="num" w:pos="1152"/>
      </w:tabs>
      <w:spacing w:before="240" w:after="60"/>
      <w:ind w:left="1152" w:hanging="1152"/>
      <w:outlineLvl w:val="5"/>
    </w:pPr>
    <w:rPr>
      <w:b/>
      <w:bCs/>
      <w:sz w:val="22"/>
      <w:szCs w:val="22"/>
    </w:rPr>
  </w:style>
  <w:style w:type="paragraph" w:styleId="Ttulo7">
    <w:name w:val="heading 7"/>
    <w:basedOn w:val="Normal"/>
    <w:next w:val="Normal"/>
    <w:link w:val="Ttulo7Car"/>
    <w:qFormat/>
    <w:rsid w:val="004007C6"/>
    <w:pPr>
      <w:tabs>
        <w:tab w:val="num" w:pos="1296"/>
      </w:tabs>
      <w:spacing w:before="240" w:after="60"/>
      <w:ind w:left="1296" w:hanging="1296"/>
      <w:outlineLvl w:val="6"/>
    </w:pPr>
  </w:style>
  <w:style w:type="paragraph" w:styleId="Ttulo8">
    <w:name w:val="heading 8"/>
    <w:basedOn w:val="Normal"/>
    <w:next w:val="Normal"/>
    <w:link w:val="Ttulo8Car"/>
    <w:qFormat/>
    <w:rsid w:val="004007C6"/>
    <w:pPr>
      <w:tabs>
        <w:tab w:val="num" w:pos="1440"/>
      </w:tabs>
      <w:spacing w:before="240" w:after="60"/>
      <w:ind w:left="1440" w:hanging="1440"/>
      <w:outlineLvl w:val="7"/>
    </w:pPr>
    <w:rPr>
      <w:i/>
      <w:iCs/>
    </w:rPr>
  </w:style>
  <w:style w:type="paragraph" w:styleId="Ttulo9">
    <w:name w:val="heading 9"/>
    <w:basedOn w:val="Normal"/>
    <w:next w:val="Normal"/>
    <w:link w:val="Ttulo9Car"/>
    <w:qFormat/>
    <w:rsid w:val="004007C6"/>
    <w:pPr>
      <w:tabs>
        <w:tab w:val="num" w:pos="1584"/>
      </w:tabs>
      <w:spacing w:before="240" w:after="60"/>
      <w:ind w:left="1584" w:hanging="1584"/>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4007C6"/>
    <w:rPr>
      <w:rFonts w:cs="CG Palacio (WN)"/>
      <w:b/>
      <w:sz w:val="18"/>
      <w:szCs w:val="24"/>
      <w:lang w:val="es-ES" w:eastAsia="es-ES" w:bidi="ar-SA"/>
    </w:rPr>
  </w:style>
  <w:style w:type="character" w:customStyle="1" w:styleId="Ttulo2Car">
    <w:name w:val="Título 2 Car"/>
    <w:link w:val="Ttulo2"/>
    <w:locked/>
    <w:rsid w:val="004007C6"/>
    <w:rPr>
      <w:rFonts w:ascii="Arial" w:hAnsi="Arial" w:cs="Helv"/>
      <w:sz w:val="18"/>
      <w:lang w:val="es-ES_tradnl" w:eastAsia="es-MX" w:bidi="ar-SA"/>
    </w:rPr>
  </w:style>
  <w:style w:type="character" w:customStyle="1" w:styleId="Ttulo3Car">
    <w:name w:val="Título 3 Car"/>
    <w:link w:val="Ttulo3"/>
    <w:locked/>
    <w:rsid w:val="004007C6"/>
    <w:rPr>
      <w:rFonts w:ascii="Calibri" w:hAnsi="Calibri" w:cs="Calibri"/>
      <w:b/>
      <w:bCs/>
      <w:sz w:val="22"/>
      <w:szCs w:val="22"/>
      <w:lang w:val="es-MX" w:eastAsia="es-ES" w:bidi="ar-SA"/>
    </w:rPr>
  </w:style>
  <w:style w:type="character" w:customStyle="1" w:styleId="Ttulo4Car">
    <w:name w:val="Título 4 Car"/>
    <w:link w:val="Ttulo4"/>
    <w:locked/>
    <w:rsid w:val="004007C6"/>
    <w:rPr>
      <w:rFonts w:ascii="Arial" w:hAnsi="Arial"/>
      <w:b/>
      <w:bCs/>
      <w:sz w:val="24"/>
      <w:szCs w:val="28"/>
      <w:lang w:val="es-ES" w:eastAsia="es-ES" w:bidi="ar-SA"/>
    </w:rPr>
  </w:style>
  <w:style w:type="character" w:customStyle="1" w:styleId="Ttulo5Car">
    <w:name w:val="Título 5 Car"/>
    <w:link w:val="Ttulo5"/>
    <w:locked/>
    <w:rsid w:val="004007C6"/>
    <w:rPr>
      <w:rFonts w:ascii="Calibri" w:hAnsi="Calibri" w:cs="Calibri"/>
      <w:bCs/>
      <w:iCs/>
      <w:lang w:val="es-MX" w:eastAsia="es-ES" w:bidi="ar-SA"/>
    </w:rPr>
  </w:style>
  <w:style w:type="character" w:customStyle="1" w:styleId="Ttulo6Car">
    <w:name w:val="Título 6 Car"/>
    <w:link w:val="Ttulo6"/>
    <w:locked/>
    <w:rsid w:val="004007C6"/>
    <w:rPr>
      <w:b/>
      <w:bCs/>
      <w:sz w:val="22"/>
      <w:szCs w:val="22"/>
      <w:lang w:val="es-ES" w:eastAsia="es-ES" w:bidi="ar-SA"/>
    </w:rPr>
  </w:style>
  <w:style w:type="character" w:customStyle="1" w:styleId="Ttulo7Car">
    <w:name w:val="Título 7 Car"/>
    <w:link w:val="Ttulo7"/>
    <w:locked/>
    <w:rsid w:val="004007C6"/>
    <w:rPr>
      <w:sz w:val="24"/>
      <w:szCs w:val="24"/>
      <w:lang w:val="es-ES" w:eastAsia="es-ES" w:bidi="ar-SA"/>
    </w:rPr>
  </w:style>
  <w:style w:type="character" w:customStyle="1" w:styleId="Ttulo8Car">
    <w:name w:val="Título 8 Car"/>
    <w:link w:val="Ttulo8"/>
    <w:locked/>
    <w:rsid w:val="004007C6"/>
    <w:rPr>
      <w:i/>
      <w:iCs/>
      <w:sz w:val="24"/>
      <w:szCs w:val="24"/>
      <w:lang w:val="es-ES" w:eastAsia="es-ES" w:bidi="ar-SA"/>
    </w:rPr>
  </w:style>
  <w:style w:type="character" w:customStyle="1" w:styleId="Ttulo9Car">
    <w:name w:val="Título 9 Car"/>
    <w:link w:val="Ttulo9"/>
    <w:locked/>
    <w:rsid w:val="004007C6"/>
    <w:rPr>
      <w:rFonts w:ascii="Arial" w:hAnsi="Arial"/>
      <w:sz w:val="22"/>
      <w:szCs w:val="22"/>
      <w:lang w:val="es-ES" w:eastAsia="es-ES" w:bidi="ar-SA"/>
    </w:rPr>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Piedepgina">
    <w:name w:val="footer"/>
    <w:basedOn w:val="Normal"/>
    <w:link w:val="PiedepginaCar"/>
    <w:uiPriority w:val="99"/>
    <w:rsid w:val="00672317"/>
    <w:pPr>
      <w:tabs>
        <w:tab w:val="center" w:pos="4419"/>
        <w:tab w:val="right" w:pos="8838"/>
      </w:tabs>
    </w:pPr>
    <w:rPr>
      <w:sz w:val="20"/>
      <w:szCs w:val="20"/>
    </w:rPr>
  </w:style>
  <w:style w:type="character" w:customStyle="1" w:styleId="PiedepginaCar">
    <w:name w:val="Pie de página Car"/>
    <w:link w:val="Piedepgina"/>
    <w:uiPriority w:val="99"/>
    <w:locked/>
    <w:rsid w:val="004007C6"/>
    <w:rPr>
      <w:lang w:val="es-ES" w:eastAsia="es-ES" w:bidi="ar-SA"/>
    </w:rPr>
  </w:style>
  <w:style w:type="paragraph" w:styleId="NormalWeb">
    <w:name w:val="Normal (Web)"/>
    <w:basedOn w:val="Normal"/>
    <w:uiPriority w:val="99"/>
    <w:rsid w:val="00672317"/>
    <w:pPr>
      <w:spacing w:before="100" w:after="100"/>
    </w:pPr>
    <w:rPr>
      <w:szCs w:val="20"/>
    </w:rPr>
  </w:style>
  <w:style w:type="paragraph" w:customStyle="1" w:styleId="Prrafodelista1">
    <w:name w:val="Párrafo de lista1"/>
    <w:basedOn w:val="Normal"/>
    <w:rsid w:val="00672317"/>
    <w:pPr>
      <w:spacing w:after="200" w:line="276" w:lineRule="atLeast"/>
      <w:ind w:left="720"/>
    </w:pPr>
    <w:rPr>
      <w:rFonts w:ascii="Calibri" w:hAnsi="Calibri" w:cs="Calibri"/>
      <w:sz w:val="22"/>
      <w:szCs w:val="20"/>
      <w:lang w:val="es-MX"/>
    </w:rPr>
  </w:style>
  <w:style w:type="paragraph" w:styleId="Encabezado">
    <w:name w:val="header"/>
    <w:basedOn w:val="Normal"/>
    <w:link w:val="EncabezadoCar"/>
    <w:rsid w:val="00672317"/>
    <w:pPr>
      <w:tabs>
        <w:tab w:val="center" w:pos="4252"/>
        <w:tab w:val="right" w:pos="8504"/>
      </w:tabs>
    </w:pPr>
    <w:rPr>
      <w:rFonts w:ascii="Verdana" w:hAnsi="Verdana" w:cs="Verdana"/>
      <w:sz w:val="22"/>
      <w:szCs w:val="20"/>
    </w:rPr>
  </w:style>
  <w:style w:type="character" w:customStyle="1" w:styleId="EncabezadoCar">
    <w:name w:val="Encabezado Car"/>
    <w:link w:val="Encabezado"/>
    <w:locked/>
    <w:rsid w:val="004007C6"/>
    <w:rPr>
      <w:rFonts w:ascii="Verdana" w:hAnsi="Verdana" w:cs="Verdana"/>
      <w:sz w:val="22"/>
      <w:lang w:val="es-ES" w:eastAsia="es-ES" w:bidi="ar-SA"/>
    </w:rPr>
  </w:style>
  <w:style w:type="paragraph" w:styleId="Textonotapie">
    <w:name w:val="footnote text"/>
    <w:basedOn w:val="Normal"/>
    <w:link w:val="TextonotapieCar"/>
    <w:uiPriority w:val="99"/>
    <w:rsid w:val="00672317"/>
    <w:pPr>
      <w:spacing w:before="360" w:after="200"/>
    </w:pPr>
    <w:rPr>
      <w:rFonts w:ascii="Calibri" w:hAnsi="Calibri" w:cs="Calibri"/>
      <w:sz w:val="20"/>
      <w:szCs w:val="20"/>
      <w:lang w:val="es-AR"/>
    </w:rPr>
  </w:style>
  <w:style w:type="character" w:customStyle="1" w:styleId="TextonotapieCar">
    <w:name w:val="Texto nota pie Car"/>
    <w:link w:val="Textonotapie"/>
    <w:uiPriority w:val="99"/>
    <w:locked/>
    <w:rsid w:val="00E16E64"/>
    <w:rPr>
      <w:rFonts w:ascii="Calibri" w:hAnsi="Calibri" w:cs="Calibri"/>
      <w:lang w:val="es-AR" w:eastAsia="es-ES" w:bidi="ar-SA"/>
    </w:rPr>
  </w:style>
  <w:style w:type="paragraph" w:customStyle="1" w:styleId="Textonormal">
    <w:name w:val="Texto normal"/>
    <w:basedOn w:val="Normal"/>
    <w:rsid w:val="00672317"/>
    <w:pPr>
      <w:jc w:val="both"/>
    </w:pPr>
    <w:rPr>
      <w:rFonts w:ascii="Arial" w:hAnsi="Arial" w:cs="Arial"/>
      <w:sz w:val="22"/>
      <w:szCs w:val="20"/>
    </w:rPr>
  </w:style>
  <w:style w:type="paragraph" w:styleId="Sangradetextonormal">
    <w:name w:val="Body Text Indent"/>
    <w:basedOn w:val="Normal"/>
    <w:link w:val="SangradetextonormalCar"/>
    <w:rsid w:val="00672317"/>
    <w:pPr>
      <w:spacing w:before="360" w:after="200"/>
      <w:ind w:firstLine="708"/>
      <w:jc w:val="both"/>
    </w:pPr>
    <w:rPr>
      <w:rFonts w:ascii="Arial" w:hAnsi="Arial" w:cs="Arial"/>
      <w:sz w:val="22"/>
      <w:szCs w:val="20"/>
      <w:lang w:val="es-AR"/>
    </w:rPr>
  </w:style>
  <w:style w:type="paragraph" w:customStyle="1" w:styleId="arial">
    <w:name w:val="arial"/>
    <w:basedOn w:val="Normal"/>
    <w:rsid w:val="00672317"/>
    <w:rPr>
      <w:b/>
      <w:szCs w:val="20"/>
    </w:rPr>
  </w:style>
  <w:style w:type="paragraph" w:customStyle="1" w:styleId="Modelo1">
    <w:name w:val="Modelo 1"/>
    <w:basedOn w:val="Normal"/>
    <w:rsid w:val="00672317"/>
    <w:pPr>
      <w:tabs>
        <w:tab w:val="left" w:pos="792"/>
      </w:tabs>
      <w:spacing w:before="60" w:after="60"/>
      <w:ind w:left="792" w:hanging="432"/>
      <w:jc w:val="both"/>
    </w:pPr>
    <w:rPr>
      <w:rFonts w:ascii="Arial" w:hAnsi="Arial" w:cs="Arial"/>
      <w:b/>
      <w:sz w:val="22"/>
      <w:szCs w:val="20"/>
      <w:lang w:val="es-MX"/>
    </w:rPr>
  </w:style>
  <w:style w:type="paragraph" w:styleId="Mapadeldocumento">
    <w:name w:val="Document Map"/>
    <w:basedOn w:val="Normal"/>
    <w:link w:val="MapadeldocumentoCar"/>
    <w:rsid w:val="00765E04"/>
    <w:pPr>
      <w:shd w:val="clear" w:color="auto" w:fill="000080"/>
    </w:pPr>
    <w:rPr>
      <w:rFonts w:ascii="Tahoma" w:hAnsi="Tahoma" w:cs="Tahoma"/>
      <w:sz w:val="20"/>
      <w:szCs w:val="20"/>
    </w:rPr>
  </w:style>
  <w:style w:type="character" w:customStyle="1" w:styleId="MapadeldocumentoCar">
    <w:name w:val="Mapa del documento Car"/>
    <w:link w:val="Mapadeldocumento"/>
    <w:locked/>
    <w:rsid w:val="004007C6"/>
    <w:rPr>
      <w:rFonts w:ascii="Tahoma" w:hAnsi="Tahoma" w:cs="Tahoma"/>
      <w:lang w:val="es-ES" w:eastAsia="es-ES" w:bidi="ar-SA"/>
    </w:rPr>
  </w:style>
  <w:style w:type="table" w:styleId="Tablaconcuadrcula">
    <w:name w:val="Table Grid"/>
    <w:basedOn w:val="Tablanormal"/>
    <w:uiPriority w:val="59"/>
    <w:rsid w:val="00CF1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rsid w:val="00E16E64"/>
    <w:rPr>
      <w:vertAlign w:val="superscript"/>
    </w:rPr>
  </w:style>
  <w:style w:type="paragraph" w:styleId="Textodeglobo">
    <w:name w:val="Balloon Text"/>
    <w:basedOn w:val="Normal"/>
    <w:link w:val="TextodegloboCar"/>
    <w:uiPriority w:val="99"/>
    <w:rsid w:val="008E2EA5"/>
    <w:rPr>
      <w:rFonts w:ascii="Tahoma" w:hAnsi="Tahoma" w:cs="Tahoma"/>
      <w:sz w:val="16"/>
      <w:szCs w:val="16"/>
    </w:rPr>
  </w:style>
  <w:style w:type="character" w:customStyle="1" w:styleId="TextodegloboCar">
    <w:name w:val="Texto de globo Car"/>
    <w:link w:val="Textodeglobo"/>
    <w:uiPriority w:val="99"/>
    <w:locked/>
    <w:rsid w:val="004007C6"/>
    <w:rPr>
      <w:rFonts w:ascii="Tahoma" w:hAnsi="Tahoma" w:cs="Tahoma"/>
      <w:sz w:val="16"/>
      <w:szCs w:val="16"/>
      <w:lang w:val="es-ES" w:eastAsia="es-ES" w:bidi="ar-SA"/>
    </w:rPr>
  </w:style>
  <w:style w:type="character" w:customStyle="1" w:styleId="apartados">
    <w:name w:val="apartados"/>
    <w:rsid w:val="004007C6"/>
    <w:rPr>
      <w:rFonts w:ascii="Maiandra GD" w:hAnsi="Maiandra GD"/>
      <w:b/>
      <w:sz w:val="24"/>
    </w:rPr>
  </w:style>
  <w:style w:type="character" w:styleId="Hipervnculo">
    <w:name w:val="Hyperlink"/>
    <w:rsid w:val="004007C6"/>
    <w:rPr>
      <w:rFonts w:cs="Times New Roman"/>
      <w:color w:val="0000FF"/>
      <w:u w:val="single"/>
    </w:rPr>
  </w:style>
  <w:style w:type="paragraph" w:customStyle="1" w:styleId="EstiloTtulo1Verdana">
    <w:name w:val="Estilo Título 1 + Verdana"/>
    <w:basedOn w:val="Ttulo1"/>
    <w:rsid w:val="004007C6"/>
    <w:pPr>
      <w:keepNext/>
      <w:pBdr>
        <w:bottom w:val="none" w:sz="0" w:space="0" w:color="auto"/>
        <w:between w:val="none" w:sz="0" w:space="0" w:color="auto"/>
      </w:pBdr>
      <w:tabs>
        <w:tab w:val="left" w:pos="993"/>
      </w:tabs>
      <w:spacing w:before="0"/>
      <w:ind w:left="993" w:hanging="993"/>
    </w:pPr>
    <w:rPr>
      <w:rFonts w:ascii="Calibri" w:hAnsi="Calibri" w:cs="Calibri"/>
      <w:bCs/>
      <w:smallCaps/>
      <w:kern w:val="32"/>
      <w:sz w:val="24"/>
      <w:szCs w:val="20"/>
      <w:lang w:val="es-MX"/>
    </w:rPr>
  </w:style>
  <w:style w:type="paragraph" w:customStyle="1" w:styleId="paper">
    <w:name w:val="paper"/>
    <w:basedOn w:val="Normal"/>
    <w:rsid w:val="004007C6"/>
    <w:pPr>
      <w:spacing w:before="120"/>
      <w:ind w:firstLine="720"/>
      <w:jc w:val="both"/>
    </w:pPr>
    <w:rPr>
      <w:rFonts w:ascii="Garamond" w:hAnsi="Garamond" w:cs="Arial"/>
      <w:sz w:val="22"/>
      <w:szCs w:val="20"/>
      <w:lang w:val="en-US" w:eastAsia="en-US"/>
    </w:rPr>
  </w:style>
  <w:style w:type="paragraph" w:styleId="Textocomentario">
    <w:name w:val="annotation text"/>
    <w:basedOn w:val="Normal"/>
    <w:link w:val="TextocomentarioCar"/>
    <w:rsid w:val="004007C6"/>
    <w:rPr>
      <w:rFonts w:ascii="Verdana" w:hAnsi="Verdana"/>
      <w:sz w:val="20"/>
      <w:szCs w:val="20"/>
    </w:rPr>
  </w:style>
  <w:style w:type="character" w:customStyle="1" w:styleId="TextocomentarioCar">
    <w:name w:val="Texto comentario Car"/>
    <w:link w:val="Textocomentario"/>
    <w:locked/>
    <w:rsid w:val="004007C6"/>
    <w:rPr>
      <w:rFonts w:ascii="Verdana" w:hAnsi="Verdana"/>
      <w:lang w:val="es-ES" w:eastAsia="es-ES" w:bidi="ar-SA"/>
    </w:rPr>
  </w:style>
  <w:style w:type="paragraph" w:styleId="Asuntodelcomentario">
    <w:name w:val="annotation subject"/>
    <w:basedOn w:val="Textocomentario"/>
    <w:next w:val="Textocomentario"/>
    <w:link w:val="AsuntodelcomentarioCar"/>
    <w:rsid w:val="004007C6"/>
    <w:rPr>
      <w:b/>
      <w:bCs/>
    </w:rPr>
  </w:style>
  <w:style w:type="character" w:customStyle="1" w:styleId="AsuntodelcomentarioCar">
    <w:name w:val="Asunto del comentario Car"/>
    <w:link w:val="Asuntodelcomentario"/>
    <w:locked/>
    <w:rsid w:val="004007C6"/>
    <w:rPr>
      <w:rFonts w:ascii="Verdana" w:hAnsi="Verdana"/>
      <w:b/>
      <w:bCs/>
      <w:lang w:val="es-ES" w:eastAsia="es-ES" w:bidi="ar-SA"/>
    </w:rPr>
  </w:style>
  <w:style w:type="character" w:styleId="Hipervnculovisitado">
    <w:name w:val="FollowedHyperlink"/>
    <w:rsid w:val="004007C6"/>
    <w:rPr>
      <w:rFonts w:cs="Times New Roman"/>
      <w:color w:val="800080"/>
      <w:u w:val="single"/>
    </w:rPr>
  </w:style>
  <w:style w:type="paragraph" w:customStyle="1" w:styleId="font5">
    <w:name w:val="font5"/>
    <w:basedOn w:val="Normal"/>
    <w:rsid w:val="004007C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4007C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6">
    <w:name w:val="xl66"/>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7">
    <w:name w:val="xl6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8">
    <w:name w:val="xl68"/>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9">
    <w:name w:val="xl69"/>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0">
    <w:name w:val="xl70"/>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1">
    <w:name w:val="xl71"/>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2">
    <w:name w:val="xl72"/>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3">
    <w:name w:val="xl73"/>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4">
    <w:name w:val="xl74"/>
    <w:basedOn w:val="Normal"/>
    <w:rsid w:val="004007C6"/>
    <w:pPr>
      <w:pBdr>
        <w:top w:val="single" w:sz="4" w:space="0" w:color="auto"/>
      </w:pBdr>
      <w:spacing w:before="100" w:beforeAutospacing="1" w:after="100" w:afterAutospacing="1"/>
      <w:textAlignment w:val="top"/>
    </w:pPr>
    <w:rPr>
      <w:rFonts w:ascii="Verdana" w:hAnsi="Verdana"/>
    </w:rPr>
  </w:style>
  <w:style w:type="paragraph" w:customStyle="1" w:styleId="xl75">
    <w:name w:val="xl75"/>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6">
    <w:name w:val="xl76"/>
    <w:basedOn w:val="Normal"/>
    <w:rsid w:val="004007C6"/>
    <w:pPr>
      <w:pBdr>
        <w:top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77">
    <w:name w:val="xl7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character" w:styleId="Nmerodepgina">
    <w:name w:val="page number"/>
    <w:rsid w:val="004007C6"/>
    <w:rPr>
      <w:rFonts w:cs="Times New Roman"/>
    </w:rPr>
  </w:style>
  <w:style w:type="character" w:styleId="nfasis">
    <w:name w:val="Emphasis"/>
    <w:qFormat/>
    <w:rsid w:val="004007C6"/>
    <w:rPr>
      <w:rFonts w:cs="Times New Roman"/>
      <w:i/>
    </w:rPr>
  </w:style>
  <w:style w:type="paragraph" w:styleId="Subttulo">
    <w:name w:val="Subtitle"/>
    <w:basedOn w:val="Normal"/>
    <w:next w:val="Normal"/>
    <w:link w:val="SubttuloCar"/>
    <w:qFormat/>
    <w:rsid w:val="004007C6"/>
    <w:pPr>
      <w:spacing w:after="60"/>
      <w:jc w:val="center"/>
      <w:outlineLvl w:val="1"/>
    </w:pPr>
    <w:rPr>
      <w:rFonts w:ascii="Cambria" w:hAnsi="Cambria"/>
    </w:rPr>
  </w:style>
  <w:style w:type="character" w:customStyle="1" w:styleId="SubttuloCar">
    <w:name w:val="Subtítulo Car"/>
    <w:link w:val="Subttulo"/>
    <w:locked/>
    <w:rsid w:val="004007C6"/>
    <w:rPr>
      <w:rFonts w:ascii="Cambria" w:hAnsi="Cambria"/>
      <w:sz w:val="24"/>
      <w:szCs w:val="24"/>
      <w:lang w:val="es-ES" w:eastAsia="es-ES" w:bidi="ar-SA"/>
    </w:rPr>
  </w:style>
  <w:style w:type="character" w:styleId="Textoennegrita">
    <w:name w:val="Strong"/>
    <w:qFormat/>
    <w:rsid w:val="004007C6"/>
    <w:rPr>
      <w:rFonts w:cs="Times New Roman"/>
      <w:b/>
    </w:rPr>
  </w:style>
  <w:style w:type="paragraph" w:styleId="Ttulo">
    <w:name w:val="Title"/>
    <w:aliases w:val="Puesto,Título1"/>
    <w:basedOn w:val="Normal"/>
    <w:next w:val="Normal"/>
    <w:link w:val="TtuloCar"/>
    <w:qFormat/>
    <w:rsid w:val="004007C6"/>
    <w:pPr>
      <w:spacing w:before="240" w:after="60"/>
      <w:jc w:val="center"/>
      <w:outlineLvl w:val="0"/>
    </w:pPr>
    <w:rPr>
      <w:rFonts w:ascii="Cambria" w:hAnsi="Cambria"/>
      <w:b/>
      <w:bCs/>
      <w:kern w:val="28"/>
      <w:sz w:val="32"/>
      <w:szCs w:val="32"/>
    </w:rPr>
  </w:style>
  <w:style w:type="character" w:customStyle="1" w:styleId="TtuloCar">
    <w:name w:val="Título Car"/>
    <w:aliases w:val="Puesto Car1,Título1 Car"/>
    <w:link w:val="Ttulo"/>
    <w:locked/>
    <w:rsid w:val="004007C6"/>
    <w:rPr>
      <w:rFonts w:ascii="Cambria" w:hAnsi="Cambria"/>
      <w:b/>
      <w:bCs/>
      <w:kern w:val="28"/>
      <w:sz w:val="32"/>
      <w:szCs w:val="32"/>
      <w:lang w:val="es-ES" w:eastAsia="es-ES" w:bidi="ar-SA"/>
    </w:rPr>
  </w:style>
  <w:style w:type="paragraph" w:customStyle="1" w:styleId="Prrafodelista13">
    <w:name w:val="Párrafo de lista13"/>
    <w:basedOn w:val="Normal"/>
    <w:rsid w:val="004007C6"/>
    <w:pPr>
      <w:ind w:left="720"/>
    </w:pPr>
    <w:rPr>
      <w:rFonts w:ascii="Verdana" w:hAnsi="Verdana" w:cs="Arial"/>
      <w:sz w:val="22"/>
      <w:szCs w:val="20"/>
    </w:rPr>
  </w:style>
  <w:style w:type="paragraph" w:customStyle="1" w:styleId="rom">
    <w:name w:val="rom"/>
    <w:basedOn w:val="Texto"/>
    <w:rsid w:val="002D7706"/>
    <w:pPr>
      <w:ind w:left="1080" w:hanging="792"/>
    </w:pPr>
    <w:rPr>
      <w:b/>
    </w:rPr>
  </w:style>
  <w:style w:type="paragraph" w:customStyle="1" w:styleId="Sumario">
    <w:name w:val="Sumario"/>
    <w:basedOn w:val="Normal"/>
    <w:rsid w:val="002D454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D454D"/>
    <w:pPr>
      <w:tabs>
        <w:tab w:val="right" w:leader="dot" w:pos="8100"/>
        <w:tab w:val="right" w:pos="8640"/>
      </w:tabs>
      <w:spacing w:line="334" w:lineRule="exact"/>
      <w:ind w:left="274" w:right="749"/>
      <w:jc w:val="both"/>
    </w:pPr>
    <w:rPr>
      <w:b/>
      <w:sz w:val="20"/>
      <w:szCs w:val="20"/>
      <w:u w:val="single"/>
      <w:lang w:val="es-ES_tradnl"/>
    </w:rPr>
  </w:style>
  <w:style w:type="character" w:customStyle="1" w:styleId="TextoCar">
    <w:name w:val="Texto Car"/>
    <w:link w:val="Texto"/>
    <w:locked/>
    <w:rsid w:val="009B528D"/>
    <w:rPr>
      <w:rFonts w:ascii="Arial" w:hAnsi="Arial" w:cs="Arial"/>
      <w:sz w:val="18"/>
      <w:lang w:val="es-ES" w:eastAsia="es-ES"/>
    </w:rPr>
  </w:style>
  <w:style w:type="character" w:customStyle="1" w:styleId="ANOTACIONCar">
    <w:name w:val="ANOTACION Car"/>
    <w:link w:val="ANOTACION"/>
    <w:locked/>
    <w:rsid w:val="002F25C9"/>
    <w:rPr>
      <w:b/>
      <w:sz w:val="18"/>
      <w:lang w:val="es-ES_tradnl" w:eastAsia="es-ES"/>
    </w:rPr>
  </w:style>
  <w:style w:type="paragraph" w:styleId="Textonotaalfinal">
    <w:name w:val="endnote text"/>
    <w:basedOn w:val="Normal"/>
    <w:link w:val="TextonotaalfinalCar"/>
    <w:rsid w:val="0068015D"/>
    <w:rPr>
      <w:sz w:val="20"/>
      <w:szCs w:val="20"/>
    </w:rPr>
  </w:style>
  <w:style w:type="character" w:customStyle="1" w:styleId="TextonotaalfinalCar">
    <w:name w:val="Texto nota al final Car"/>
    <w:link w:val="Textonotaalfinal"/>
    <w:rsid w:val="0068015D"/>
    <w:rPr>
      <w:lang w:val="es-ES" w:eastAsia="es-ES"/>
    </w:rPr>
  </w:style>
  <w:style w:type="character" w:styleId="Refdenotaalfinal">
    <w:name w:val="endnote reference"/>
    <w:rsid w:val="0068015D"/>
    <w:rPr>
      <w:vertAlign w:val="superscript"/>
    </w:rPr>
  </w:style>
  <w:style w:type="paragraph" w:styleId="Prrafodelista">
    <w:name w:val="List Paragraph"/>
    <w:basedOn w:val="Normal"/>
    <w:uiPriority w:val="1"/>
    <w:qFormat/>
    <w:rsid w:val="004670E4"/>
    <w:pPr>
      <w:ind w:left="720"/>
      <w:contextualSpacing/>
    </w:pPr>
  </w:style>
  <w:style w:type="character" w:customStyle="1" w:styleId="ROMANOSCar">
    <w:name w:val="ROMANOS Car"/>
    <w:link w:val="ROMANOS"/>
    <w:locked/>
    <w:rsid w:val="00CB6D24"/>
    <w:rPr>
      <w:rFonts w:ascii="Arial" w:hAnsi="Arial" w:cs="Arial"/>
      <w:sz w:val="18"/>
      <w:szCs w:val="18"/>
      <w:lang w:val="es-ES" w:eastAsia="es-ES"/>
    </w:rPr>
  </w:style>
  <w:style w:type="character" w:customStyle="1" w:styleId="SangradetextonormalCar">
    <w:name w:val="Sangría de texto normal Car"/>
    <w:link w:val="Sangradetextonormal"/>
    <w:rsid w:val="00CB6D24"/>
    <w:rPr>
      <w:rFonts w:ascii="Arial" w:hAnsi="Arial" w:cs="Arial"/>
      <w:sz w:val="22"/>
      <w:lang w:val="es-AR" w:eastAsia="es-ES"/>
    </w:rPr>
  </w:style>
  <w:style w:type="character" w:styleId="Refdecomentario">
    <w:name w:val="annotation reference"/>
    <w:rsid w:val="00CB6D24"/>
    <w:rPr>
      <w:sz w:val="16"/>
      <w:szCs w:val="16"/>
    </w:rPr>
  </w:style>
  <w:style w:type="paragraph" w:styleId="Revisin">
    <w:name w:val="Revision"/>
    <w:hidden/>
    <w:uiPriority w:val="99"/>
    <w:semiHidden/>
    <w:rsid w:val="00CB6D24"/>
    <w:rPr>
      <w:sz w:val="24"/>
      <w:szCs w:val="24"/>
      <w:lang w:val="es-ES" w:eastAsia="es-ES"/>
    </w:rPr>
  </w:style>
  <w:style w:type="paragraph" w:customStyle="1" w:styleId="Default">
    <w:name w:val="Default"/>
    <w:rsid w:val="00334DF9"/>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334DF9"/>
    <w:pPr>
      <w:ind w:left="720"/>
    </w:pPr>
    <w:rPr>
      <w:rFonts w:ascii="Verdana" w:hAnsi="Verdana" w:cs="Arial"/>
      <w:sz w:val="22"/>
      <w:szCs w:val="20"/>
    </w:rPr>
  </w:style>
  <w:style w:type="paragraph" w:customStyle="1" w:styleId="Prrafodelista12">
    <w:name w:val="Párrafo de lista12"/>
    <w:basedOn w:val="Normal"/>
    <w:rsid w:val="00334DF9"/>
    <w:pPr>
      <w:ind w:left="720"/>
    </w:pPr>
    <w:rPr>
      <w:rFonts w:ascii="Verdana" w:hAnsi="Verdana" w:cs="Arial"/>
      <w:sz w:val="22"/>
      <w:szCs w:val="20"/>
    </w:rPr>
  </w:style>
  <w:style w:type="character" w:customStyle="1" w:styleId="PuestoCar">
    <w:name w:val="Puesto Car"/>
    <w:uiPriority w:val="10"/>
    <w:rsid w:val="00E96D77"/>
    <w:rPr>
      <w:rFonts w:ascii="Calibri Light" w:eastAsia="Times New Roman" w:hAnsi="Calibri Light" w:cs="Times New Roman"/>
      <w:spacing w:val="-10"/>
      <w:kern w:val="28"/>
      <w:sz w:val="56"/>
      <w:szCs w:val="56"/>
    </w:rPr>
  </w:style>
  <w:style w:type="paragraph" w:styleId="Textoindependiente">
    <w:name w:val="Body Text"/>
    <w:basedOn w:val="Normal"/>
    <w:link w:val="TextoindependienteCar"/>
    <w:uiPriority w:val="1"/>
    <w:qFormat/>
    <w:rsid w:val="004A60F5"/>
    <w:pPr>
      <w:widowControl w:val="0"/>
      <w:autoSpaceDE w:val="0"/>
      <w:autoSpaceDN w:val="0"/>
      <w:adjustRightInd w:val="0"/>
      <w:spacing w:before="60"/>
      <w:ind w:left="351" w:hanging="288"/>
    </w:pPr>
    <w:rPr>
      <w:rFonts w:ascii="Arial" w:hAnsi="Arial" w:cs="Arial"/>
      <w:sz w:val="14"/>
      <w:szCs w:val="14"/>
      <w:lang w:val="es-MX" w:eastAsia="es-MX"/>
    </w:rPr>
  </w:style>
  <w:style w:type="character" w:customStyle="1" w:styleId="TextoindependienteCar">
    <w:name w:val="Texto independiente Car"/>
    <w:link w:val="Textoindependiente"/>
    <w:uiPriority w:val="1"/>
    <w:rsid w:val="004A60F5"/>
    <w:rPr>
      <w:rFonts w:ascii="Arial" w:hAnsi="Arial" w:cs="Arial"/>
      <w:sz w:val="14"/>
      <w:szCs w:val="14"/>
    </w:rPr>
  </w:style>
  <w:style w:type="paragraph" w:customStyle="1" w:styleId="TableParagraph">
    <w:name w:val="Table Paragraph"/>
    <w:basedOn w:val="Normal"/>
    <w:uiPriority w:val="1"/>
    <w:qFormat/>
    <w:rsid w:val="004A60F5"/>
    <w:pPr>
      <w:widowControl w:val="0"/>
      <w:autoSpaceDE w:val="0"/>
      <w:autoSpaceDN w:val="0"/>
      <w:adjustRightInd w:val="0"/>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263510">
      <w:bodyDiv w:val="1"/>
      <w:marLeft w:val="0"/>
      <w:marRight w:val="0"/>
      <w:marTop w:val="0"/>
      <w:marBottom w:val="0"/>
      <w:divBdr>
        <w:top w:val="none" w:sz="0" w:space="0" w:color="auto"/>
        <w:left w:val="none" w:sz="0" w:space="0" w:color="auto"/>
        <w:bottom w:val="none" w:sz="0" w:space="0" w:color="auto"/>
        <w:right w:val="none" w:sz="0" w:space="0" w:color="auto"/>
      </w:divBdr>
    </w:div>
    <w:div w:id="1219320124">
      <w:bodyDiv w:val="1"/>
      <w:marLeft w:val="0"/>
      <w:marRight w:val="0"/>
      <w:marTop w:val="0"/>
      <w:marBottom w:val="0"/>
      <w:divBdr>
        <w:top w:val="none" w:sz="0" w:space="0" w:color="auto"/>
        <w:left w:val="none" w:sz="0" w:space="0" w:color="auto"/>
        <w:bottom w:val="none" w:sz="0" w:space="0" w:color="auto"/>
        <w:right w:val="none" w:sz="0" w:space="0" w:color="auto"/>
      </w:divBdr>
    </w:div>
    <w:div w:id="1539928342">
      <w:bodyDiv w:val="1"/>
      <w:marLeft w:val="0"/>
      <w:marRight w:val="0"/>
      <w:marTop w:val="0"/>
      <w:marBottom w:val="0"/>
      <w:divBdr>
        <w:top w:val="none" w:sz="0" w:space="0" w:color="auto"/>
        <w:left w:val="none" w:sz="0" w:space="0" w:color="auto"/>
        <w:bottom w:val="none" w:sz="0" w:space="0" w:color="auto"/>
        <w:right w:val="none" w:sz="0" w:space="0" w:color="auto"/>
      </w:divBdr>
    </w:div>
    <w:div w:id="1640452139">
      <w:bodyDiv w:val="1"/>
      <w:marLeft w:val="0"/>
      <w:marRight w:val="0"/>
      <w:marTop w:val="0"/>
      <w:marBottom w:val="0"/>
      <w:divBdr>
        <w:top w:val="none" w:sz="0" w:space="0" w:color="auto"/>
        <w:left w:val="none" w:sz="0" w:space="0" w:color="auto"/>
        <w:bottom w:val="none" w:sz="0" w:space="0" w:color="auto"/>
        <w:right w:val="none" w:sz="0" w:space="0" w:color="auto"/>
      </w:divBdr>
    </w:div>
    <w:div w:id="1875192802">
      <w:bodyDiv w:val="1"/>
      <w:marLeft w:val="0"/>
      <w:marRight w:val="0"/>
      <w:marTop w:val="0"/>
      <w:marBottom w:val="0"/>
      <w:divBdr>
        <w:top w:val="none" w:sz="0" w:space="0" w:color="auto"/>
        <w:left w:val="none" w:sz="0" w:space="0" w:color="auto"/>
        <w:bottom w:val="none" w:sz="0" w:space="0" w:color="auto"/>
        <w:right w:val="none" w:sz="0" w:space="0" w:color="auto"/>
      </w:divBdr>
    </w:div>
    <w:div w:id="190251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763AC-BB6E-487A-BF0C-8EA18181B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1</TotalTime>
  <Pages>123</Pages>
  <Words>33042</Words>
  <Characters>215033</Characters>
  <Application>Microsoft Office Word</Application>
  <DocSecurity>0</DocSecurity>
  <Lines>1791</Lines>
  <Paragraphs>495</Paragraphs>
  <ScaleCrop>false</ScaleCrop>
  <HeadingPairs>
    <vt:vector size="2" baseType="variant">
      <vt:variant>
        <vt:lpstr>Título</vt:lpstr>
      </vt:variant>
      <vt:variant>
        <vt:i4>1</vt:i4>
      </vt:variant>
    </vt:vector>
  </HeadingPairs>
  <TitlesOfParts>
    <vt:vector size="1" baseType="lpstr">
      <vt:lpstr>ACUERDO POR EL QUE SE EMITE EL MANUAL DE CONTABILIDAD GUBERNAMENTAL</vt:lpstr>
    </vt:vector>
  </TitlesOfParts>
  <Company>Diario Oficial de la Federación</Company>
  <LinksUpToDate>false</LinksUpToDate>
  <CharactersWithSpaces>247580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POR EL QUE SE EMITE EL MANUAL DE CONTABILIDAD GUBERNAMENTAL</dc:title>
  <dc:subject/>
  <dc:creator>DOF</dc:creator>
  <cp:keywords/>
  <dc:description/>
  <cp:lastModifiedBy>UCG</cp:lastModifiedBy>
  <cp:revision>5</cp:revision>
  <cp:lastPrinted>2025-12-11T23:29:00Z</cp:lastPrinted>
  <dcterms:created xsi:type="dcterms:W3CDTF">2025-12-11T23:28:00Z</dcterms:created>
  <dcterms:modified xsi:type="dcterms:W3CDTF">2025-12-11T23:29:00Z</dcterms:modified>
</cp:coreProperties>
</file>