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45033" w14:textId="77777777" w:rsidR="007B3374" w:rsidRPr="00334DF9" w:rsidRDefault="007B3374" w:rsidP="00933BF1">
      <w:pPr>
        <w:pStyle w:val="Subttulo"/>
        <w:rPr>
          <w:rFonts w:ascii="Arial" w:hAnsi="Arial" w:cs="Arial"/>
          <w:b/>
          <w:smallCaps/>
          <w:sz w:val="18"/>
          <w:szCs w:val="18"/>
        </w:rPr>
      </w:pPr>
      <w:r w:rsidRPr="00334DF9">
        <w:rPr>
          <w:rFonts w:ascii="Arial" w:hAnsi="Arial" w:cs="Arial"/>
          <w:b/>
          <w:smallCaps/>
          <w:sz w:val="18"/>
          <w:szCs w:val="18"/>
        </w:rPr>
        <w:t>Acuerdo por el que se emite el Manual de Contabilidad Gubernamental</w:t>
      </w:r>
    </w:p>
    <w:p w14:paraId="67158659" w14:textId="77777777" w:rsidR="00185090" w:rsidRPr="00334DF9" w:rsidRDefault="00AE4C1B" w:rsidP="002335F0">
      <w:pPr>
        <w:pStyle w:val="Texto"/>
        <w:spacing w:line="308" w:lineRule="exact"/>
        <w:ind w:firstLine="0"/>
        <w:jc w:val="center"/>
        <w:rPr>
          <w:color w:val="0000FF"/>
          <w:szCs w:val="18"/>
        </w:rPr>
      </w:pPr>
      <w:r w:rsidRPr="00334DF9">
        <w:rPr>
          <w:color w:val="0000FF"/>
          <w:szCs w:val="18"/>
        </w:rPr>
        <w:t xml:space="preserve">Publicado en el </w:t>
      </w:r>
      <w:r w:rsidR="00185090" w:rsidRPr="00334DF9">
        <w:rPr>
          <w:color w:val="0000FF"/>
          <w:szCs w:val="18"/>
        </w:rPr>
        <w:t>D</w:t>
      </w:r>
      <w:r w:rsidRPr="00334DF9">
        <w:rPr>
          <w:color w:val="0000FF"/>
          <w:szCs w:val="18"/>
        </w:rPr>
        <w:t xml:space="preserve">iario </w:t>
      </w:r>
      <w:r w:rsidR="00185090" w:rsidRPr="00334DF9">
        <w:rPr>
          <w:color w:val="0000FF"/>
          <w:szCs w:val="18"/>
        </w:rPr>
        <w:t>O</w:t>
      </w:r>
      <w:r w:rsidRPr="00334DF9">
        <w:rPr>
          <w:color w:val="0000FF"/>
          <w:szCs w:val="18"/>
        </w:rPr>
        <w:t xml:space="preserve">ficial de la </w:t>
      </w:r>
      <w:r w:rsidR="00185090" w:rsidRPr="00334DF9">
        <w:rPr>
          <w:color w:val="0000FF"/>
          <w:szCs w:val="18"/>
        </w:rPr>
        <w:t>F</w:t>
      </w:r>
      <w:r w:rsidRPr="00334DF9">
        <w:rPr>
          <w:color w:val="0000FF"/>
          <w:szCs w:val="18"/>
        </w:rPr>
        <w:t xml:space="preserve">ederación el </w:t>
      </w:r>
      <w:r w:rsidR="00185090" w:rsidRPr="00334DF9">
        <w:rPr>
          <w:color w:val="0000FF"/>
          <w:szCs w:val="18"/>
        </w:rPr>
        <w:t>22</w:t>
      </w:r>
      <w:r w:rsidRPr="00334DF9">
        <w:rPr>
          <w:color w:val="0000FF"/>
          <w:szCs w:val="18"/>
        </w:rPr>
        <w:t xml:space="preserve"> de noviembre de </w:t>
      </w:r>
      <w:r w:rsidR="00185090" w:rsidRPr="00334DF9">
        <w:rPr>
          <w:color w:val="0000FF"/>
          <w:szCs w:val="18"/>
        </w:rPr>
        <w:t>2010</w:t>
      </w:r>
    </w:p>
    <w:p w14:paraId="3FCFEBA9" w14:textId="0970DE22" w:rsidR="001F08BB" w:rsidRPr="00334DF9" w:rsidRDefault="001F08BB" w:rsidP="001F08BB">
      <w:pPr>
        <w:pStyle w:val="Texto"/>
        <w:spacing w:line="308" w:lineRule="exact"/>
        <w:ind w:firstLine="0"/>
        <w:jc w:val="right"/>
        <w:rPr>
          <w:color w:val="0000FF"/>
          <w:szCs w:val="18"/>
        </w:rPr>
      </w:pPr>
      <w:r w:rsidRPr="00334DF9">
        <w:rPr>
          <w:color w:val="0000FF"/>
          <w:szCs w:val="18"/>
        </w:rPr>
        <w:t xml:space="preserve">Última reforma publicada DOF </w:t>
      </w:r>
      <w:r w:rsidR="00244DFF" w:rsidRPr="009B79AD">
        <w:rPr>
          <w:color w:val="0000FF"/>
          <w:szCs w:val="18"/>
        </w:rPr>
        <w:t>1</w:t>
      </w:r>
      <w:r w:rsidR="004A76E4" w:rsidRPr="00F348BA">
        <w:rPr>
          <w:color w:val="0000FF"/>
          <w:szCs w:val="18"/>
        </w:rPr>
        <w:t>0</w:t>
      </w:r>
      <w:r w:rsidR="00CC7032" w:rsidRPr="009B79AD">
        <w:rPr>
          <w:color w:val="0000FF"/>
          <w:szCs w:val="18"/>
        </w:rPr>
        <w:t>-</w:t>
      </w:r>
      <w:r w:rsidR="00244DFF" w:rsidRPr="009B79AD">
        <w:rPr>
          <w:color w:val="0000FF"/>
          <w:szCs w:val="18"/>
        </w:rPr>
        <w:t>12</w:t>
      </w:r>
      <w:r w:rsidR="00CC7032" w:rsidRPr="009B79AD">
        <w:rPr>
          <w:color w:val="0000FF"/>
          <w:szCs w:val="18"/>
        </w:rPr>
        <w:t>-</w:t>
      </w:r>
      <w:r w:rsidR="004971CA" w:rsidRPr="0064745A">
        <w:rPr>
          <w:color w:val="0000FF"/>
          <w:szCs w:val="18"/>
        </w:rPr>
        <w:t>202</w:t>
      </w:r>
      <w:r w:rsidR="004A76E4" w:rsidRPr="0064745A">
        <w:rPr>
          <w:color w:val="0000FF"/>
          <w:szCs w:val="18"/>
        </w:rPr>
        <w:t>5</w:t>
      </w:r>
    </w:p>
    <w:p w14:paraId="26907861" w14:textId="77777777" w:rsidR="001F08BB" w:rsidRPr="00334DF9" w:rsidRDefault="001F08BB" w:rsidP="001F08BB">
      <w:pPr>
        <w:pStyle w:val="Texto"/>
        <w:spacing w:line="308" w:lineRule="exact"/>
        <w:ind w:firstLine="0"/>
        <w:jc w:val="center"/>
        <w:rPr>
          <w:b/>
          <w:smallCaps/>
          <w:szCs w:val="28"/>
        </w:rPr>
      </w:pPr>
      <w:r w:rsidRPr="00334DF9">
        <w:rPr>
          <w:b/>
          <w:smallCaps/>
          <w:szCs w:val="28"/>
        </w:rPr>
        <w:t>Antecedentes</w:t>
      </w:r>
    </w:p>
    <w:p w14:paraId="0F66EDBE" w14:textId="77777777" w:rsidR="001F08BB" w:rsidRPr="00334DF9" w:rsidRDefault="001F08BB" w:rsidP="001F08BB">
      <w:pPr>
        <w:pStyle w:val="Texto"/>
        <w:spacing w:line="308" w:lineRule="exact"/>
        <w:rPr>
          <w:lang w:val="es-AR"/>
        </w:rPr>
      </w:pPr>
      <w:r w:rsidRPr="00334DF9">
        <w:rPr>
          <w:lang w:val="es-AR"/>
        </w:rPr>
        <w:t>El 31 de diciembre de 2008 fue publicada en el Diario Oficial de la Federación la Ley General de Contabilidad Gubernamental (Ley de Contabilidad), que tiene como objeto establecer los criterios generales que regirán la Contabilidad Gubernamental y la emisión de información financiera de los entes públicos, con el fin de lograr su adecuada armonización, para facilitar a los entes públicos el registro y la fiscalización de los activos, pasivos, ingresos y gastos y, en general, contribuir a medir la eficacia, economía y eficiencia del gasto e ingreso públicos.</w:t>
      </w:r>
    </w:p>
    <w:p w14:paraId="7ABB56F4" w14:textId="77777777" w:rsidR="001F08BB" w:rsidRPr="00334DF9" w:rsidRDefault="001F08BB" w:rsidP="001F08BB">
      <w:pPr>
        <w:pStyle w:val="Texto"/>
        <w:spacing w:line="308" w:lineRule="exact"/>
        <w:rPr>
          <w:lang w:val="es-AR"/>
        </w:rPr>
      </w:pPr>
      <w:r w:rsidRPr="00334DF9">
        <w:rPr>
          <w:lang w:val="es-AR"/>
        </w:rPr>
        <w:t>La Ley de Contabilidad es de observancia obligatoria para los poderes Ejecutivo, Legislativo y Judicial de la Federación, entidades federativas; los ayuntamientos de los municipios; los órganos político-administrativos de las demarcaciones territoriales del Distrito Federal; las entidades de la administración pública paraestatal, ya sean federales, estatales o municipales y los órganos autónomos federales y estatales.</w:t>
      </w:r>
    </w:p>
    <w:p w14:paraId="0003D30B" w14:textId="77777777" w:rsidR="001F08BB" w:rsidRPr="00334DF9" w:rsidRDefault="001F08BB" w:rsidP="001F08BB">
      <w:pPr>
        <w:pStyle w:val="Texto"/>
        <w:spacing w:line="308" w:lineRule="exact"/>
        <w:rPr>
          <w:lang w:val="es-AR"/>
        </w:rPr>
      </w:pPr>
      <w:r w:rsidRPr="00334DF9">
        <w:rPr>
          <w:lang w:val="es-AR"/>
        </w:rPr>
        <w:t>El órgano de coordinación para la armonización de la contabilidad gubernamental es el Consejo Nacional de Armonización Contable (CONAC), el cual tiene por objeto la emisión de las normas contables y lineamientos para la generación de información financiera que aplicarán los entes públicos, previamente formuladas y propuestas por el Secretario Técnico.</w:t>
      </w:r>
    </w:p>
    <w:p w14:paraId="2DC3FEFA" w14:textId="77777777" w:rsidR="001F08BB" w:rsidRPr="00334DF9" w:rsidRDefault="001F08BB" w:rsidP="001F08BB">
      <w:pPr>
        <w:pStyle w:val="Texto"/>
        <w:spacing w:line="308" w:lineRule="exact"/>
        <w:rPr>
          <w:lang w:val="es-AR"/>
        </w:rPr>
      </w:pPr>
      <w:r w:rsidRPr="00334DF9">
        <w:rPr>
          <w:lang w:val="es-AR"/>
        </w:rPr>
        <w:t>El CONAC desempeña una función única debido a que los instrumentos normativos, contables, económicos y financieros que emite deben ser implementados por los entes públicos, a través de las modificaciones, adiciones o reformas a su marco jurídico, lo cual podría consistir en la eventual modificación o expedición de leyes y disposiciones administrativas de carácter local, según sea el caso.</w:t>
      </w:r>
    </w:p>
    <w:p w14:paraId="53197637" w14:textId="77777777" w:rsidR="001F08BB" w:rsidRPr="00334DF9" w:rsidRDefault="001F08BB" w:rsidP="001F08BB">
      <w:pPr>
        <w:pStyle w:val="Texto"/>
        <w:spacing w:line="308" w:lineRule="exact"/>
        <w:rPr>
          <w:lang w:val="es-AR"/>
        </w:rPr>
      </w:pPr>
      <w:r w:rsidRPr="00334DF9">
        <w:rPr>
          <w:lang w:val="es-AR"/>
        </w:rPr>
        <w:t>Por lo anterior, el CONAC, en el marco de la Ley de Contabilidad está obligado a contar con un mecanismo de seguimiento que informe el grado de avance en el cumplimiento de las decisiones de dicho cuerpo colegiado. El Secretario Técnico del CONAC realizará el registro de los actos que los gobiernos de las entidades federativas, municipios y demarcaciones territoriales del Distrito Federal ejecuten para adoptar e implementar las decisiones tomadas por el CONAC en sus respectivos ámbitos de competencia.</w:t>
      </w:r>
    </w:p>
    <w:p w14:paraId="12D908E4" w14:textId="77777777" w:rsidR="001F08BB" w:rsidRPr="00334DF9" w:rsidRDefault="001F08BB" w:rsidP="001F08BB">
      <w:pPr>
        <w:pStyle w:val="Texto"/>
        <w:spacing w:line="308" w:lineRule="exact"/>
        <w:rPr>
          <w:lang w:val="es-AR"/>
        </w:rPr>
      </w:pPr>
      <w:r w:rsidRPr="00334DF9">
        <w:rPr>
          <w:lang w:val="es-AR"/>
        </w:rPr>
        <w:t>El Secretario Técnico será el encargado de publicar dicha información, asegurándose que cualquier persona pueda tener fácil acceso a la misma. Lo anterior cumple con la finalidad de proporcionar a la población una herramienta de seguimiento, mediante la cual se dé cuenta sobre el grado de cumplimiento de las entidades federativas y municipios. No se omite mencionar que la propia Ley de Contabilidad establece que las entidades federativas que no estén al corriente en sus obligaciones, no podrán inscribir obligaciones en el Registro de Obligaciones y Empréstitos.</w:t>
      </w:r>
    </w:p>
    <w:p w14:paraId="2B36DA03" w14:textId="77777777" w:rsidR="001F08BB" w:rsidRPr="00334DF9" w:rsidRDefault="001F08BB" w:rsidP="001F08BB">
      <w:pPr>
        <w:pStyle w:val="Texto"/>
        <w:spacing w:line="308" w:lineRule="exact"/>
        <w:rPr>
          <w:lang w:val="es-AR"/>
        </w:rPr>
      </w:pPr>
      <w:r w:rsidRPr="00334DF9">
        <w:rPr>
          <w:lang w:val="es-AR"/>
        </w:rPr>
        <w:t>En el marco de la Ley de Contabilidad, las Entidades Federativas deberán asumir una posición estratégica en las actividades de armonización para que cada uno de sus municipios logre cumplir con los objetivos que dicha ley ordena. Los gobiernos de las Entidades Federativas deben brindar la cooperación y asistencia necesarias a los gobiernos de sus municipios, para que éstos logren armonizar su contabilidad, con base en las decisiones que alcance el CONAC.</w:t>
      </w:r>
    </w:p>
    <w:p w14:paraId="72566DFE" w14:textId="77777777" w:rsidR="001F08BB" w:rsidRPr="00334DF9" w:rsidRDefault="001F08BB" w:rsidP="001F08BB">
      <w:pPr>
        <w:pStyle w:val="Texto"/>
        <w:spacing w:line="308" w:lineRule="exact"/>
        <w:rPr>
          <w:lang w:val="es-AR"/>
        </w:rPr>
      </w:pPr>
      <w:r w:rsidRPr="00334DF9">
        <w:rPr>
          <w:lang w:val="es-AR"/>
        </w:rPr>
        <w:t xml:space="preserve">Asimismo, es necesario considerar que el presente acuerdo se emite con el fin de establecer las bases para que los gobiernos: federal, de las entidades federativas y municipales, cumplan con las obligaciones que les impone el artículo cuarto transitorio de la Ley de Contabilidad. Lo anterior en el entendido de que los entes </w:t>
      </w:r>
      <w:r w:rsidRPr="00334DF9">
        <w:rPr>
          <w:lang w:val="es-AR"/>
        </w:rPr>
        <w:lastRenderedPageBreak/>
        <w:t>públicos de cada nivel de gobierno deberán realizar las acciones necesarias para cumplir con dichas obligaciones.</w:t>
      </w:r>
    </w:p>
    <w:p w14:paraId="78C69F5B" w14:textId="77777777" w:rsidR="001F08BB" w:rsidRPr="00334DF9" w:rsidRDefault="001F08BB" w:rsidP="001F08BB">
      <w:pPr>
        <w:pStyle w:val="Texto"/>
        <w:spacing w:line="308" w:lineRule="exact"/>
        <w:rPr>
          <w:lang w:val="es-AR"/>
        </w:rPr>
      </w:pPr>
      <w:r w:rsidRPr="00334DF9">
        <w:rPr>
          <w:lang w:val="es-AR"/>
        </w:rPr>
        <w:t>El presente acuerdo fue sometido a opinión del Comité Consultivo, el cual integró distintos grupos de trabajo, contando con la participación de entidades federativas, municipios, la Auditoría Superior de la Federación, las entidades estatales de Fiscalización, el Instituto para el Desarrollo Técnico de las Haciendas Públicas, el Instituto Mexicano de Contadores Públicos, la Federación Nacional de la Asociación Mexicana de Contadores Públicos, la Comisión Permanente de Contralores Estados-Federación. Así como los grupos que integra la Comisión Permanente de Funcionarios Fiscales.</w:t>
      </w:r>
    </w:p>
    <w:p w14:paraId="76DC7073" w14:textId="77777777" w:rsidR="001F08BB" w:rsidRPr="00334DF9" w:rsidRDefault="001F08BB" w:rsidP="001F08BB">
      <w:pPr>
        <w:pStyle w:val="Texto"/>
        <w:spacing w:line="308" w:lineRule="exact"/>
        <w:rPr>
          <w:lang w:val="es-AR"/>
        </w:rPr>
      </w:pPr>
      <w:r w:rsidRPr="00334DF9">
        <w:rPr>
          <w:lang w:val="es-AR"/>
        </w:rPr>
        <w:t>El 11 de octubre de 2010 el Comité Consultivo hizo llegar al Secretario Técnico la opinión sobre el proyecto de Acuerdo por el que se emite el Manual de Contabilidad Gubernamental.</w:t>
      </w:r>
    </w:p>
    <w:p w14:paraId="01D2D881" w14:textId="77777777" w:rsidR="001F08BB" w:rsidRPr="00334DF9" w:rsidRDefault="001F08BB" w:rsidP="001F08BB">
      <w:pPr>
        <w:pStyle w:val="Texto"/>
        <w:spacing w:line="308" w:lineRule="exact"/>
        <w:rPr>
          <w:lang w:val="es-AR"/>
        </w:rPr>
      </w:pPr>
      <w:r w:rsidRPr="00334DF9">
        <w:rPr>
          <w:lang w:val="es-AR"/>
        </w:rPr>
        <w:t>En virtud de lo anterior y con fundamento en los artículos 6 y 9, fracción I, de la Ley General de Contabilidad Gubernamental, el CONAC ha decidido lo siguiente:</w:t>
      </w:r>
    </w:p>
    <w:p w14:paraId="10C86F8F" w14:textId="77777777" w:rsidR="001F08BB" w:rsidRPr="00334DF9" w:rsidRDefault="001F08BB" w:rsidP="001F08BB">
      <w:pPr>
        <w:pStyle w:val="Texto"/>
        <w:spacing w:line="308" w:lineRule="exact"/>
        <w:rPr>
          <w:lang w:val="es-AR"/>
        </w:rPr>
      </w:pPr>
      <w:proofErr w:type="gramStart"/>
      <w:r w:rsidRPr="00334DF9">
        <w:rPr>
          <w:b/>
          <w:lang w:val="es-AR"/>
        </w:rPr>
        <w:t>PRIMERO.-</w:t>
      </w:r>
      <w:proofErr w:type="gramEnd"/>
      <w:r w:rsidRPr="00334DF9">
        <w:rPr>
          <w:lang w:val="es-AR"/>
        </w:rPr>
        <w:t xml:space="preserve"> Se emite el Manual de Contabilidad Gubernamental al que hace referencia el artículo tercero transitorio, fracción IV de la Ley de Contabilidad, el cual se integra con los siguientes capítulos:</w:t>
      </w:r>
    </w:p>
    <w:p w14:paraId="746C783F" w14:textId="77777777" w:rsidR="001F08BB" w:rsidRDefault="001F08BB" w:rsidP="001F08BB">
      <w:pPr>
        <w:pStyle w:val="Texto"/>
        <w:spacing w:line="308" w:lineRule="exact"/>
        <w:ind w:left="2160" w:hanging="1260"/>
        <w:rPr>
          <w:lang w:val="es-AR"/>
        </w:rPr>
      </w:pPr>
      <w:r w:rsidRPr="00334DF9">
        <w:rPr>
          <w:lang w:val="es-AR"/>
        </w:rPr>
        <w:t>Capítulo I</w:t>
      </w:r>
      <w:r w:rsidRPr="00334DF9">
        <w:rPr>
          <w:lang w:val="es-AR"/>
        </w:rPr>
        <w:tab/>
        <w:t>Aspectos Generales de la Contabilidad Gubernamental;</w:t>
      </w:r>
    </w:p>
    <w:p w14:paraId="004DFBAE" w14:textId="77777777" w:rsidR="00340C0A" w:rsidRPr="00334DF9" w:rsidRDefault="00340C0A" w:rsidP="00340C0A">
      <w:pPr>
        <w:pStyle w:val="Texto"/>
        <w:spacing w:line="308" w:lineRule="exact"/>
        <w:ind w:left="2160" w:hanging="1260"/>
        <w:jc w:val="right"/>
        <w:rPr>
          <w:lang w:val="es-AR"/>
        </w:rPr>
      </w:pPr>
      <w:r w:rsidRPr="00340C0A">
        <w:rPr>
          <w:color w:val="0000FF"/>
          <w:sz w:val="16"/>
          <w:szCs w:val="16"/>
        </w:rPr>
        <w:t>Última reforma publicada DOF 09-08-2023</w:t>
      </w:r>
    </w:p>
    <w:p w14:paraId="4ABD002D" w14:textId="77777777" w:rsidR="001F08BB" w:rsidRPr="00334DF9" w:rsidRDefault="001F08BB" w:rsidP="001F08BB">
      <w:pPr>
        <w:pStyle w:val="Texto"/>
        <w:spacing w:line="308" w:lineRule="exact"/>
        <w:ind w:left="2160" w:hanging="1260"/>
        <w:rPr>
          <w:lang w:val="es-AR"/>
        </w:rPr>
      </w:pPr>
      <w:r w:rsidRPr="00334DF9">
        <w:rPr>
          <w:lang w:val="es-AR"/>
        </w:rPr>
        <w:t>Capítulo II</w:t>
      </w:r>
      <w:r w:rsidRPr="00334DF9">
        <w:rPr>
          <w:lang w:val="es-AR"/>
        </w:rPr>
        <w:tab/>
        <w:t>Fundamentos Metodológicos de la Integración y Producción Automática de Información Financiera;</w:t>
      </w:r>
    </w:p>
    <w:p w14:paraId="4FBCA081" w14:textId="77777777" w:rsidR="001F08BB" w:rsidRDefault="001F08BB" w:rsidP="00BE00A7">
      <w:pPr>
        <w:pStyle w:val="Texto"/>
        <w:spacing w:after="40" w:line="308" w:lineRule="exact"/>
        <w:ind w:left="2160" w:hanging="1260"/>
        <w:rPr>
          <w:lang w:val="es-AR"/>
        </w:rPr>
      </w:pPr>
      <w:r w:rsidRPr="00334DF9">
        <w:rPr>
          <w:lang w:val="es-AR"/>
        </w:rPr>
        <w:t>Capítulo III</w:t>
      </w:r>
      <w:r w:rsidRPr="00334DF9">
        <w:rPr>
          <w:lang w:val="es-AR"/>
        </w:rPr>
        <w:tab/>
        <w:t>Plan de Cuentas;</w:t>
      </w:r>
    </w:p>
    <w:p w14:paraId="12665B25" w14:textId="77777777" w:rsidR="00340C0A" w:rsidRPr="00334DF9" w:rsidRDefault="00340C0A" w:rsidP="00340C0A">
      <w:pPr>
        <w:pStyle w:val="Texto"/>
        <w:spacing w:after="40" w:line="308" w:lineRule="exact"/>
        <w:ind w:left="2160" w:hanging="1260"/>
        <w:jc w:val="right"/>
        <w:rPr>
          <w:lang w:val="es-AR"/>
        </w:rPr>
      </w:pPr>
      <w:r w:rsidRPr="00340C0A">
        <w:rPr>
          <w:color w:val="0000FF"/>
          <w:sz w:val="16"/>
          <w:szCs w:val="16"/>
        </w:rPr>
        <w:t xml:space="preserve">Última reforma publicada DOF </w:t>
      </w:r>
      <w:r w:rsidR="00244DFF">
        <w:rPr>
          <w:color w:val="0000FF"/>
          <w:sz w:val="16"/>
          <w:szCs w:val="16"/>
        </w:rPr>
        <w:t>13</w:t>
      </w:r>
      <w:r w:rsidRPr="00340C0A">
        <w:rPr>
          <w:color w:val="0000FF"/>
          <w:sz w:val="16"/>
          <w:szCs w:val="16"/>
        </w:rPr>
        <w:t>-12-202</w:t>
      </w:r>
      <w:r w:rsidR="00244DFF">
        <w:rPr>
          <w:color w:val="0000FF"/>
          <w:sz w:val="16"/>
          <w:szCs w:val="16"/>
        </w:rPr>
        <w:t>4</w:t>
      </w:r>
    </w:p>
    <w:p w14:paraId="7BC34B97" w14:textId="77777777" w:rsidR="001F08BB" w:rsidRDefault="001F08BB" w:rsidP="00BE00A7">
      <w:pPr>
        <w:pStyle w:val="Texto"/>
        <w:spacing w:after="40" w:line="308" w:lineRule="exact"/>
        <w:ind w:left="2160" w:hanging="1260"/>
        <w:rPr>
          <w:lang w:val="es-AR"/>
        </w:rPr>
      </w:pPr>
      <w:r w:rsidRPr="00334DF9">
        <w:rPr>
          <w:lang w:val="es-AR"/>
        </w:rPr>
        <w:t>Capítulo IV</w:t>
      </w:r>
      <w:r w:rsidRPr="00334DF9">
        <w:rPr>
          <w:lang w:val="es-AR"/>
        </w:rPr>
        <w:tab/>
        <w:t>Instructivos de Manejo de Cuentas;</w:t>
      </w:r>
    </w:p>
    <w:p w14:paraId="0E37E60E" w14:textId="77777777" w:rsidR="00340C0A" w:rsidRPr="00334DF9" w:rsidRDefault="00340C0A" w:rsidP="00340C0A">
      <w:pPr>
        <w:pStyle w:val="Texto"/>
        <w:spacing w:after="40" w:line="308" w:lineRule="exact"/>
        <w:ind w:left="2160" w:hanging="1260"/>
        <w:jc w:val="right"/>
        <w:rPr>
          <w:lang w:val="es-AR"/>
        </w:rPr>
      </w:pPr>
      <w:r w:rsidRPr="00340C0A">
        <w:rPr>
          <w:color w:val="0000FF"/>
          <w:sz w:val="16"/>
          <w:szCs w:val="16"/>
        </w:rPr>
        <w:t xml:space="preserve">Última reforma publicada DOF </w:t>
      </w:r>
      <w:r w:rsidR="00581BC6">
        <w:rPr>
          <w:color w:val="0000FF"/>
          <w:sz w:val="16"/>
          <w:szCs w:val="16"/>
        </w:rPr>
        <w:t>13</w:t>
      </w:r>
      <w:r w:rsidRPr="00340C0A">
        <w:rPr>
          <w:color w:val="0000FF"/>
          <w:sz w:val="16"/>
          <w:szCs w:val="16"/>
        </w:rPr>
        <w:t>-</w:t>
      </w:r>
      <w:r w:rsidR="00581BC6">
        <w:rPr>
          <w:color w:val="0000FF"/>
          <w:sz w:val="16"/>
          <w:szCs w:val="16"/>
        </w:rPr>
        <w:t>12</w:t>
      </w:r>
      <w:r w:rsidRPr="00340C0A">
        <w:rPr>
          <w:color w:val="0000FF"/>
          <w:sz w:val="16"/>
          <w:szCs w:val="16"/>
        </w:rPr>
        <w:t>-202</w:t>
      </w:r>
      <w:r w:rsidR="00581BC6">
        <w:rPr>
          <w:color w:val="0000FF"/>
          <w:sz w:val="16"/>
          <w:szCs w:val="16"/>
        </w:rPr>
        <w:t>4</w:t>
      </w:r>
    </w:p>
    <w:p w14:paraId="118166DA" w14:textId="77777777" w:rsidR="001F08BB" w:rsidRDefault="001F08BB" w:rsidP="00BE00A7">
      <w:pPr>
        <w:pStyle w:val="Texto"/>
        <w:spacing w:after="40" w:line="308" w:lineRule="exact"/>
        <w:ind w:left="2160" w:hanging="1260"/>
        <w:rPr>
          <w:lang w:val="es-AR"/>
        </w:rPr>
      </w:pPr>
      <w:r w:rsidRPr="00334DF9">
        <w:rPr>
          <w:lang w:val="es-AR"/>
        </w:rPr>
        <w:t>Capítulo V</w:t>
      </w:r>
      <w:r w:rsidRPr="00334DF9">
        <w:rPr>
          <w:lang w:val="es-AR"/>
        </w:rPr>
        <w:tab/>
        <w:t>Modelo de Asientos para el Registro Contable;</w:t>
      </w:r>
    </w:p>
    <w:p w14:paraId="2C5382C7" w14:textId="77777777" w:rsidR="00340C0A" w:rsidRPr="00334DF9" w:rsidRDefault="00340C0A" w:rsidP="00340C0A">
      <w:pPr>
        <w:pStyle w:val="Texto"/>
        <w:spacing w:after="40" w:line="308" w:lineRule="exact"/>
        <w:ind w:left="2160" w:hanging="1260"/>
        <w:jc w:val="right"/>
        <w:rPr>
          <w:lang w:val="es-AR"/>
        </w:rPr>
      </w:pPr>
      <w:r w:rsidRPr="00340C0A">
        <w:rPr>
          <w:color w:val="0000FF"/>
          <w:sz w:val="16"/>
          <w:szCs w:val="16"/>
        </w:rPr>
        <w:t>Última reforma publicada DOF 09-08-2023</w:t>
      </w:r>
    </w:p>
    <w:p w14:paraId="1ACCCE02" w14:textId="77777777" w:rsidR="001F08BB" w:rsidRDefault="001F08BB" w:rsidP="00BE00A7">
      <w:pPr>
        <w:pStyle w:val="Texto"/>
        <w:spacing w:after="40" w:line="308" w:lineRule="exact"/>
        <w:ind w:left="2160" w:hanging="1260"/>
        <w:rPr>
          <w:lang w:val="es-AR"/>
        </w:rPr>
      </w:pPr>
      <w:r w:rsidRPr="00334DF9">
        <w:rPr>
          <w:lang w:val="es-AR"/>
        </w:rPr>
        <w:t>Capítulo VI</w:t>
      </w:r>
      <w:r w:rsidRPr="00334DF9">
        <w:rPr>
          <w:lang w:val="es-AR"/>
        </w:rPr>
        <w:tab/>
        <w:t>Guías Contabilizadoras;</w:t>
      </w:r>
    </w:p>
    <w:p w14:paraId="3E07E1AB" w14:textId="77777777" w:rsidR="00340C0A" w:rsidRPr="00334DF9" w:rsidRDefault="00340C0A" w:rsidP="00340C0A">
      <w:pPr>
        <w:pStyle w:val="Texto"/>
        <w:spacing w:after="40" w:line="308" w:lineRule="exact"/>
        <w:ind w:left="2160" w:hanging="1260"/>
        <w:jc w:val="right"/>
        <w:rPr>
          <w:lang w:val="es-AR"/>
        </w:rPr>
      </w:pPr>
      <w:r w:rsidRPr="00340C0A">
        <w:rPr>
          <w:color w:val="0000FF"/>
          <w:sz w:val="16"/>
          <w:szCs w:val="16"/>
        </w:rPr>
        <w:t>Última reforma publicada DOF 09-08-2023</w:t>
      </w:r>
    </w:p>
    <w:p w14:paraId="4F6926C6" w14:textId="77777777" w:rsidR="001F08BB" w:rsidRDefault="001F08BB" w:rsidP="00BE00A7">
      <w:pPr>
        <w:pStyle w:val="Texto"/>
        <w:spacing w:after="40" w:line="308" w:lineRule="exact"/>
        <w:ind w:left="2160" w:hanging="1260"/>
        <w:rPr>
          <w:lang w:val="es-AR"/>
        </w:rPr>
      </w:pPr>
      <w:r w:rsidRPr="00334DF9">
        <w:rPr>
          <w:lang w:val="es-AR"/>
        </w:rPr>
        <w:t>Capítulo VII</w:t>
      </w:r>
      <w:r w:rsidRPr="00334DF9">
        <w:rPr>
          <w:lang w:val="es-AR"/>
        </w:rPr>
        <w:tab/>
        <w:t>De los Estados e Informes Contables, Presupuestarios, Programáticos y de los Indicadores de Postura Fiscal;</w:t>
      </w:r>
    </w:p>
    <w:p w14:paraId="100168FA" w14:textId="77777777" w:rsidR="00340C0A" w:rsidRPr="00334DF9" w:rsidRDefault="00340C0A" w:rsidP="00340C0A">
      <w:pPr>
        <w:pStyle w:val="Texto"/>
        <w:spacing w:after="40" w:line="308" w:lineRule="exact"/>
        <w:ind w:left="2160" w:hanging="1260"/>
        <w:jc w:val="right"/>
        <w:rPr>
          <w:lang w:val="es-AR"/>
        </w:rPr>
      </w:pPr>
      <w:r w:rsidRPr="00340C0A">
        <w:rPr>
          <w:color w:val="0000FF"/>
          <w:sz w:val="16"/>
          <w:szCs w:val="16"/>
        </w:rPr>
        <w:t xml:space="preserve">Última reforma publicada DOF </w:t>
      </w:r>
      <w:r w:rsidR="006C26E5">
        <w:rPr>
          <w:color w:val="0000FF"/>
          <w:sz w:val="16"/>
          <w:szCs w:val="16"/>
        </w:rPr>
        <w:t>04</w:t>
      </w:r>
      <w:r w:rsidRPr="00340C0A">
        <w:rPr>
          <w:color w:val="0000FF"/>
          <w:sz w:val="16"/>
          <w:szCs w:val="16"/>
        </w:rPr>
        <w:t>-</w:t>
      </w:r>
      <w:r w:rsidR="006C26E5">
        <w:rPr>
          <w:color w:val="0000FF"/>
          <w:sz w:val="16"/>
          <w:szCs w:val="16"/>
        </w:rPr>
        <w:t>07</w:t>
      </w:r>
      <w:r w:rsidRPr="00340C0A">
        <w:rPr>
          <w:color w:val="0000FF"/>
          <w:sz w:val="16"/>
          <w:szCs w:val="16"/>
        </w:rPr>
        <w:t>-202</w:t>
      </w:r>
      <w:r w:rsidR="006C26E5">
        <w:rPr>
          <w:color w:val="0000FF"/>
          <w:sz w:val="16"/>
          <w:szCs w:val="16"/>
        </w:rPr>
        <w:t>4</w:t>
      </w:r>
    </w:p>
    <w:p w14:paraId="2124F9A4" w14:textId="77777777" w:rsidR="001F08BB" w:rsidRPr="00334DF9" w:rsidRDefault="001F08BB" w:rsidP="00BE00A7">
      <w:pPr>
        <w:pStyle w:val="Texto"/>
        <w:spacing w:after="40" w:line="308" w:lineRule="exact"/>
        <w:ind w:left="2160" w:hanging="1260"/>
        <w:rPr>
          <w:lang w:val="es-AR"/>
        </w:rPr>
      </w:pPr>
      <w:r w:rsidRPr="00334DF9">
        <w:rPr>
          <w:lang w:val="es-AR"/>
        </w:rPr>
        <w:t>Anexo I</w:t>
      </w:r>
      <w:r w:rsidRPr="00334DF9">
        <w:rPr>
          <w:lang w:val="es-AR"/>
        </w:rPr>
        <w:tab/>
        <w:t>Matrices de Conversión.</w:t>
      </w:r>
    </w:p>
    <w:p w14:paraId="2289D29C" w14:textId="77777777" w:rsidR="00474272" w:rsidRDefault="00340C0A" w:rsidP="00340C0A">
      <w:pPr>
        <w:pStyle w:val="Texto"/>
        <w:spacing w:line="308" w:lineRule="exact"/>
        <w:ind w:firstLine="0"/>
        <w:jc w:val="right"/>
        <w:rPr>
          <w:color w:val="0000FF"/>
          <w:sz w:val="16"/>
          <w:szCs w:val="16"/>
        </w:rPr>
      </w:pPr>
      <w:r w:rsidRPr="00340C0A">
        <w:rPr>
          <w:color w:val="0000FF"/>
          <w:sz w:val="16"/>
          <w:szCs w:val="16"/>
        </w:rPr>
        <w:t>Última reforma publicada DOF 09-08-2023</w:t>
      </w:r>
    </w:p>
    <w:p w14:paraId="1C616FD5" w14:textId="77777777" w:rsidR="00340C0A" w:rsidRPr="00334DF9" w:rsidRDefault="00340C0A" w:rsidP="00340C0A">
      <w:pPr>
        <w:pStyle w:val="Texto"/>
        <w:spacing w:line="308" w:lineRule="exact"/>
        <w:ind w:firstLine="0"/>
        <w:jc w:val="center"/>
        <w:rPr>
          <w:b/>
          <w:szCs w:val="28"/>
          <w:lang w:val="es-AR"/>
        </w:rPr>
      </w:pPr>
    </w:p>
    <w:p w14:paraId="610C0AF4" w14:textId="77777777" w:rsidR="001F08BB" w:rsidRPr="00334DF9" w:rsidRDefault="00474272" w:rsidP="001F08BB">
      <w:pPr>
        <w:pStyle w:val="Texto"/>
        <w:spacing w:line="308" w:lineRule="exact"/>
        <w:ind w:firstLine="0"/>
        <w:jc w:val="center"/>
        <w:rPr>
          <w:b/>
          <w:szCs w:val="28"/>
          <w:lang w:val="es-AR"/>
        </w:rPr>
      </w:pPr>
      <w:r w:rsidRPr="00334DF9">
        <w:rPr>
          <w:b/>
          <w:szCs w:val="28"/>
          <w:lang w:val="es-AR"/>
        </w:rPr>
        <w:t xml:space="preserve"> </w:t>
      </w:r>
      <w:r w:rsidR="001F08BB" w:rsidRPr="00334DF9">
        <w:rPr>
          <w:b/>
          <w:szCs w:val="28"/>
          <w:lang w:val="es-AR"/>
        </w:rPr>
        <w:t>“MANUAL DE CONTABILIDAD GUBERNAMENTAL”</w:t>
      </w:r>
    </w:p>
    <w:p w14:paraId="260D24E8" w14:textId="76718ADB" w:rsidR="001F08BB" w:rsidRDefault="001F08BB" w:rsidP="001F08BB">
      <w:pPr>
        <w:pStyle w:val="Texto"/>
        <w:spacing w:line="308" w:lineRule="exact"/>
        <w:rPr>
          <w:lang w:val="es-AR"/>
        </w:rPr>
      </w:pPr>
      <w:proofErr w:type="gramStart"/>
      <w:r w:rsidRPr="00334DF9">
        <w:rPr>
          <w:b/>
          <w:lang w:val="es-AR"/>
        </w:rPr>
        <w:t>SEGUNDO.-</w:t>
      </w:r>
      <w:proofErr w:type="gramEnd"/>
      <w:r w:rsidRPr="00334DF9">
        <w:rPr>
          <w:b/>
          <w:lang w:val="es-AR"/>
        </w:rPr>
        <w:t xml:space="preserve"> </w:t>
      </w:r>
      <w:r w:rsidRPr="00334DF9">
        <w:rPr>
          <w:lang w:val="es-AR"/>
        </w:rPr>
        <w:t>El Manual de Contabilidad Gubernamental deberá ser actualizado con base en lo que determinen las Reglas de Registro y Val</w:t>
      </w:r>
      <w:r w:rsidR="00967146">
        <w:rPr>
          <w:lang w:val="es-AR"/>
        </w:rPr>
        <w:t>u</w:t>
      </w:r>
      <w:r w:rsidRPr="00334DF9">
        <w:rPr>
          <w:lang w:val="es-AR"/>
        </w:rPr>
        <w:t>ación del Patrimonio, que analizará y en su caso aprobará el CONAC, así como por los eventos subsecuentes que lo ameriten.</w:t>
      </w:r>
    </w:p>
    <w:p w14:paraId="614DB232" w14:textId="77777777" w:rsidR="001C709B" w:rsidRPr="00F348BA" w:rsidRDefault="001C709B" w:rsidP="001C709B">
      <w:pPr>
        <w:pStyle w:val="Texto"/>
        <w:spacing w:line="308" w:lineRule="exact"/>
        <w:jc w:val="right"/>
        <w:rPr>
          <w:color w:val="0000FF"/>
          <w:sz w:val="16"/>
          <w:szCs w:val="16"/>
          <w:lang w:val="es-AR"/>
        </w:rPr>
      </w:pPr>
      <w:r w:rsidRPr="00F348BA">
        <w:rPr>
          <w:color w:val="0000FF"/>
          <w:sz w:val="16"/>
          <w:szCs w:val="16"/>
          <w:lang w:val="es-AR"/>
        </w:rPr>
        <w:t xml:space="preserve">Reforma DOF </w:t>
      </w:r>
      <w:r w:rsidR="004A76E4" w:rsidRPr="00F348BA">
        <w:rPr>
          <w:color w:val="0000FF"/>
          <w:sz w:val="16"/>
          <w:szCs w:val="16"/>
          <w:lang w:val="es-AR"/>
        </w:rPr>
        <w:t>10</w:t>
      </w:r>
      <w:r w:rsidRPr="00F348BA">
        <w:rPr>
          <w:color w:val="0000FF"/>
          <w:sz w:val="16"/>
          <w:szCs w:val="16"/>
          <w:lang w:val="es-AR"/>
        </w:rPr>
        <w:t>-12-2025</w:t>
      </w:r>
    </w:p>
    <w:p w14:paraId="7CBA00CD" w14:textId="77777777" w:rsidR="001F08BB" w:rsidRDefault="001F08BB" w:rsidP="001F08BB">
      <w:pPr>
        <w:pStyle w:val="Texto"/>
        <w:spacing w:line="308" w:lineRule="exact"/>
        <w:rPr>
          <w:lang w:val="es-AR"/>
        </w:rPr>
      </w:pPr>
      <w:proofErr w:type="gramStart"/>
      <w:r w:rsidRPr="00334DF9">
        <w:rPr>
          <w:b/>
          <w:lang w:val="es-AR"/>
        </w:rPr>
        <w:lastRenderedPageBreak/>
        <w:t>TERCERO.-</w:t>
      </w:r>
      <w:proofErr w:type="gramEnd"/>
      <w:r w:rsidRPr="00334DF9">
        <w:rPr>
          <w:b/>
          <w:lang w:val="es-AR"/>
        </w:rPr>
        <w:t xml:space="preserve"> </w:t>
      </w:r>
      <w:r w:rsidRPr="00334DF9">
        <w:rPr>
          <w:lang w:val="es-AR"/>
        </w:rPr>
        <w:t xml:space="preserve">En cumplimiento del artículo 7 de la </w:t>
      </w:r>
      <w:r w:rsidR="004971CA">
        <w:rPr>
          <w:lang w:val="es-AR"/>
        </w:rPr>
        <w:t>LGCG</w:t>
      </w:r>
      <w:r w:rsidRPr="00334DF9">
        <w:rPr>
          <w:lang w:val="es-AR"/>
        </w:rPr>
        <w:t>, los poderes Ejecutivo, Legislativo y Judicial de la Federación y entidades federativas; las entidades y los órganos autónomos</w:t>
      </w:r>
      <w:r w:rsidR="004971CA" w:rsidRPr="004971CA">
        <w:rPr>
          <w:lang w:val="es-AR"/>
        </w:rPr>
        <w:t>, así como los municipios,</w:t>
      </w:r>
      <w:r w:rsidRPr="00334DF9">
        <w:rPr>
          <w:lang w:val="es-AR"/>
        </w:rPr>
        <w:t xml:space="preserve"> deberán adoptar e implementar el presente acuerdo por el que se emite el Manual de Contabilidad Gubernamental.</w:t>
      </w:r>
    </w:p>
    <w:p w14:paraId="06BDB41C" w14:textId="77777777" w:rsidR="00C226B3" w:rsidRPr="00334DF9" w:rsidRDefault="00EE6C13" w:rsidP="00731E59">
      <w:pPr>
        <w:pStyle w:val="Texto"/>
        <w:spacing w:line="308" w:lineRule="exact"/>
        <w:jc w:val="right"/>
        <w:rPr>
          <w:lang w:val="es-AR"/>
        </w:rPr>
      </w:pPr>
      <w:r>
        <w:rPr>
          <w:color w:val="0000FF"/>
          <w:sz w:val="16"/>
          <w:szCs w:val="16"/>
        </w:rPr>
        <w:t>R</w:t>
      </w:r>
      <w:r w:rsidR="00C226B3" w:rsidRPr="00841807">
        <w:rPr>
          <w:color w:val="0000FF"/>
          <w:sz w:val="16"/>
          <w:szCs w:val="16"/>
        </w:rPr>
        <w:t xml:space="preserve">eforma DOF </w:t>
      </w:r>
      <w:r w:rsidRPr="00A6698D">
        <w:rPr>
          <w:color w:val="0000FF"/>
          <w:sz w:val="16"/>
          <w:szCs w:val="16"/>
        </w:rPr>
        <w:t>09</w:t>
      </w:r>
      <w:r w:rsidR="00C226B3" w:rsidRPr="00A6698D">
        <w:rPr>
          <w:color w:val="0000FF"/>
          <w:sz w:val="16"/>
          <w:szCs w:val="16"/>
        </w:rPr>
        <w:t>-</w:t>
      </w:r>
      <w:r w:rsidRPr="00A6698D">
        <w:rPr>
          <w:color w:val="0000FF"/>
          <w:sz w:val="16"/>
          <w:szCs w:val="16"/>
        </w:rPr>
        <w:t>08</w:t>
      </w:r>
      <w:r w:rsidR="00C226B3" w:rsidRPr="00A6698D">
        <w:rPr>
          <w:color w:val="0000FF"/>
          <w:sz w:val="16"/>
          <w:szCs w:val="16"/>
        </w:rPr>
        <w:t>-2023</w:t>
      </w:r>
    </w:p>
    <w:p w14:paraId="36B33E8F" w14:textId="77777777" w:rsidR="001F08BB" w:rsidRDefault="001F08BB" w:rsidP="001F08BB">
      <w:pPr>
        <w:pStyle w:val="Texto"/>
        <w:spacing w:line="308" w:lineRule="exact"/>
        <w:rPr>
          <w:lang w:val="es-AR"/>
        </w:rPr>
      </w:pPr>
      <w:proofErr w:type="gramStart"/>
      <w:r w:rsidRPr="00334DF9">
        <w:rPr>
          <w:b/>
          <w:lang w:val="es-AR"/>
        </w:rPr>
        <w:t>CUARTO.-</w:t>
      </w:r>
      <w:proofErr w:type="gramEnd"/>
      <w:r w:rsidRPr="00334DF9">
        <w:rPr>
          <w:lang w:val="es-AR"/>
        </w:rPr>
        <w:t xml:space="preserve"> En cumplimiento </w:t>
      </w:r>
      <w:r w:rsidR="00C226B3">
        <w:rPr>
          <w:lang w:val="es-AR"/>
        </w:rPr>
        <w:t xml:space="preserve">del </w:t>
      </w:r>
      <w:r w:rsidRPr="00334DF9">
        <w:rPr>
          <w:lang w:val="es-AR"/>
        </w:rPr>
        <w:t xml:space="preserve">artículo 7 de la </w:t>
      </w:r>
      <w:r w:rsidR="00C226B3">
        <w:rPr>
          <w:lang w:val="es-AR"/>
        </w:rPr>
        <w:t>LGCG</w:t>
      </w:r>
      <w:r w:rsidRPr="00334DF9">
        <w:rPr>
          <w:lang w:val="es-AR"/>
        </w:rPr>
        <w:t>, los poderes Ejecutivo, Legislativo y Judicial de la Federación y entidades federativas; las entidades y los órganos autónomos</w:t>
      </w:r>
      <w:r w:rsidR="00C226B3" w:rsidRPr="00C226B3">
        <w:rPr>
          <w:lang w:val="es-AR"/>
        </w:rPr>
        <w:t>, así como los municipios,</w:t>
      </w:r>
      <w:r w:rsidRPr="00334DF9">
        <w:rPr>
          <w:lang w:val="es-AR"/>
        </w:rPr>
        <w:t xml:space="preserve"> deberán realizar los registros contables y presupuestarios con base en el Manual de Contabilidad Gubernamental.</w:t>
      </w:r>
    </w:p>
    <w:p w14:paraId="1573CA1F" w14:textId="77777777" w:rsidR="00C226B3" w:rsidRPr="00334DF9" w:rsidRDefault="00EE6C13" w:rsidP="00731E59">
      <w:pPr>
        <w:pStyle w:val="Texto"/>
        <w:spacing w:line="308" w:lineRule="exact"/>
        <w:jc w:val="right"/>
        <w:rPr>
          <w:lang w:val="es-AR"/>
        </w:rPr>
      </w:pPr>
      <w:r w:rsidRPr="00A6698D">
        <w:rPr>
          <w:color w:val="0000FF"/>
          <w:sz w:val="16"/>
          <w:szCs w:val="16"/>
        </w:rPr>
        <w:t>R</w:t>
      </w:r>
      <w:r w:rsidR="00C226B3" w:rsidRPr="00A6698D">
        <w:rPr>
          <w:color w:val="0000FF"/>
          <w:sz w:val="16"/>
          <w:szCs w:val="16"/>
        </w:rPr>
        <w:t xml:space="preserve">eforma DOF </w:t>
      </w:r>
      <w:r w:rsidRPr="00A6698D">
        <w:rPr>
          <w:color w:val="0000FF"/>
          <w:sz w:val="16"/>
          <w:szCs w:val="16"/>
        </w:rPr>
        <w:t>09</w:t>
      </w:r>
      <w:r w:rsidR="00C226B3" w:rsidRPr="00A6698D">
        <w:rPr>
          <w:color w:val="0000FF"/>
          <w:sz w:val="16"/>
          <w:szCs w:val="16"/>
        </w:rPr>
        <w:t>-0</w:t>
      </w:r>
      <w:r w:rsidRPr="00A6698D">
        <w:rPr>
          <w:color w:val="0000FF"/>
          <w:sz w:val="16"/>
          <w:szCs w:val="16"/>
        </w:rPr>
        <w:t>8</w:t>
      </w:r>
      <w:r w:rsidR="00C226B3" w:rsidRPr="00A6698D">
        <w:rPr>
          <w:color w:val="0000FF"/>
          <w:sz w:val="16"/>
          <w:szCs w:val="16"/>
        </w:rPr>
        <w:t>-2023</w:t>
      </w:r>
    </w:p>
    <w:p w14:paraId="161DB665" w14:textId="77777777" w:rsidR="001F08BB" w:rsidRDefault="001F08BB" w:rsidP="001F08BB">
      <w:pPr>
        <w:pStyle w:val="Texto"/>
        <w:spacing w:line="278" w:lineRule="exact"/>
        <w:rPr>
          <w:lang w:val="es-AR"/>
        </w:rPr>
      </w:pPr>
      <w:proofErr w:type="gramStart"/>
      <w:r w:rsidRPr="00334DF9">
        <w:rPr>
          <w:b/>
          <w:lang w:val="es-AR"/>
        </w:rPr>
        <w:t>QUINTO.-</w:t>
      </w:r>
      <w:proofErr w:type="gramEnd"/>
      <w:r w:rsidRPr="00334DF9">
        <w:rPr>
          <w:b/>
          <w:lang w:val="es-AR"/>
        </w:rPr>
        <w:t xml:space="preserve"> </w:t>
      </w:r>
      <w:r w:rsidRPr="00334DF9">
        <w:rPr>
          <w:lang w:val="es-AR"/>
        </w:rPr>
        <w:t>Al adoptar e implementar lo previsto en el presente Manual de Contabilidad Gubernamental, las autoridades en materia de contabilidad gubernamental en los poderes ejecutivos federal, locales y municipales establecerán la forma en que las entidades paraestatales y paramunicipales, respectivamente atendiendo a su naturaleza, se ajustarán al mismo..</w:t>
      </w:r>
    </w:p>
    <w:p w14:paraId="0CEAFDD6" w14:textId="77777777" w:rsidR="00C226B3" w:rsidRPr="00334DF9" w:rsidRDefault="00EE6C13" w:rsidP="00731E59">
      <w:pPr>
        <w:pStyle w:val="Texto"/>
        <w:spacing w:line="278" w:lineRule="exact"/>
        <w:jc w:val="right"/>
        <w:rPr>
          <w:lang w:val="es-AR"/>
        </w:rPr>
      </w:pPr>
      <w:r w:rsidRPr="00A6698D">
        <w:rPr>
          <w:color w:val="0000FF"/>
          <w:sz w:val="16"/>
          <w:szCs w:val="16"/>
        </w:rPr>
        <w:t>R</w:t>
      </w:r>
      <w:r w:rsidR="00C226B3" w:rsidRPr="00A6698D">
        <w:rPr>
          <w:color w:val="0000FF"/>
          <w:sz w:val="16"/>
          <w:szCs w:val="16"/>
        </w:rPr>
        <w:t xml:space="preserve">eforma DOF </w:t>
      </w:r>
      <w:r w:rsidRPr="00A6698D">
        <w:rPr>
          <w:color w:val="0000FF"/>
          <w:sz w:val="16"/>
          <w:szCs w:val="16"/>
        </w:rPr>
        <w:t>09</w:t>
      </w:r>
      <w:r w:rsidR="00C226B3" w:rsidRPr="00A6698D">
        <w:rPr>
          <w:color w:val="0000FF"/>
          <w:sz w:val="16"/>
          <w:szCs w:val="16"/>
        </w:rPr>
        <w:t>-0</w:t>
      </w:r>
      <w:r w:rsidRPr="00A6698D">
        <w:rPr>
          <w:color w:val="0000FF"/>
          <w:sz w:val="16"/>
          <w:szCs w:val="16"/>
        </w:rPr>
        <w:t>8</w:t>
      </w:r>
      <w:r w:rsidR="00C226B3" w:rsidRPr="00A6698D">
        <w:rPr>
          <w:color w:val="0000FF"/>
          <w:sz w:val="16"/>
          <w:szCs w:val="16"/>
        </w:rPr>
        <w:t>-2023</w:t>
      </w:r>
    </w:p>
    <w:p w14:paraId="2E18B69C" w14:textId="77777777" w:rsidR="001F08BB" w:rsidRDefault="001F08BB" w:rsidP="001F08BB">
      <w:pPr>
        <w:pStyle w:val="Texto"/>
        <w:spacing w:line="278" w:lineRule="exact"/>
        <w:rPr>
          <w:lang w:val="es-AR"/>
        </w:rPr>
      </w:pPr>
      <w:proofErr w:type="gramStart"/>
      <w:r w:rsidRPr="00334DF9">
        <w:rPr>
          <w:b/>
          <w:lang w:val="es-AR"/>
        </w:rPr>
        <w:t>SEXTO.-</w:t>
      </w:r>
      <w:proofErr w:type="gramEnd"/>
      <w:r w:rsidRPr="00334DF9">
        <w:rPr>
          <w:lang w:val="es-AR"/>
        </w:rPr>
        <w:t xml:space="preserve"> En cumplimiento </w:t>
      </w:r>
      <w:r w:rsidR="00C226B3">
        <w:rPr>
          <w:lang w:val="es-AR"/>
        </w:rPr>
        <w:t xml:space="preserve">del </w:t>
      </w:r>
      <w:r w:rsidRPr="00334DF9">
        <w:rPr>
          <w:lang w:val="es-AR"/>
        </w:rPr>
        <w:t xml:space="preserve">artículo 7 de la </w:t>
      </w:r>
      <w:r w:rsidR="00C226B3">
        <w:rPr>
          <w:lang w:val="es-AR"/>
        </w:rPr>
        <w:t>LGCG</w:t>
      </w:r>
      <w:r w:rsidRPr="00334DF9">
        <w:rPr>
          <w:lang w:val="es-AR"/>
        </w:rPr>
        <w:t xml:space="preserve">, los ayuntamientos de los municipios y los órganos político-administrativos de las demarcaciones territoriales de </w:t>
      </w:r>
      <w:r w:rsidR="00C226B3" w:rsidRPr="00C226B3">
        <w:rPr>
          <w:lang w:val="es-AR"/>
        </w:rPr>
        <w:t>la Ciudad de México</w:t>
      </w:r>
      <w:r w:rsidRPr="00334DF9">
        <w:rPr>
          <w:lang w:val="es-AR"/>
        </w:rPr>
        <w:t xml:space="preserve"> deberán adoptar e implementar el Manual de Contabilidad Gubernamental</w:t>
      </w:r>
      <w:r w:rsidR="00C226B3" w:rsidRPr="00C226B3">
        <w:t xml:space="preserve"> </w:t>
      </w:r>
      <w:r w:rsidR="00C226B3" w:rsidRPr="00C226B3">
        <w:rPr>
          <w:lang w:val="es-AR"/>
        </w:rPr>
        <w:t>y demás normativa emitida por el CONAC</w:t>
      </w:r>
      <w:r w:rsidRPr="00334DF9">
        <w:rPr>
          <w:lang w:val="es-AR"/>
        </w:rPr>
        <w:t>.</w:t>
      </w:r>
    </w:p>
    <w:p w14:paraId="05225D89" w14:textId="77777777" w:rsidR="00C226B3" w:rsidRPr="00334DF9" w:rsidRDefault="00EE6C13" w:rsidP="00731E59">
      <w:pPr>
        <w:pStyle w:val="Texto"/>
        <w:spacing w:line="278" w:lineRule="exact"/>
        <w:jc w:val="right"/>
        <w:rPr>
          <w:lang w:val="es-AR"/>
        </w:rPr>
      </w:pPr>
      <w:r w:rsidRPr="00A6698D">
        <w:rPr>
          <w:color w:val="0000FF"/>
          <w:sz w:val="16"/>
          <w:szCs w:val="16"/>
        </w:rPr>
        <w:t>R</w:t>
      </w:r>
      <w:r w:rsidR="00C226B3" w:rsidRPr="00A6698D">
        <w:rPr>
          <w:color w:val="0000FF"/>
          <w:sz w:val="16"/>
          <w:szCs w:val="16"/>
        </w:rPr>
        <w:t xml:space="preserve">eforma DOF </w:t>
      </w:r>
      <w:r w:rsidRPr="00A6698D">
        <w:rPr>
          <w:color w:val="0000FF"/>
          <w:sz w:val="16"/>
          <w:szCs w:val="16"/>
        </w:rPr>
        <w:t>09</w:t>
      </w:r>
      <w:r w:rsidR="00C226B3" w:rsidRPr="00A6698D">
        <w:rPr>
          <w:color w:val="0000FF"/>
          <w:sz w:val="16"/>
          <w:szCs w:val="16"/>
        </w:rPr>
        <w:t>-0</w:t>
      </w:r>
      <w:r w:rsidRPr="00A6698D">
        <w:rPr>
          <w:color w:val="0000FF"/>
          <w:sz w:val="16"/>
          <w:szCs w:val="16"/>
        </w:rPr>
        <w:t>8</w:t>
      </w:r>
      <w:r w:rsidR="00C226B3" w:rsidRPr="00A6698D">
        <w:rPr>
          <w:color w:val="0000FF"/>
          <w:sz w:val="16"/>
          <w:szCs w:val="16"/>
        </w:rPr>
        <w:t>-2023</w:t>
      </w:r>
    </w:p>
    <w:p w14:paraId="126B029A" w14:textId="77777777" w:rsidR="001F08BB" w:rsidRDefault="00EF0C58" w:rsidP="001F08BB">
      <w:pPr>
        <w:pStyle w:val="Texto"/>
        <w:spacing w:line="278" w:lineRule="exact"/>
        <w:rPr>
          <w:lang w:val="es-AR"/>
        </w:rPr>
      </w:pPr>
      <w:proofErr w:type="gramStart"/>
      <w:r>
        <w:rPr>
          <w:b/>
          <w:lang w:val="es-AR"/>
        </w:rPr>
        <w:t>S</w:t>
      </w:r>
      <w:r w:rsidR="00EE6C13">
        <w:rPr>
          <w:b/>
          <w:lang w:val="es-AR"/>
        </w:rPr>
        <w:t>É</w:t>
      </w:r>
      <w:r>
        <w:rPr>
          <w:b/>
          <w:lang w:val="es-AR"/>
        </w:rPr>
        <w:t>PTIMO</w:t>
      </w:r>
      <w:r w:rsidR="001F08BB" w:rsidRPr="00334DF9">
        <w:rPr>
          <w:b/>
          <w:lang w:val="es-AR"/>
        </w:rPr>
        <w:t>.-</w:t>
      </w:r>
      <w:proofErr w:type="gramEnd"/>
      <w:r w:rsidR="001F08BB" w:rsidRPr="00334DF9">
        <w:rPr>
          <w:lang w:val="es-AR"/>
        </w:rPr>
        <w:t xml:space="preserve"> De conformidad con los artículos 1 y 7 de la </w:t>
      </w:r>
      <w:r w:rsidR="00E71417">
        <w:rPr>
          <w:lang w:val="es-AR"/>
        </w:rPr>
        <w:t>LGCG</w:t>
      </w:r>
      <w:r w:rsidR="001F08BB" w:rsidRPr="00334DF9">
        <w:rPr>
          <w:lang w:val="es-AR"/>
        </w:rPr>
        <w:t>, los gobiernos de las Entidades Federativas deberán adoptar e implementar las decisiones del CONAC, vía la adecuación de sus marcos jurídicos, lo cual podría consistir en la eventual modificación o formulación de leyes o disposiciones administrativas de carácter local, según sea el caso.</w:t>
      </w:r>
    </w:p>
    <w:p w14:paraId="2E4F7968" w14:textId="77777777" w:rsidR="00EE6C13" w:rsidRPr="00334DF9" w:rsidRDefault="00EE6C13" w:rsidP="00731E59">
      <w:pPr>
        <w:pStyle w:val="Texto"/>
        <w:spacing w:line="278" w:lineRule="exact"/>
        <w:jc w:val="right"/>
        <w:rPr>
          <w:lang w:val="es-AR"/>
        </w:rPr>
      </w:pPr>
      <w:r w:rsidRPr="00A6698D">
        <w:rPr>
          <w:color w:val="0000FF"/>
          <w:sz w:val="16"/>
          <w:szCs w:val="16"/>
        </w:rPr>
        <w:t>Reforma DOF 09-08-2023</w:t>
      </w:r>
    </w:p>
    <w:p w14:paraId="39F14BBF" w14:textId="77777777" w:rsidR="001F08BB" w:rsidRDefault="00E71417" w:rsidP="001F08BB">
      <w:pPr>
        <w:pStyle w:val="Texto"/>
        <w:spacing w:line="278" w:lineRule="exact"/>
        <w:rPr>
          <w:lang w:val="es-AR"/>
        </w:rPr>
      </w:pPr>
      <w:proofErr w:type="gramStart"/>
      <w:r>
        <w:rPr>
          <w:b/>
          <w:lang w:val="es-AR"/>
        </w:rPr>
        <w:t>OCTAVO</w:t>
      </w:r>
      <w:r w:rsidR="001F08BB" w:rsidRPr="00334DF9">
        <w:rPr>
          <w:b/>
          <w:lang w:val="es-AR"/>
        </w:rPr>
        <w:t>.-</w:t>
      </w:r>
      <w:proofErr w:type="gramEnd"/>
      <w:r w:rsidR="001F08BB" w:rsidRPr="00334DF9">
        <w:rPr>
          <w:lang w:val="es-AR"/>
        </w:rPr>
        <w:t xml:space="preserve"> De acuerdo con lo previsto en el artículo 1 de la </w:t>
      </w:r>
      <w:r>
        <w:rPr>
          <w:lang w:val="es-AR"/>
        </w:rPr>
        <w:t>LGCG</w:t>
      </w:r>
      <w:r w:rsidR="001F08BB" w:rsidRPr="00334DF9">
        <w:rPr>
          <w:lang w:val="es-AR"/>
        </w:rPr>
        <w:t>, los gobiernos de las Entidades Federativas deberán coordinarse con los gobiernos municipales para que logren contar con un marco contable armonizado, a través del intercambio de información y experiencias entre ambos órdenes de gobierno.</w:t>
      </w:r>
    </w:p>
    <w:p w14:paraId="78F3A45E" w14:textId="77777777" w:rsidR="00EE6C13" w:rsidRPr="00334DF9" w:rsidRDefault="00EE6C13" w:rsidP="00731E59">
      <w:pPr>
        <w:pStyle w:val="Texto"/>
        <w:spacing w:line="278" w:lineRule="exact"/>
        <w:jc w:val="right"/>
        <w:rPr>
          <w:lang w:val="es-AR"/>
        </w:rPr>
      </w:pPr>
      <w:r w:rsidRPr="00A6698D">
        <w:rPr>
          <w:color w:val="0000FF"/>
          <w:sz w:val="16"/>
          <w:szCs w:val="16"/>
        </w:rPr>
        <w:t>Reforma DOF 09-08-2023</w:t>
      </w:r>
    </w:p>
    <w:p w14:paraId="35F59D04" w14:textId="77777777" w:rsidR="001F08BB" w:rsidRDefault="00E71417" w:rsidP="001F08BB">
      <w:pPr>
        <w:pStyle w:val="Texto"/>
        <w:spacing w:line="278" w:lineRule="exact"/>
        <w:rPr>
          <w:lang w:val="es-AR"/>
        </w:rPr>
      </w:pPr>
      <w:proofErr w:type="gramStart"/>
      <w:r>
        <w:rPr>
          <w:b/>
          <w:lang w:val="es-AR"/>
        </w:rPr>
        <w:t>NOVENO</w:t>
      </w:r>
      <w:r w:rsidR="001F08BB" w:rsidRPr="00334DF9">
        <w:rPr>
          <w:b/>
          <w:lang w:val="es-AR"/>
        </w:rPr>
        <w:t>.-</w:t>
      </w:r>
      <w:proofErr w:type="gramEnd"/>
      <w:r w:rsidR="001F08BB" w:rsidRPr="00334DF9">
        <w:rPr>
          <w:lang w:val="es-AR"/>
        </w:rPr>
        <w:t xml:space="preserve"> En términos de los artículos 7 y 15 de la </w:t>
      </w:r>
      <w:r>
        <w:rPr>
          <w:lang w:val="es-AR"/>
        </w:rPr>
        <w:t>LGCG</w:t>
      </w:r>
      <w:r w:rsidR="001F08BB" w:rsidRPr="00334DF9">
        <w:rPr>
          <w:lang w:val="es-AR"/>
        </w:rPr>
        <w:t xml:space="preserve">, el Secretario Técnico llevará un registro público en una página de Internet de los actos que los gobiernos de las entidades federativas, municipios y demarcaciones territoriales </w:t>
      </w:r>
      <w:r w:rsidRPr="00E71417">
        <w:rPr>
          <w:lang w:val="es-AR"/>
        </w:rPr>
        <w:t>de la Ciudad de México</w:t>
      </w:r>
      <w:r w:rsidR="001F08BB" w:rsidRPr="00334DF9">
        <w:rPr>
          <w:lang w:val="es-AR"/>
        </w:rPr>
        <w:t xml:space="preserve"> realicen para la adopción e implementación del presente acuerdo. Para tales efectos, los gobiernos de las entidades federativas, los municipios y las demarcaciones territoriales de </w:t>
      </w:r>
      <w:r w:rsidRPr="00E71417">
        <w:rPr>
          <w:lang w:val="es-AR"/>
        </w:rPr>
        <w:t>la Ciudad de México</w:t>
      </w:r>
      <w:r w:rsidR="006B19B0">
        <w:rPr>
          <w:lang w:val="es-AR"/>
        </w:rPr>
        <w:t>,</w:t>
      </w:r>
      <w:r w:rsidR="001F08BB" w:rsidRPr="00334DF9">
        <w:rPr>
          <w:lang w:val="es-AR"/>
        </w:rPr>
        <w:t xml:space="preserve"> </w:t>
      </w:r>
      <w:r w:rsidRPr="00E71417">
        <w:rPr>
          <w:lang w:val="es-AR"/>
        </w:rPr>
        <w:t xml:space="preserve">a través de sus Consejos de Armonización Contable </w:t>
      </w:r>
      <w:r w:rsidR="001F08BB" w:rsidRPr="00334DF9">
        <w:rPr>
          <w:lang w:val="es-AR"/>
        </w:rPr>
        <w:t xml:space="preserve">remitirán al Secretario Técnico la información relacionada con dichos actos. </w:t>
      </w:r>
      <w:r w:rsidRPr="00E71417">
        <w:rPr>
          <w:lang w:val="es-AR"/>
        </w:rPr>
        <w:t xml:space="preserve">Esta </w:t>
      </w:r>
      <w:r w:rsidR="001F08BB" w:rsidRPr="00334DF9">
        <w:rPr>
          <w:lang w:val="es-AR"/>
        </w:rPr>
        <w:t>información deberá ser enviada a la dirección electrónica conac_sriotecnico@hacienda.gob.mx, dentro de un plazo de 15 días hábiles contados a partir de la conclusión del plazo fijado por el CONAC.</w:t>
      </w:r>
    </w:p>
    <w:p w14:paraId="2A956777" w14:textId="77777777" w:rsidR="00EE6C13" w:rsidRPr="00334DF9" w:rsidRDefault="00EE6C13" w:rsidP="00731E59">
      <w:pPr>
        <w:pStyle w:val="Texto"/>
        <w:spacing w:line="278" w:lineRule="exact"/>
        <w:jc w:val="right"/>
        <w:rPr>
          <w:lang w:val="es-AR"/>
        </w:rPr>
      </w:pPr>
      <w:r w:rsidRPr="00A6698D">
        <w:rPr>
          <w:color w:val="0000FF"/>
          <w:sz w:val="16"/>
          <w:szCs w:val="16"/>
        </w:rPr>
        <w:t>Reforma DOF 09-08-2023</w:t>
      </w:r>
    </w:p>
    <w:p w14:paraId="40AEFEDF" w14:textId="77777777" w:rsidR="001F08BB" w:rsidRDefault="001F08BB" w:rsidP="001F08BB">
      <w:pPr>
        <w:pStyle w:val="Texto"/>
        <w:spacing w:line="278" w:lineRule="exact"/>
        <w:rPr>
          <w:lang w:val="es-AR"/>
        </w:rPr>
      </w:pPr>
      <w:proofErr w:type="gramStart"/>
      <w:r w:rsidRPr="00334DF9">
        <w:rPr>
          <w:b/>
          <w:lang w:val="es-AR"/>
        </w:rPr>
        <w:t>D</w:t>
      </w:r>
      <w:r w:rsidR="00EE6C13">
        <w:rPr>
          <w:b/>
          <w:lang w:val="es-AR"/>
        </w:rPr>
        <w:t>É</w:t>
      </w:r>
      <w:r w:rsidRPr="00334DF9">
        <w:rPr>
          <w:b/>
          <w:lang w:val="es-AR"/>
        </w:rPr>
        <w:t>CIMO.-</w:t>
      </w:r>
      <w:proofErr w:type="gramEnd"/>
      <w:r w:rsidRPr="00334DF9">
        <w:rPr>
          <w:lang w:val="es-AR"/>
        </w:rPr>
        <w:t xml:space="preserve"> En términos del artículo </w:t>
      </w:r>
      <w:r w:rsidR="00E71417" w:rsidRPr="00E71417">
        <w:rPr>
          <w:lang w:val="es-AR"/>
        </w:rPr>
        <w:t>51 de la Ley de Disciplina Financiera de las Entidades Federativas y Municipios (LDF)</w:t>
      </w:r>
      <w:r w:rsidRPr="00334DF9">
        <w:rPr>
          <w:lang w:val="es-AR"/>
        </w:rPr>
        <w:t xml:space="preserve">, </w:t>
      </w:r>
      <w:r w:rsidR="00E71417" w:rsidRPr="00E71417">
        <w:rPr>
          <w:lang w:val="es-AR"/>
        </w:rPr>
        <w:t>estos</w:t>
      </w:r>
      <w:r w:rsidRPr="00334DF9">
        <w:rPr>
          <w:lang w:val="es-AR"/>
        </w:rPr>
        <w:t xml:space="preserve"> sólo podrán inscribir sus obligaciones en el Registro </w:t>
      </w:r>
      <w:r w:rsidR="00E71417" w:rsidRPr="00E71417">
        <w:rPr>
          <w:lang w:val="es-AR"/>
        </w:rPr>
        <w:t>Público Único de Financiamientos y Obligaciones de Entidades Federativas y Municipios</w:t>
      </w:r>
      <w:r w:rsidRPr="00334DF9">
        <w:rPr>
          <w:lang w:val="es-AR"/>
        </w:rPr>
        <w:t xml:space="preserve"> si </w:t>
      </w:r>
      <w:r w:rsidR="00E71417" w:rsidRPr="00E71417">
        <w:rPr>
          <w:lang w:val="es-AR"/>
        </w:rPr>
        <w:t>cumplen con la publicación de la información de acuerdo con las disposiciones de la LGCG y las normas expedidas por el Consejo Nacional de Armonización Contable</w:t>
      </w:r>
      <w:r w:rsidRPr="00334DF9">
        <w:rPr>
          <w:lang w:val="es-AR"/>
        </w:rPr>
        <w:t>.</w:t>
      </w:r>
    </w:p>
    <w:p w14:paraId="14748529" w14:textId="77777777" w:rsidR="00E71417" w:rsidRPr="00334DF9" w:rsidRDefault="00EE6C13" w:rsidP="00731E59">
      <w:pPr>
        <w:pStyle w:val="Texto"/>
        <w:spacing w:line="278" w:lineRule="exact"/>
        <w:jc w:val="right"/>
        <w:rPr>
          <w:lang w:val="es-AR"/>
        </w:rPr>
      </w:pPr>
      <w:r w:rsidRPr="00A6698D">
        <w:rPr>
          <w:color w:val="0000FF"/>
          <w:sz w:val="16"/>
          <w:szCs w:val="16"/>
        </w:rPr>
        <w:t>Reforma DOF 09-08-2023</w:t>
      </w:r>
    </w:p>
    <w:p w14:paraId="552528B2" w14:textId="77777777" w:rsidR="001F08BB" w:rsidRDefault="00EE6C13" w:rsidP="001F08BB">
      <w:pPr>
        <w:pStyle w:val="Texto"/>
        <w:spacing w:line="278" w:lineRule="exact"/>
        <w:rPr>
          <w:lang w:val="es-AR"/>
        </w:rPr>
      </w:pPr>
      <w:r w:rsidRPr="00334DF9">
        <w:rPr>
          <w:b/>
          <w:lang w:val="es-AR"/>
        </w:rPr>
        <w:lastRenderedPageBreak/>
        <w:t>D</w:t>
      </w:r>
      <w:r>
        <w:rPr>
          <w:b/>
          <w:lang w:val="es-AR"/>
        </w:rPr>
        <w:t>É</w:t>
      </w:r>
      <w:r w:rsidRPr="00334DF9">
        <w:rPr>
          <w:b/>
          <w:lang w:val="es-AR"/>
        </w:rPr>
        <w:t xml:space="preserve">CIMO </w:t>
      </w:r>
      <w:proofErr w:type="gramStart"/>
      <w:r w:rsidR="00E71417">
        <w:rPr>
          <w:b/>
          <w:lang w:val="es-AR"/>
        </w:rPr>
        <w:t>PRIMERO</w:t>
      </w:r>
      <w:r w:rsidR="001F08BB" w:rsidRPr="00334DF9">
        <w:rPr>
          <w:b/>
          <w:lang w:val="es-AR"/>
        </w:rPr>
        <w:t>.-</w:t>
      </w:r>
      <w:proofErr w:type="gramEnd"/>
      <w:r w:rsidR="001F08BB" w:rsidRPr="00334DF9">
        <w:rPr>
          <w:lang w:val="es-AR"/>
        </w:rPr>
        <w:t xml:space="preserve"> En cumplimiento </w:t>
      </w:r>
      <w:r w:rsidR="00E71417">
        <w:rPr>
          <w:lang w:val="es-AR"/>
        </w:rPr>
        <w:t>de</w:t>
      </w:r>
      <w:r w:rsidR="001F08BB" w:rsidRPr="00334DF9">
        <w:rPr>
          <w:lang w:val="es-AR"/>
        </w:rPr>
        <w:t xml:space="preserve"> lo dispuesto por el artículo 7, segundo párrafo de la </w:t>
      </w:r>
      <w:r w:rsidR="003B6DCC">
        <w:rPr>
          <w:lang w:val="es-AR"/>
        </w:rPr>
        <w:t>LGCG</w:t>
      </w:r>
      <w:r w:rsidR="001F08BB" w:rsidRPr="00334DF9">
        <w:rPr>
          <w:lang w:val="es-AR"/>
        </w:rPr>
        <w:t xml:space="preserve">, el Manual de Contabilidad Gubernamental será publicado en el Diario Oficial de la Federación, así como en los medios oficiales de difusión escritos y electrónicos de las entidades federativas, municipios y demarcaciones territoriales de </w:t>
      </w:r>
      <w:r w:rsidR="00E71417">
        <w:rPr>
          <w:lang w:val="es-AR"/>
        </w:rPr>
        <w:t>la Ciudad de México</w:t>
      </w:r>
      <w:r w:rsidR="001F08BB" w:rsidRPr="00334DF9">
        <w:rPr>
          <w:lang w:val="es-AR"/>
        </w:rPr>
        <w:t>.</w:t>
      </w:r>
    </w:p>
    <w:p w14:paraId="0D97145A" w14:textId="77777777" w:rsidR="00EE6C13" w:rsidRPr="00334DF9" w:rsidRDefault="00EE6C13" w:rsidP="00731E59">
      <w:pPr>
        <w:pStyle w:val="Texto"/>
        <w:spacing w:line="278" w:lineRule="exact"/>
        <w:jc w:val="right"/>
        <w:rPr>
          <w:lang w:val="es-AR"/>
        </w:rPr>
      </w:pPr>
      <w:r w:rsidRPr="00A6698D">
        <w:rPr>
          <w:color w:val="0000FF"/>
          <w:sz w:val="16"/>
          <w:szCs w:val="16"/>
        </w:rPr>
        <w:t>Reforma DOF 09-08-2023</w:t>
      </w:r>
    </w:p>
    <w:p w14:paraId="77F47272" w14:textId="77777777" w:rsidR="001F08BB" w:rsidRPr="00334DF9" w:rsidRDefault="001F08BB" w:rsidP="001F08BB">
      <w:pPr>
        <w:pStyle w:val="Texto"/>
        <w:spacing w:line="278" w:lineRule="exact"/>
      </w:pPr>
      <w:r w:rsidRPr="00334DF9">
        <w:t xml:space="preserve">En la Ciudad de México, Distrito Federal, siendo las 13:00 horas del día 4 de noviembre del año dos mil diez, el Titular de la Unidad de Contabilidad Gubernamental e Informes sobre la Gestión Pública de la Secretaría de Hacienda y Crédito Público, en mi calidad de Secretario Técnico del Consejo Nacional de Armonización Contable, </w:t>
      </w:r>
      <w:r w:rsidRPr="00334DF9">
        <w:rPr>
          <w:b/>
        </w:rPr>
        <w:t>HACE CONSTAR</w:t>
      </w:r>
      <w:r w:rsidRPr="00334DF9">
        <w:t xml:space="preserve"> que el documento consistente de 526 fojas útiles denominado </w:t>
      </w:r>
      <w:r w:rsidRPr="00334DF9">
        <w:rPr>
          <w:b/>
        </w:rPr>
        <w:t>Manual de Contabilidad Gubernamental</w:t>
      </w:r>
      <w:r w:rsidRPr="00334DF9">
        <w:t xml:space="preserve">, corresponde con los textos aprobados por el Consejo Nacional de Armonización Contable, mismos que estuvieron a la vista de los integrantes de dicho Consejo en su segunda reunión celebrada el pasado 4 de noviembre del presente año. Lo anterior para los efectos legales conducentes, con fundamento en el artículo 7 de la Ley General de Contabilidad Gubernamental y en la regla 20 de las Reglas de Operación del Consejo Nacional de Armonización </w:t>
      </w:r>
      <w:proofErr w:type="gramStart"/>
      <w:r w:rsidRPr="00334DF9">
        <w:t>Contable.-</w:t>
      </w:r>
      <w:proofErr w:type="gramEnd"/>
      <w:r w:rsidRPr="00334DF9">
        <w:t xml:space="preserve"> El Secretario Técnico del Consejo Nacional de Armonización Contable, </w:t>
      </w:r>
      <w:r w:rsidRPr="00334DF9">
        <w:rPr>
          <w:b/>
        </w:rPr>
        <w:t>Moisés Alcalde Virgen</w:t>
      </w:r>
      <w:r w:rsidRPr="00334DF9">
        <w:t>.- Rúbrica.</w:t>
      </w:r>
    </w:p>
    <w:p w14:paraId="77D770A1" w14:textId="77777777" w:rsidR="001F08BB" w:rsidRPr="00334DF9" w:rsidRDefault="001F08BB" w:rsidP="001F08BB">
      <w:pPr>
        <w:pStyle w:val="Texto"/>
        <w:ind w:firstLine="0"/>
        <w:jc w:val="center"/>
        <w:rPr>
          <w:b/>
          <w:smallCaps/>
          <w:szCs w:val="36"/>
        </w:rPr>
      </w:pPr>
      <w:r w:rsidRPr="00334DF9">
        <w:rPr>
          <w:b/>
          <w:smallCaps/>
          <w:szCs w:val="36"/>
        </w:rPr>
        <w:br w:type="page"/>
      </w:r>
      <w:r w:rsidRPr="00334DF9">
        <w:rPr>
          <w:b/>
          <w:smallCaps/>
          <w:szCs w:val="36"/>
        </w:rPr>
        <w:lastRenderedPageBreak/>
        <w:t>Presentación</w:t>
      </w:r>
    </w:p>
    <w:p w14:paraId="1F08BC03" w14:textId="77777777" w:rsidR="001F08BB" w:rsidRPr="00334DF9" w:rsidRDefault="001F08BB" w:rsidP="001F08BB">
      <w:pPr>
        <w:pStyle w:val="Texto"/>
        <w:spacing w:line="303" w:lineRule="exact"/>
      </w:pPr>
      <w:r w:rsidRPr="00334DF9">
        <w:t xml:space="preserve">El </w:t>
      </w:r>
      <w:r w:rsidRPr="00334DF9">
        <w:rPr>
          <w:i/>
        </w:rPr>
        <w:t>Plan Nacional de Desarrollo 2007-2012</w:t>
      </w:r>
      <w:r w:rsidRPr="00334DF9">
        <w:t xml:space="preserve"> establece los objetivos nacionales, estrategias y prioridades que regirán la acción de gobierno. De él se desprenden los ideales y compromisos que el Gobierno Federal establece con los ciudadanos. El Plan es el documento base de los programas sectoriales, especiales, institucionales y regionales y define el Desarrollo Humano Sustentable como premisa básica para el desarrollo integral del país, así como los objetivos y las prioridades nacionales articulando cinco ejes de política en el siguiente orden:</w:t>
      </w:r>
    </w:p>
    <w:p w14:paraId="2D218BBE" w14:textId="77777777" w:rsidR="001F08BB" w:rsidRPr="00334DF9" w:rsidRDefault="001F08BB" w:rsidP="001F08BB">
      <w:pPr>
        <w:pStyle w:val="Texto"/>
        <w:spacing w:line="303" w:lineRule="exact"/>
      </w:pPr>
      <w:r w:rsidRPr="00334DF9">
        <w:t>1. Estado de Derecho y seguridad.</w:t>
      </w:r>
    </w:p>
    <w:p w14:paraId="7AFACAE4" w14:textId="77777777" w:rsidR="001F08BB" w:rsidRPr="00334DF9" w:rsidRDefault="001F08BB" w:rsidP="001F08BB">
      <w:pPr>
        <w:pStyle w:val="Texto"/>
        <w:spacing w:line="303" w:lineRule="exact"/>
      </w:pPr>
      <w:r w:rsidRPr="00334DF9">
        <w:t>2. Economía competitiva y generadora de empleos.</w:t>
      </w:r>
    </w:p>
    <w:p w14:paraId="024688FD" w14:textId="77777777" w:rsidR="001F08BB" w:rsidRPr="00334DF9" w:rsidRDefault="001F08BB" w:rsidP="001F08BB">
      <w:pPr>
        <w:pStyle w:val="Texto"/>
        <w:spacing w:line="303" w:lineRule="exact"/>
      </w:pPr>
      <w:r w:rsidRPr="00334DF9">
        <w:t>3. Igualdad de oportunidades.</w:t>
      </w:r>
    </w:p>
    <w:p w14:paraId="670204A2" w14:textId="77777777" w:rsidR="001F08BB" w:rsidRPr="00334DF9" w:rsidRDefault="001F08BB" w:rsidP="001F08BB">
      <w:pPr>
        <w:pStyle w:val="Texto"/>
        <w:spacing w:line="303" w:lineRule="exact"/>
      </w:pPr>
      <w:r w:rsidRPr="00334DF9">
        <w:t>4. Sustentabilidad ambiental.</w:t>
      </w:r>
    </w:p>
    <w:p w14:paraId="5378B9EE" w14:textId="77777777" w:rsidR="001F08BB" w:rsidRPr="00334DF9" w:rsidRDefault="001F08BB" w:rsidP="001F08BB">
      <w:pPr>
        <w:pStyle w:val="Texto"/>
        <w:spacing w:line="303" w:lineRule="exact"/>
      </w:pPr>
      <w:r w:rsidRPr="00334DF9">
        <w:t>5. Democracia efectiva y política exterior responsable.</w:t>
      </w:r>
    </w:p>
    <w:p w14:paraId="5981D2B3" w14:textId="77777777" w:rsidR="001F08BB" w:rsidRPr="00334DF9" w:rsidRDefault="001F08BB" w:rsidP="001F08BB">
      <w:pPr>
        <w:pStyle w:val="Texto"/>
        <w:spacing w:line="303" w:lineRule="exact"/>
      </w:pPr>
      <w:r w:rsidRPr="00334DF9">
        <w:t>En el eje 2 “Economía competitiva y generadora de empleos” se encuentra el punto 2.1 “Política hacendaria para la competitividad” en el cual se constituye el objetivo de “Contar con una hacienda pública responsable, eficiente y equitativa que promueva el desarrollo en un entorno de estabilidad económica”. Para lograr dicho objetivo el Plan establece estrategias, siendo la estrategia 1.3 la de “Garantizar una mayor transparencia y rendición de cuentas del gasto público para asegurar que los recursos se utilicen de forma eficiente, así como para destinar más recursos al desarrollo social y económico.”</w:t>
      </w:r>
    </w:p>
    <w:p w14:paraId="647D04CD" w14:textId="77777777" w:rsidR="001F08BB" w:rsidRPr="00334DF9" w:rsidRDefault="001F08BB" w:rsidP="001F08BB">
      <w:pPr>
        <w:pStyle w:val="Texto"/>
        <w:spacing w:line="303" w:lineRule="exact"/>
      </w:pPr>
      <w:r w:rsidRPr="00334DF9">
        <w:t>Por su parte, en el Eje 5 del Plan y en materia de transparencia y rendición de cuentas, se establece como Objetivo 5 el de “Promover y garantizar la transparencia, la rendición de cuentas, el acceso a la información y la protección de los datos personales en todos los ámbitos de gobierno.</w:t>
      </w:r>
      <w:r w:rsidRPr="00334DF9">
        <w:rPr>
          <w:szCs w:val="18"/>
        </w:rPr>
        <w:t>’</w:t>
      </w:r>
      <w:r w:rsidRPr="00334DF9">
        <w:t xml:space="preserve"> Para lograr este objetivo la estrategia 5.5 busca promover los mecanismos para que la información pública gubernamental sea clara, veraz, oportuna y confiable. El Plan aclara que la información no tiene un beneficio real si ésta no es comprensible, por ello, la que pongan a disposición las dependencias y entidades de la administración pública deberá ser confiable, oportuna, clara y veraz.</w:t>
      </w:r>
    </w:p>
    <w:p w14:paraId="2B2E1C44" w14:textId="77777777" w:rsidR="001F08BB" w:rsidRPr="00334DF9" w:rsidRDefault="001F08BB" w:rsidP="001F08BB">
      <w:pPr>
        <w:pStyle w:val="Texto"/>
        <w:spacing w:line="303" w:lineRule="exact"/>
      </w:pPr>
      <w:r w:rsidRPr="00334DF9">
        <w:t>Con base en el Plan, los objetivos y estrategias antes mencionados en junio de 2007 el ejecutivo federal presentó, a través de la Secretaría de Hacienda y Crédito Público, la Reforma Hacendaria “Por los que Menos Tienen”, ella contenía reformas en materia de administración tributaria, federalismo fiscal, sistema tributario y gasto público. En materia de gasto público una de las propuestas impulsadas fue el homologar la contabilidad gubernamental en los tres órdenes de gobierno conforme a las mejores prácticas internacionales. Para lo anterior, se reformó el artículo 73, fracción XXVIII, a través del cual se facultó al Congreso de la Unión para legislar en materia de contabilidad gubernamental y la presentación homogénea de información financiera para la Federación, entidades federativas, municipios, Distrito Federal y sus demarcaciones territoriales a fin de garantizar su armonización a nivel nacional.</w:t>
      </w:r>
      <w:bookmarkStart w:id="0" w:name="_GoBack"/>
      <w:bookmarkEnd w:id="0"/>
    </w:p>
    <w:p w14:paraId="22FF36D8" w14:textId="77777777" w:rsidR="001F08BB" w:rsidRPr="00334DF9" w:rsidRDefault="001F08BB" w:rsidP="001F08BB">
      <w:pPr>
        <w:pStyle w:val="Texto"/>
        <w:spacing w:line="303" w:lineRule="exact"/>
      </w:pPr>
      <w:r w:rsidRPr="00334DF9">
        <w:t>El objetivo que guío al Ejecutivo Federal a impulsar esa reforma es que todas las entidades públicas apliquen los principios, reglas e instrumentos de la contabilidad gubernamental para facilitar el registro y la fiscalización de sus activos, pasivos, ingresos y gastos, como mediciones de aspectos tales como la eficacia económica y eficiencia del gasto y los ingresos públicos, la administración de la deuda pública, incluyendo obligaciones contingentes y el patrimonio del Estado. Estas condiciones permitirán generar información accesible al público que cada día demanda mayor información sobre la forma y destino que los gobiernos dan a las contribuciones.</w:t>
      </w:r>
    </w:p>
    <w:p w14:paraId="33E7C3A7" w14:textId="77777777" w:rsidR="001F08BB" w:rsidRPr="00334DF9" w:rsidRDefault="001F08BB" w:rsidP="001F08BB">
      <w:pPr>
        <w:pStyle w:val="Texto"/>
        <w:spacing w:line="283" w:lineRule="exact"/>
      </w:pPr>
      <w:r w:rsidRPr="00334DF9">
        <w:lastRenderedPageBreak/>
        <w:t xml:space="preserve">La reforma constitucional facilitó la entrada a la presentación y aprobación de la </w:t>
      </w:r>
      <w:r w:rsidRPr="00334DF9">
        <w:rPr>
          <w:i/>
        </w:rPr>
        <w:t>Ley General de Contabilidad Gubernamental</w:t>
      </w:r>
      <w:r w:rsidRPr="00334DF9">
        <w:t>, misma que entró en vigor el 1o. de enero de 2009. La Ley tiene como principal objetivo establecer los criterios generales que regirán la contabilidad gubernamental y la emisión de información financiera de los entes públicos con el fin de lograr su adecuada armonización.</w:t>
      </w:r>
    </w:p>
    <w:p w14:paraId="5D49A692" w14:textId="77777777" w:rsidR="001F08BB" w:rsidRPr="00334DF9" w:rsidRDefault="001F08BB" w:rsidP="001F08BB">
      <w:pPr>
        <w:pStyle w:val="Texto"/>
        <w:spacing w:line="283" w:lineRule="exact"/>
      </w:pPr>
      <w:r w:rsidRPr="00334DF9">
        <w:t>Derivado de la Ley, se establece un marco institucional incluyente de los distintos órdenes de gobierno y autoridades en materia de contabilidad gubernamental al crear un Consejo Nacional de Armonización Contable (CONAC), como órgano de coordinación para la armonización de la contabilidad gubernamental y con el objeto de emitir las normas contables y lineamientos para la generación de información financiera que aplicarán los entes públicos. A la fecha y de acuerdo con sus atribuciones el CONAC ya ha emitido acuerdos en materia de la contabilidad gubernamental aprobando:</w:t>
      </w:r>
    </w:p>
    <w:p w14:paraId="6D882520" w14:textId="77777777" w:rsidR="001F08BB" w:rsidRPr="00334DF9" w:rsidRDefault="001F08BB" w:rsidP="001F08BB">
      <w:pPr>
        <w:pStyle w:val="Texto"/>
        <w:numPr>
          <w:ilvl w:val="0"/>
          <w:numId w:val="1"/>
        </w:numPr>
        <w:tabs>
          <w:tab w:val="clear" w:pos="720"/>
        </w:tabs>
        <w:spacing w:after="80" w:line="283" w:lineRule="exact"/>
        <w:ind w:hanging="431"/>
      </w:pPr>
      <w:r w:rsidRPr="00334DF9">
        <w:t>Marco Conceptual del Sistema de Contabilidad Gubernamental.</w:t>
      </w:r>
    </w:p>
    <w:p w14:paraId="1B0520A8" w14:textId="77777777" w:rsidR="001F08BB" w:rsidRPr="00334DF9" w:rsidRDefault="001F08BB" w:rsidP="001F08BB">
      <w:pPr>
        <w:pStyle w:val="Texto"/>
        <w:numPr>
          <w:ilvl w:val="0"/>
          <w:numId w:val="1"/>
        </w:numPr>
        <w:tabs>
          <w:tab w:val="clear" w:pos="720"/>
        </w:tabs>
        <w:spacing w:after="80" w:line="283" w:lineRule="exact"/>
        <w:ind w:hanging="431"/>
      </w:pPr>
      <w:r w:rsidRPr="00334DF9">
        <w:t>Postulados Básicos.</w:t>
      </w:r>
    </w:p>
    <w:p w14:paraId="2EC29364" w14:textId="77777777" w:rsidR="001F08BB" w:rsidRPr="00334DF9" w:rsidRDefault="001F08BB" w:rsidP="001F08BB">
      <w:pPr>
        <w:pStyle w:val="Texto"/>
        <w:numPr>
          <w:ilvl w:val="0"/>
          <w:numId w:val="1"/>
        </w:numPr>
        <w:tabs>
          <w:tab w:val="clear" w:pos="720"/>
        </w:tabs>
        <w:spacing w:after="80" w:line="283" w:lineRule="exact"/>
        <w:ind w:hanging="431"/>
      </w:pPr>
      <w:r w:rsidRPr="00334DF9">
        <w:t>Norma y Metodología para el registro de los momentos contables de los ingresos y de los egresos.</w:t>
      </w:r>
    </w:p>
    <w:p w14:paraId="799D2C4E" w14:textId="77777777" w:rsidR="001F08BB" w:rsidRPr="00334DF9" w:rsidRDefault="001F08BB" w:rsidP="001F08BB">
      <w:pPr>
        <w:pStyle w:val="Texto"/>
        <w:numPr>
          <w:ilvl w:val="0"/>
          <w:numId w:val="1"/>
        </w:numPr>
        <w:tabs>
          <w:tab w:val="clear" w:pos="720"/>
        </w:tabs>
        <w:spacing w:after="80" w:line="283" w:lineRule="exact"/>
        <w:ind w:hanging="431"/>
      </w:pPr>
      <w:r w:rsidRPr="00334DF9">
        <w:t>Clasificador por rubros de ingresos.</w:t>
      </w:r>
    </w:p>
    <w:p w14:paraId="1DB9A965" w14:textId="77777777" w:rsidR="001F08BB" w:rsidRPr="00334DF9" w:rsidRDefault="001F08BB" w:rsidP="001F08BB">
      <w:pPr>
        <w:pStyle w:val="Texto"/>
        <w:numPr>
          <w:ilvl w:val="0"/>
          <w:numId w:val="1"/>
        </w:numPr>
        <w:tabs>
          <w:tab w:val="clear" w:pos="720"/>
        </w:tabs>
        <w:spacing w:after="80" w:line="283" w:lineRule="exact"/>
        <w:ind w:hanging="431"/>
      </w:pPr>
      <w:r w:rsidRPr="00334DF9">
        <w:t>Clasificador por objeto del gasto.</w:t>
      </w:r>
    </w:p>
    <w:p w14:paraId="76A4414F" w14:textId="77777777" w:rsidR="001F08BB" w:rsidRPr="00334DF9" w:rsidRDefault="001F08BB" w:rsidP="001F08BB">
      <w:pPr>
        <w:pStyle w:val="Texto"/>
        <w:numPr>
          <w:ilvl w:val="0"/>
          <w:numId w:val="1"/>
        </w:numPr>
        <w:tabs>
          <w:tab w:val="clear" w:pos="720"/>
        </w:tabs>
        <w:spacing w:after="80" w:line="283" w:lineRule="exact"/>
        <w:ind w:hanging="431"/>
      </w:pPr>
      <w:r w:rsidRPr="00334DF9">
        <w:t>Clasificador por tipo de gasto.</w:t>
      </w:r>
    </w:p>
    <w:p w14:paraId="166A67B1" w14:textId="77777777" w:rsidR="001F08BB" w:rsidRPr="00334DF9" w:rsidRDefault="001F08BB" w:rsidP="001F08BB">
      <w:pPr>
        <w:pStyle w:val="Texto"/>
        <w:numPr>
          <w:ilvl w:val="0"/>
          <w:numId w:val="1"/>
        </w:numPr>
        <w:tabs>
          <w:tab w:val="clear" w:pos="720"/>
        </w:tabs>
        <w:spacing w:after="80" w:line="283" w:lineRule="exact"/>
        <w:ind w:hanging="431"/>
      </w:pPr>
      <w:r w:rsidRPr="00334DF9">
        <w:t>Plan de Cuentas.</w:t>
      </w:r>
    </w:p>
    <w:p w14:paraId="0B18ABAC" w14:textId="77777777" w:rsidR="001F08BB" w:rsidRPr="00334DF9" w:rsidRDefault="001F08BB" w:rsidP="001F08BB">
      <w:pPr>
        <w:pStyle w:val="Texto"/>
        <w:numPr>
          <w:ilvl w:val="0"/>
          <w:numId w:val="1"/>
        </w:numPr>
        <w:tabs>
          <w:tab w:val="clear" w:pos="720"/>
        </w:tabs>
        <w:spacing w:after="80" w:line="283" w:lineRule="exact"/>
        <w:ind w:hanging="431"/>
      </w:pPr>
      <w:r w:rsidRPr="00334DF9">
        <w:t>Estructura de los Estados Financieros Básicos y características de sus notas.</w:t>
      </w:r>
    </w:p>
    <w:p w14:paraId="4C7EAC11" w14:textId="77777777" w:rsidR="001F08BB" w:rsidRPr="00334DF9" w:rsidRDefault="001F08BB" w:rsidP="001F08BB">
      <w:pPr>
        <w:pStyle w:val="Texto"/>
        <w:numPr>
          <w:ilvl w:val="0"/>
          <w:numId w:val="1"/>
        </w:numPr>
        <w:tabs>
          <w:tab w:val="clear" w:pos="720"/>
        </w:tabs>
        <w:spacing w:after="80" w:line="283" w:lineRule="exact"/>
        <w:ind w:hanging="431"/>
      </w:pPr>
      <w:r w:rsidRPr="00334DF9">
        <w:t xml:space="preserve">Clasificación Funcional del Gasto. (A nivel función pendiente la conclusión del tercer nivel </w:t>
      </w:r>
      <w:proofErr w:type="spellStart"/>
      <w:r w:rsidRPr="00334DF9">
        <w:t>subfunción</w:t>
      </w:r>
      <w:proofErr w:type="spellEnd"/>
      <w:r w:rsidRPr="00334DF9">
        <w:t>)</w:t>
      </w:r>
    </w:p>
    <w:p w14:paraId="329BE610" w14:textId="77777777" w:rsidR="001F08BB" w:rsidRPr="00334DF9" w:rsidRDefault="001F08BB" w:rsidP="001F08BB">
      <w:pPr>
        <w:pStyle w:val="Texto"/>
        <w:numPr>
          <w:ilvl w:val="0"/>
          <w:numId w:val="1"/>
        </w:numPr>
        <w:tabs>
          <w:tab w:val="clear" w:pos="720"/>
        </w:tabs>
        <w:spacing w:after="80" w:line="283" w:lineRule="exact"/>
        <w:ind w:hanging="431"/>
      </w:pPr>
      <w:r w:rsidRPr="00334DF9">
        <w:t>Lineamientos para medir los avances físico y financieros.</w:t>
      </w:r>
    </w:p>
    <w:p w14:paraId="21D5BE25" w14:textId="77777777" w:rsidR="001F08BB" w:rsidRPr="00334DF9" w:rsidRDefault="001F08BB" w:rsidP="001F08BB">
      <w:pPr>
        <w:pStyle w:val="Texto"/>
        <w:spacing w:line="283" w:lineRule="exact"/>
      </w:pPr>
      <w:r w:rsidRPr="00334DF9">
        <w:t>La Ley introduce un nuevo esquema de contabilidad gubernamental bajo los estándares más avanzados a nivel nacional e internacional, el cual es aplicable a los tres poderes y los órganos autónomos en los tres niveles de gobierno. Contempla que la contabilidad gubernamental sea un elemento efectivo y clave en la toma de decisiones sobre las finanzas públicas y no sólo un medio para elaborar cuentas públicas, establece parámetros y requisitos mínimos obligatorios de la contabilidad en los tres órdenes de gobierno. De la Ley se desprenden características del Sistema de Contabilidad Gubernamental como el reconocimiento y seguimiento de las etapas presupuestales del ingreso y gasto, llamados “momentos contables”, la contabilidad con base en devengado, acumulativa y patrimonial.</w:t>
      </w:r>
    </w:p>
    <w:p w14:paraId="1FEC4C1D" w14:textId="77777777" w:rsidR="001F08BB" w:rsidRPr="00334DF9" w:rsidRDefault="001F08BB" w:rsidP="001F08BB">
      <w:pPr>
        <w:pStyle w:val="Texto"/>
        <w:spacing w:line="283" w:lineRule="exact"/>
      </w:pPr>
      <w:r w:rsidRPr="00334DF9">
        <w:t>Derivado de la implementación de la Ley, así como de la aprobación de resoluciones del CONAC surge el Sistema de Contabilidad Gubernamental, mismo que generará beneficios tangibles en materia de información financiera, toma de decisiones de los gobiernos, transparencia y rendición de cuentas. Algunos de los conceptos que tutelan y singularizan el sistema son:</w:t>
      </w:r>
    </w:p>
    <w:p w14:paraId="4730B0A1" w14:textId="77777777" w:rsidR="001F08BB" w:rsidRPr="00334DF9" w:rsidRDefault="001F08BB" w:rsidP="001F08BB">
      <w:pPr>
        <w:pStyle w:val="Texto"/>
        <w:numPr>
          <w:ilvl w:val="0"/>
          <w:numId w:val="2"/>
        </w:numPr>
        <w:tabs>
          <w:tab w:val="clear" w:pos="1008"/>
        </w:tabs>
        <w:spacing w:after="80" w:line="283" w:lineRule="exact"/>
        <w:ind w:left="720" w:hanging="431"/>
      </w:pPr>
      <w:r w:rsidRPr="00334DF9">
        <w:t>Armonización de las cuentas públicas.</w:t>
      </w:r>
    </w:p>
    <w:p w14:paraId="31F4DDE4" w14:textId="77777777" w:rsidR="001F08BB" w:rsidRPr="00334DF9" w:rsidRDefault="001F08BB" w:rsidP="001F08BB">
      <w:pPr>
        <w:pStyle w:val="Texto"/>
        <w:numPr>
          <w:ilvl w:val="0"/>
          <w:numId w:val="2"/>
        </w:numPr>
        <w:tabs>
          <w:tab w:val="clear" w:pos="1008"/>
        </w:tabs>
        <w:spacing w:after="80" w:line="283" w:lineRule="exact"/>
        <w:ind w:left="720" w:hanging="431"/>
      </w:pPr>
      <w:r w:rsidRPr="00334DF9">
        <w:t>Considerar las mejores prácticas contables nacionales e internacionales.</w:t>
      </w:r>
    </w:p>
    <w:p w14:paraId="19F13FA9" w14:textId="77777777" w:rsidR="001F08BB" w:rsidRPr="00334DF9" w:rsidRDefault="001F08BB" w:rsidP="001F08BB">
      <w:pPr>
        <w:pStyle w:val="Texto"/>
        <w:numPr>
          <w:ilvl w:val="0"/>
          <w:numId w:val="2"/>
        </w:numPr>
        <w:tabs>
          <w:tab w:val="clear" w:pos="1008"/>
        </w:tabs>
        <w:spacing w:after="80" w:line="283" w:lineRule="exact"/>
        <w:ind w:left="720" w:hanging="431"/>
      </w:pPr>
      <w:r w:rsidRPr="00334DF9">
        <w:t>Clasificadores presupuestarios, listas de cuentas y catálogos de bienes o instrumentos similares que permitan su interrelación automática.</w:t>
      </w:r>
    </w:p>
    <w:p w14:paraId="5723E2FA" w14:textId="77777777" w:rsidR="001F08BB" w:rsidRPr="00334DF9" w:rsidRDefault="001F08BB" w:rsidP="001F08BB">
      <w:pPr>
        <w:pStyle w:val="Texto"/>
        <w:numPr>
          <w:ilvl w:val="0"/>
          <w:numId w:val="2"/>
        </w:numPr>
        <w:tabs>
          <w:tab w:val="clear" w:pos="1008"/>
        </w:tabs>
        <w:spacing w:after="80" w:line="283" w:lineRule="exact"/>
        <w:ind w:left="720" w:hanging="431"/>
      </w:pPr>
      <w:r w:rsidRPr="00334DF9">
        <w:t>Integrar en forma automática el ejercicio presupuestario con la operación contable.</w:t>
      </w:r>
    </w:p>
    <w:p w14:paraId="16C76D96" w14:textId="77777777" w:rsidR="001F08BB" w:rsidRPr="00334DF9" w:rsidRDefault="001F08BB" w:rsidP="001F08BB">
      <w:pPr>
        <w:pStyle w:val="Texto"/>
        <w:numPr>
          <w:ilvl w:val="0"/>
          <w:numId w:val="2"/>
        </w:numPr>
        <w:tabs>
          <w:tab w:val="clear" w:pos="1008"/>
        </w:tabs>
        <w:spacing w:after="80" w:line="283" w:lineRule="exact"/>
        <w:ind w:left="720" w:hanging="431"/>
      </w:pPr>
      <w:r w:rsidRPr="00334DF9">
        <w:t>Registro automático y por única vez de las transacciones.</w:t>
      </w:r>
    </w:p>
    <w:p w14:paraId="7BC3C205" w14:textId="77777777" w:rsidR="001F08BB" w:rsidRPr="00334DF9" w:rsidRDefault="001F08BB" w:rsidP="001F08BB">
      <w:pPr>
        <w:pStyle w:val="Texto"/>
        <w:numPr>
          <w:ilvl w:val="0"/>
          <w:numId w:val="2"/>
        </w:numPr>
        <w:tabs>
          <w:tab w:val="clear" w:pos="1008"/>
        </w:tabs>
        <w:spacing w:after="80" w:line="283" w:lineRule="exact"/>
        <w:ind w:left="720" w:hanging="431"/>
      </w:pPr>
      <w:r w:rsidRPr="00334DF9">
        <w:t>Generar, en tiempo real, estados financieros y de ejecución presupuestaria.</w:t>
      </w:r>
    </w:p>
    <w:p w14:paraId="1FF7324E" w14:textId="77777777" w:rsidR="001F08BB" w:rsidRPr="00334DF9" w:rsidRDefault="001F08BB" w:rsidP="001F08BB">
      <w:pPr>
        <w:pStyle w:val="Texto"/>
        <w:numPr>
          <w:ilvl w:val="0"/>
          <w:numId w:val="2"/>
        </w:numPr>
        <w:tabs>
          <w:tab w:val="clear" w:pos="1008"/>
        </w:tabs>
        <w:spacing w:after="80" w:line="283" w:lineRule="exact"/>
        <w:ind w:left="720" w:hanging="431"/>
      </w:pPr>
      <w:r w:rsidRPr="00334DF9">
        <w:t>Información veraz y oportuna para la toma de decisiones.</w:t>
      </w:r>
    </w:p>
    <w:p w14:paraId="695190CE" w14:textId="77777777" w:rsidR="001F08BB" w:rsidRPr="00334DF9" w:rsidRDefault="001F08BB" w:rsidP="001F08BB">
      <w:pPr>
        <w:pStyle w:val="Texto"/>
        <w:numPr>
          <w:ilvl w:val="0"/>
          <w:numId w:val="2"/>
        </w:numPr>
        <w:tabs>
          <w:tab w:val="clear" w:pos="1008"/>
        </w:tabs>
        <w:spacing w:after="80" w:line="304" w:lineRule="exact"/>
        <w:ind w:left="720" w:hanging="431"/>
      </w:pPr>
      <w:r w:rsidRPr="00334DF9">
        <w:t>Medición de la eficacia, economía y eficiencia.</w:t>
      </w:r>
    </w:p>
    <w:p w14:paraId="792D310F" w14:textId="77777777" w:rsidR="001F08BB" w:rsidRPr="00334DF9" w:rsidRDefault="001F08BB" w:rsidP="001F08BB">
      <w:pPr>
        <w:pStyle w:val="Texto"/>
        <w:numPr>
          <w:ilvl w:val="0"/>
          <w:numId w:val="2"/>
        </w:numPr>
        <w:tabs>
          <w:tab w:val="clear" w:pos="1008"/>
        </w:tabs>
        <w:spacing w:after="80" w:line="304" w:lineRule="exact"/>
        <w:ind w:left="720" w:hanging="431"/>
      </w:pPr>
      <w:r w:rsidRPr="00334DF9">
        <w:lastRenderedPageBreak/>
        <w:t>Publicar información contable, presupuestaria y programática, en páginas electrónicas.</w:t>
      </w:r>
    </w:p>
    <w:p w14:paraId="55C000D0" w14:textId="77777777" w:rsidR="001F08BB" w:rsidRPr="00334DF9" w:rsidRDefault="001F08BB" w:rsidP="001F08BB">
      <w:pPr>
        <w:pStyle w:val="Texto"/>
        <w:numPr>
          <w:ilvl w:val="0"/>
          <w:numId w:val="2"/>
        </w:numPr>
        <w:tabs>
          <w:tab w:val="clear" w:pos="1008"/>
        </w:tabs>
        <w:spacing w:after="80" w:line="304" w:lineRule="exact"/>
        <w:ind w:left="720" w:hanging="431"/>
      </w:pPr>
      <w:r w:rsidRPr="00334DF9">
        <w:t>Información, transparencia y rendición de cuentas.</w:t>
      </w:r>
    </w:p>
    <w:p w14:paraId="41EC08D9" w14:textId="77777777" w:rsidR="001F08BB" w:rsidRPr="00334DF9" w:rsidRDefault="001F08BB" w:rsidP="001F08BB">
      <w:pPr>
        <w:pStyle w:val="Texto"/>
        <w:spacing w:line="304" w:lineRule="exact"/>
      </w:pPr>
      <w:r w:rsidRPr="00334DF9">
        <w:t>La contabilidad gubernamental que se está diseñando bajo los conceptos y premisas anteriores, permitirá cumplir con la generación de la información y estados contables, presupuestarios, programáticos y económicos que establece la ley, los que por su estructura, claridad y oportunidad serán aptos para ser utilizados en el proceso de toma de decisiones tanto por los responsables de diseñar y evaluar la política fiscal como por quienes tienen a cargo la gestión operativa del gobierno. La sociedad, el Congreso, los gobiernos y otros agentes cada día demandan mayor información sobre el destino y uso que los gobiernos dan a los recursos. A partir de la correcta implementación del sistema, el acceso a información consistente y armonizada que permita el análisis y la comprensión de la información que el sistema aportará, será más sencilla y comprensible para todo aquel que tenga un conocimiento elemental en materia de finanzas públicas.</w:t>
      </w:r>
    </w:p>
    <w:p w14:paraId="171C4C25" w14:textId="77777777" w:rsidR="001F08BB" w:rsidRPr="00334DF9" w:rsidRDefault="001F08BB" w:rsidP="001F08BB">
      <w:pPr>
        <w:pStyle w:val="Texto"/>
        <w:spacing w:line="304" w:lineRule="exact"/>
      </w:pPr>
      <w:r w:rsidRPr="00334DF9">
        <w:t>En cumplimiento de la ley, el sistema está diseñado dentro de los parámetros generales establecidos por las normas internacionales y nacionales que rigen al respecto y que específicamente son las Normas Internacionales de Contabilidad para el Sector Público (NICSP), emitidas por el Consejo de Normas internacionales de Contabilidad para el Sector Público (IPSASB) de la Federación Internacional de Contadores (IFAC) y las Normas de Información Financiera (NIF) emitidas por el Consejo Mexicano para la Investigación y Desarrollo de Normas de Información Financiera (CINIF).</w:t>
      </w:r>
    </w:p>
    <w:p w14:paraId="33A1DCB7" w14:textId="77777777" w:rsidR="001F08BB" w:rsidRPr="00334DF9" w:rsidRDefault="001F08BB" w:rsidP="001F08BB">
      <w:pPr>
        <w:pStyle w:val="Texto"/>
        <w:spacing w:line="304" w:lineRule="exact"/>
      </w:pPr>
      <w:r w:rsidRPr="00334DF9">
        <w:t>Por otra parte, el sistema generará información de tipo económico, misma que busca facilitar el análisis de la gestión fiscal de los gobiernos y que se ha estructurado siguiendo los lineamientos aceptados internacionalmente y establecidos sobre el particular por el Sistema de Cuentas Nacionales y el Manual de Estadísticas de las Finanzas Públicas. El camino que se ha tomado en la armonización contable manifiesta la importancia que se pretende dar a la información presupuestal y contable de la gestión financiera del sector público en el orden Federal, estatal y municipal.</w:t>
      </w:r>
    </w:p>
    <w:p w14:paraId="639D37F0" w14:textId="77777777" w:rsidR="001F08BB" w:rsidRPr="00334DF9" w:rsidRDefault="001F08BB" w:rsidP="001F08BB">
      <w:pPr>
        <w:pStyle w:val="Texto"/>
        <w:spacing w:line="304" w:lineRule="exact"/>
      </w:pPr>
      <w:r w:rsidRPr="00334DF9">
        <w:t>El Manual de Contabilidad constituye la base normativa mínima del nuevo modelo de Contabilidad Gubernamental y tiene como propósitos mostrar los conceptos básicos, los elementos que lo integran y las bases técnicas y metodológicas en que debe sustentarse para que su funcionamiento operativo, lo cual permita generar en forma automática y en tiempo real, estados de ejecución presupuestaria, contables y económicos, encuadrados en la Ley, en el marco conceptual, los postulados básicos y las características técnicas del sistema ya aprobadas por el CONAC.</w:t>
      </w:r>
    </w:p>
    <w:p w14:paraId="2177DBC3" w14:textId="77777777" w:rsidR="001F08BB" w:rsidRPr="00334DF9" w:rsidRDefault="001F08BB" w:rsidP="001F08BB">
      <w:pPr>
        <w:pStyle w:val="Texto"/>
        <w:spacing w:line="304" w:lineRule="exact"/>
      </w:pPr>
      <w:r w:rsidRPr="00334DF9">
        <w:t xml:space="preserve">La ruta de armonización establecida en la </w:t>
      </w:r>
      <w:r w:rsidRPr="00334DF9">
        <w:rPr>
          <w:i/>
        </w:rPr>
        <w:t>Ley General de Contabilidad Gubernamental</w:t>
      </w:r>
      <w:r w:rsidRPr="00334DF9">
        <w:t xml:space="preserve"> permite observar una primera etapa consistente en la emisión de normas que deberán ser aprobadas por el CONAC durante 2009 y 2010. La segunda etapa consiste en el proceso de implementación de las normas, el cual incluye los desarrollos informáticos y la debida implantación de los mismos, a partir de los contenidos conceptuales y funcionales del Manual. Una tercera etapa, es el proceso de convergencia con las Normas Internacionales de Contabilidad para el Sector Público. En esa lógica el Manual de Contabilidad, constituye una pieza fundamental para cumplir con el horizonte real del proceso de armonización, establecido en la Ley y que solamente con voluntad, preparación y cooperación entre los distintos órdenes de gobierno y responsables de la gestión financiera del sector público podrá ser realidad.</w:t>
      </w:r>
    </w:p>
    <w:p w14:paraId="0E369F0F" w14:textId="77777777" w:rsidR="001F08BB" w:rsidRPr="00334DF9" w:rsidRDefault="001F08BB" w:rsidP="001F08BB">
      <w:pPr>
        <w:pStyle w:val="Texto"/>
        <w:spacing w:line="292" w:lineRule="exact"/>
        <w:rPr>
          <w:i/>
        </w:rPr>
      </w:pPr>
      <w:r w:rsidRPr="00334DF9">
        <w:rPr>
          <w:i/>
        </w:rPr>
        <w:t>Moisés Alcalde Virgen</w:t>
      </w:r>
    </w:p>
    <w:p w14:paraId="6080C668" w14:textId="77777777" w:rsidR="001F08BB" w:rsidRPr="00334DF9" w:rsidRDefault="001F08BB" w:rsidP="001F08BB">
      <w:pPr>
        <w:pStyle w:val="Texto"/>
        <w:spacing w:line="292" w:lineRule="exact"/>
        <w:rPr>
          <w:b/>
        </w:rPr>
      </w:pPr>
      <w:r w:rsidRPr="00334DF9">
        <w:rPr>
          <w:b/>
        </w:rPr>
        <w:t>Secretario Técnico del CONAC</w:t>
      </w:r>
    </w:p>
    <w:p w14:paraId="47487A51" w14:textId="77777777" w:rsidR="001F08BB" w:rsidRPr="00334DF9" w:rsidRDefault="001F08BB" w:rsidP="001F08BB">
      <w:pPr>
        <w:pStyle w:val="Texto"/>
        <w:spacing w:line="292" w:lineRule="exact"/>
        <w:rPr>
          <w:b/>
          <w:smallCaps/>
          <w:szCs w:val="140"/>
        </w:rPr>
      </w:pPr>
    </w:p>
    <w:p w14:paraId="42895CE7" w14:textId="77777777" w:rsidR="001F08BB" w:rsidRPr="00334DF9" w:rsidRDefault="001F08BB" w:rsidP="009C18E8">
      <w:pPr>
        <w:pStyle w:val="Texto"/>
        <w:spacing w:line="292" w:lineRule="exact"/>
        <w:jc w:val="center"/>
        <w:rPr>
          <w:b/>
          <w:smallCaps/>
          <w:szCs w:val="140"/>
        </w:rPr>
      </w:pPr>
      <w:r w:rsidRPr="00334DF9">
        <w:rPr>
          <w:b/>
          <w:smallCaps/>
          <w:szCs w:val="140"/>
        </w:rPr>
        <w:br w:type="page"/>
      </w:r>
      <w:r w:rsidRPr="00334DF9">
        <w:rPr>
          <w:b/>
          <w:smallCaps/>
          <w:szCs w:val="140"/>
        </w:rPr>
        <w:lastRenderedPageBreak/>
        <w:t>Manual de Contabilidad Gubernamental</w:t>
      </w:r>
    </w:p>
    <w:p w14:paraId="2ABDDDD7" w14:textId="77777777" w:rsidR="001F08BB" w:rsidRPr="00334DF9" w:rsidRDefault="001F08BB" w:rsidP="001F08BB">
      <w:pPr>
        <w:pStyle w:val="Texto"/>
        <w:spacing w:after="60"/>
        <w:ind w:firstLine="0"/>
        <w:jc w:val="center"/>
        <w:rPr>
          <w:b/>
          <w:smallCaps/>
          <w:szCs w:val="140"/>
        </w:rPr>
      </w:pPr>
      <w:r w:rsidRPr="00334DF9">
        <w:rPr>
          <w:b/>
          <w:smallCaps/>
          <w:szCs w:val="140"/>
        </w:rPr>
        <w:t>ÍNDICE DE CAPÍTULOS</w:t>
      </w:r>
    </w:p>
    <w:p w14:paraId="50F4455D" w14:textId="77777777" w:rsidR="001F08BB" w:rsidRPr="00334DF9" w:rsidRDefault="001F08BB" w:rsidP="001F08BB">
      <w:pPr>
        <w:pStyle w:val="Texto"/>
        <w:spacing w:after="60"/>
        <w:rPr>
          <w:b/>
          <w:i/>
          <w:smallCaps/>
          <w:szCs w:val="36"/>
        </w:rPr>
      </w:pPr>
      <w:r w:rsidRPr="00334DF9">
        <w:rPr>
          <w:b/>
          <w:i/>
          <w:smallCaps/>
          <w:szCs w:val="36"/>
        </w:rPr>
        <w:t>Introducción</w:t>
      </w:r>
    </w:p>
    <w:p w14:paraId="4615ECD5" w14:textId="77777777" w:rsidR="001F08BB" w:rsidRDefault="001F08BB" w:rsidP="001F08BB">
      <w:pPr>
        <w:pStyle w:val="Texto"/>
        <w:spacing w:after="60"/>
        <w:ind w:left="1584" w:hanging="1296"/>
        <w:rPr>
          <w:smallCaps/>
          <w:szCs w:val="36"/>
        </w:rPr>
      </w:pPr>
      <w:r w:rsidRPr="00334DF9">
        <w:rPr>
          <w:b/>
          <w:i/>
          <w:smallCaps/>
          <w:szCs w:val="36"/>
          <w:u w:val="single"/>
        </w:rPr>
        <w:t>Capítulo I</w:t>
      </w:r>
      <w:r w:rsidRPr="00334DF9">
        <w:rPr>
          <w:b/>
          <w:i/>
          <w:smallCaps/>
          <w:szCs w:val="36"/>
        </w:rPr>
        <w:tab/>
      </w:r>
      <w:r w:rsidRPr="00334DF9">
        <w:rPr>
          <w:smallCaps/>
          <w:szCs w:val="36"/>
        </w:rPr>
        <w:t>Aspectos Generales de la Contabilidad Gubernamental</w:t>
      </w:r>
    </w:p>
    <w:p w14:paraId="522B7E5F" w14:textId="77777777" w:rsidR="00340C0A" w:rsidRPr="00334DF9" w:rsidRDefault="00340C0A" w:rsidP="00340C0A">
      <w:pPr>
        <w:pStyle w:val="Texto"/>
        <w:spacing w:after="60"/>
        <w:ind w:left="1584" w:hanging="1296"/>
        <w:jc w:val="right"/>
        <w:rPr>
          <w:smallCaps/>
          <w:szCs w:val="36"/>
        </w:rPr>
      </w:pPr>
      <w:r w:rsidRPr="00340C0A">
        <w:rPr>
          <w:color w:val="0000FF"/>
          <w:sz w:val="16"/>
          <w:szCs w:val="16"/>
        </w:rPr>
        <w:t>Última reforma publicada DOF 09-08-2023</w:t>
      </w:r>
    </w:p>
    <w:p w14:paraId="699BD7EE" w14:textId="77777777" w:rsidR="001F08BB" w:rsidRPr="00334DF9" w:rsidRDefault="001F08BB" w:rsidP="001F08BB">
      <w:pPr>
        <w:pStyle w:val="Texto"/>
        <w:spacing w:after="60"/>
        <w:ind w:left="1584" w:hanging="1296"/>
        <w:rPr>
          <w:smallCaps/>
          <w:szCs w:val="36"/>
        </w:rPr>
      </w:pPr>
      <w:r w:rsidRPr="00334DF9">
        <w:rPr>
          <w:b/>
          <w:i/>
          <w:smallCaps/>
          <w:szCs w:val="36"/>
          <w:u w:val="single"/>
        </w:rPr>
        <w:t>Capítulo II</w:t>
      </w:r>
      <w:r w:rsidRPr="00334DF9">
        <w:rPr>
          <w:b/>
          <w:smallCaps/>
          <w:szCs w:val="36"/>
        </w:rPr>
        <w:tab/>
      </w:r>
      <w:r w:rsidRPr="00334DF9">
        <w:rPr>
          <w:smallCaps/>
          <w:szCs w:val="36"/>
        </w:rPr>
        <w:t>Fundamentos Metodológicos de la Integración y Producción Automática de Información Financiera</w:t>
      </w:r>
    </w:p>
    <w:p w14:paraId="1AB7A200" w14:textId="77777777" w:rsidR="001F08BB" w:rsidRDefault="001F08BB" w:rsidP="001F08BB">
      <w:pPr>
        <w:pStyle w:val="Texto"/>
        <w:spacing w:after="60"/>
        <w:ind w:left="1584" w:hanging="1296"/>
        <w:rPr>
          <w:smallCaps/>
          <w:szCs w:val="36"/>
        </w:rPr>
      </w:pPr>
      <w:r w:rsidRPr="00334DF9">
        <w:rPr>
          <w:b/>
          <w:i/>
          <w:smallCaps/>
          <w:szCs w:val="36"/>
          <w:u w:val="single"/>
        </w:rPr>
        <w:t>Capítulo III</w:t>
      </w:r>
      <w:r w:rsidRPr="00334DF9">
        <w:rPr>
          <w:smallCaps/>
          <w:szCs w:val="36"/>
        </w:rPr>
        <w:tab/>
        <w:t>Plan de Cuentas</w:t>
      </w:r>
    </w:p>
    <w:p w14:paraId="11CE99FE" w14:textId="77777777" w:rsidR="00340C0A" w:rsidRPr="00334DF9" w:rsidRDefault="00340C0A" w:rsidP="00340C0A">
      <w:pPr>
        <w:pStyle w:val="Texto"/>
        <w:spacing w:after="60"/>
        <w:ind w:left="1584" w:hanging="1296"/>
        <w:jc w:val="right"/>
        <w:rPr>
          <w:smallCaps/>
          <w:szCs w:val="36"/>
        </w:rPr>
      </w:pPr>
      <w:r w:rsidRPr="00340C0A">
        <w:rPr>
          <w:color w:val="0000FF"/>
          <w:sz w:val="16"/>
          <w:szCs w:val="16"/>
        </w:rPr>
        <w:t xml:space="preserve">Última reforma publicada DOF </w:t>
      </w:r>
      <w:r w:rsidR="00581BC6">
        <w:rPr>
          <w:color w:val="0000FF"/>
          <w:sz w:val="16"/>
          <w:szCs w:val="16"/>
        </w:rPr>
        <w:t>13</w:t>
      </w:r>
      <w:r w:rsidRPr="00340C0A">
        <w:rPr>
          <w:color w:val="0000FF"/>
          <w:sz w:val="16"/>
          <w:szCs w:val="16"/>
        </w:rPr>
        <w:t>-12-202</w:t>
      </w:r>
      <w:r w:rsidR="00581BC6">
        <w:rPr>
          <w:color w:val="0000FF"/>
          <w:sz w:val="16"/>
          <w:szCs w:val="16"/>
        </w:rPr>
        <w:t>4</w:t>
      </w:r>
    </w:p>
    <w:p w14:paraId="3DF65D65" w14:textId="77777777" w:rsidR="001F08BB" w:rsidRDefault="001F08BB" w:rsidP="001F08BB">
      <w:pPr>
        <w:pStyle w:val="Texto"/>
        <w:spacing w:after="60"/>
        <w:ind w:left="1584" w:hanging="1296"/>
        <w:rPr>
          <w:smallCaps/>
          <w:szCs w:val="36"/>
        </w:rPr>
      </w:pPr>
      <w:r w:rsidRPr="00334DF9">
        <w:rPr>
          <w:b/>
          <w:i/>
          <w:smallCaps/>
          <w:szCs w:val="36"/>
          <w:u w:val="single"/>
        </w:rPr>
        <w:t>Capítulo IV</w:t>
      </w:r>
      <w:r w:rsidRPr="00334DF9">
        <w:rPr>
          <w:smallCaps/>
          <w:szCs w:val="36"/>
        </w:rPr>
        <w:tab/>
        <w:t>Instructivos de Manejo de Cuentas</w:t>
      </w:r>
    </w:p>
    <w:p w14:paraId="2F69C768" w14:textId="77777777" w:rsidR="00340C0A" w:rsidRPr="00334DF9" w:rsidRDefault="00340C0A" w:rsidP="00340C0A">
      <w:pPr>
        <w:pStyle w:val="Texto"/>
        <w:spacing w:after="60"/>
        <w:ind w:left="1584" w:hanging="1296"/>
        <w:jc w:val="right"/>
        <w:rPr>
          <w:smallCaps/>
          <w:szCs w:val="36"/>
        </w:rPr>
      </w:pPr>
      <w:r w:rsidRPr="00340C0A">
        <w:rPr>
          <w:color w:val="0000FF"/>
          <w:sz w:val="16"/>
          <w:szCs w:val="16"/>
        </w:rPr>
        <w:t xml:space="preserve">Última reforma publicada DOF </w:t>
      </w:r>
      <w:r w:rsidR="00581BC6">
        <w:rPr>
          <w:color w:val="0000FF"/>
          <w:sz w:val="16"/>
          <w:szCs w:val="16"/>
        </w:rPr>
        <w:t>13</w:t>
      </w:r>
      <w:r w:rsidRPr="00340C0A">
        <w:rPr>
          <w:color w:val="0000FF"/>
          <w:sz w:val="16"/>
          <w:szCs w:val="16"/>
        </w:rPr>
        <w:t>-</w:t>
      </w:r>
      <w:r w:rsidR="00581BC6">
        <w:rPr>
          <w:color w:val="0000FF"/>
          <w:sz w:val="16"/>
          <w:szCs w:val="16"/>
        </w:rPr>
        <w:t>12</w:t>
      </w:r>
      <w:r w:rsidRPr="00340C0A">
        <w:rPr>
          <w:color w:val="0000FF"/>
          <w:sz w:val="16"/>
          <w:szCs w:val="16"/>
        </w:rPr>
        <w:t>-202</w:t>
      </w:r>
      <w:r w:rsidR="00581BC6">
        <w:rPr>
          <w:color w:val="0000FF"/>
          <w:sz w:val="16"/>
          <w:szCs w:val="16"/>
        </w:rPr>
        <w:t>4</w:t>
      </w:r>
    </w:p>
    <w:p w14:paraId="0813A0D9" w14:textId="77777777" w:rsidR="001F08BB" w:rsidRDefault="001F08BB" w:rsidP="001F08BB">
      <w:pPr>
        <w:pStyle w:val="Texto"/>
        <w:spacing w:after="60"/>
        <w:ind w:left="1584" w:hanging="1296"/>
        <w:rPr>
          <w:smallCaps/>
          <w:szCs w:val="36"/>
        </w:rPr>
      </w:pPr>
      <w:r w:rsidRPr="00334DF9">
        <w:rPr>
          <w:b/>
          <w:i/>
          <w:smallCaps/>
          <w:szCs w:val="36"/>
          <w:u w:val="single"/>
        </w:rPr>
        <w:t>Capítulo V</w:t>
      </w:r>
      <w:r w:rsidRPr="00334DF9">
        <w:rPr>
          <w:smallCaps/>
          <w:szCs w:val="36"/>
        </w:rPr>
        <w:tab/>
        <w:t>Modelo de Asientos para el Registro Contable</w:t>
      </w:r>
    </w:p>
    <w:p w14:paraId="740E63EB" w14:textId="77777777" w:rsidR="00340C0A" w:rsidRPr="00334DF9" w:rsidRDefault="00340C0A" w:rsidP="00340C0A">
      <w:pPr>
        <w:pStyle w:val="Texto"/>
        <w:spacing w:after="60"/>
        <w:ind w:left="1584" w:hanging="1296"/>
        <w:jc w:val="right"/>
        <w:rPr>
          <w:smallCaps/>
          <w:szCs w:val="36"/>
        </w:rPr>
      </w:pPr>
      <w:r w:rsidRPr="00340C0A">
        <w:rPr>
          <w:color w:val="0000FF"/>
          <w:sz w:val="16"/>
          <w:szCs w:val="16"/>
        </w:rPr>
        <w:t>Última reforma publicada DOF 09-08-2023</w:t>
      </w:r>
    </w:p>
    <w:p w14:paraId="671C2C53" w14:textId="77777777" w:rsidR="001F08BB" w:rsidRDefault="001F08BB" w:rsidP="001F08BB">
      <w:pPr>
        <w:pStyle w:val="Texto"/>
        <w:spacing w:after="60"/>
        <w:ind w:left="1587" w:hanging="1298"/>
        <w:rPr>
          <w:smallCaps/>
          <w:szCs w:val="36"/>
        </w:rPr>
      </w:pPr>
      <w:r w:rsidRPr="00334DF9">
        <w:rPr>
          <w:b/>
          <w:i/>
          <w:smallCaps/>
          <w:szCs w:val="36"/>
          <w:u w:val="single"/>
        </w:rPr>
        <w:t>Capítulo VI</w:t>
      </w:r>
      <w:r w:rsidRPr="00334DF9">
        <w:rPr>
          <w:smallCaps/>
          <w:szCs w:val="36"/>
        </w:rPr>
        <w:tab/>
        <w:t>Guías Contabilizadoras</w:t>
      </w:r>
    </w:p>
    <w:p w14:paraId="3EDD5307" w14:textId="77777777" w:rsidR="00340C0A" w:rsidRPr="00334DF9" w:rsidRDefault="00340C0A" w:rsidP="00340C0A">
      <w:pPr>
        <w:pStyle w:val="Texto"/>
        <w:spacing w:after="60"/>
        <w:ind w:left="1587" w:hanging="1298"/>
        <w:jc w:val="right"/>
        <w:rPr>
          <w:smallCaps/>
          <w:szCs w:val="36"/>
        </w:rPr>
      </w:pPr>
      <w:r w:rsidRPr="00340C0A">
        <w:rPr>
          <w:color w:val="0000FF"/>
          <w:sz w:val="16"/>
          <w:szCs w:val="16"/>
        </w:rPr>
        <w:t>Última reforma publicada DOF 09-08-2023</w:t>
      </w:r>
    </w:p>
    <w:p w14:paraId="4BC71C71" w14:textId="77777777" w:rsidR="001F08BB" w:rsidRDefault="001F08BB" w:rsidP="001F08BB">
      <w:pPr>
        <w:pStyle w:val="Texto"/>
        <w:spacing w:after="60"/>
        <w:ind w:left="1584" w:hanging="1296"/>
        <w:rPr>
          <w:smallCaps/>
          <w:szCs w:val="36"/>
        </w:rPr>
      </w:pPr>
      <w:r w:rsidRPr="00334DF9">
        <w:rPr>
          <w:b/>
          <w:i/>
          <w:smallCaps/>
          <w:szCs w:val="36"/>
          <w:u w:val="single"/>
        </w:rPr>
        <w:t>Capítulo VII</w:t>
      </w:r>
      <w:r w:rsidRPr="00334DF9">
        <w:rPr>
          <w:smallCaps/>
          <w:szCs w:val="36"/>
        </w:rPr>
        <w:tab/>
        <w:t>De los Estados e Informes Contables, Presupuestarios, Programáticos y de los Indicadores de Postura Fiscal</w:t>
      </w:r>
    </w:p>
    <w:p w14:paraId="309B0048" w14:textId="77777777" w:rsidR="00340C0A" w:rsidRPr="00340C0A" w:rsidRDefault="00340C0A" w:rsidP="00340C0A">
      <w:pPr>
        <w:pStyle w:val="Texto"/>
        <w:spacing w:after="60"/>
        <w:ind w:left="1584" w:hanging="1296"/>
        <w:jc w:val="right"/>
        <w:rPr>
          <w:color w:val="0000FF"/>
          <w:sz w:val="16"/>
          <w:szCs w:val="16"/>
        </w:rPr>
      </w:pPr>
      <w:r w:rsidRPr="00340C0A">
        <w:rPr>
          <w:color w:val="0000FF"/>
          <w:sz w:val="16"/>
          <w:szCs w:val="16"/>
        </w:rPr>
        <w:t xml:space="preserve">Última reforma publicada DOF </w:t>
      </w:r>
      <w:r w:rsidR="006C26E5">
        <w:rPr>
          <w:color w:val="0000FF"/>
          <w:sz w:val="16"/>
          <w:szCs w:val="16"/>
        </w:rPr>
        <w:t>04</w:t>
      </w:r>
      <w:r w:rsidRPr="00340C0A">
        <w:rPr>
          <w:color w:val="0000FF"/>
          <w:sz w:val="16"/>
          <w:szCs w:val="16"/>
        </w:rPr>
        <w:t>-</w:t>
      </w:r>
      <w:r w:rsidR="006C26E5">
        <w:rPr>
          <w:color w:val="0000FF"/>
          <w:sz w:val="16"/>
          <w:szCs w:val="16"/>
        </w:rPr>
        <w:t>07</w:t>
      </w:r>
      <w:r w:rsidRPr="00340C0A">
        <w:rPr>
          <w:color w:val="0000FF"/>
          <w:sz w:val="16"/>
          <w:szCs w:val="16"/>
        </w:rPr>
        <w:t>-202</w:t>
      </w:r>
      <w:r w:rsidR="006C26E5">
        <w:rPr>
          <w:color w:val="0000FF"/>
          <w:sz w:val="16"/>
          <w:szCs w:val="16"/>
        </w:rPr>
        <w:t>4</w:t>
      </w:r>
    </w:p>
    <w:p w14:paraId="45668CD8" w14:textId="77777777" w:rsidR="001F08BB" w:rsidRDefault="001F08BB" w:rsidP="001F08BB">
      <w:pPr>
        <w:pStyle w:val="Texto"/>
        <w:spacing w:after="60"/>
        <w:ind w:left="1584" w:hanging="1296"/>
        <w:rPr>
          <w:smallCaps/>
          <w:szCs w:val="36"/>
        </w:rPr>
      </w:pPr>
      <w:r w:rsidRPr="00334DF9">
        <w:rPr>
          <w:b/>
          <w:i/>
          <w:smallCaps/>
          <w:szCs w:val="36"/>
          <w:u w:val="single"/>
        </w:rPr>
        <w:t>Anexo I</w:t>
      </w:r>
      <w:r w:rsidRPr="00334DF9">
        <w:rPr>
          <w:smallCaps/>
          <w:szCs w:val="36"/>
        </w:rPr>
        <w:tab/>
        <w:t>Matrices de Conversión</w:t>
      </w:r>
    </w:p>
    <w:p w14:paraId="0A360746" w14:textId="77777777" w:rsidR="00340C0A" w:rsidRPr="00334DF9" w:rsidRDefault="00340C0A" w:rsidP="00340C0A">
      <w:pPr>
        <w:pStyle w:val="Texto"/>
        <w:spacing w:after="60"/>
        <w:ind w:left="1584" w:hanging="1296"/>
        <w:jc w:val="right"/>
        <w:rPr>
          <w:smallCaps/>
          <w:szCs w:val="36"/>
        </w:rPr>
      </w:pPr>
      <w:r w:rsidRPr="00340C0A">
        <w:rPr>
          <w:color w:val="0000FF"/>
          <w:sz w:val="16"/>
          <w:szCs w:val="16"/>
        </w:rPr>
        <w:t>Última reforma publicada DOF 09-08-2023</w:t>
      </w:r>
    </w:p>
    <w:p w14:paraId="55C1C2DF" w14:textId="77777777" w:rsidR="001F08BB" w:rsidRPr="00334DF9" w:rsidRDefault="001F08BB" w:rsidP="001F08BB">
      <w:pPr>
        <w:pStyle w:val="Texto"/>
        <w:spacing w:after="92"/>
        <w:ind w:firstLine="0"/>
        <w:jc w:val="center"/>
        <w:rPr>
          <w:b/>
          <w:smallCaps/>
          <w:szCs w:val="18"/>
          <w:lang w:val="es-MX"/>
        </w:rPr>
      </w:pPr>
      <w:r w:rsidRPr="00334DF9">
        <w:rPr>
          <w:b/>
          <w:smallCaps/>
          <w:szCs w:val="18"/>
        </w:rPr>
        <w:t>Introducción</w:t>
      </w:r>
    </w:p>
    <w:p w14:paraId="055DD8EE" w14:textId="77777777" w:rsidR="001F08BB" w:rsidRPr="00334DF9" w:rsidRDefault="001F08BB" w:rsidP="001F08BB">
      <w:pPr>
        <w:pStyle w:val="Texto"/>
        <w:spacing w:after="92"/>
        <w:rPr>
          <w:lang w:val="es-MX"/>
        </w:rPr>
      </w:pPr>
      <w:r w:rsidRPr="00334DF9">
        <w:rPr>
          <w:lang w:val="es-MX"/>
        </w:rPr>
        <w:t>La Ley General de Contabilidad Gubernamental (Ley de Contabilidad) dispone que el Consejo Nacional de Armonización Contable (CONAC), en su calidad de órgano coordinador para la armonización de la contabilidad gubernamental, es responsable de emitir las normas contables y lineamientos que aplicarán los entes públicos para la generación de información financiera. Elemento fundamental dentro de tales funciones, lo representa el emitir durante el año 2010 el manual de contabilidad gubernamental (Manual), el cual es la referencia para que cada ente público elabore sus manuales correspondientes. Las autoridades en materia de contabilidad gubernamental en los poderes ejecutivos federal, local y municipal establecerán la forma en que las entidades paraestatales y paramunicipales, respectivamente atendiendo a su naturaleza, se ajustarán al mismo.</w:t>
      </w:r>
    </w:p>
    <w:p w14:paraId="7C57D5DC" w14:textId="77777777" w:rsidR="001F08BB" w:rsidRPr="00334DF9" w:rsidRDefault="001F08BB" w:rsidP="001F08BB">
      <w:pPr>
        <w:pStyle w:val="Texto"/>
        <w:spacing w:after="92"/>
        <w:rPr>
          <w:lang w:val="es-MX"/>
        </w:rPr>
      </w:pPr>
      <w:r w:rsidRPr="00334DF9">
        <w:rPr>
          <w:lang w:val="es-MX"/>
        </w:rPr>
        <w:t>De acuerdo con la Ley de Contabilidad, el manual es el documento conceptual, metodológico y operativo que contiene, como mínimo, su finalidad, el marco jurídico, lineamientos técnicos, la lista de cuentas, los instructivos para el manejo de las cuentas, las guías contabilizadoras y la estructura básica de los principales estados financieros a generarse en el sistema. En complemento, y conforme a lo señalado por el Cuarto Transitorio de dicha Ley, también formarán parte del manual las matrices de conversión con características técnicas tales que, a partir de clasificadores presupuestarios, listas de cuentas y catálogos de bienes o instrumentos similares que permitan su interrelación modular, generen el registro automático y por única vez de las transacciones financieras en los momentos contables correspondientes.</w:t>
      </w:r>
    </w:p>
    <w:p w14:paraId="50B449FD" w14:textId="77777777" w:rsidR="001F08BB" w:rsidRPr="00334DF9" w:rsidRDefault="001F08BB" w:rsidP="001F08BB">
      <w:pPr>
        <w:pStyle w:val="Texto"/>
        <w:spacing w:after="92"/>
        <w:rPr>
          <w:lang w:val="es-MX"/>
        </w:rPr>
      </w:pPr>
      <w:r w:rsidRPr="00334DF9">
        <w:rPr>
          <w:lang w:val="es-MX"/>
        </w:rPr>
        <w:t>Bajo este marco, el presente Manual tiene como propósito mostrar en un solo documento todos los elementos del sistema contable que señala la Ley de contabilidad, así como las herramientas y métodos necesarios para registrar correctamente las operaciones financieras y producir, en forma automática y en tiempo real, la información y los estados contables, presupuestarios, programáticos y económicos que se requieran. Su contenido facilita la armonización de los sistemas contables de los tres órdenes de gobierno, a partir de la eliminación de las diferencias conceptuales y técnicas existentes.</w:t>
      </w:r>
    </w:p>
    <w:p w14:paraId="2F874C7F" w14:textId="77777777" w:rsidR="001F08BB" w:rsidRPr="00334DF9" w:rsidRDefault="001F08BB" w:rsidP="001F08BB">
      <w:pPr>
        <w:pStyle w:val="Texto"/>
        <w:spacing w:after="92"/>
        <w:rPr>
          <w:lang w:val="es-MX"/>
        </w:rPr>
      </w:pPr>
      <w:r w:rsidRPr="00334DF9">
        <w:rPr>
          <w:lang w:val="es-MX"/>
        </w:rPr>
        <w:t>La metodología de registro contable desarrollada en el Manual, cubre la totalidad de las transacciones de tipo financiero, ya sea que provengan de operaciones presupuestarias o de cualquier otra fuente. En el Manual no se efectúa una descripción integral de los procesos administrativos/financieros y de los eventos concretos de los mismos que generan los registros contables. Cabe destacar que, tanto en el Modelo de Asientos como en las Guías Contabilizadoras, se incluyen los principales procesos que motivan los registros contables.</w:t>
      </w:r>
    </w:p>
    <w:p w14:paraId="748E78F4" w14:textId="77777777" w:rsidR="001F08BB" w:rsidRPr="00334DF9" w:rsidRDefault="001F08BB" w:rsidP="001F08BB">
      <w:pPr>
        <w:pStyle w:val="Texto"/>
        <w:spacing w:after="92"/>
        <w:rPr>
          <w:lang w:val="es-MX"/>
        </w:rPr>
      </w:pPr>
      <w:r w:rsidRPr="00334DF9">
        <w:rPr>
          <w:lang w:val="es-MX"/>
        </w:rPr>
        <w:t>La parte metodológica está desarrollada de acuerdo con las operaciones que, fundamentalmente, realizan los entes públicos, mismos que a partir de los contenidos del Manual, deberán elaborar sus propios manuales y podrán abrir las subcuentas y otras desagregaciones que requieran para satisfacer sus necesidades operativas o de información gerencial, a partir de la estructura básica del plan de cuentas, conservando la armonización con los documentos emitidos por el CONAC.</w:t>
      </w:r>
    </w:p>
    <w:p w14:paraId="18C31A29" w14:textId="1D46C89B" w:rsidR="001F08BB" w:rsidRDefault="001F08BB" w:rsidP="001F08BB">
      <w:pPr>
        <w:pStyle w:val="Texto"/>
        <w:spacing w:after="92"/>
        <w:rPr>
          <w:lang w:val="es-MX"/>
        </w:rPr>
      </w:pPr>
      <w:r w:rsidRPr="00334DF9">
        <w:rPr>
          <w:lang w:val="es-MX"/>
        </w:rPr>
        <w:lastRenderedPageBreak/>
        <w:t xml:space="preserve">La aprobación y emisión por parte del CONAC de los contenidos de este Manual, se complementará con las </w:t>
      </w:r>
      <w:r w:rsidR="00E60E93">
        <w:rPr>
          <w:lang w:val="es-MX"/>
        </w:rPr>
        <w:t>R</w:t>
      </w:r>
      <w:r w:rsidRPr="00334DF9">
        <w:rPr>
          <w:lang w:val="es-MX"/>
        </w:rPr>
        <w:t xml:space="preserve">eglas de </w:t>
      </w:r>
      <w:r w:rsidR="00E60E93">
        <w:rPr>
          <w:lang w:val="es-MX"/>
        </w:rPr>
        <w:t>R</w:t>
      </w:r>
      <w:r w:rsidRPr="00334DF9">
        <w:rPr>
          <w:lang w:val="es-MX"/>
        </w:rPr>
        <w:t xml:space="preserve">egistro y </w:t>
      </w:r>
      <w:r w:rsidR="00E60E93">
        <w:rPr>
          <w:lang w:val="es-MX"/>
        </w:rPr>
        <w:t>V</w:t>
      </w:r>
      <w:r w:rsidRPr="00334DF9">
        <w:rPr>
          <w:lang w:val="es-MX"/>
        </w:rPr>
        <w:t>al</w:t>
      </w:r>
      <w:r w:rsidR="00E60E93">
        <w:rPr>
          <w:lang w:val="es-MX"/>
        </w:rPr>
        <w:t>u</w:t>
      </w:r>
      <w:r w:rsidRPr="00334DF9">
        <w:rPr>
          <w:lang w:val="es-MX"/>
        </w:rPr>
        <w:t>ación de</w:t>
      </w:r>
      <w:r w:rsidR="002F196E">
        <w:rPr>
          <w:lang w:val="es-MX"/>
        </w:rPr>
        <w:t>l</w:t>
      </w:r>
      <w:r w:rsidRPr="00334DF9">
        <w:rPr>
          <w:lang w:val="es-MX"/>
        </w:rPr>
        <w:t xml:space="preserve"> </w:t>
      </w:r>
      <w:r w:rsidR="00E60E93">
        <w:rPr>
          <w:lang w:val="es-MX"/>
        </w:rPr>
        <w:t>P</w:t>
      </w:r>
      <w:r w:rsidRPr="00334DF9">
        <w:rPr>
          <w:lang w:val="es-MX"/>
        </w:rPr>
        <w:t>atrimonio, que el mismo emita, de manera tal que con ambos instrumentos se concluirán las bases técnicas estructurales y funcionales de la contabilidad gubernamental.</w:t>
      </w:r>
    </w:p>
    <w:p w14:paraId="0FCF5191" w14:textId="77777777" w:rsidR="001C709B" w:rsidRPr="00F348BA" w:rsidRDefault="001C709B" w:rsidP="001C709B">
      <w:pPr>
        <w:pStyle w:val="Texto"/>
        <w:spacing w:after="92"/>
        <w:jc w:val="right"/>
        <w:rPr>
          <w:color w:val="0000FF"/>
          <w:sz w:val="16"/>
          <w:szCs w:val="16"/>
          <w:lang w:val="es-MX"/>
        </w:rPr>
      </w:pPr>
      <w:r w:rsidRPr="00F348BA">
        <w:rPr>
          <w:color w:val="0000FF"/>
          <w:sz w:val="16"/>
          <w:szCs w:val="16"/>
          <w:lang w:val="es-AR"/>
        </w:rPr>
        <w:t xml:space="preserve">Reforma DOF </w:t>
      </w:r>
      <w:r w:rsidR="00010668" w:rsidRPr="00F348BA">
        <w:rPr>
          <w:color w:val="0000FF"/>
          <w:sz w:val="16"/>
          <w:szCs w:val="16"/>
          <w:lang w:val="es-AR"/>
        </w:rPr>
        <w:t>10</w:t>
      </w:r>
      <w:r w:rsidRPr="00F348BA">
        <w:rPr>
          <w:color w:val="0000FF"/>
          <w:sz w:val="16"/>
          <w:szCs w:val="16"/>
          <w:lang w:val="es-AR"/>
        </w:rPr>
        <w:t>-12-2025</w:t>
      </w:r>
    </w:p>
    <w:p w14:paraId="1F78E3C5" w14:textId="77777777" w:rsidR="001F08BB" w:rsidRPr="00334DF9" w:rsidRDefault="001F08BB" w:rsidP="001F08BB">
      <w:pPr>
        <w:pStyle w:val="Texto"/>
        <w:rPr>
          <w:lang w:val="es-MX"/>
        </w:rPr>
      </w:pPr>
      <w:r w:rsidRPr="00334DF9">
        <w:rPr>
          <w:lang w:val="es-MX"/>
        </w:rPr>
        <w:t>A los contenidos del Manual corresponde adicionar las normas o lineamientos específicos que emita la autoridad competente en materia de contabilidad gubernamental en cada orden de gobierno.</w:t>
      </w:r>
    </w:p>
    <w:p w14:paraId="7BC6C9F7" w14:textId="77777777" w:rsidR="001F08BB" w:rsidRPr="00334DF9" w:rsidRDefault="001F08BB" w:rsidP="001F08BB">
      <w:pPr>
        <w:pStyle w:val="Texto"/>
        <w:spacing w:line="220" w:lineRule="exact"/>
        <w:rPr>
          <w:lang w:val="es-MX"/>
        </w:rPr>
      </w:pPr>
      <w:r w:rsidRPr="00334DF9">
        <w:rPr>
          <w:lang w:val="es-MX"/>
        </w:rPr>
        <w:t xml:space="preserve">Así, el presente documento se integró de 7 Capítulos y un Anexo. A </w:t>
      </w:r>
      <w:proofErr w:type="gramStart"/>
      <w:r w:rsidRPr="00334DF9">
        <w:rPr>
          <w:lang w:val="es-MX"/>
        </w:rPr>
        <w:t>continuación</w:t>
      </w:r>
      <w:proofErr w:type="gramEnd"/>
      <w:r w:rsidRPr="00334DF9">
        <w:rPr>
          <w:lang w:val="es-MX"/>
        </w:rPr>
        <w:t xml:space="preserve"> se realiza una breve descripción sobre el contenido de cada uno de ellos.</w:t>
      </w:r>
    </w:p>
    <w:p w14:paraId="143EFAED" w14:textId="77777777" w:rsidR="001F08BB" w:rsidRPr="00334DF9" w:rsidRDefault="001F08BB" w:rsidP="001F08BB">
      <w:pPr>
        <w:pStyle w:val="Texto"/>
        <w:spacing w:line="220" w:lineRule="exact"/>
        <w:rPr>
          <w:i/>
          <w:lang w:val="es-MX"/>
        </w:rPr>
      </w:pPr>
      <w:r w:rsidRPr="00334DF9">
        <w:rPr>
          <w:lang w:val="es-MX"/>
        </w:rPr>
        <w:t>En el</w:t>
      </w:r>
      <w:r w:rsidRPr="00334DF9">
        <w:rPr>
          <w:b/>
          <w:lang w:val="es-MX"/>
        </w:rPr>
        <w:t xml:space="preserve"> Capítulo I</w:t>
      </w:r>
      <w:r w:rsidRPr="00334DF9">
        <w:rPr>
          <w:lang w:val="es-MX"/>
        </w:rPr>
        <w:t xml:space="preserve"> </w:t>
      </w:r>
      <w:r w:rsidRPr="00334DF9">
        <w:rPr>
          <w:b/>
          <w:lang w:val="es-MX"/>
        </w:rPr>
        <w:t>Aspectos Generales de la Contabilidad Gubernamental</w:t>
      </w:r>
      <w:r w:rsidRPr="00334DF9">
        <w:rPr>
          <w:lang w:val="es-MX"/>
        </w:rPr>
        <w:t>: se desarrollan los aspectos normativos y técnicos generales que enmarcan y condicionan el nuevo Sistema de Contabilidad Gubernamental (SCG), los cuales obedecen, en su mayor parte, a disposiciones de la propia Ley de Contabilidad, así como a resoluciones emitidas por el CONAC y a la teoría general de la contabilidad.</w:t>
      </w:r>
    </w:p>
    <w:p w14:paraId="4F2D02AE" w14:textId="77777777" w:rsidR="001F08BB" w:rsidRPr="00334DF9" w:rsidRDefault="001F08BB" w:rsidP="001F08BB">
      <w:pPr>
        <w:pStyle w:val="Texto"/>
        <w:spacing w:line="220" w:lineRule="exact"/>
        <w:rPr>
          <w:lang w:val="es-MX"/>
        </w:rPr>
      </w:pPr>
      <w:r w:rsidRPr="00334DF9">
        <w:rPr>
          <w:lang w:val="es-MX"/>
        </w:rPr>
        <w:t xml:space="preserve">El </w:t>
      </w:r>
      <w:r w:rsidRPr="00334DF9">
        <w:rPr>
          <w:b/>
          <w:lang w:val="es-MX"/>
        </w:rPr>
        <w:t xml:space="preserve">Capítulo II Fundamentos Metodológicos de la Integración y Producción de Información Financiera: </w:t>
      </w:r>
      <w:r w:rsidRPr="00334DF9">
        <w:rPr>
          <w:lang w:val="es-MX"/>
        </w:rPr>
        <w:t>comprende las bases conceptuales y criterios generales a aplicar en el diseño funcional e informático para la construcción del Sistema Integrado de Contabilidad Gubernamental (SICG). Este sistema estará soportado por una herramienta modular automatizada, cuyo propósito fundamental radica en facilitar el registro único de las operaciones presupuestarias y contables, realizado en forma automática al momento en que ocurran los eventos de los procesos administrativos que les dieron origen, de manera que se disponga en tiempo real de estados sobre el ejercicio del Presupuesto de Egresos y la Ley de Ingresos, así como contables y económicos.</w:t>
      </w:r>
    </w:p>
    <w:p w14:paraId="0CCCA9FA" w14:textId="77777777" w:rsidR="001F08BB" w:rsidRPr="00334DF9" w:rsidRDefault="001F08BB" w:rsidP="001F08BB">
      <w:pPr>
        <w:pStyle w:val="Texto"/>
        <w:spacing w:line="220" w:lineRule="exact"/>
        <w:rPr>
          <w:lang w:val="es-MX"/>
        </w:rPr>
      </w:pPr>
      <w:r w:rsidRPr="00334DF9">
        <w:rPr>
          <w:lang w:val="es-MX"/>
        </w:rPr>
        <w:t xml:space="preserve">Por su parte, el </w:t>
      </w:r>
      <w:r w:rsidRPr="00334DF9">
        <w:rPr>
          <w:b/>
          <w:lang w:val="es-MX"/>
        </w:rPr>
        <w:t>Capítulo III</w:t>
      </w:r>
      <w:r w:rsidRPr="00334DF9">
        <w:rPr>
          <w:lang w:val="es-MX"/>
        </w:rPr>
        <w:t xml:space="preserve"> </w:t>
      </w:r>
      <w:r w:rsidRPr="00334DF9">
        <w:rPr>
          <w:b/>
          <w:lang w:val="es-MX"/>
        </w:rPr>
        <w:t>Plan de Cuentas:</w:t>
      </w:r>
      <w:r w:rsidRPr="00334DF9">
        <w:rPr>
          <w:lang w:val="es-MX"/>
        </w:rPr>
        <w:t xml:space="preserve"> presenta a partir de la estructura y contenido aprobado por el CONAC, una versión actualizada, adicionando sus correspondientes descripciones hasta el cuarto nivel de apertura. Este Plan de Cuentas fue elaborado sobre las bases legales y técnicas establecidas por la Ley de Contabilidad, el Marco Conceptual y los Postulados Básicos que rigen la contabilidad gubernamental, así como en atención a las propias demandas de información de los entes públicos no empresariales. Adicionalmente, para dar cumplimiento a la norma legal que establece la integración automática del ejercicio presupuestario con la operación contable, se requiere que parte de las cuentas que integran el Plan de Cuentas sean armonizadas hasta el quinto nivel de desagregación (Subcuentas). Con tal motivo se incluye en este manual dicha desagregación en los casos correspondientes.</w:t>
      </w:r>
    </w:p>
    <w:p w14:paraId="22A18A5A" w14:textId="77777777" w:rsidR="001F08BB" w:rsidRPr="00334DF9" w:rsidRDefault="001F08BB" w:rsidP="001F08BB">
      <w:pPr>
        <w:pStyle w:val="Texto"/>
        <w:spacing w:line="220" w:lineRule="exact"/>
        <w:rPr>
          <w:i/>
          <w:lang w:val="es-MX"/>
        </w:rPr>
      </w:pPr>
      <w:r w:rsidRPr="00334DF9">
        <w:rPr>
          <w:lang w:val="es-MX"/>
        </w:rPr>
        <w:t xml:space="preserve">En el </w:t>
      </w:r>
      <w:r w:rsidRPr="00334DF9">
        <w:rPr>
          <w:b/>
          <w:lang w:val="es-MX"/>
        </w:rPr>
        <w:t>Capítulo IV Instructivo de Manejo de Cuentas:</w:t>
      </w:r>
      <w:r w:rsidRPr="00334DF9">
        <w:rPr>
          <w:lang w:val="es-MX"/>
        </w:rPr>
        <w:t xml:space="preserve"> se dan a conocer las instrucciones para el manejo de cada una de las cuentas que componen el Plan de Cuentas. Su contenido determina las causas por las cuales se puede cargar o abonar, si la operación a registrar está automáticamente relacionada con los registros del ejercicio del presupuesto o no, las cuentas que operarán contra las mismas en el sistema por partida doble, el listado de Subcuentas con su respectiva codificación, la forma de interpretar los saldos; y, en general, todo lo que facilita el uso y la interpretación uniforme de las cuentas que conforman los estados contables.</w:t>
      </w:r>
    </w:p>
    <w:p w14:paraId="2A4570D2" w14:textId="77777777" w:rsidR="001F08BB" w:rsidRPr="00334DF9" w:rsidRDefault="001F08BB" w:rsidP="001F08BB">
      <w:pPr>
        <w:pStyle w:val="Texto"/>
        <w:spacing w:line="220" w:lineRule="exact"/>
        <w:rPr>
          <w:lang w:val="es-MX"/>
        </w:rPr>
      </w:pPr>
      <w:r w:rsidRPr="00334DF9">
        <w:rPr>
          <w:lang w:val="es-MX"/>
        </w:rPr>
        <w:t xml:space="preserve">Al </w:t>
      </w:r>
      <w:r w:rsidRPr="00334DF9">
        <w:rPr>
          <w:b/>
          <w:lang w:val="es-MX"/>
        </w:rPr>
        <w:t>Capítulo V Modelo de Asientos para el Registro Contable:</w:t>
      </w:r>
      <w:r w:rsidRPr="00334DF9">
        <w:rPr>
          <w:lang w:val="es-MX"/>
        </w:rPr>
        <w:t xml:space="preserve"> corresponde mostrar el conjunto de asientos contables tipo a que pueden dar lugar las operaciones financieras relacionadas con los ingresos, gastos y el financiamiento público y que se realizan en el marco del Ciclo Hacendario, sean éstas presupuestarias o no presupuestarias. Este modelo tiene como propósito disponer de una guía orientadora sobre cómo se debe registrar cada hecho económico relevante y habitual de los entes públicos que tiene impacto sobre el patrimonio de los mismos. El modelo presenta en primer lugar los asientos relacionados con el ejercicio de la Ley de Ingresos y del Presupuesto de Egresos, que se generan automáticamente mediante la matriz de conversión; continúa con las no presupuestarias y los propios de las operaciones de financiamiento, para después culminar con el modelo de asientos por partida doble de las operaciones presupuestarias.</w:t>
      </w:r>
    </w:p>
    <w:p w14:paraId="4505DEC3" w14:textId="77777777" w:rsidR="001F08BB" w:rsidRPr="00334DF9" w:rsidRDefault="001F08BB" w:rsidP="001F08BB">
      <w:pPr>
        <w:pStyle w:val="Texto"/>
        <w:spacing w:line="220" w:lineRule="exact"/>
        <w:rPr>
          <w:lang w:val="es-MX"/>
        </w:rPr>
      </w:pPr>
      <w:r w:rsidRPr="00334DF9">
        <w:rPr>
          <w:lang w:val="es-MX"/>
        </w:rPr>
        <w:t xml:space="preserve">En cuanto al </w:t>
      </w:r>
      <w:r w:rsidRPr="00334DF9">
        <w:rPr>
          <w:b/>
          <w:lang w:val="es-MX"/>
        </w:rPr>
        <w:t>Capítulo VI Guías Contabilizadoras:</w:t>
      </w:r>
      <w:r w:rsidRPr="00334DF9">
        <w:rPr>
          <w:lang w:val="es-MX"/>
        </w:rPr>
        <w:t xml:space="preserve"> Su propósito es orientar el registro de las operaciones contables a quienes tienen la responsabilidad de su ejecución, así como para todos aquellos que requieran conocer los criterios que se utilizan en cada operación. En dichas guías los registros se ordenan por proceso administrativo/financiero y se muestra en forma secuencial los asientos contables que se deben realizar en sus principales etapas. Es importante mencionar que el Manual se mantendrá permanentemente actualizado mediante la aprobación de nuevas Guías Contabilizadoras, motivadas por el surgimiento de otras operaciones administrativo/financieras o por cambios normativos posteriores que impacten en los registros contables.</w:t>
      </w:r>
    </w:p>
    <w:p w14:paraId="0D3FBAB5" w14:textId="77777777" w:rsidR="001F08BB" w:rsidRPr="00334DF9" w:rsidRDefault="001F08BB" w:rsidP="001F08BB">
      <w:pPr>
        <w:pStyle w:val="Texto"/>
        <w:spacing w:line="220" w:lineRule="exact"/>
        <w:rPr>
          <w:b/>
          <w:lang w:val="es-MX"/>
        </w:rPr>
      </w:pPr>
      <w:r w:rsidRPr="00334DF9">
        <w:rPr>
          <w:lang w:val="es-MX"/>
        </w:rPr>
        <w:t>Por último, en el</w:t>
      </w:r>
      <w:r w:rsidRPr="00334DF9">
        <w:rPr>
          <w:b/>
          <w:lang w:val="es-MX"/>
        </w:rPr>
        <w:t xml:space="preserve"> Capítulo VII:</w:t>
      </w:r>
      <w:r w:rsidRPr="00334DF9">
        <w:rPr>
          <w:lang w:val="es-MX"/>
        </w:rPr>
        <w:t xml:space="preserve"> Normas</w:t>
      </w:r>
      <w:r w:rsidRPr="00334DF9">
        <w:rPr>
          <w:b/>
          <w:lang w:val="es-MX"/>
        </w:rPr>
        <w:t xml:space="preserve"> y metodología para la emisión de información financiera y estructura de los estados financieros básicos del ente público y características de sus notas:</w:t>
      </w:r>
      <w:r w:rsidRPr="00334DF9">
        <w:rPr>
          <w:lang w:val="es-MX"/>
        </w:rPr>
        <w:t xml:space="preserve"> Incorpora en forma integral la nueva versión ajustada y actualizada, misma que muestra los estados e información financiera (contable, presupuestaria, programática y económica) que debe generar cada ente público, en el marco de lo dispuesto por el Artículo 46 de la Ley de Contabilidad.</w:t>
      </w:r>
    </w:p>
    <w:p w14:paraId="60EA5964" w14:textId="77777777" w:rsidR="001F08BB" w:rsidRPr="00334DF9" w:rsidRDefault="001F08BB" w:rsidP="001F08BB">
      <w:pPr>
        <w:pStyle w:val="Texto"/>
        <w:spacing w:line="220" w:lineRule="exact"/>
        <w:rPr>
          <w:lang w:val="es-MX"/>
        </w:rPr>
      </w:pPr>
      <w:r w:rsidRPr="00334DF9">
        <w:rPr>
          <w:lang w:val="es-MX"/>
        </w:rPr>
        <w:lastRenderedPageBreak/>
        <w:t xml:space="preserve">El </w:t>
      </w:r>
      <w:r w:rsidRPr="00334DF9">
        <w:rPr>
          <w:b/>
          <w:lang w:val="es-MX"/>
        </w:rPr>
        <w:t xml:space="preserve">Anexo I Matrices de Conversión: </w:t>
      </w:r>
      <w:r w:rsidRPr="00334DF9">
        <w:rPr>
          <w:lang w:val="es-MX"/>
        </w:rPr>
        <w:t>muestra la aplicación de la metodología para la integración de los elementos que dan origen a la conversión de los registros de las operaciones presupuestarias en contables. Al respecto, se ejemplifica como opera la matriz para cada una de las principales transacciones de origen presupuestario de ingresos y egresos. Como resultado de la aplicación de esta matriz es posible generar asientos, registros en los libros de contabilidad y movimientos en los estados financieros, en forma automática y en tiempo real.</w:t>
      </w:r>
    </w:p>
    <w:p w14:paraId="345DD9CE" w14:textId="77777777" w:rsidR="00E14AD7" w:rsidRDefault="00E14AD7" w:rsidP="00CD2705">
      <w:pPr>
        <w:pStyle w:val="Texto"/>
        <w:ind w:left="1080" w:hanging="792"/>
        <w:rPr>
          <w:lang w:val="es-MX"/>
        </w:rPr>
      </w:pPr>
    </w:p>
    <w:sectPr w:rsidR="00E14AD7" w:rsidSect="00D21E57">
      <w:footerReference w:type="default" r:id="rId8"/>
      <w:pgSz w:w="12240" w:h="15840" w:code="1"/>
      <w:pgMar w:top="1152" w:right="1699" w:bottom="1296" w:left="1699" w:header="42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00F92" w14:textId="77777777" w:rsidR="00DB081F" w:rsidRDefault="00DB081F">
      <w:r>
        <w:separator/>
      </w:r>
    </w:p>
  </w:endnote>
  <w:endnote w:type="continuationSeparator" w:id="0">
    <w:p w14:paraId="20FAFB6E" w14:textId="77777777" w:rsidR="00DB081F" w:rsidRDefault="00DB0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940" w14:textId="0018704F" w:rsidR="00257D08" w:rsidRPr="00474272" w:rsidRDefault="00257D08">
    <w:pPr>
      <w:pStyle w:val="Piedepgina"/>
      <w:jc w:val="right"/>
      <w:rPr>
        <w:rFonts w:ascii="Arial" w:hAnsi="Arial" w:cs="Arial"/>
        <w:sz w:val="18"/>
        <w:szCs w:val="18"/>
      </w:rPr>
    </w:pPr>
  </w:p>
  <w:p w14:paraId="7F302A19" w14:textId="77777777" w:rsidR="00257D08" w:rsidRDefault="00257D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A2169" w14:textId="77777777" w:rsidR="00DB081F" w:rsidRDefault="00DB081F">
      <w:r>
        <w:separator/>
      </w:r>
    </w:p>
  </w:footnote>
  <w:footnote w:type="continuationSeparator" w:id="0">
    <w:p w14:paraId="1EE86634" w14:textId="77777777" w:rsidR="00DB081F" w:rsidRDefault="00DB08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685" w:hanging="418"/>
      </w:pPr>
      <w:rPr>
        <w:rFonts w:ascii="Arial" w:hAnsi="Arial" w:cs="Arial"/>
        <w:b w:val="0"/>
        <w:bCs w:val="0"/>
        <w:sz w:val="18"/>
        <w:szCs w:val="18"/>
      </w:rPr>
    </w:lvl>
    <w:lvl w:ilvl="1">
      <w:numFmt w:val="bullet"/>
      <w:lvlText w:val="•"/>
      <w:lvlJc w:val="left"/>
      <w:pPr>
        <w:ind w:left="1024" w:hanging="418"/>
      </w:pPr>
    </w:lvl>
    <w:lvl w:ilvl="2">
      <w:numFmt w:val="bullet"/>
      <w:lvlText w:val="•"/>
      <w:lvlJc w:val="left"/>
      <w:pPr>
        <w:ind w:left="1363" w:hanging="418"/>
      </w:pPr>
    </w:lvl>
    <w:lvl w:ilvl="3">
      <w:numFmt w:val="bullet"/>
      <w:lvlText w:val="•"/>
      <w:lvlJc w:val="left"/>
      <w:pPr>
        <w:ind w:left="1702" w:hanging="418"/>
      </w:pPr>
    </w:lvl>
    <w:lvl w:ilvl="4">
      <w:numFmt w:val="bullet"/>
      <w:lvlText w:val="•"/>
      <w:lvlJc w:val="left"/>
      <w:pPr>
        <w:ind w:left="2041" w:hanging="418"/>
      </w:pPr>
    </w:lvl>
    <w:lvl w:ilvl="5">
      <w:numFmt w:val="bullet"/>
      <w:lvlText w:val="•"/>
      <w:lvlJc w:val="left"/>
      <w:pPr>
        <w:ind w:left="2380" w:hanging="418"/>
      </w:pPr>
    </w:lvl>
    <w:lvl w:ilvl="6">
      <w:numFmt w:val="bullet"/>
      <w:lvlText w:val="•"/>
      <w:lvlJc w:val="left"/>
      <w:pPr>
        <w:ind w:left="2718" w:hanging="418"/>
      </w:pPr>
    </w:lvl>
    <w:lvl w:ilvl="7">
      <w:numFmt w:val="bullet"/>
      <w:lvlText w:val="•"/>
      <w:lvlJc w:val="left"/>
      <w:pPr>
        <w:ind w:left="3057" w:hanging="418"/>
      </w:pPr>
    </w:lvl>
    <w:lvl w:ilvl="8">
      <w:numFmt w:val="bullet"/>
      <w:lvlText w:val="•"/>
      <w:lvlJc w:val="left"/>
      <w:pPr>
        <w:ind w:left="3396" w:hanging="418"/>
      </w:pPr>
    </w:lvl>
  </w:abstractNum>
  <w:abstractNum w:abstractNumId="1" w15:restartNumberingAfterBreak="0">
    <w:nsid w:val="00000403"/>
    <w:multiLevelType w:val="multilevel"/>
    <w:tmpl w:val="0000088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 w15:restartNumberingAfterBreak="0">
    <w:nsid w:val="00000404"/>
    <w:multiLevelType w:val="multilevel"/>
    <w:tmpl w:val="0000088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 w15:restartNumberingAfterBreak="0">
    <w:nsid w:val="00000405"/>
    <w:multiLevelType w:val="multilevel"/>
    <w:tmpl w:val="0000088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 w15:restartNumberingAfterBreak="0">
    <w:nsid w:val="00000406"/>
    <w:multiLevelType w:val="multilevel"/>
    <w:tmpl w:val="0000088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 w15:restartNumberingAfterBreak="0">
    <w:nsid w:val="00000407"/>
    <w:multiLevelType w:val="multilevel"/>
    <w:tmpl w:val="0000088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 w15:restartNumberingAfterBreak="0">
    <w:nsid w:val="00000408"/>
    <w:multiLevelType w:val="multilevel"/>
    <w:tmpl w:val="0000088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 w15:restartNumberingAfterBreak="0">
    <w:nsid w:val="00000409"/>
    <w:multiLevelType w:val="multilevel"/>
    <w:tmpl w:val="0000088C"/>
    <w:lvl w:ilvl="0">
      <w:numFmt w:val="bullet"/>
      <w:lvlText w:val="-"/>
      <w:lvlJc w:val="left"/>
      <w:pPr>
        <w:ind w:left="399" w:hanging="360"/>
      </w:pPr>
      <w:rPr>
        <w:rFonts w:ascii="Arial" w:hAnsi="Arial" w:cs="Arial"/>
        <w:b w:val="0"/>
        <w:bCs w:val="0"/>
        <w:w w:val="99"/>
        <w:sz w:val="14"/>
        <w:szCs w:val="14"/>
      </w:rPr>
    </w:lvl>
    <w:lvl w:ilvl="1">
      <w:numFmt w:val="bullet"/>
      <w:lvlText w:val="•"/>
      <w:lvlJc w:val="left"/>
      <w:pPr>
        <w:ind w:left="738" w:hanging="360"/>
      </w:pPr>
    </w:lvl>
    <w:lvl w:ilvl="2">
      <w:numFmt w:val="bullet"/>
      <w:lvlText w:val="•"/>
      <w:lvlJc w:val="left"/>
      <w:pPr>
        <w:ind w:left="1077" w:hanging="360"/>
      </w:pPr>
    </w:lvl>
    <w:lvl w:ilvl="3">
      <w:numFmt w:val="bullet"/>
      <w:lvlText w:val="•"/>
      <w:lvlJc w:val="left"/>
      <w:pPr>
        <w:ind w:left="1416" w:hanging="360"/>
      </w:pPr>
    </w:lvl>
    <w:lvl w:ilvl="4">
      <w:numFmt w:val="bullet"/>
      <w:lvlText w:val="•"/>
      <w:lvlJc w:val="left"/>
      <w:pPr>
        <w:ind w:left="1755" w:hanging="360"/>
      </w:pPr>
    </w:lvl>
    <w:lvl w:ilvl="5">
      <w:numFmt w:val="bullet"/>
      <w:lvlText w:val="•"/>
      <w:lvlJc w:val="left"/>
      <w:pPr>
        <w:ind w:left="2094" w:hanging="360"/>
      </w:pPr>
    </w:lvl>
    <w:lvl w:ilvl="6">
      <w:numFmt w:val="bullet"/>
      <w:lvlText w:val="•"/>
      <w:lvlJc w:val="left"/>
      <w:pPr>
        <w:ind w:left="2432" w:hanging="360"/>
      </w:pPr>
    </w:lvl>
    <w:lvl w:ilvl="7">
      <w:numFmt w:val="bullet"/>
      <w:lvlText w:val="•"/>
      <w:lvlJc w:val="left"/>
      <w:pPr>
        <w:ind w:left="2771" w:hanging="360"/>
      </w:pPr>
    </w:lvl>
    <w:lvl w:ilvl="8">
      <w:numFmt w:val="bullet"/>
      <w:lvlText w:val="•"/>
      <w:lvlJc w:val="left"/>
      <w:pPr>
        <w:ind w:left="3110" w:hanging="360"/>
      </w:pPr>
    </w:lvl>
  </w:abstractNum>
  <w:abstractNum w:abstractNumId="8" w15:restartNumberingAfterBreak="0">
    <w:nsid w:val="0000040A"/>
    <w:multiLevelType w:val="multilevel"/>
    <w:tmpl w:val="0000088D"/>
    <w:lvl w:ilvl="0">
      <w:numFmt w:val="bullet"/>
      <w:lvlText w:val="-"/>
      <w:lvlJc w:val="left"/>
      <w:pPr>
        <w:ind w:left="337" w:hanging="288"/>
      </w:pPr>
      <w:rPr>
        <w:rFonts w:ascii="Arial" w:hAnsi="Arial" w:cs="Arial"/>
        <w:b w:val="0"/>
        <w:bCs w:val="0"/>
        <w:w w:val="99"/>
        <w:sz w:val="14"/>
        <w:szCs w:val="14"/>
      </w:rPr>
    </w:lvl>
    <w:lvl w:ilvl="1">
      <w:numFmt w:val="bullet"/>
      <w:lvlText w:val="•"/>
      <w:lvlJc w:val="left"/>
      <w:pPr>
        <w:ind w:left="682" w:hanging="288"/>
      </w:pPr>
    </w:lvl>
    <w:lvl w:ilvl="2">
      <w:numFmt w:val="bullet"/>
      <w:lvlText w:val="•"/>
      <w:lvlJc w:val="left"/>
      <w:pPr>
        <w:ind w:left="1027" w:hanging="288"/>
      </w:pPr>
    </w:lvl>
    <w:lvl w:ilvl="3">
      <w:numFmt w:val="bullet"/>
      <w:lvlText w:val="•"/>
      <w:lvlJc w:val="left"/>
      <w:pPr>
        <w:ind w:left="1372" w:hanging="288"/>
      </w:pPr>
    </w:lvl>
    <w:lvl w:ilvl="4">
      <w:numFmt w:val="bullet"/>
      <w:lvlText w:val="•"/>
      <w:lvlJc w:val="left"/>
      <w:pPr>
        <w:ind w:left="1717" w:hanging="288"/>
      </w:pPr>
    </w:lvl>
    <w:lvl w:ilvl="5">
      <w:numFmt w:val="bullet"/>
      <w:lvlText w:val="•"/>
      <w:lvlJc w:val="left"/>
      <w:pPr>
        <w:ind w:left="2062" w:hanging="288"/>
      </w:pPr>
    </w:lvl>
    <w:lvl w:ilvl="6">
      <w:numFmt w:val="bullet"/>
      <w:lvlText w:val="•"/>
      <w:lvlJc w:val="left"/>
      <w:pPr>
        <w:ind w:left="2407" w:hanging="288"/>
      </w:pPr>
    </w:lvl>
    <w:lvl w:ilvl="7">
      <w:numFmt w:val="bullet"/>
      <w:lvlText w:val="•"/>
      <w:lvlJc w:val="left"/>
      <w:pPr>
        <w:ind w:left="2752" w:hanging="288"/>
      </w:pPr>
    </w:lvl>
    <w:lvl w:ilvl="8">
      <w:numFmt w:val="bullet"/>
      <w:lvlText w:val="•"/>
      <w:lvlJc w:val="left"/>
      <w:pPr>
        <w:ind w:left="3098" w:hanging="288"/>
      </w:pPr>
    </w:lvl>
  </w:abstractNum>
  <w:abstractNum w:abstractNumId="9" w15:restartNumberingAfterBreak="0">
    <w:nsid w:val="0000040B"/>
    <w:multiLevelType w:val="multilevel"/>
    <w:tmpl w:val="0000088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0" w15:restartNumberingAfterBreak="0">
    <w:nsid w:val="0000040C"/>
    <w:multiLevelType w:val="multilevel"/>
    <w:tmpl w:val="0000088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1" w15:restartNumberingAfterBreak="0">
    <w:nsid w:val="0000040D"/>
    <w:multiLevelType w:val="multilevel"/>
    <w:tmpl w:val="0000089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2" w15:restartNumberingAfterBreak="0">
    <w:nsid w:val="0000040E"/>
    <w:multiLevelType w:val="multilevel"/>
    <w:tmpl w:val="0000089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3" w15:restartNumberingAfterBreak="0">
    <w:nsid w:val="0000040F"/>
    <w:multiLevelType w:val="multilevel"/>
    <w:tmpl w:val="0000089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4" w15:restartNumberingAfterBreak="0">
    <w:nsid w:val="00000410"/>
    <w:multiLevelType w:val="multilevel"/>
    <w:tmpl w:val="0000089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5" w15:restartNumberingAfterBreak="0">
    <w:nsid w:val="00000411"/>
    <w:multiLevelType w:val="multilevel"/>
    <w:tmpl w:val="0000089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1" w:hanging="288"/>
      </w:pPr>
    </w:lvl>
    <w:lvl w:ilvl="3">
      <w:numFmt w:val="bullet"/>
      <w:lvlText w:val="•"/>
      <w:lvlJc w:val="left"/>
      <w:pPr>
        <w:ind w:left="1356" w:hanging="288"/>
      </w:pPr>
    </w:lvl>
    <w:lvl w:ilvl="4">
      <w:numFmt w:val="bullet"/>
      <w:lvlText w:val="•"/>
      <w:lvlJc w:val="left"/>
      <w:pPr>
        <w:ind w:left="1690" w:hanging="288"/>
      </w:pPr>
    </w:lvl>
    <w:lvl w:ilvl="5">
      <w:numFmt w:val="bullet"/>
      <w:lvlText w:val="•"/>
      <w:lvlJc w:val="left"/>
      <w:pPr>
        <w:ind w:left="2025" w:hanging="288"/>
      </w:pPr>
    </w:lvl>
    <w:lvl w:ilvl="6">
      <w:numFmt w:val="bullet"/>
      <w:lvlText w:val="•"/>
      <w:lvlJc w:val="left"/>
      <w:pPr>
        <w:ind w:left="2360" w:hanging="288"/>
      </w:pPr>
    </w:lvl>
    <w:lvl w:ilvl="7">
      <w:numFmt w:val="bullet"/>
      <w:lvlText w:val="•"/>
      <w:lvlJc w:val="left"/>
      <w:pPr>
        <w:ind w:left="2695" w:hanging="288"/>
      </w:pPr>
    </w:lvl>
    <w:lvl w:ilvl="8">
      <w:numFmt w:val="bullet"/>
      <w:lvlText w:val="•"/>
      <w:lvlJc w:val="left"/>
      <w:pPr>
        <w:ind w:left="3029" w:hanging="288"/>
      </w:pPr>
    </w:lvl>
  </w:abstractNum>
  <w:abstractNum w:abstractNumId="16" w15:restartNumberingAfterBreak="0">
    <w:nsid w:val="00000412"/>
    <w:multiLevelType w:val="multilevel"/>
    <w:tmpl w:val="00000895"/>
    <w:lvl w:ilvl="0">
      <w:numFmt w:val="bullet"/>
      <w:lvlText w:val="-"/>
      <w:lvlJc w:val="left"/>
      <w:pPr>
        <w:ind w:left="342" w:hanging="288"/>
      </w:pPr>
      <w:rPr>
        <w:rFonts w:ascii="Arial" w:hAnsi="Arial" w:cs="Arial"/>
        <w:b w:val="0"/>
        <w:bCs w:val="0"/>
        <w:w w:val="99"/>
        <w:sz w:val="14"/>
        <w:szCs w:val="14"/>
      </w:rPr>
    </w:lvl>
    <w:lvl w:ilvl="1">
      <w:numFmt w:val="bullet"/>
      <w:lvlText w:val="•"/>
      <w:lvlJc w:val="left"/>
      <w:pPr>
        <w:ind w:left="678" w:hanging="288"/>
      </w:pPr>
    </w:lvl>
    <w:lvl w:ilvl="2">
      <w:numFmt w:val="bullet"/>
      <w:lvlText w:val="•"/>
      <w:lvlJc w:val="left"/>
      <w:pPr>
        <w:ind w:left="1014" w:hanging="288"/>
      </w:pPr>
    </w:lvl>
    <w:lvl w:ilvl="3">
      <w:numFmt w:val="bullet"/>
      <w:lvlText w:val="•"/>
      <w:lvlJc w:val="left"/>
      <w:pPr>
        <w:ind w:left="1350" w:hanging="288"/>
      </w:pPr>
    </w:lvl>
    <w:lvl w:ilvl="4">
      <w:numFmt w:val="bullet"/>
      <w:lvlText w:val="•"/>
      <w:lvlJc w:val="left"/>
      <w:pPr>
        <w:ind w:left="1687" w:hanging="288"/>
      </w:pPr>
    </w:lvl>
    <w:lvl w:ilvl="5">
      <w:numFmt w:val="bullet"/>
      <w:lvlText w:val="•"/>
      <w:lvlJc w:val="left"/>
      <w:pPr>
        <w:ind w:left="2023" w:hanging="288"/>
      </w:pPr>
    </w:lvl>
    <w:lvl w:ilvl="6">
      <w:numFmt w:val="bullet"/>
      <w:lvlText w:val="•"/>
      <w:lvlJc w:val="left"/>
      <w:pPr>
        <w:ind w:left="2359" w:hanging="288"/>
      </w:pPr>
    </w:lvl>
    <w:lvl w:ilvl="7">
      <w:numFmt w:val="bullet"/>
      <w:lvlText w:val="•"/>
      <w:lvlJc w:val="left"/>
      <w:pPr>
        <w:ind w:left="2695" w:hanging="288"/>
      </w:pPr>
    </w:lvl>
    <w:lvl w:ilvl="8">
      <w:numFmt w:val="bullet"/>
      <w:lvlText w:val="•"/>
      <w:lvlJc w:val="left"/>
      <w:pPr>
        <w:ind w:left="3031" w:hanging="288"/>
      </w:pPr>
    </w:lvl>
  </w:abstractNum>
  <w:abstractNum w:abstractNumId="17" w15:restartNumberingAfterBreak="0">
    <w:nsid w:val="00000413"/>
    <w:multiLevelType w:val="multilevel"/>
    <w:tmpl w:val="00000896"/>
    <w:lvl w:ilvl="0">
      <w:start w:val="1"/>
      <w:numFmt w:val="decimal"/>
      <w:lvlText w:val="%1"/>
      <w:lvlJc w:val="left"/>
      <w:pPr>
        <w:ind w:left="812" w:hanging="720"/>
      </w:pPr>
    </w:lvl>
    <w:lvl w:ilvl="1">
      <w:start w:val="1"/>
      <w:numFmt w:val="decimal"/>
      <w:lvlText w:val="%1.%2"/>
      <w:lvlJc w:val="left"/>
      <w:pPr>
        <w:ind w:left="812" w:hanging="720"/>
      </w:pPr>
    </w:lvl>
    <w:lvl w:ilvl="2">
      <w:start w:val="5"/>
      <w:numFmt w:val="decimal"/>
      <w:lvlText w:val="%1.%2.%3"/>
      <w:lvlJc w:val="left"/>
      <w:pPr>
        <w:ind w:left="812" w:hanging="720"/>
      </w:pPr>
    </w:lvl>
    <w:lvl w:ilvl="3">
      <w:start w:val="1"/>
      <w:numFmt w:val="decimal"/>
      <w:lvlText w:val="%1.%2.%3.%4"/>
      <w:lvlJc w:val="left"/>
      <w:pPr>
        <w:ind w:left="812" w:hanging="720"/>
      </w:pPr>
    </w:lvl>
    <w:lvl w:ilvl="4">
      <w:start w:val="1"/>
      <w:numFmt w:val="decimal"/>
      <w:lvlText w:val="%1.%2.%3.%4.%5"/>
      <w:lvlJc w:val="left"/>
      <w:pPr>
        <w:ind w:left="812" w:hanging="720"/>
      </w:pPr>
      <w:rPr>
        <w:rFonts w:ascii="Arial" w:hAnsi="Arial" w:cs="Arial"/>
        <w:b w:val="0"/>
        <w:bCs w:val="0"/>
        <w:spacing w:val="-1"/>
        <w:w w:val="99"/>
        <w:sz w:val="14"/>
        <w:szCs w:val="14"/>
      </w:rPr>
    </w:lvl>
    <w:lvl w:ilvl="5">
      <w:numFmt w:val="bullet"/>
      <w:lvlText w:val="•"/>
      <w:lvlJc w:val="left"/>
      <w:pPr>
        <w:ind w:left="4760" w:hanging="720"/>
      </w:pPr>
    </w:lvl>
    <w:lvl w:ilvl="6">
      <w:numFmt w:val="bullet"/>
      <w:lvlText w:val="•"/>
      <w:lvlJc w:val="left"/>
      <w:pPr>
        <w:ind w:left="5550" w:hanging="720"/>
      </w:pPr>
    </w:lvl>
    <w:lvl w:ilvl="7">
      <w:numFmt w:val="bullet"/>
      <w:lvlText w:val="•"/>
      <w:lvlJc w:val="left"/>
      <w:pPr>
        <w:ind w:left="6340" w:hanging="720"/>
      </w:pPr>
    </w:lvl>
    <w:lvl w:ilvl="8">
      <w:numFmt w:val="bullet"/>
      <w:lvlText w:val="•"/>
      <w:lvlJc w:val="left"/>
      <w:pPr>
        <w:ind w:left="7129" w:hanging="720"/>
      </w:pPr>
    </w:lvl>
  </w:abstractNum>
  <w:abstractNum w:abstractNumId="18" w15:restartNumberingAfterBreak="0">
    <w:nsid w:val="00000414"/>
    <w:multiLevelType w:val="multilevel"/>
    <w:tmpl w:val="0000089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19" w15:restartNumberingAfterBreak="0">
    <w:nsid w:val="00000415"/>
    <w:multiLevelType w:val="multilevel"/>
    <w:tmpl w:val="0000089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0" w15:restartNumberingAfterBreak="0">
    <w:nsid w:val="00000416"/>
    <w:multiLevelType w:val="multilevel"/>
    <w:tmpl w:val="0000089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1" w15:restartNumberingAfterBreak="0">
    <w:nsid w:val="00000417"/>
    <w:multiLevelType w:val="multilevel"/>
    <w:tmpl w:val="0000089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22" w15:restartNumberingAfterBreak="0">
    <w:nsid w:val="00000418"/>
    <w:multiLevelType w:val="multilevel"/>
    <w:tmpl w:val="0000089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3" w:hanging="288"/>
      </w:pPr>
    </w:lvl>
    <w:lvl w:ilvl="3">
      <w:numFmt w:val="bullet"/>
      <w:lvlText w:val="•"/>
      <w:lvlJc w:val="left"/>
      <w:pPr>
        <w:ind w:left="1359" w:hanging="288"/>
      </w:pPr>
    </w:lvl>
    <w:lvl w:ilvl="4">
      <w:numFmt w:val="bullet"/>
      <w:lvlText w:val="•"/>
      <w:lvlJc w:val="left"/>
      <w:pPr>
        <w:ind w:left="1695" w:hanging="288"/>
      </w:pPr>
    </w:lvl>
    <w:lvl w:ilvl="5">
      <w:numFmt w:val="bullet"/>
      <w:lvlText w:val="•"/>
      <w:lvlJc w:val="left"/>
      <w:pPr>
        <w:ind w:left="2031" w:hanging="288"/>
      </w:pPr>
    </w:lvl>
    <w:lvl w:ilvl="6">
      <w:numFmt w:val="bullet"/>
      <w:lvlText w:val="•"/>
      <w:lvlJc w:val="left"/>
      <w:pPr>
        <w:ind w:left="2367" w:hanging="288"/>
      </w:pPr>
    </w:lvl>
    <w:lvl w:ilvl="7">
      <w:numFmt w:val="bullet"/>
      <w:lvlText w:val="•"/>
      <w:lvlJc w:val="left"/>
      <w:pPr>
        <w:ind w:left="2703" w:hanging="288"/>
      </w:pPr>
    </w:lvl>
    <w:lvl w:ilvl="8">
      <w:numFmt w:val="bullet"/>
      <w:lvlText w:val="•"/>
      <w:lvlJc w:val="left"/>
      <w:pPr>
        <w:ind w:left="3039" w:hanging="288"/>
      </w:pPr>
    </w:lvl>
  </w:abstractNum>
  <w:abstractNum w:abstractNumId="23" w15:restartNumberingAfterBreak="0">
    <w:nsid w:val="00000419"/>
    <w:multiLevelType w:val="multilevel"/>
    <w:tmpl w:val="0000089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7" w:hanging="288"/>
      </w:pPr>
    </w:lvl>
    <w:lvl w:ilvl="4">
      <w:numFmt w:val="bullet"/>
      <w:lvlText w:val="•"/>
      <w:lvlJc w:val="left"/>
      <w:pPr>
        <w:ind w:left="1692" w:hanging="288"/>
      </w:pPr>
    </w:lvl>
    <w:lvl w:ilvl="5">
      <w:numFmt w:val="bullet"/>
      <w:lvlText w:val="•"/>
      <w:lvlJc w:val="left"/>
      <w:pPr>
        <w:ind w:left="2028" w:hanging="288"/>
      </w:pPr>
    </w:lvl>
    <w:lvl w:ilvl="6">
      <w:numFmt w:val="bullet"/>
      <w:lvlText w:val="•"/>
      <w:lvlJc w:val="left"/>
      <w:pPr>
        <w:ind w:left="2363" w:hanging="288"/>
      </w:pPr>
    </w:lvl>
    <w:lvl w:ilvl="7">
      <w:numFmt w:val="bullet"/>
      <w:lvlText w:val="•"/>
      <w:lvlJc w:val="left"/>
      <w:pPr>
        <w:ind w:left="2698" w:hanging="288"/>
      </w:pPr>
    </w:lvl>
    <w:lvl w:ilvl="8">
      <w:numFmt w:val="bullet"/>
      <w:lvlText w:val="•"/>
      <w:lvlJc w:val="left"/>
      <w:pPr>
        <w:ind w:left="3033" w:hanging="288"/>
      </w:pPr>
    </w:lvl>
  </w:abstractNum>
  <w:abstractNum w:abstractNumId="24" w15:restartNumberingAfterBreak="0">
    <w:nsid w:val="0000041A"/>
    <w:multiLevelType w:val="multilevel"/>
    <w:tmpl w:val="0000089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25" w15:restartNumberingAfterBreak="0">
    <w:nsid w:val="0000041B"/>
    <w:multiLevelType w:val="multilevel"/>
    <w:tmpl w:val="0000089E"/>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26" w15:restartNumberingAfterBreak="0">
    <w:nsid w:val="0000041C"/>
    <w:multiLevelType w:val="multilevel"/>
    <w:tmpl w:val="0000089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3" w:hanging="288"/>
      </w:pPr>
    </w:lvl>
    <w:lvl w:ilvl="3">
      <w:numFmt w:val="bullet"/>
      <w:lvlText w:val="•"/>
      <w:lvlJc w:val="left"/>
      <w:pPr>
        <w:ind w:left="1358" w:hanging="288"/>
      </w:pPr>
    </w:lvl>
    <w:lvl w:ilvl="4">
      <w:numFmt w:val="bullet"/>
      <w:lvlText w:val="•"/>
      <w:lvlJc w:val="left"/>
      <w:pPr>
        <w:ind w:left="1694" w:hanging="288"/>
      </w:pPr>
    </w:lvl>
    <w:lvl w:ilvl="5">
      <w:numFmt w:val="bullet"/>
      <w:lvlText w:val="•"/>
      <w:lvlJc w:val="left"/>
      <w:pPr>
        <w:ind w:left="2030" w:hanging="288"/>
      </w:pPr>
    </w:lvl>
    <w:lvl w:ilvl="6">
      <w:numFmt w:val="bullet"/>
      <w:lvlText w:val="•"/>
      <w:lvlJc w:val="left"/>
      <w:pPr>
        <w:ind w:left="2366" w:hanging="288"/>
      </w:pPr>
    </w:lvl>
    <w:lvl w:ilvl="7">
      <w:numFmt w:val="bullet"/>
      <w:lvlText w:val="•"/>
      <w:lvlJc w:val="left"/>
      <w:pPr>
        <w:ind w:left="2701" w:hanging="288"/>
      </w:pPr>
    </w:lvl>
    <w:lvl w:ilvl="8">
      <w:numFmt w:val="bullet"/>
      <w:lvlText w:val="•"/>
      <w:lvlJc w:val="left"/>
      <w:pPr>
        <w:ind w:left="3037" w:hanging="288"/>
      </w:pPr>
    </w:lvl>
  </w:abstractNum>
  <w:abstractNum w:abstractNumId="27" w15:restartNumberingAfterBreak="0">
    <w:nsid w:val="0000041D"/>
    <w:multiLevelType w:val="multilevel"/>
    <w:tmpl w:val="000008A0"/>
    <w:lvl w:ilvl="0">
      <w:start w:val="1"/>
      <w:numFmt w:val="decimal"/>
      <w:lvlText w:val="%1"/>
      <w:lvlJc w:val="left"/>
      <w:pPr>
        <w:ind w:left="814" w:hanging="720"/>
      </w:pPr>
    </w:lvl>
    <w:lvl w:ilvl="1">
      <w:start w:val="2"/>
      <w:numFmt w:val="decimal"/>
      <w:lvlText w:val="%1.%2"/>
      <w:lvlJc w:val="left"/>
      <w:pPr>
        <w:ind w:left="814" w:hanging="720"/>
      </w:pPr>
    </w:lvl>
    <w:lvl w:ilvl="2">
      <w:start w:val="4"/>
      <w:numFmt w:val="decimal"/>
      <w:lvlText w:val="%1.%2.%3"/>
      <w:lvlJc w:val="left"/>
      <w:pPr>
        <w:ind w:left="814" w:hanging="720"/>
      </w:pPr>
    </w:lvl>
    <w:lvl w:ilvl="3">
      <w:start w:val="6"/>
      <w:numFmt w:val="decimal"/>
      <w:lvlText w:val="%1.%2.%3.%4"/>
      <w:lvlJc w:val="left"/>
      <w:pPr>
        <w:ind w:left="814" w:hanging="720"/>
      </w:pPr>
    </w:lvl>
    <w:lvl w:ilvl="4">
      <w:start w:val="1"/>
      <w:numFmt w:val="decimal"/>
      <w:lvlText w:val="%1.%2.%3.%4.%5"/>
      <w:lvlJc w:val="left"/>
      <w:pPr>
        <w:ind w:left="814" w:hanging="720"/>
      </w:pPr>
      <w:rPr>
        <w:rFonts w:ascii="Arial" w:hAnsi="Arial" w:cs="Arial"/>
        <w:b w:val="0"/>
        <w:bCs w:val="0"/>
        <w:spacing w:val="-1"/>
        <w:w w:val="99"/>
        <w:sz w:val="14"/>
        <w:szCs w:val="14"/>
      </w:rPr>
    </w:lvl>
    <w:lvl w:ilvl="5">
      <w:numFmt w:val="bullet"/>
      <w:lvlText w:val="•"/>
      <w:lvlJc w:val="left"/>
      <w:pPr>
        <w:ind w:left="4756" w:hanging="720"/>
      </w:pPr>
    </w:lvl>
    <w:lvl w:ilvl="6">
      <w:numFmt w:val="bullet"/>
      <w:lvlText w:val="•"/>
      <w:lvlJc w:val="left"/>
      <w:pPr>
        <w:ind w:left="5544" w:hanging="720"/>
      </w:pPr>
    </w:lvl>
    <w:lvl w:ilvl="7">
      <w:numFmt w:val="bullet"/>
      <w:lvlText w:val="•"/>
      <w:lvlJc w:val="left"/>
      <w:pPr>
        <w:ind w:left="6332" w:hanging="720"/>
      </w:pPr>
    </w:lvl>
    <w:lvl w:ilvl="8">
      <w:numFmt w:val="bullet"/>
      <w:lvlText w:val="•"/>
      <w:lvlJc w:val="left"/>
      <w:pPr>
        <w:ind w:left="7120" w:hanging="720"/>
      </w:pPr>
    </w:lvl>
  </w:abstractNum>
  <w:abstractNum w:abstractNumId="28" w15:restartNumberingAfterBreak="0">
    <w:nsid w:val="0000041E"/>
    <w:multiLevelType w:val="multilevel"/>
    <w:tmpl w:val="000008A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29" w15:restartNumberingAfterBreak="0">
    <w:nsid w:val="0000041F"/>
    <w:multiLevelType w:val="multilevel"/>
    <w:tmpl w:val="000008A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9" w:hanging="288"/>
      </w:pPr>
    </w:lvl>
    <w:lvl w:ilvl="2">
      <w:numFmt w:val="bullet"/>
      <w:lvlText w:val="•"/>
      <w:lvlJc w:val="left"/>
      <w:pPr>
        <w:ind w:left="1027" w:hanging="288"/>
      </w:pPr>
    </w:lvl>
    <w:lvl w:ilvl="3">
      <w:numFmt w:val="bullet"/>
      <w:lvlText w:val="•"/>
      <w:lvlJc w:val="left"/>
      <w:pPr>
        <w:ind w:left="1364" w:hanging="288"/>
      </w:pPr>
    </w:lvl>
    <w:lvl w:ilvl="4">
      <w:numFmt w:val="bullet"/>
      <w:lvlText w:val="•"/>
      <w:lvlJc w:val="left"/>
      <w:pPr>
        <w:ind w:left="1702" w:hanging="288"/>
      </w:pPr>
    </w:lvl>
    <w:lvl w:ilvl="5">
      <w:numFmt w:val="bullet"/>
      <w:lvlText w:val="•"/>
      <w:lvlJc w:val="left"/>
      <w:pPr>
        <w:ind w:left="2040" w:hanging="288"/>
      </w:pPr>
    </w:lvl>
    <w:lvl w:ilvl="6">
      <w:numFmt w:val="bullet"/>
      <w:lvlText w:val="•"/>
      <w:lvlJc w:val="left"/>
      <w:pPr>
        <w:ind w:left="2377" w:hanging="288"/>
      </w:pPr>
    </w:lvl>
    <w:lvl w:ilvl="7">
      <w:numFmt w:val="bullet"/>
      <w:lvlText w:val="•"/>
      <w:lvlJc w:val="left"/>
      <w:pPr>
        <w:ind w:left="2715" w:hanging="288"/>
      </w:pPr>
    </w:lvl>
    <w:lvl w:ilvl="8">
      <w:numFmt w:val="bullet"/>
      <w:lvlText w:val="•"/>
      <w:lvlJc w:val="left"/>
      <w:pPr>
        <w:ind w:left="3052" w:hanging="288"/>
      </w:pPr>
    </w:lvl>
  </w:abstractNum>
  <w:abstractNum w:abstractNumId="30" w15:restartNumberingAfterBreak="0">
    <w:nsid w:val="00000420"/>
    <w:multiLevelType w:val="multilevel"/>
    <w:tmpl w:val="000008A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1" w15:restartNumberingAfterBreak="0">
    <w:nsid w:val="00000421"/>
    <w:multiLevelType w:val="multilevel"/>
    <w:tmpl w:val="000008A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32" w15:restartNumberingAfterBreak="0">
    <w:nsid w:val="00000422"/>
    <w:multiLevelType w:val="multilevel"/>
    <w:tmpl w:val="000008A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7" w:hanging="288"/>
      </w:pPr>
    </w:lvl>
    <w:lvl w:ilvl="2">
      <w:numFmt w:val="bullet"/>
      <w:lvlText w:val="•"/>
      <w:lvlJc w:val="left"/>
      <w:pPr>
        <w:ind w:left="1022" w:hanging="288"/>
      </w:pPr>
    </w:lvl>
    <w:lvl w:ilvl="3">
      <w:numFmt w:val="bullet"/>
      <w:lvlText w:val="•"/>
      <w:lvlJc w:val="left"/>
      <w:pPr>
        <w:ind w:left="1358" w:hanging="288"/>
      </w:pPr>
    </w:lvl>
    <w:lvl w:ilvl="4">
      <w:numFmt w:val="bullet"/>
      <w:lvlText w:val="•"/>
      <w:lvlJc w:val="left"/>
      <w:pPr>
        <w:ind w:left="1693" w:hanging="288"/>
      </w:pPr>
    </w:lvl>
    <w:lvl w:ilvl="5">
      <w:numFmt w:val="bullet"/>
      <w:lvlText w:val="•"/>
      <w:lvlJc w:val="left"/>
      <w:pPr>
        <w:ind w:left="2029" w:hanging="288"/>
      </w:pPr>
    </w:lvl>
    <w:lvl w:ilvl="6">
      <w:numFmt w:val="bullet"/>
      <w:lvlText w:val="•"/>
      <w:lvlJc w:val="left"/>
      <w:pPr>
        <w:ind w:left="2364" w:hanging="288"/>
      </w:pPr>
    </w:lvl>
    <w:lvl w:ilvl="7">
      <w:numFmt w:val="bullet"/>
      <w:lvlText w:val="•"/>
      <w:lvlJc w:val="left"/>
      <w:pPr>
        <w:ind w:left="2700" w:hanging="288"/>
      </w:pPr>
    </w:lvl>
    <w:lvl w:ilvl="8">
      <w:numFmt w:val="bullet"/>
      <w:lvlText w:val="•"/>
      <w:lvlJc w:val="left"/>
      <w:pPr>
        <w:ind w:left="3035" w:hanging="288"/>
      </w:pPr>
    </w:lvl>
  </w:abstractNum>
  <w:abstractNum w:abstractNumId="33" w15:restartNumberingAfterBreak="0">
    <w:nsid w:val="00000423"/>
    <w:multiLevelType w:val="multilevel"/>
    <w:tmpl w:val="000008A6"/>
    <w:lvl w:ilvl="0">
      <w:numFmt w:val="bullet"/>
      <w:lvlText w:val="-"/>
      <w:lvlJc w:val="left"/>
      <w:pPr>
        <w:ind w:left="63" w:hanging="288"/>
      </w:pPr>
      <w:rPr>
        <w:rFonts w:ascii="Arial" w:hAnsi="Arial" w:cs="Arial"/>
        <w:b w:val="0"/>
        <w:bCs w:val="0"/>
        <w:w w:val="99"/>
        <w:sz w:val="14"/>
        <w:szCs w:val="14"/>
      </w:rPr>
    </w:lvl>
    <w:lvl w:ilvl="1">
      <w:numFmt w:val="bullet"/>
      <w:lvlText w:val="•"/>
      <w:lvlJc w:val="left"/>
      <w:pPr>
        <w:ind w:left="428" w:hanging="288"/>
      </w:pPr>
    </w:lvl>
    <w:lvl w:ilvl="2">
      <w:numFmt w:val="bullet"/>
      <w:lvlText w:val="•"/>
      <w:lvlJc w:val="left"/>
      <w:pPr>
        <w:ind w:left="792" w:hanging="288"/>
      </w:pPr>
    </w:lvl>
    <w:lvl w:ilvl="3">
      <w:numFmt w:val="bullet"/>
      <w:lvlText w:val="•"/>
      <w:lvlJc w:val="left"/>
      <w:pPr>
        <w:ind w:left="1156" w:hanging="288"/>
      </w:pPr>
    </w:lvl>
    <w:lvl w:ilvl="4">
      <w:numFmt w:val="bullet"/>
      <w:lvlText w:val="•"/>
      <w:lvlJc w:val="left"/>
      <w:pPr>
        <w:ind w:left="1520" w:hanging="288"/>
      </w:pPr>
    </w:lvl>
    <w:lvl w:ilvl="5">
      <w:numFmt w:val="bullet"/>
      <w:lvlText w:val="•"/>
      <w:lvlJc w:val="left"/>
      <w:pPr>
        <w:ind w:left="1885" w:hanging="288"/>
      </w:pPr>
    </w:lvl>
    <w:lvl w:ilvl="6">
      <w:numFmt w:val="bullet"/>
      <w:lvlText w:val="•"/>
      <w:lvlJc w:val="left"/>
      <w:pPr>
        <w:ind w:left="2249" w:hanging="288"/>
      </w:pPr>
    </w:lvl>
    <w:lvl w:ilvl="7">
      <w:numFmt w:val="bullet"/>
      <w:lvlText w:val="•"/>
      <w:lvlJc w:val="left"/>
      <w:pPr>
        <w:ind w:left="2613" w:hanging="288"/>
      </w:pPr>
    </w:lvl>
    <w:lvl w:ilvl="8">
      <w:numFmt w:val="bullet"/>
      <w:lvlText w:val="•"/>
      <w:lvlJc w:val="left"/>
      <w:pPr>
        <w:ind w:left="2978" w:hanging="288"/>
      </w:pPr>
    </w:lvl>
  </w:abstractNum>
  <w:abstractNum w:abstractNumId="34" w15:restartNumberingAfterBreak="0">
    <w:nsid w:val="00000424"/>
    <w:multiLevelType w:val="multilevel"/>
    <w:tmpl w:val="000008A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0" w:hanging="288"/>
      </w:pPr>
    </w:lvl>
    <w:lvl w:ilvl="3">
      <w:numFmt w:val="bullet"/>
      <w:lvlText w:val="•"/>
      <w:lvlJc w:val="left"/>
      <w:pPr>
        <w:ind w:left="1354" w:hanging="288"/>
      </w:pPr>
    </w:lvl>
    <w:lvl w:ilvl="4">
      <w:numFmt w:val="bullet"/>
      <w:lvlText w:val="•"/>
      <w:lvlJc w:val="left"/>
      <w:pPr>
        <w:ind w:left="1688" w:hanging="288"/>
      </w:pPr>
    </w:lvl>
    <w:lvl w:ilvl="5">
      <w:numFmt w:val="bullet"/>
      <w:lvlText w:val="•"/>
      <w:lvlJc w:val="left"/>
      <w:pPr>
        <w:ind w:left="2023" w:hanging="288"/>
      </w:pPr>
    </w:lvl>
    <w:lvl w:ilvl="6">
      <w:numFmt w:val="bullet"/>
      <w:lvlText w:val="•"/>
      <w:lvlJc w:val="left"/>
      <w:pPr>
        <w:ind w:left="2357" w:hanging="288"/>
      </w:pPr>
    </w:lvl>
    <w:lvl w:ilvl="7">
      <w:numFmt w:val="bullet"/>
      <w:lvlText w:val="•"/>
      <w:lvlJc w:val="left"/>
      <w:pPr>
        <w:ind w:left="2691" w:hanging="288"/>
      </w:pPr>
    </w:lvl>
    <w:lvl w:ilvl="8">
      <w:numFmt w:val="bullet"/>
      <w:lvlText w:val="•"/>
      <w:lvlJc w:val="left"/>
      <w:pPr>
        <w:ind w:left="3026" w:hanging="288"/>
      </w:pPr>
    </w:lvl>
  </w:abstractNum>
  <w:abstractNum w:abstractNumId="35" w15:restartNumberingAfterBreak="0">
    <w:nsid w:val="00000425"/>
    <w:multiLevelType w:val="multilevel"/>
    <w:tmpl w:val="000008A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86" w:hanging="288"/>
      </w:pPr>
    </w:lvl>
    <w:lvl w:ilvl="2">
      <w:numFmt w:val="bullet"/>
      <w:lvlText w:val="•"/>
      <w:lvlJc w:val="left"/>
      <w:pPr>
        <w:ind w:left="1020" w:hanging="288"/>
      </w:pPr>
    </w:lvl>
    <w:lvl w:ilvl="3">
      <w:numFmt w:val="bullet"/>
      <w:lvlText w:val="•"/>
      <w:lvlJc w:val="left"/>
      <w:pPr>
        <w:ind w:left="1354" w:hanging="288"/>
      </w:pPr>
    </w:lvl>
    <w:lvl w:ilvl="4">
      <w:numFmt w:val="bullet"/>
      <w:lvlText w:val="•"/>
      <w:lvlJc w:val="left"/>
      <w:pPr>
        <w:ind w:left="1688" w:hanging="288"/>
      </w:pPr>
    </w:lvl>
    <w:lvl w:ilvl="5">
      <w:numFmt w:val="bullet"/>
      <w:lvlText w:val="•"/>
      <w:lvlJc w:val="left"/>
      <w:pPr>
        <w:ind w:left="2023" w:hanging="288"/>
      </w:pPr>
    </w:lvl>
    <w:lvl w:ilvl="6">
      <w:numFmt w:val="bullet"/>
      <w:lvlText w:val="•"/>
      <w:lvlJc w:val="left"/>
      <w:pPr>
        <w:ind w:left="2357" w:hanging="288"/>
      </w:pPr>
    </w:lvl>
    <w:lvl w:ilvl="7">
      <w:numFmt w:val="bullet"/>
      <w:lvlText w:val="•"/>
      <w:lvlJc w:val="left"/>
      <w:pPr>
        <w:ind w:left="2691" w:hanging="288"/>
      </w:pPr>
    </w:lvl>
    <w:lvl w:ilvl="8">
      <w:numFmt w:val="bullet"/>
      <w:lvlText w:val="•"/>
      <w:lvlJc w:val="left"/>
      <w:pPr>
        <w:ind w:left="3026" w:hanging="288"/>
      </w:pPr>
    </w:lvl>
  </w:abstractNum>
  <w:abstractNum w:abstractNumId="36" w15:restartNumberingAfterBreak="0">
    <w:nsid w:val="00000426"/>
    <w:multiLevelType w:val="multilevel"/>
    <w:tmpl w:val="000008A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3" w:hanging="288"/>
      </w:pPr>
    </w:lvl>
    <w:lvl w:ilvl="4">
      <w:numFmt w:val="bullet"/>
      <w:lvlText w:val="•"/>
      <w:lvlJc w:val="left"/>
      <w:pPr>
        <w:ind w:left="1727" w:hanging="288"/>
      </w:pPr>
    </w:lvl>
    <w:lvl w:ilvl="5">
      <w:numFmt w:val="bullet"/>
      <w:lvlText w:val="•"/>
      <w:lvlJc w:val="left"/>
      <w:pPr>
        <w:ind w:left="2071" w:hanging="288"/>
      </w:pPr>
    </w:lvl>
    <w:lvl w:ilvl="6">
      <w:numFmt w:val="bullet"/>
      <w:lvlText w:val="•"/>
      <w:lvlJc w:val="left"/>
      <w:pPr>
        <w:ind w:left="2415" w:hanging="288"/>
      </w:pPr>
    </w:lvl>
    <w:lvl w:ilvl="7">
      <w:numFmt w:val="bullet"/>
      <w:lvlText w:val="•"/>
      <w:lvlJc w:val="left"/>
      <w:pPr>
        <w:ind w:left="2758" w:hanging="288"/>
      </w:pPr>
    </w:lvl>
    <w:lvl w:ilvl="8">
      <w:numFmt w:val="bullet"/>
      <w:lvlText w:val="•"/>
      <w:lvlJc w:val="left"/>
      <w:pPr>
        <w:ind w:left="3102" w:hanging="288"/>
      </w:pPr>
    </w:lvl>
  </w:abstractNum>
  <w:abstractNum w:abstractNumId="37" w15:restartNumberingAfterBreak="0">
    <w:nsid w:val="00000427"/>
    <w:multiLevelType w:val="multilevel"/>
    <w:tmpl w:val="000008A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8" w15:restartNumberingAfterBreak="0">
    <w:nsid w:val="00000428"/>
    <w:multiLevelType w:val="multilevel"/>
    <w:tmpl w:val="000008A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39" w15:restartNumberingAfterBreak="0">
    <w:nsid w:val="00000429"/>
    <w:multiLevelType w:val="multilevel"/>
    <w:tmpl w:val="000008A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0" w15:restartNumberingAfterBreak="0">
    <w:nsid w:val="0000042A"/>
    <w:multiLevelType w:val="multilevel"/>
    <w:tmpl w:val="000008A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1" w15:restartNumberingAfterBreak="0">
    <w:nsid w:val="0000042B"/>
    <w:multiLevelType w:val="multilevel"/>
    <w:tmpl w:val="000008A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2" w15:restartNumberingAfterBreak="0">
    <w:nsid w:val="0000042C"/>
    <w:multiLevelType w:val="multilevel"/>
    <w:tmpl w:val="000008A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3" w15:restartNumberingAfterBreak="0">
    <w:nsid w:val="0000042D"/>
    <w:multiLevelType w:val="multilevel"/>
    <w:tmpl w:val="000008B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4" w15:restartNumberingAfterBreak="0">
    <w:nsid w:val="0000042E"/>
    <w:multiLevelType w:val="multilevel"/>
    <w:tmpl w:val="000008B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5" w15:restartNumberingAfterBreak="0">
    <w:nsid w:val="0000042F"/>
    <w:multiLevelType w:val="multilevel"/>
    <w:tmpl w:val="000008B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6" w15:restartNumberingAfterBreak="0">
    <w:nsid w:val="00000430"/>
    <w:multiLevelType w:val="multilevel"/>
    <w:tmpl w:val="000008B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7" w15:restartNumberingAfterBreak="0">
    <w:nsid w:val="00000431"/>
    <w:multiLevelType w:val="multilevel"/>
    <w:tmpl w:val="000008B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8" w15:restartNumberingAfterBreak="0">
    <w:nsid w:val="00000432"/>
    <w:multiLevelType w:val="multilevel"/>
    <w:tmpl w:val="000008B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49" w15:restartNumberingAfterBreak="0">
    <w:nsid w:val="00000433"/>
    <w:multiLevelType w:val="multilevel"/>
    <w:tmpl w:val="000008B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0" w15:restartNumberingAfterBreak="0">
    <w:nsid w:val="00000434"/>
    <w:multiLevelType w:val="multilevel"/>
    <w:tmpl w:val="000008B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1" w15:restartNumberingAfterBreak="0">
    <w:nsid w:val="00000435"/>
    <w:multiLevelType w:val="multilevel"/>
    <w:tmpl w:val="000008B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2" w15:restartNumberingAfterBreak="0">
    <w:nsid w:val="00000436"/>
    <w:multiLevelType w:val="multilevel"/>
    <w:tmpl w:val="000008B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3" w15:restartNumberingAfterBreak="0">
    <w:nsid w:val="00000437"/>
    <w:multiLevelType w:val="multilevel"/>
    <w:tmpl w:val="000008B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4" w15:restartNumberingAfterBreak="0">
    <w:nsid w:val="00000438"/>
    <w:multiLevelType w:val="multilevel"/>
    <w:tmpl w:val="000008B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5" w15:restartNumberingAfterBreak="0">
    <w:nsid w:val="00000439"/>
    <w:multiLevelType w:val="multilevel"/>
    <w:tmpl w:val="000008B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6" w15:restartNumberingAfterBreak="0">
    <w:nsid w:val="0000043A"/>
    <w:multiLevelType w:val="multilevel"/>
    <w:tmpl w:val="000008B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7" w15:restartNumberingAfterBreak="0">
    <w:nsid w:val="0000043B"/>
    <w:multiLevelType w:val="multilevel"/>
    <w:tmpl w:val="000008B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58" w15:restartNumberingAfterBreak="0">
    <w:nsid w:val="0000043C"/>
    <w:multiLevelType w:val="multilevel"/>
    <w:tmpl w:val="000008B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1" w:hanging="288"/>
      </w:pPr>
    </w:lvl>
    <w:lvl w:ilvl="3">
      <w:numFmt w:val="bullet"/>
      <w:lvlText w:val="•"/>
      <w:lvlJc w:val="left"/>
      <w:pPr>
        <w:ind w:left="1385" w:hanging="288"/>
      </w:pPr>
    </w:lvl>
    <w:lvl w:ilvl="4">
      <w:numFmt w:val="bullet"/>
      <w:lvlText w:val="•"/>
      <w:lvlJc w:val="left"/>
      <w:pPr>
        <w:ind w:left="1730" w:hanging="288"/>
      </w:pPr>
    </w:lvl>
    <w:lvl w:ilvl="5">
      <w:numFmt w:val="bullet"/>
      <w:lvlText w:val="•"/>
      <w:lvlJc w:val="left"/>
      <w:pPr>
        <w:ind w:left="2074" w:hanging="288"/>
      </w:pPr>
    </w:lvl>
    <w:lvl w:ilvl="6">
      <w:numFmt w:val="bullet"/>
      <w:lvlText w:val="•"/>
      <w:lvlJc w:val="left"/>
      <w:pPr>
        <w:ind w:left="2419" w:hanging="288"/>
      </w:pPr>
    </w:lvl>
    <w:lvl w:ilvl="7">
      <w:numFmt w:val="bullet"/>
      <w:lvlText w:val="•"/>
      <w:lvlJc w:val="left"/>
      <w:pPr>
        <w:ind w:left="2764" w:hanging="288"/>
      </w:pPr>
    </w:lvl>
    <w:lvl w:ilvl="8">
      <w:numFmt w:val="bullet"/>
      <w:lvlText w:val="•"/>
      <w:lvlJc w:val="left"/>
      <w:pPr>
        <w:ind w:left="3108" w:hanging="288"/>
      </w:pPr>
    </w:lvl>
  </w:abstractNum>
  <w:abstractNum w:abstractNumId="59" w15:restartNumberingAfterBreak="0">
    <w:nsid w:val="0000043D"/>
    <w:multiLevelType w:val="multilevel"/>
    <w:tmpl w:val="000008C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1" w:hanging="288"/>
      </w:pPr>
    </w:lvl>
    <w:lvl w:ilvl="3">
      <w:numFmt w:val="bullet"/>
      <w:lvlText w:val="•"/>
      <w:lvlJc w:val="left"/>
      <w:pPr>
        <w:ind w:left="1385" w:hanging="288"/>
      </w:pPr>
    </w:lvl>
    <w:lvl w:ilvl="4">
      <w:numFmt w:val="bullet"/>
      <w:lvlText w:val="•"/>
      <w:lvlJc w:val="left"/>
      <w:pPr>
        <w:ind w:left="1730" w:hanging="288"/>
      </w:pPr>
    </w:lvl>
    <w:lvl w:ilvl="5">
      <w:numFmt w:val="bullet"/>
      <w:lvlText w:val="•"/>
      <w:lvlJc w:val="left"/>
      <w:pPr>
        <w:ind w:left="2074" w:hanging="288"/>
      </w:pPr>
    </w:lvl>
    <w:lvl w:ilvl="6">
      <w:numFmt w:val="bullet"/>
      <w:lvlText w:val="•"/>
      <w:lvlJc w:val="left"/>
      <w:pPr>
        <w:ind w:left="2419" w:hanging="288"/>
      </w:pPr>
    </w:lvl>
    <w:lvl w:ilvl="7">
      <w:numFmt w:val="bullet"/>
      <w:lvlText w:val="•"/>
      <w:lvlJc w:val="left"/>
      <w:pPr>
        <w:ind w:left="2764" w:hanging="288"/>
      </w:pPr>
    </w:lvl>
    <w:lvl w:ilvl="8">
      <w:numFmt w:val="bullet"/>
      <w:lvlText w:val="•"/>
      <w:lvlJc w:val="left"/>
      <w:pPr>
        <w:ind w:left="3108" w:hanging="288"/>
      </w:pPr>
    </w:lvl>
  </w:abstractNum>
  <w:abstractNum w:abstractNumId="60" w15:restartNumberingAfterBreak="0">
    <w:nsid w:val="0000043E"/>
    <w:multiLevelType w:val="multilevel"/>
    <w:tmpl w:val="000008C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1" w15:restartNumberingAfterBreak="0">
    <w:nsid w:val="0000043F"/>
    <w:multiLevelType w:val="multilevel"/>
    <w:tmpl w:val="000008C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2" w15:restartNumberingAfterBreak="0">
    <w:nsid w:val="00000440"/>
    <w:multiLevelType w:val="multilevel"/>
    <w:tmpl w:val="000008C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3" w15:restartNumberingAfterBreak="0">
    <w:nsid w:val="00000441"/>
    <w:multiLevelType w:val="multilevel"/>
    <w:tmpl w:val="000008C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4" w15:restartNumberingAfterBreak="0">
    <w:nsid w:val="00000442"/>
    <w:multiLevelType w:val="multilevel"/>
    <w:tmpl w:val="000008C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5" w15:restartNumberingAfterBreak="0">
    <w:nsid w:val="00000443"/>
    <w:multiLevelType w:val="multilevel"/>
    <w:tmpl w:val="000008C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6" w15:restartNumberingAfterBreak="0">
    <w:nsid w:val="00000444"/>
    <w:multiLevelType w:val="multilevel"/>
    <w:tmpl w:val="000008C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7" w15:restartNumberingAfterBreak="0">
    <w:nsid w:val="00000445"/>
    <w:multiLevelType w:val="multilevel"/>
    <w:tmpl w:val="000008C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8" w15:restartNumberingAfterBreak="0">
    <w:nsid w:val="00000446"/>
    <w:multiLevelType w:val="multilevel"/>
    <w:tmpl w:val="000008C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69" w15:restartNumberingAfterBreak="0">
    <w:nsid w:val="00000447"/>
    <w:multiLevelType w:val="multilevel"/>
    <w:tmpl w:val="000008C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0" w15:restartNumberingAfterBreak="0">
    <w:nsid w:val="00000448"/>
    <w:multiLevelType w:val="multilevel"/>
    <w:tmpl w:val="000008C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1" w15:restartNumberingAfterBreak="0">
    <w:nsid w:val="00000449"/>
    <w:multiLevelType w:val="multilevel"/>
    <w:tmpl w:val="000008C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2" w15:restartNumberingAfterBreak="0">
    <w:nsid w:val="0000044A"/>
    <w:multiLevelType w:val="multilevel"/>
    <w:tmpl w:val="000008C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3" w15:restartNumberingAfterBreak="0">
    <w:nsid w:val="0000044B"/>
    <w:multiLevelType w:val="multilevel"/>
    <w:tmpl w:val="000008C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4" w15:restartNumberingAfterBreak="0">
    <w:nsid w:val="0000044C"/>
    <w:multiLevelType w:val="multilevel"/>
    <w:tmpl w:val="000008C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5" w15:restartNumberingAfterBreak="0">
    <w:nsid w:val="0000044D"/>
    <w:multiLevelType w:val="multilevel"/>
    <w:tmpl w:val="000008D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6" w15:restartNumberingAfterBreak="0">
    <w:nsid w:val="0000044E"/>
    <w:multiLevelType w:val="multilevel"/>
    <w:tmpl w:val="000008D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7" w15:restartNumberingAfterBreak="0">
    <w:nsid w:val="0000044F"/>
    <w:multiLevelType w:val="multilevel"/>
    <w:tmpl w:val="000008D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5" w:hanging="288"/>
      </w:pPr>
    </w:lvl>
    <w:lvl w:ilvl="2">
      <w:numFmt w:val="bullet"/>
      <w:lvlText w:val="•"/>
      <w:lvlJc w:val="left"/>
      <w:pPr>
        <w:ind w:left="1039" w:hanging="288"/>
      </w:pPr>
    </w:lvl>
    <w:lvl w:ilvl="3">
      <w:numFmt w:val="bullet"/>
      <w:lvlText w:val="•"/>
      <w:lvlJc w:val="left"/>
      <w:pPr>
        <w:ind w:left="1382" w:hanging="288"/>
      </w:pPr>
    </w:lvl>
    <w:lvl w:ilvl="4">
      <w:numFmt w:val="bullet"/>
      <w:lvlText w:val="•"/>
      <w:lvlJc w:val="left"/>
      <w:pPr>
        <w:ind w:left="1726" w:hanging="288"/>
      </w:pPr>
    </w:lvl>
    <w:lvl w:ilvl="5">
      <w:numFmt w:val="bullet"/>
      <w:lvlText w:val="•"/>
      <w:lvlJc w:val="left"/>
      <w:pPr>
        <w:ind w:left="2070" w:hanging="288"/>
      </w:pPr>
    </w:lvl>
    <w:lvl w:ilvl="6">
      <w:numFmt w:val="bullet"/>
      <w:lvlText w:val="•"/>
      <w:lvlJc w:val="left"/>
      <w:pPr>
        <w:ind w:left="2413" w:hanging="288"/>
      </w:pPr>
    </w:lvl>
    <w:lvl w:ilvl="7">
      <w:numFmt w:val="bullet"/>
      <w:lvlText w:val="•"/>
      <w:lvlJc w:val="left"/>
      <w:pPr>
        <w:ind w:left="2757" w:hanging="288"/>
      </w:pPr>
    </w:lvl>
    <w:lvl w:ilvl="8">
      <w:numFmt w:val="bullet"/>
      <w:lvlText w:val="•"/>
      <w:lvlJc w:val="left"/>
      <w:pPr>
        <w:ind w:left="3100" w:hanging="288"/>
      </w:pPr>
    </w:lvl>
  </w:abstractNum>
  <w:abstractNum w:abstractNumId="78" w15:restartNumberingAfterBreak="0">
    <w:nsid w:val="00000450"/>
    <w:multiLevelType w:val="multilevel"/>
    <w:tmpl w:val="000008D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79" w15:restartNumberingAfterBreak="0">
    <w:nsid w:val="00000451"/>
    <w:multiLevelType w:val="multilevel"/>
    <w:tmpl w:val="000008D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0" w15:restartNumberingAfterBreak="0">
    <w:nsid w:val="00000452"/>
    <w:multiLevelType w:val="multilevel"/>
    <w:tmpl w:val="000008D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1" w15:restartNumberingAfterBreak="0">
    <w:nsid w:val="00000453"/>
    <w:multiLevelType w:val="multilevel"/>
    <w:tmpl w:val="000008D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2" w15:restartNumberingAfterBreak="0">
    <w:nsid w:val="00000454"/>
    <w:multiLevelType w:val="multilevel"/>
    <w:tmpl w:val="000008D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3" w15:restartNumberingAfterBreak="0">
    <w:nsid w:val="00000455"/>
    <w:multiLevelType w:val="multilevel"/>
    <w:tmpl w:val="000008D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4" w15:restartNumberingAfterBreak="0">
    <w:nsid w:val="00000456"/>
    <w:multiLevelType w:val="multilevel"/>
    <w:tmpl w:val="000008D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5" w15:restartNumberingAfterBreak="0">
    <w:nsid w:val="00000457"/>
    <w:multiLevelType w:val="multilevel"/>
    <w:tmpl w:val="000008D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6" w15:restartNumberingAfterBreak="0">
    <w:nsid w:val="00000458"/>
    <w:multiLevelType w:val="multilevel"/>
    <w:tmpl w:val="000008D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7" w15:restartNumberingAfterBreak="0">
    <w:nsid w:val="00000459"/>
    <w:multiLevelType w:val="multilevel"/>
    <w:tmpl w:val="000008D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88" w15:restartNumberingAfterBreak="0">
    <w:nsid w:val="0000045A"/>
    <w:multiLevelType w:val="multilevel"/>
    <w:tmpl w:val="000008D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89" w15:restartNumberingAfterBreak="0">
    <w:nsid w:val="0000045B"/>
    <w:multiLevelType w:val="multilevel"/>
    <w:tmpl w:val="000008D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0" w15:restartNumberingAfterBreak="0">
    <w:nsid w:val="0000045C"/>
    <w:multiLevelType w:val="multilevel"/>
    <w:tmpl w:val="000008DF"/>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1" w15:restartNumberingAfterBreak="0">
    <w:nsid w:val="0000045D"/>
    <w:multiLevelType w:val="multilevel"/>
    <w:tmpl w:val="000008E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2" w15:restartNumberingAfterBreak="0">
    <w:nsid w:val="0000045E"/>
    <w:multiLevelType w:val="multilevel"/>
    <w:tmpl w:val="000008E1"/>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3" w15:restartNumberingAfterBreak="0">
    <w:nsid w:val="0000045F"/>
    <w:multiLevelType w:val="multilevel"/>
    <w:tmpl w:val="000008E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4" w15:restartNumberingAfterBreak="0">
    <w:nsid w:val="00000460"/>
    <w:multiLevelType w:val="multilevel"/>
    <w:tmpl w:val="000008E3"/>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5" w15:restartNumberingAfterBreak="0">
    <w:nsid w:val="00000461"/>
    <w:multiLevelType w:val="multilevel"/>
    <w:tmpl w:val="000008E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6" w15:restartNumberingAfterBreak="0">
    <w:nsid w:val="00000462"/>
    <w:multiLevelType w:val="multilevel"/>
    <w:tmpl w:val="000008E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97" w15:restartNumberingAfterBreak="0">
    <w:nsid w:val="00000463"/>
    <w:multiLevelType w:val="multilevel"/>
    <w:tmpl w:val="000008E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8" w15:restartNumberingAfterBreak="0">
    <w:nsid w:val="00000464"/>
    <w:multiLevelType w:val="multilevel"/>
    <w:tmpl w:val="000008E7"/>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99" w15:restartNumberingAfterBreak="0">
    <w:nsid w:val="00000465"/>
    <w:multiLevelType w:val="multilevel"/>
    <w:tmpl w:val="000008E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0" w15:restartNumberingAfterBreak="0">
    <w:nsid w:val="00000466"/>
    <w:multiLevelType w:val="multilevel"/>
    <w:tmpl w:val="000008E9"/>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1" w15:restartNumberingAfterBreak="0">
    <w:nsid w:val="00000467"/>
    <w:multiLevelType w:val="multilevel"/>
    <w:tmpl w:val="000008E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02" w15:restartNumberingAfterBreak="0">
    <w:nsid w:val="00000468"/>
    <w:multiLevelType w:val="multilevel"/>
    <w:tmpl w:val="000008E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3" w15:restartNumberingAfterBreak="0">
    <w:nsid w:val="00000469"/>
    <w:multiLevelType w:val="multilevel"/>
    <w:tmpl w:val="000008E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4" w15:restartNumberingAfterBreak="0">
    <w:nsid w:val="0000046A"/>
    <w:multiLevelType w:val="multilevel"/>
    <w:tmpl w:val="000008ED"/>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5" w15:restartNumberingAfterBreak="0">
    <w:nsid w:val="0000046B"/>
    <w:multiLevelType w:val="multilevel"/>
    <w:tmpl w:val="000008EE"/>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9" w:hanging="288"/>
      </w:pPr>
    </w:lvl>
    <w:lvl w:ilvl="3">
      <w:numFmt w:val="bullet"/>
      <w:lvlText w:val="•"/>
      <w:lvlJc w:val="left"/>
      <w:pPr>
        <w:ind w:left="1398" w:hanging="288"/>
      </w:pPr>
    </w:lvl>
    <w:lvl w:ilvl="4">
      <w:numFmt w:val="bullet"/>
      <w:lvlText w:val="•"/>
      <w:lvlJc w:val="left"/>
      <w:pPr>
        <w:ind w:left="1747" w:hanging="288"/>
      </w:pPr>
    </w:lvl>
    <w:lvl w:ilvl="5">
      <w:numFmt w:val="bullet"/>
      <w:lvlText w:val="•"/>
      <w:lvlJc w:val="left"/>
      <w:pPr>
        <w:ind w:left="2096" w:hanging="288"/>
      </w:pPr>
    </w:lvl>
    <w:lvl w:ilvl="6">
      <w:numFmt w:val="bullet"/>
      <w:lvlText w:val="•"/>
      <w:lvlJc w:val="left"/>
      <w:pPr>
        <w:ind w:left="2445" w:hanging="288"/>
      </w:pPr>
    </w:lvl>
    <w:lvl w:ilvl="7">
      <w:numFmt w:val="bullet"/>
      <w:lvlText w:val="•"/>
      <w:lvlJc w:val="left"/>
      <w:pPr>
        <w:ind w:left="2794" w:hanging="288"/>
      </w:pPr>
    </w:lvl>
    <w:lvl w:ilvl="8">
      <w:numFmt w:val="bullet"/>
      <w:lvlText w:val="•"/>
      <w:lvlJc w:val="left"/>
      <w:pPr>
        <w:ind w:left="3143" w:hanging="288"/>
      </w:pPr>
    </w:lvl>
  </w:abstractNum>
  <w:abstractNum w:abstractNumId="106" w15:restartNumberingAfterBreak="0">
    <w:nsid w:val="0000046C"/>
    <w:multiLevelType w:val="multilevel"/>
    <w:tmpl w:val="000008EF"/>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4" w:hanging="288"/>
      </w:pPr>
    </w:lvl>
    <w:lvl w:ilvl="3">
      <w:numFmt w:val="bullet"/>
      <w:lvlText w:val="•"/>
      <w:lvlJc w:val="left"/>
      <w:pPr>
        <w:ind w:left="1391" w:hanging="288"/>
      </w:pPr>
    </w:lvl>
    <w:lvl w:ilvl="4">
      <w:numFmt w:val="bullet"/>
      <w:lvlText w:val="•"/>
      <w:lvlJc w:val="left"/>
      <w:pPr>
        <w:ind w:left="1739" w:hanging="288"/>
      </w:pPr>
    </w:lvl>
    <w:lvl w:ilvl="5">
      <w:numFmt w:val="bullet"/>
      <w:lvlText w:val="•"/>
      <w:lvlJc w:val="left"/>
      <w:pPr>
        <w:ind w:left="2086" w:hanging="288"/>
      </w:pPr>
    </w:lvl>
    <w:lvl w:ilvl="6">
      <w:numFmt w:val="bullet"/>
      <w:lvlText w:val="•"/>
      <w:lvlJc w:val="left"/>
      <w:pPr>
        <w:ind w:left="2434" w:hanging="288"/>
      </w:pPr>
    </w:lvl>
    <w:lvl w:ilvl="7">
      <w:numFmt w:val="bullet"/>
      <w:lvlText w:val="•"/>
      <w:lvlJc w:val="left"/>
      <w:pPr>
        <w:ind w:left="2781" w:hanging="288"/>
      </w:pPr>
    </w:lvl>
    <w:lvl w:ilvl="8">
      <w:numFmt w:val="bullet"/>
      <w:lvlText w:val="•"/>
      <w:lvlJc w:val="left"/>
      <w:pPr>
        <w:ind w:left="3129" w:hanging="288"/>
      </w:pPr>
    </w:lvl>
  </w:abstractNum>
  <w:abstractNum w:abstractNumId="107" w15:restartNumberingAfterBreak="0">
    <w:nsid w:val="0000046D"/>
    <w:multiLevelType w:val="multilevel"/>
    <w:tmpl w:val="000008F0"/>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08" w15:restartNumberingAfterBreak="0">
    <w:nsid w:val="0000046E"/>
    <w:multiLevelType w:val="multilevel"/>
    <w:tmpl w:val="000008F1"/>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2" w:hanging="288"/>
      </w:pPr>
    </w:lvl>
    <w:lvl w:ilvl="3">
      <w:numFmt w:val="bullet"/>
      <w:lvlText w:val="•"/>
      <w:lvlJc w:val="left"/>
      <w:pPr>
        <w:ind w:left="1389" w:hanging="288"/>
      </w:pPr>
    </w:lvl>
    <w:lvl w:ilvl="4">
      <w:numFmt w:val="bullet"/>
      <w:lvlText w:val="•"/>
      <w:lvlJc w:val="left"/>
      <w:pPr>
        <w:ind w:left="1736" w:hanging="288"/>
      </w:pPr>
    </w:lvl>
    <w:lvl w:ilvl="5">
      <w:numFmt w:val="bullet"/>
      <w:lvlText w:val="•"/>
      <w:lvlJc w:val="left"/>
      <w:pPr>
        <w:ind w:left="2083" w:hanging="288"/>
      </w:pPr>
    </w:lvl>
    <w:lvl w:ilvl="6">
      <w:numFmt w:val="bullet"/>
      <w:lvlText w:val="•"/>
      <w:lvlJc w:val="left"/>
      <w:pPr>
        <w:ind w:left="2429" w:hanging="288"/>
      </w:pPr>
    </w:lvl>
    <w:lvl w:ilvl="7">
      <w:numFmt w:val="bullet"/>
      <w:lvlText w:val="•"/>
      <w:lvlJc w:val="left"/>
      <w:pPr>
        <w:ind w:left="2776" w:hanging="288"/>
      </w:pPr>
    </w:lvl>
    <w:lvl w:ilvl="8">
      <w:numFmt w:val="bullet"/>
      <w:lvlText w:val="•"/>
      <w:lvlJc w:val="left"/>
      <w:pPr>
        <w:ind w:left="3123" w:hanging="288"/>
      </w:pPr>
    </w:lvl>
  </w:abstractNum>
  <w:abstractNum w:abstractNumId="109" w15:restartNumberingAfterBreak="0">
    <w:nsid w:val="0000046F"/>
    <w:multiLevelType w:val="multilevel"/>
    <w:tmpl w:val="000008F2"/>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99" w:hanging="288"/>
      </w:pPr>
    </w:lvl>
    <w:lvl w:ilvl="2">
      <w:numFmt w:val="bullet"/>
      <w:lvlText w:val="•"/>
      <w:lvlJc w:val="left"/>
      <w:pPr>
        <w:ind w:left="1047" w:hanging="288"/>
      </w:pPr>
    </w:lvl>
    <w:lvl w:ilvl="3">
      <w:numFmt w:val="bullet"/>
      <w:lvlText w:val="•"/>
      <w:lvlJc w:val="left"/>
      <w:pPr>
        <w:ind w:left="1395" w:hanging="288"/>
      </w:pPr>
    </w:lvl>
    <w:lvl w:ilvl="4">
      <w:numFmt w:val="bullet"/>
      <w:lvlText w:val="•"/>
      <w:lvlJc w:val="left"/>
      <w:pPr>
        <w:ind w:left="1743" w:hanging="288"/>
      </w:pPr>
    </w:lvl>
    <w:lvl w:ilvl="5">
      <w:numFmt w:val="bullet"/>
      <w:lvlText w:val="•"/>
      <w:lvlJc w:val="left"/>
      <w:pPr>
        <w:ind w:left="2091" w:hanging="288"/>
      </w:pPr>
    </w:lvl>
    <w:lvl w:ilvl="6">
      <w:numFmt w:val="bullet"/>
      <w:lvlText w:val="•"/>
      <w:lvlJc w:val="left"/>
      <w:pPr>
        <w:ind w:left="2439" w:hanging="288"/>
      </w:pPr>
    </w:lvl>
    <w:lvl w:ilvl="7">
      <w:numFmt w:val="bullet"/>
      <w:lvlText w:val="•"/>
      <w:lvlJc w:val="left"/>
      <w:pPr>
        <w:ind w:left="2787" w:hanging="288"/>
      </w:pPr>
    </w:lvl>
    <w:lvl w:ilvl="8">
      <w:numFmt w:val="bullet"/>
      <w:lvlText w:val="•"/>
      <w:lvlJc w:val="left"/>
      <w:pPr>
        <w:ind w:left="3135" w:hanging="288"/>
      </w:pPr>
    </w:lvl>
  </w:abstractNum>
  <w:abstractNum w:abstractNumId="110" w15:restartNumberingAfterBreak="0">
    <w:nsid w:val="00000470"/>
    <w:multiLevelType w:val="multilevel"/>
    <w:tmpl w:val="000008F3"/>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96" w:hanging="288"/>
      </w:pPr>
    </w:lvl>
    <w:lvl w:ilvl="2">
      <w:numFmt w:val="bullet"/>
      <w:lvlText w:val="•"/>
      <w:lvlJc w:val="left"/>
      <w:pPr>
        <w:ind w:left="1042" w:hanging="288"/>
      </w:pPr>
    </w:lvl>
    <w:lvl w:ilvl="3">
      <w:numFmt w:val="bullet"/>
      <w:lvlText w:val="•"/>
      <w:lvlJc w:val="left"/>
      <w:pPr>
        <w:ind w:left="1389" w:hanging="288"/>
      </w:pPr>
    </w:lvl>
    <w:lvl w:ilvl="4">
      <w:numFmt w:val="bullet"/>
      <w:lvlText w:val="•"/>
      <w:lvlJc w:val="left"/>
      <w:pPr>
        <w:ind w:left="1736" w:hanging="288"/>
      </w:pPr>
    </w:lvl>
    <w:lvl w:ilvl="5">
      <w:numFmt w:val="bullet"/>
      <w:lvlText w:val="•"/>
      <w:lvlJc w:val="left"/>
      <w:pPr>
        <w:ind w:left="2083" w:hanging="288"/>
      </w:pPr>
    </w:lvl>
    <w:lvl w:ilvl="6">
      <w:numFmt w:val="bullet"/>
      <w:lvlText w:val="•"/>
      <w:lvlJc w:val="left"/>
      <w:pPr>
        <w:ind w:left="2429" w:hanging="288"/>
      </w:pPr>
    </w:lvl>
    <w:lvl w:ilvl="7">
      <w:numFmt w:val="bullet"/>
      <w:lvlText w:val="•"/>
      <w:lvlJc w:val="left"/>
      <w:pPr>
        <w:ind w:left="2776" w:hanging="288"/>
      </w:pPr>
    </w:lvl>
    <w:lvl w:ilvl="8">
      <w:numFmt w:val="bullet"/>
      <w:lvlText w:val="•"/>
      <w:lvlJc w:val="left"/>
      <w:pPr>
        <w:ind w:left="3123" w:hanging="288"/>
      </w:pPr>
    </w:lvl>
  </w:abstractNum>
  <w:abstractNum w:abstractNumId="111" w15:restartNumberingAfterBreak="0">
    <w:nsid w:val="00000471"/>
    <w:multiLevelType w:val="multilevel"/>
    <w:tmpl w:val="000008F4"/>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26" w:hanging="288"/>
      </w:pPr>
    </w:lvl>
    <w:lvl w:ilvl="2">
      <w:numFmt w:val="bullet"/>
      <w:lvlText w:val="•"/>
      <w:lvlJc w:val="left"/>
      <w:pPr>
        <w:ind w:left="1101" w:hanging="288"/>
      </w:pPr>
    </w:lvl>
    <w:lvl w:ilvl="3">
      <w:numFmt w:val="bullet"/>
      <w:lvlText w:val="•"/>
      <w:lvlJc w:val="left"/>
      <w:pPr>
        <w:ind w:left="1476" w:hanging="288"/>
      </w:pPr>
    </w:lvl>
    <w:lvl w:ilvl="4">
      <w:numFmt w:val="bullet"/>
      <w:lvlText w:val="•"/>
      <w:lvlJc w:val="left"/>
      <w:pPr>
        <w:ind w:left="1851" w:hanging="288"/>
      </w:pPr>
    </w:lvl>
    <w:lvl w:ilvl="5">
      <w:numFmt w:val="bullet"/>
      <w:lvlText w:val="•"/>
      <w:lvlJc w:val="left"/>
      <w:pPr>
        <w:ind w:left="2226" w:hanging="288"/>
      </w:pPr>
    </w:lvl>
    <w:lvl w:ilvl="6">
      <w:numFmt w:val="bullet"/>
      <w:lvlText w:val="•"/>
      <w:lvlJc w:val="left"/>
      <w:pPr>
        <w:ind w:left="2600" w:hanging="288"/>
      </w:pPr>
    </w:lvl>
    <w:lvl w:ilvl="7">
      <w:numFmt w:val="bullet"/>
      <w:lvlText w:val="•"/>
      <w:lvlJc w:val="left"/>
      <w:pPr>
        <w:ind w:left="2975" w:hanging="288"/>
      </w:pPr>
    </w:lvl>
    <w:lvl w:ilvl="8">
      <w:numFmt w:val="bullet"/>
      <w:lvlText w:val="•"/>
      <w:lvlJc w:val="left"/>
      <w:pPr>
        <w:ind w:left="3350" w:hanging="288"/>
      </w:pPr>
    </w:lvl>
  </w:abstractNum>
  <w:abstractNum w:abstractNumId="112" w15:restartNumberingAfterBreak="0">
    <w:nsid w:val="00000472"/>
    <w:multiLevelType w:val="multilevel"/>
    <w:tmpl w:val="000008F5"/>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673" w:hanging="288"/>
      </w:pPr>
    </w:lvl>
    <w:lvl w:ilvl="2">
      <w:numFmt w:val="bullet"/>
      <w:lvlText w:val="•"/>
      <w:lvlJc w:val="left"/>
      <w:pPr>
        <w:ind w:left="994" w:hanging="288"/>
      </w:pPr>
    </w:lvl>
    <w:lvl w:ilvl="3">
      <w:numFmt w:val="bullet"/>
      <w:lvlText w:val="•"/>
      <w:lvlJc w:val="left"/>
      <w:pPr>
        <w:ind w:left="1316" w:hanging="288"/>
      </w:pPr>
    </w:lvl>
    <w:lvl w:ilvl="4">
      <w:numFmt w:val="bullet"/>
      <w:lvlText w:val="•"/>
      <w:lvlJc w:val="left"/>
      <w:pPr>
        <w:ind w:left="1638" w:hanging="288"/>
      </w:pPr>
    </w:lvl>
    <w:lvl w:ilvl="5">
      <w:numFmt w:val="bullet"/>
      <w:lvlText w:val="•"/>
      <w:lvlJc w:val="left"/>
      <w:pPr>
        <w:ind w:left="1959" w:hanging="288"/>
      </w:pPr>
    </w:lvl>
    <w:lvl w:ilvl="6">
      <w:numFmt w:val="bullet"/>
      <w:lvlText w:val="•"/>
      <w:lvlJc w:val="left"/>
      <w:pPr>
        <w:ind w:left="2281" w:hanging="288"/>
      </w:pPr>
    </w:lvl>
    <w:lvl w:ilvl="7">
      <w:numFmt w:val="bullet"/>
      <w:lvlText w:val="•"/>
      <w:lvlJc w:val="left"/>
      <w:pPr>
        <w:ind w:left="2602" w:hanging="288"/>
      </w:pPr>
    </w:lvl>
    <w:lvl w:ilvl="8">
      <w:numFmt w:val="bullet"/>
      <w:lvlText w:val="•"/>
      <w:lvlJc w:val="left"/>
      <w:pPr>
        <w:ind w:left="2924" w:hanging="288"/>
      </w:pPr>
    </w:lvl>
  </w:abstractNum>
  <w:abstractNum w:abstractNumId="113" w15:restartNumberingAfterBreak="0">
    <w:nsid w:val="00000473"/>
    <w:multiLevelType w:val="multilevel"/>
    <w:tmpl w:val="000008F6"/>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12" w:hanging="288"/>
      </w:pPr>
    </w:lvl>
    <w:lvl w:ilvl="2">
      <w:numFmt w:val="bullet"/>
      <w:lvlText w:val="•"/>
      <w:lvlJc w:val="left"/>
      <w:pPr>
        <w:ind w:left="1073" w:hanging="288"/>
      </w:pPr>
    </w:lvl>
    <w:lvl w:ilvl="3">
      <w:numFmt w:val="bullet"/>
      <w:lvlText w:val="•"/>
      <w:lvlJc w:val="left"/>
      <w:pPr>
        <w:ind w:left="1434" w:hanging="288"/>
      </w:pPr>
    </w:lvl>
    <w:lvl w:ilvl="4">
      <w:numFmt w:val="bullet"/>
      <w:lvlText w:val="•"/>
      <w:lvlJc w:val="left"/>
      <w:pPr>
        <w:ind w:left="1795" w:hanging="288"/>
      </w:pPr>
    </w:lvl>
    <w:lvl w:ilvl="5">
      <w:numFmt w:val="bullet"/>
      <w:lvlText w:val="•"/>
      <w:lvlJc w:val="left"/>
      <w:pPr>
        <w:ind w:left="2156" w:hanging="288"/>
      </w:pPr>
    </w:lvl>
    <w:lvl w:ilvl="6">
      <w:numFmt w:val="bullet"/>
      <w:lvlText w:val="•"/>
      <w:lvlJc w:val="left"/>
      <w:pPr>
        <w:ind w:left="2517" w:hanging="288"/>
      </w:pPr>
    </w:lvl>
    <w:lvl w:ilvl="7">
      <w:numFmt w:val="bullet"/>
      <w:lvlText w:val="•"/>
      <w:lvlJc w:val="left"/>
      <w:pPr>
        <w:ind w:left="2878" w:hanging="288"/>
      </w:pPr>
    </w:lvl>
    <w:lvl w:ilvl="8">
      <w:numFmt w:val="bullet"/>
      <w:lvlText w:val="•"/>
      <w:lvlJc w:val="left"/>
      <w:pPr>
        <w:ind w:left="3239" w:hanging="288"/>
      </w:pPr>
    </w:lvl>
  </w:abstractNum>
  <w:abstractNum w:abstractNumId="114" w15:restartNumberingAfterBreak="0">
    <w:nsid w:val="00000474"/>
    <w:multiLevelType w:val="multilevel"/>
    <w:tmpl w:val="000008F7"/>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115" w15:restartNumberingAfterBreak="0">
    <w:nsid w:val="00000475"/>
    <w:multiLevelType w:val="multilevel"/>
    <w:tmpl w:val="000008F8"/>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12" w:hanging="288"/>
      </w:pPr>
    </w:lvl>
    <w:lvl w:ilvl="2">
      <w:numFmt w:val="bullet"/>
      <w:lvlText w:val="•"/>
      <w:lvlJc w:val="left"/>
      <w:pPr>
        <w:ind w:left="1073" w:hanging="288"/>
      </w:pPr>
    </w:lvl>
    <w:lvl w:ilvl="3">
      <w:numFmt w:val="bullet"/>
      <w:lvlText w:val="•"/>
      <w:lvlJc w:val="left"/>
      <w:pPr>
        <w:ind w:left="1434" w:hanging="288"/>
      </w:pPr>
    </w:lvl>
    <w:lvl w:ilvl="4">
      <w:numFmt w:val="bullet"/>
      <w:lvlText w:val="•"/>
      <w:lvlJc w:val="left"/>
      <w:pPr>
        <w:ind w:left="1795" w:hanging="288"/>
      </w:pPr>
    </w:lvl>
    <w:lvl w:ilvl="5">
      <w:numFmt w:val="bullet"/>
      <w:lvlText w:val="•"/>
      <w:lvlJc w:val="left"/>
      <w:pPr>
        <w:ind w:left="2156" w:hanging="288"/>
      </w:pPr>
    </w:lvl>
    <w:lvl w:ilvl="6">
      <w:numFmt w:val="bullet"/>
      <w:lvlText w:val="•"/>
      <w:lvlJc w:val="left"/>
      <w:pPr>
        <w:ind w:left="2517" w:hanging="288"/>
      </w:pPr>
    </w:lvl>
    <w:lvl w:ilvl="7">
      <w:numFmt w:val="bullet"/>
      <w:lvlText w:val="•"/>
      <w:lvlJc w:val="left"/>
      <w:pPr>
        <w:ind w:left="2878" w:hanging="288"/>
      </w:pPr>
    </w:lvl>
    <w:lvl w:ilvl="8">
      <w:numFmt w:val="bullet"/>
      <w:lvlText w:val="•"/>
      <w:lvlJc w:val="left"/>
      <w:pPr>
        <w:ind w:left="3239" w:hanging="288"/>
      </w:pPr>
    </w:lvl>
  </w:abstractNum>
  <w:abstractNum w:abstractNumId="116" w15:restartNumberingAfterBreak="0">
    <w:nsid w:val="00000476"/>
    <w:multiLevelType w:val="multilevel"/>
    <w:tmpl w:val="000008F9"/>
    <w:lvl w:ilvl="0">
      <w:numFmt w:val="bullet"/>
      <w:lvlText w:val="-"/>
      <w:lvlJc w:val="left"/>
      <w:pPr>
        <w:ind w:left="349" w:hanging="288"/>
      </w:pPr>
      <w:rPr>
        <w:rFonts w:ascii="Arial" w:hAnsi="Arial" w:cs="Arial"/>
        <w:b w:val="0"/>
        <w:bCs w:val="0"/>
        <w:w w:val="99"/>
        <w:sz w:val="14"/>
        <w:szCs w:val="14"/>
      </w:rPr>
    </w:lvl>
    <w:lvl w:ilvl="1">
      <w:numFmt w:val="bullet"/>
      <w:lvlText w:val="•"/>
      <w:lvlJc w:val="left"/>
      <w:pPr>
        <w:ind w:left="684" w:hanging="288"/>
      </w:pPr>
    </w:lvl>
    <w:lvl w:ilvl="2">
      <w:numFmt w:val="bullet"/>
      <w:lvlText w:val="•"/>
      <w:lvlJc w:val="left"/>
      <w:pPr>
        <w:ind w:left="1020" w:hanging="288"/>
      </w:pPr>
    </w:lvl>
    <w:lvl w:ilvl="3">
      <w:numFmt w:val="bullet"/>
      <w:lvlText w:val="•"/>
      <w:lvlJc w:val="left"/>
      <w:pPr>
        <w:ind w:left="1355" w:hanging="288"/>
      </w:pPr>
    </w:lvl>
    <w:lvl w:ilvl="4">
      <w:numFmt w:val="bullet"/>
      <w:lvlText w:val="•"/>
      <w:lvlJc w:val="left"/>
      <w:pPr>
        <w:ind w:left="1691" w:hanging="288"/>
      </w:pPr>
    </w:lvl>
    <w:lvl w:ilvl="5">
      <w:numFmt w:val="bullet"/>
      <w:lvlText w:val="•"/>
      <w:lvlJc w:val="left"/>
      <w:pPr>
        <w:ind w:left="2026" w:hanging="288"/>
      </w:pPr>
    </w:lvl>
    <w:lvl w:ilvl="6">
      <w:numFmt w:val="bullet"/>
      <w:lvlText w:val="•"/>
      <w:lvlJc w:val="left"/>
      <w:pPr>
        <w:ind w:left="2362" w:hanging="288"/>
      </w:pPr>
    </w:lvl>
    <w:lvl w:ilvl="7">
      <w:numFmt w:val="bullet"/>
      <w:lvlText w:val="•"/>
      <w:lvlJc w:val="left"/>
      <w:pPr>
        <w:ind w:left="2697" w:hanging="288"/>
      </w:pPr>
    </w:lvl>
    <w:lvl w:ilvl="8">
      <w:numFmt w:val="bullet"/>
      <w:lvlText w:val="•"/>
      <w:lvlJc w:val="left"/>
      <w:pPr>
        <w:ind w:left="3033" w:hanging="288"/>
      </w:pPr>
    </w:lvl>
  </w:abstractNum>
  <w:abstractNum w:abstractNumId="117" w15:restartNumberingAfterBreak="0">
    <w:nsid w:val="00000477"/>
    <w:multiLevelType w:val="multilevel"/>
    <w:tmpl w:val="000008FA"/>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18" w15:restartNumberingAfterBreak="0">
    <w:nsid w:val="00000478"/>
    <w:multiLevelType w:val="multilevel"/>
    <w:tmpl w:val="000008FB"/>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19" w15:restartNumberingAfterBreak="0">
    <w:nsid w:val="00000479"/>
    <w:multiLevelType w:val="multilevel"/>
    <w:tmpl w:val="000008FC"/>
    <w:lvl w:ilvl="0">
      <w:numFmt w:val="bullet"/>
      <w:lvlText w:val="-"/>
      <w:lvlJc w:val="left"/>
      <w:pPr>
        <w:ind w:left="351" w:hanging="288"/>
      </w:pPr>
      <w:rPr>
        <w:rFonts w:ascii="Arial" w:hAnsi="Arial" w:cs="Arial"/>
        <w:b w:val="0"/>
        <w:bCs w:val="0"/>
        <w:w w:val="99"/>
        <w:sz w:val="14"/>
        <w:szCs w:val="14"/>
      </w:rPr>
    </w:lvl>
    <w:lvl w:ilvl="1">
      <w:numFmt w:val="bullet"/>
      <w:lvlText w:val="•"/>
      <w:lvlJc w:val="left"/>
      <w:pPr>
        <w:ind w:left="700" w:hanging="288"/>
      </w:pPr>
    </w:lvl>
    <w:lvl w:ilvl="2">
      <w:numFmt w:val="bullet"/>
      <w:lvlText w:val="•"/>
      <w:lvlJc w:val="left"/>
      <w:pPr>
        <w:ind w:left="1048" w:hanging="288"/>
      </w:pPr>
    </w:lvl>
    <w:lvl w:ilvl="3">
      <w:numFmt w:val="bullet"/>
      <w:lvlText w:val="•"/>
      <w:lvlJc w:val="left"/>
      <w:pPr>
        <w:ind w:left="1396" w:hanging="288"/>
      </w:pPr>
    </w:lvl>
    <w:lvl w:ilvl="4">
      <w:numFmt w:val="bullet"/>
      <w:lvlText w:val="•"/>
      <w:lvlJc w:val="left"/>
      <w:pPr>
        <w:ind w:left="1744" w:hanging="288"/>
      </w:pPr>
    </w:lvl>
    <w:lvl w:ilvl="5">
      <w:numFmt w:val="bullet"/>
      <w:lvlText w:val="•"/>
      <w:lvlJc w:val="left"/>
      <w:pPr>
        <w:ind w:left="2092" w:hanging="288"/>
      </w:pPr>
    </w:lvl>
    <w:lvl w:ilvl="6">
      <w:numFmt w:val="bullet"/>
      <w:lvlText w:val="•"/>
      <w:lvlJc w:val="left"/>
      <w:pPr>
        <w:ind w:left="2441" w:hanging="288"/>
      </w:pPr>
    </w:lvl>
    <w:lvl w:ilvl="7">
      <w:numFmt w:val="bullet"/>
      <w:lvlText w:val="•"/>
      <w:lvlJc w:val="left"/>
      <w:pPr>
        <w:ind w:left="2789" w:hanging="288"/>
      </w:pPr>
    </w:lvl>
    <w:lvl w:ilvl="8">
      <w:numFmt w:val="bullet"/>
      <w:lvlText w:val="•"/>
      <w:lvlJc w:val="left"/>
      <w:pPr>
        <w:ind w:left="3137" w:hanging="288"/>
      </w:pPr>
    </w:lvl>
  </w:abstractNum>
  <w:abstractNum w:abstractNumId="120" w15:restartNumberingAfterBreak="0">
    <w:nsid w:val="02120B55"/>
    <w:multiLevelType w:val="hybridMultilevel"/>
    <w:tmpl w:val="BD027A10"/>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17">
      <w:start w:val="1"/>
      <w:numFmt w:val="lowerLetter"/>
      <w:lvlText w:val="%3)"/>
      <w:lvlJc w:val="left"/>
      <w:pPr>
        <w:ind w:left="2448" w:hanging="360"/>
      </w:pPr>
      <w:rPr>
        <w:rFonts w:hint="default"/>
      </w:rPr>
    </w:lvl>
    <w:lvl w:ilvl="3" w:tplc="0D6650FE">
      <w:start w:val="1"/>
      <w:numFmt w:val="lowerRoman"/>
      <w:lvlText w:val="%4)"/>
      <w:lvlJc w:val="left"/>
      <w:pPr>
        <w:ind w:left="3168" w:hanging="360"/>
      </w:pPr>
      <w:rPr>
        <w:rFonts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1" w15:restartNumberingAfterBreak="0">
    <w:nsid w:val="039359E1"/>
    <w:multiLevelType w:val="hybridMultilevel"/>
    <w:tmpl w:val="86E808B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2" w15:restartNumberingAfterBreak="0">
    <w:nsid w:val="06661F74"/>
    <w:multiLevelType w:val="hybridMultilevel"/>
    <w:tmpl w:val="16609E46"/>
    <w:lvl w:ilvl="0" w:tplc="46D24CDA">
      <w:start w:val="4"/>
      <w:numFmt w:val="decimal"/>
      <w:lvlText w:val="%1."/>
      <w:lvlJc w:val="left"/>
      <w:pPr>
        <w:ind w:left="723" w:hanging="435"/>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3" w15:restartNumberingAfterBreak="0">
    <w:nsid w:val="0A56411B"/>
    <w:multiLevelType w:val="hybridMultilevel"/>
    <w:tmpl w:val="B0C2782C"/>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4" w15:restartNumberingAfterBreak="0">
    <w:nsid w:val="0B5D24B8"/>
    <w:multiLevelType w:val="hybridMultilevel"/>
    <w:tmpl w:val="CB260D2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5" w15:restartNumberingAfterBreak="0">
    <w:nsid w:val="1433104E"/>
    <w:multiLevelType w:val="hybridMultilevel"/>
    <w:tmpl w:val="6BC85116"/>
    <w:lvl w:ilvl="0" w:tplc="080A0017">
      <w:start w:val="1"/>
      <w:numFmt w:val="lowerLetter"/>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26" w15:restartNumberingAfterBreak="0">
    <w:nsid w:val="17095E51"/>
    <w:multiLevelType w:val="hybridMultilevel"/>
    <w:tmpl w:val="3F90EE8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7" w15:restartNumberingAfterBreak="0">
    <w:nsid w:val="176375ED"/>
    <w:multiLevelType w:val="hybridMultilevel"/>
    <w:tmpl w:val="9DE047B0"/>
    <w:lvl w:ilvl="0" w:tplc="B1382B7C">
      <w:start w:val="1"/>
      <w:numFmt w:val="bullet"/>
      <w:lvlText w:val=""/>
      <w:lvlJc w:val="left"/>
      <w:pPr>
        <w:tabs>
          <w:tab w:val="num" w:pos="1008"/>
        </w:tabs>
        <w:ind w:left="1008" w:hanging="144"/>
      </w:pPr>
      <w:rPr>
        <w:rFonts w:ascii="Wingdings" w:eastAsia="Times New Roman" w:hAnsi="Wingdings"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28" w15:restartNumberingAfterBreak="0">
    <w:nsid w:val="17926E18"/>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9" w15:restartNumberingAfterBreak="0">
    <w:nsid w:val="1872728F"/>
    <w:multiLevelType w:val="hybridMultilevel"/>
    <w:tmpl w:val="444C9BE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0" w15:restartNumberingAfterBreak="0">
    <w:nsid w:val="1D8E11ED"/>
    <w:multiLevelType w:val="hybridMultilevel"/>
    <w:tmpl w:val="BC8E3A2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1" w15:restartNumberingAfterBreak="0">
    <w:nsid w:val="23E83E95"/>
    <w:multiLevelType w:val="hybridMultilevel"/>
    <w:tmpl w:val="C952C7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25C412F9"/>
    <w:multiLevelType w:val="hybridMultilevel"/>
    <w:tmpl w:val="2A64AF40"/>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33" w15:restartNumberingAfterBreak="0">
    <w:nsid w:val="26DB66C4"/>
    <w:multiLevelType w:val="hybridMultilevel"/>
    <w:tmpl w:val="51D01AD2"/>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05">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4" w15:restartNumberingAfterBreak="0">
    <w:nsid w:val="2DB53659"/>
    <w:multiLevelType w:val="hybridMultilevel"/>
    <w:tmpl w:val="0C187518"/>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35" w15:restartNumberingAfterBreak="0">
    <w:nsid w:val="2EBB6BDF"/>
    <w:multiLevelType w:val="hybridMultilevel"/>
    <w:tmpl w:val="54C8F3B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6" w15:restartNumberingAfterBreak="0">
    <w:nsid w:val="311F4155"/>
    <w:multiLevelType w:val="hybridMultilevel"/>
    <w:tmpl w:val="4C48BE54"/>
    <w:lvl w:ilvl="0" w:tplc="305A7906">
      <w:start w:val="22"/>
      <w:numFmt w:val="decimal"/>
      <w:lvlText w:val="%1."/>
      <w:lvlJc w:val="left"/>
      <w:pPr>
        <w:ind w:left="64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31693780"/>
    <w:multiLevelType w:val="hybridMultilevel"/>
    <w:tmpl w:val="0DFCCA6C"/>
    <w:lvl w:ilvl="0" w:tplc="DE609622">
      <w:start w:val="759"/>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8" w15:restartNumberingAfterBreak="0">
    <w:nsid w:val="32FB7BE8"/>
    <w:multiLevelType w:val="hybridMultilevel"/>
    <w:tmpl w:val="8BCCB06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39" w15:restartNumberingAfterBreak="0">
    <w:nsid w:val="33F15708"/>
    <w:multiLevelType w:val="hybridMultilevel"/>
    <w:tmpl w:val="CA6E747C"/>
    <w:lvl w:ilvl="0" w:tplc="BFEC31A4">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0" w15:restartNumberingAfterBreak="0">
    <w:nsid w:val="35BD4555"/>
    <w:multiLevelType w:val="hybridMultilevel"/>
    <w:tmpl w:val="2D58FDA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1" w15:restartNumberingAfterBreak="0">
    <w:nsid w:val="370A3C01"/>
    <w:multiLevelType w:val="hybridMultilevel"/>
    <w:tmpl w:val="841C9302"/>
    <w:lvl w:ilvl="0" w:tplc="FFFFFFFF">
      <w:start w:val="1"/>
      <w:numFmt w:val="decimal"/>
      <w:lvlText w:val="%1."/>
      <w:lvlJc w:val="left"/>
      <w:pPr>
        <w:ind w:left="648" w:hanging="360"/>
      </w:pPr>
      <w:rPr>
        <w:rFonts w:hint="default"/>
        <w:b/>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42" w15:restartNumberingAfterBreak="0">
    <w:nsid w:val="3A0E76DB"/>
    <w:multiLevelType w:val="hybridMultilevel"/>
    <w:tmpl w:val="1298BB66"/>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3" w15:restartNumberingAfterBreak="0">
    <w:nsid w:val="3FA54C80"/>
    <w:multiLevelType w:val="hybridMultilevel"/>
    <w:tmpl w:val="1F28991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4" w15:restartNumberingAfterBreak="0">
    <w:nsid w:val="41B4575B"/>
    <w:multiLevelType w:val="hybridMultilevel"/>
    <w:tmpl w:val="286C0F5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5" w15:restartNumberingAfterBreak="0">
    <w:nsid w:val="4716555E"/>
    <w:multiLevelType w:val="hybridMultilevel"/>
    <w:tmpl w:val="64AEDFC0"/>
    <w:lvl w:ilvl="0" w:tplc="8D9C382E">
      <w:start w:val="1"/>
      <w:numFmt w:val="decimal"/>
      <w:lvlText w:val="%1."/>
      <w:lvlJc w:val="left"/>
      <w:pPr>
        <w:ind w:left="142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4AB83845"/>
    <w:multiLevelType w:val="hybridMultilevel"/>
    <w:tmpl w:val="391C4C4A"/>
    <w:lvl w:ilvl="0" w:tplc="BB36BFBC">
      <w:start w:val="1"/>
      <w:numFmt w:val="bullet"/>
      <w:lvlRestart w:val="0"/>
      <w:lvlText w:val=""/>
      <w:lvlJc w:val="left"/>
      <w:pPr>
        <w:tabs>
          <w:tab w:val="num" w:pos="432"/>
        </w:tabs>
        <w:ind w:left="432" w:hanging="432"/>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C094A5F"/>
    <w:multiLevelType w:val="hybridMultilevel"/>
    <w:tmpl w:val="C840BCC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8" w15:restartNumberingAfterBreak="0">
    <w:nsid w:val="51F26707"/>
    <w:multiLevelType w:val="hybridMultilevel"/>
    <w:tmpl w:val="9312AB5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49" w15:restartNumberingAfterBreak="0">
    <w:nsid w:val="558920E3"/>
    <w:multiLevelType w:val="hybridMultilevel"/>
    <w:tmpl w:val="9978F78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0" w15:restartNumberingAfterBreak="0">
    <w:nsid w:val="55A3044B"/>
    <w:multiLevelType w:val="hybridMultilevel"/>
    <w:tmpl w:val="B55AB17E"/>
    <w:lvl w:ilvl="0" w:tplc="B1382B7C">
      <w:start w:val="1"/>
      <w:numFmt w:val="bullet"/>
      <w:lvlText w:val=""/>
      <w:lvlJc w:val="left"/>
      <w:pPr>
        <w:tabs>
          <w:tab w:val="num" w:pos="720"/>
        </w:tabs>
        <w:ind w:left="720" w:hanging="144"/>
      </w:pPr>
      <w:rPr>
        <w:rFonts w:ascii="Wingdings" w:eastAsia="Times New Roman"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6B93E34"/>
    <w:multiLevelType w:val="hybridMultilevel"/>
    <w:tmpl w:val="9E9432AA"/>
    <w:lvl w:ilvl="0" w:tplc="8F24D8D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2" w15:restartNumberingAfterBreak="0">
    <w:nsid w:val="58D0626A"/>
    <w:multiLevelType w:val="hybridMultilevel"/>
    <w:tmpl w:val="AA2E575A"/>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3" w15:restartNumberingAfterBreak="0">
    <w:nsid w:val="590D1D61"/>
    <w:multiLevelType w:val="hybridMultilevel"/>
    <w:tmpl w:val="7F823F72"/>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4" w15:restartNumberingAfterBreak="0">
    <w:nsid w:val="594D3A66"/>
    <w:multiLevelType w:val="hybridMultilevel"/>
    <w:tmpl w:val="3A007D1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5" w15:restartNumberingAfterBreak="0">
    <w:nsid w:val="5AE07DE5"/>
    <w:multiLevelType w:val="hybridMultilevel"/>
    <w:tmpl w:val="211A57E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6" w15:restartNumberingAfterBreak="0">
    <w:nsid w:val="5CAE5563"/>
    <w:multiLevelType w:val="hybridMultilevel"/>
    <w:tmpl w:val="E86629B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7" w15:restartNumberingAfterBreak="0">
    <w:nsid w:val="5F0C2C51"/>
    <w:multiLevelType w:val="hybridMultilevel"/>
    <w:tmpl w:val="9C7CB8C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58" w15:restartNumberingAfterBreak="0">
    <w:nsid w:val="606D06C7"/>
    <w:multiLevelType w:val="hybridMultilevel"/>
    <w:tmpl w:val="5BAEB192"/>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9" w15:restartNumberingAfterBreak="0">
    <w:nsid w:val="61401594"/>
    <w:multiLevelType w:val="hybridMultilevel"/>
    <w:tmpl w:val="FB18932E"/>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0" w15:restartNumberingAfterBreak="0">
    <w:nsid w:val="627D16DB"/>
    <w:multiLevelType w:val="hybridMultilevel"/>
    <w:tmpl w:val="2162234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1" w15:restartNumberingAfterBreak="0">
    <w:nsid w:val="6402711B"/>
    <w:multiLevelType w:val="hybridMultilevel"/>
    <w:tmpl w:val="B7908ABC"/>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2" w15:restartNumberingAfterBreak="0">
    <w:nsid w:val="67876E73"/>
    <w:multiLevelType w:val="hybridMultilevel"/>
    <w:tmpl w:val="A992B0A2"/>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63" w15:restartNumberingAfterBreak="0">
    <w:nsid w:val="6B6A05D3"/>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4" w15:restartNumberingAfterBreak="0">
    <w:nsid w:val="6D6037C9"/>
    <w:multiLevelType w:val="hybridMultilevel"/>
    <w:tmpl w:val="C1E8692C"/>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5" w15:restartNumberingAfterBreak="0">
    <w:nsid w:val="72B9731D"/>
    <w:multiLevelType w:val="hybridMultilevel"/>
    <w:tmpl w:val="841C9302"/>
    <w:lvl w:ilvl="0" w:tplc="FFFFFFFF">
      <w:start w:val="1"/>
      <w:numFmt w:val="decimal"/>
      <w:lvlText w:val="%1."/>
      <w:lvlJc w:val="left"/>
      <w:pPr>
        <w:ind w:left="648" w:hanging="360"/>
      </w:pPr>
      <w:rPr>
        <w:rFonts w:hint="default"/>
        <w:b/>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66" w15:restartNumberingAfterBreak="0">
    <w:nsid w:val="74745063"/>
    <w:multiLevelType w:val="hybridMultilevel"/>
    <w:tmpl w:val="3BCA346A"/>
    <w:lvl w:ilvl="0" w:tplc="080A0001">
      <w:start w:val="1"/>
      <w:numFmt w:val="bullet"/>
      <w:lvlText w:val=""/>
      <w:lvlJc w:val="left"/>
      <w:pPr>
        <w:ind w:left="1008" w:hanging="360"/>
      </w:pPr>
      <w:rPr>
        <w:rFonts w:ascii="Symbol" w:hAnsi="Symbol" w:hint="default"/>
      </w:rPr>
    </w:lvl>
    <w:lvl w:ilvl="1" w:tplc="080A0001">
      <w:start w:val="1"/>
      <w:numFmt w:val="bullet"/>
      <w:lvlText w:val=""/>
      <w:lvlJc w:val="left"/>
      <w:pPr>
        <w:ind w:left="928" w:hanging="360"/>
      </w:pPr>
      <w:rPr>
        <w:rFonts w:ascii="Symbol" w:hAnsi="Symbol" w:hint="default"/>
      </w:rPr>
    </w:lvl>
    <w:lvl w:ilvl="2" w:tplc="080A0017">
      <w:start w:val="1"/>
      <w:numFmt w:val="lowerLetter"/>
      <w:lvlText w:val="%3)"/>
      <w:lvlJc w:val="left"/>
      <w:pPr>
        <w:ind w:left="2448" w:hanging="360"/>
      </w:pPr>
      <w:rPr>
        <w:rFonts w:hint="default"/>
      </w:rPr>
    </w:lvl>
    <w:lvl w:ilvl="3" w:tplc="080A0017">
      <w:start w:val="1"/>
      <w:numFmt w:val="lowerLetter"/>
      <w:lvlText w:val="%4)"/>
      <w:lvlJc w:val="left"/>
      <w:pPr>
        <w:ind w:left="3168" w:hanging="360"/>
      </w:pPr>
      <w:rPr>
        <w:rFonts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7" w15:restartNumberingAfterBreak="0">
    <w:nsid w:val="765E49A9"/>
    <w:multiLevelType w:val="hybridMultilevel"/>
    <w:tmpl w:val="3526642A"/>
    <w:lvl w:ilvl="0" w:tplc="080A000F">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8" w15:restartNumberingAfterBreak="0">
    <w:nsid w:val="79132042"/>
    <w:multiLevelType w:val="hybridMultilevel"/>
    <w:tmpl w:val="C6008D44"/>
    <w:lvl w:ilvl="0" w:tplc="BD62D92C">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69" w15:restartNumberingAfterBreak="0">
    <w:nsid w:val="7AC473C5"/>
    <w:multiLevelType w:val="hybridMultilevel"/>
    <w:tmpl w:val="1646DF48"/>
    <w:lvl w:ilvl="0" w:tplc="BB36BFBC">
      <w:start w:val="1"/>
      <w:numFmt w:val="bullet"/>
      <w:lvlRestart w:val="0"/>
      <w:lvlText w:val=""/>
      <w:lvlJc w:val="left"/>
      <w:pPr>
        <w:tabs>
          <w:tab w:val="num" w:pos="720"/>
        </w:tabs>
        <w:ind w:left="720" w:hanging="432"/>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150"/>
  </w:num>
  <w:num w:numId="2">
    <w:abstractNumId w:val="127"/>
  </w:num>
  <w:num w:numId="3">
    <w:abstractNumId w:val="129"/>
  </w:num>
  <w:num w:numId="4">
    <w:abstractNumId w:val="138"/>
  </w:num>
  <w:num w:numId="5">
    <w:abstractNumId w:val="169"/>
  </w:num>
  <w:num w:numId="6">
    <w:abstractNumId w:val="140"/>
  </w:num>
  <w:num w:numId="7">
    <w:abstractNumId w:val="144"/>
  </w:num>
  <w:num w:numId="8">
    <w:abstractNumId w:val="121"/>
  </w:num>
  <w:num w:numId="9">
    <w:abstractNumId w:val="156"/>
  </w:num>
  <w:num w:numId="10">
    <w:abstractNumId w:val="157"/>
  </w:num>
  <w:num w:numId="11">
    <w:abstractNumId w:val="142"/>
  </w:num>
  <w:num w:numId="12">
    <w:abstractNumId w:val="149"/>
  </w:num>
  <w:num w:numId="13">
    <w:abstractNumId w:val="147"/>
  </w:num>
  <w:num w:numId="14">
    <w:abstractNumId w:val="162"/>
  </w:num>
  <w:num w:numId="15">
    <w:abstractNumId w:val="155"/>
  </w:num>
  <w:num w:numId="16">
    <w:abstractNumId w:val="148"/>
  </w:num>
  <w:num w:numId="17">
    <w:abstractNumId w:val="159"/>
  </w:num>
  <w:num w:numId="18">
    <w:abstractNumId w:val="130"/>
  </w:num>
  <w:num w:numId="19">
    <w:abstractNumId w:val="143"/>
  </w:num>
  <w:num w:numId="20">
    <w:abstractNumId w:val="152"/>
  </w:num>
  <w:num w:numId="21">
    <w:abstractNumId w:val="160"/>
  </w:num>
  <w:num w:numId="22">
    <w:abstractNumId w:val="135"/>
  </w:num>
  <w:num w:numId="23">
    <w:abstractNumId w:val="123"/>
  </w:num>
  <w:num w:numId="24">
    <w:abstractNumId w:val="126"/>
  </w:num>
  <w:num w:numId="25">
    <w:abstractNumId w:val="124"/>
  </w:num>
  <w:num w:numId="26">
    <w:abstractNumId w:val="161"/>
  </w:num>
  <w:num w:numId="27">
    <w:abstractNumId w:val="146"/>
  </w:num>
  <w:num w:numId="28">
    <w:abstractNumId w:val="139"/>
  </w:num>
  <w:num w:numId="29">
    <w:abstractNumId w:val="153"/>
  </w:num>
  <w:num w:numId="30">
    <w:abstractNumId w:val="133"/>
  </w:num>
  <w:num w:numId="31">
    <w:abstractNumId w:val="164"/>
  </w:num>
  <w:num w:numId="32">
    <w:abstractNumId w:val="168"/>
  </w:num>
  <w:num w:numId="33">
    <w:abstractNumId w:val="158"/>
  </w:num>
  <w:num w:numId="34">
    <w:abstractNumId w:val="167"/>
  </w:num>
  <w:num w:numId="35">
    <w:abstractNumId w:val="132"/>
  </w:num>
  <w:num w:numId="36">
    <w:abstractNumId w:val="134"/>
  </w:num>
  <w:num w:numId="37">
    <w:abstractNumId w:val="120"/>
  </w:num>
  <w:num w:numId="38">
    <w:abstractNumId w:val="166"/>
  </w:num>
  <w:num w:numId="39">
    <w:abstractNumId w:val="122"/>
  </w:num>
  <w:num w:numId="40">
    <w:abstractNumId w:val="119"/>
  </w:num>
  <w:num w:numId="41">
    <w:abstractNumId w:val="118"/>
  </w:num>
  <w:num w:numId="42">
    <w:abstractNumId w:val="117"/>
  </w:num>
  <w:num w:numId="43">
    <w:abstractNumId w:val="116"/>
  </w:num>
  <w:num w:numId="44">
    <w:abstractNumId w:val="115"/>
  </w:num>
  <w:num w:numId="45">
    <w:abstractNumId w:val="114"/>
  </w:num>
  <w:num w:numId="46">
    <w:abstractNumId w:val="113"/>
  </w:num>
  <w:num w:numId="47">
    <w:abstractNumId w:val="112"/>
  </w:num>
  <w:num w:numId="48">
    <w:abstractNumId w:val="111"/>
  </w:num>
  <w:num w:numId="49">
    <w:abstractNumId w:val="110"/>
  </w:num>
  <w:num w:numId="50">
    <w:abstractNumId w:val="109"/>
  </w:num>
  <w:num w:numId="51">
    <w:abstractNumId w:val="108"/>
  </w:num>
  <w:num w:numId="52">
    <w:abstractNumId w:val="107"/>
  </w:num>
  <w:num w:numId="53">
    <w:abstractNumId w:val="106"/>
  </w:num>
  <w:num w:numId="54">
    <w:abstractNumId w:val="105"/>
  </w:num>
  <w:num w:numId="55">
    <w:abstractNumId w:val="104"/>
  </w:num>
  <w:num w:numId="56">
    <w:abstractNumId w:val="103"/>
  </w:num>
  <w:num w:numId="57">
    <w:abstractNumId w:val="102"/>
  </w:num>
  <w:num w:numId="58">
    <w:abstractNumId w:val="101"/>
  </w:num>
  <w:num w:numId="59">
    <w:abstractNumId w:val="100"/>
  </w:num>
  <w:num w:numId="60">
    <w:abstractNumId w:val="99"/>
  </w:num>
  <w:num w:numId="61">
    <w:abstractNumId w:val="98"/>
  </w:num>
  <w:num w:numId="62">
    <w:abstractNumId w:val="97"/>
  </w:num>
  <w:num w:numId="63">
    <w:abstractNumId w:val="96"/>
  </w:num>
  <w:num w:numId="64">
    <w:abstractNumId w:val="95"/>
  </w:num>
  <w:num w:numId="65">
    <w:abstractNumId w:val="94"/>
  </w:num>
  <w:num w:numId="66">
    <w:abstractNumId w:val="93"/>
  </w:num>
  <w:num w:numId="67">
    <w:abstractNumId w:val="92"/>
  </w:num>
  <w:num w:numId="68">
    <w:abstractNumId w:val="91"/>
  </w:num>
  <w:num w:numId="69">
    <w:abstractNumId w:val="90"/>
  </w:num>
  <w:num w:numId="70">
    <w:abstractNumId w:val="89"/>
  </w:num>
  <w:num w:numId="71">
    <w:abstractNumId w:val="88"/>
  </w:num>
  <w:num w:numId="72">
    <w:abstractNumId w:val="87"/>
  </w:num>
  <w:num w:numId="73">
    <w:abstractNumId w:val="86"/>
  </w:num>
  <w:num w:numId="74">
    <w:abstractNumId w:val="85"/>
  </w:num>
  <w:num w:numId="75">
    <w:abstractNumId w:val="84"/>
  </w:num>
  <w:num w:numId="76">
    <w:abstractNumId w:val="83"/>
  </w:num>
  <w:num w:numId="77">
    <w:abstractNumId w:val="82"/>
  </w:num>
  <w:num w:numId="78">
    <w:abstractNumId w:val="81"/>
  </w:num>
  <w:num w:numId="79">
    <w:abstractNumId w:val="80"/>
  </w:num>
  <w:num w:numId="80">
    <w:abstractNumId w:val="79"/>
  </w:num>
  <w:num w:numId="81">
    <w:abstractNumId w:val="78"/>
  </w:num>
  <w:num w:numId="82">
    <w:abstractNumId w:val="77"/>
  </w:num>
  <w:num w:numId="83">
    <w:abstractNumId w:val="76"/>
  </w:num>
  <w:num w:numId="84">
    <w:abstractNumId w:val="75"/>
  </w:num>
  <w:num w:numId="85">
    <w:abstractNumId w:val="74"/>
  </w:num>
  <w:num w:numId="86">
    <w:abstractNumId w:val="73"/>
  </w:num>
  <w:num w:numId="87">
    <w:abstractNumId w:val="72"/>
  </w:num>
  <w:num w:numId="88">
    <w:abstractNumId w:val="71"/>
  </w:num>
  <w:num w:numId="89">
    <w:abstractNumId w:val="70"/>
  </w:num>
  <w:num w:numId="90">
    <w:abstractNumId w:val="69"/>
  </w:num>
  <w:num w:numId="91">
    <w:abstractNumId w:val="68"/>
  </w:num>
  <w:num w:numId="92">
    <w:abstractNumId w:val="67"/>
  </w:num>
  <w:num w:numId="93">
    <w:abstractNumId w:val="66"/>
  </w:num>
  <w:num w:numId="94">
    <w:abstractNumId w:val="65"/>
  </w:num>
  <w:num w:numId="95">
    <w:abstractNumId w:val="64"/>
  </w:num>
  <w:num w:numId="96">
    <w:abstractNumId w:val="63"/>
  </w:num>
  <w:num w:numId="97">
    <w:abstractNumId w:val="62"/>
  </w:num>
  <w:num w:numId="98">
    <w:abstractNumId w:val="61"/>
  </w:num>
  <w:num w:numId="99">
    <w:abstractNumId w:val="60"/>
  </w:num>
  <w:num w:numId="100">
    <w:abstractNumId w:val="59"/>
  </w:num>
  <w:num w:numId="101">
    <w:abstractNumId w:val="58"/>
  </w:num>
  <w:num w:numId="102">
    <w:abstractNumId w:val="57"/>
  </w:num>
  <w:num w:numId="103">
    <w:abstractNumId w:val="56"/>
  </w:num>
  <w:num w:numId="104">
    <w:abstractNumId w:val="55"/>
  </w:num>
  <w:num w:numId="105">
    <w:abstractNumId w:val="54"/>
  </w:num>
  <w:num w:numId="106">
    <w:abstractNumId w:val="53"/>
  </w:num>
  <w:num w:numId="107">
    <w:abstractNumId w:val="52"/>
  </w:num>
  <w:num w:numId="108">
    <w:abstractNumId w:val="51"/>
  </w:num>
  <w:num w:numId="109">
    <w:abstractNumId w:val="50"/>
  </w:num>
  <w:num w:numId="110">
    <w:abstractNumId w:val="49"/>
  </w:num>
  <w:num w:numId="111">
    <w:abstractNumId w:val="48"/>
  </w:num>
  <w:num w:numId="112">
    <w:abstractNumId w:val="47"/>
  </w:num>
  <w:num w:numId="113">
    <w:abstractNumId w:val="46"/>
  </w:num>
  <w:num w:numId="114">
    <w:abstractNumId w:val="45"/>
  </w:num>
  <w:num w:numId="115">
    <w:abstractNumId w:val="44"/>
  </w:num>
  <w:num w:numId="116">
    <w:abstractNumId w:val="43"/>
  </w:num>
  <w:num w:numId="117">
    <w:abstractNumId w:val="42"/>
  </w:num>
  <w:num w:numId="118">
    <w:abstractNumId w:val="41"/>
  </w:num>
  <w:num w:numId="119">
    <w:abstractNumId w:val="40"/>
  </w:num>
  <w:num w:numId="120">
    <w:abstractNumId w:val="39"/>
  </w:num>
  <w:num w:numId="121">
    <w:abstractNumId w:val="38"/>
  </w:num>
  <w:num w:numId="122">
    <w:abstractNumId w:val="37"/>
  </w:num>
  <w:num w:numId="123">
    <w:abstractNumId w:val="36"/>
  </w:num>
  <w:num w:numId="124">
    <w:abstractNumId w:val="35"/>
  </w:num>
  <w:num w:numId="125">
    <w:abstractNumId w:val="34"/>
  </w:num>
  <w:num w:numId="126">
    <w:abstractNumId w:val="33"/>
  </w:num>
  <w:num w:numId="127">
    <w:abstractNumId w:val="32"/>
  </w:num>
  <w:num w:numId="128">
    <w:abstractNumId w:val="31"/>
  </w:num>
  <w:num w:numId="129">
    <w:abstractNumId w:val="30"/>
  </w:num>
  <w:num w:numId="130">
    <w:abstractNumId w:val="29"/>
  </w:num>
  <w:num w:numId="131">
    <w:abstractNumId w:val="28"/>
  </w:num>
  <w:num w:numId="132">
    <w:abstractNumId w:val="27"/>
  </w:num>
  <w:num w:numId="133">
    <w:abstractNumId w:val="26"/>
  </w:num>
  <w:num w:numId="134">
    <w:abstractNumId w:val="25"/>
  </w:num>
  <w:num w:numId="135">
    <w:abstractNumId w:val="24"/>
  </w:num>
  <w:num w:numId="136">
    <w:abstractNumId w:val="23"/>
  </w:num>
  <w:num w:numId="137">
    <w:abstractNumId w:val="22"/>
  </w:num>
  <w:num w:numId="138">
    <w:abstractNumId w:val="21"/>
  </w:num>
  <w:num w:numId="139">
    <w:abstractNumId w:val="20"/>
  </w:num>
  <w:num w:numId="140">
    <w:abstractNumId w:val="19"/>
  </w:num>
  <w:num w:numId="141">
    <w:abstractNumId w:val="18"/>
  </w:num>
  <w:num w:numId="142">
    <w:abstractNumId w:val="17"/>
  </w:num>
  <w:num w:numId="143">
    <w:abstractNumId w:val="16"/>
  </w:num>
  <w:num w:numId="144">
    <w:abstractNumId w:val="15"/>
  </w:num>
  <w:num w:numId="145">
    <w:abstractNumId w:val="14"/>
  </w:num>
  <w:num w:numId="146">
    <w:abstractNumId w:val="13"/>
  </w:num>
  <w:num w:numId="147">
    <w:abstractNumId w:val="12"/>
  </w:num>
  <w:num w:numId="148">
    <w:abstractNumId w:val="11"/>
  </w:num>
  <w:num w:numId="149">
    <w:abstractNumId w:val="10"/>
  </w:num>
  <w:num w:numId="150">
    <w:abstractNumId w:val="9"/>
  </w:num>
  <w:num w:numId="151">
    <w:abstractNumId w:val="7"/>
  </w:num>
  <w:num w:numId="152">
    <w:abstractNumId w:val="6"/>
  </w:num>
  <w:num w:numId="153">
    <w:abstractNumId w:val="5"/>
  </w:num>
  <w:num w:numId="154">
    <w:abstractNumId w:val="4"/>
  </w:num>
  <w:num w:numId="155">
    <w:abstractNumId w:val="3"/>
  </w:num>
  <w:num w:numId="156">
    <w:abstractNumId w:val="2"/>
  </w:num>
  <w:num w:numId="157">
    <w:abstractNumId w:val="1"/>
  </w:num>
  <w:num w:numId="158">
    <w:abstractNumId w:val="0"/>
  </w:num>
  <w:num w:numId="159">
    <w:abstractNumId w:val="163"/>
  </w:num>
  <w:num w:numId="160">
    <w:abstractNumId w:val="136"/>
  </w:num>
  <w:num w:numId="161">
    <w:abstractNumId w:val="128"/>
  </w:num>
  <w:num w:numId="162">
    <w:abstractNumId w:val="165"/>
  </w:num>
  <w:num w:numId="163">
    <w:abstractNumId w:val="141"/>
  </w:num>
  <w:num w:numId="164">
    <w:abstractNumId w:val="145"/>
  </w:num>
  <w:num w:numId="165">
    <w:abstractNumId w:val="154"/>
  </w:num>
  <w:num w:numId="166">
    <w:abstractNumId w:val="151"/>
  </w:num>
  <w:num w:numId="167">
    <w:abstractNumId w:val="125"/>
  </w:num>
  <w:num w:numId="168">
    <w:abstractNumId w:val="8"/>
  </w:num>
  <w:num w:numId="169">
    <w:abstractNumId w:val="137"/>
  </w:num>
  <w:num w:numId="170">
    <w:abstractNumId w:val="131"/>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AR" w:vendorID="64" w:dllVersion="0" w:nlCheck="1" w:checkStyle="0"/>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AR"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17"/>
    <w:rsid w:val="000018B3"/>
    <w:rsid w:val="00001E67"/>
    <w:rsid w:val="00003FDA"/>
    <w:rsid w:val="00004A5E"/>
    <w:rsid w:val="000055A7"/>
    <w:rsid w:val="00006B0C"/>
    <w:rsid w:val="00010668"/>
    <w:rsid w:val="0001228C"/>
    <w:rsid w:val="000122E5"/>
    <w:rsid w:val="0001443E"/>
    <w:rsid w:val="00014B40"/>
    <w:rsid w:val="00014DEC"/>
    <w:rsid w:val="00017AA5"/>
    <w:rsid w:val="0002020A"/>
    <w:rsid w:val="0002266B"/>
    <w:rsid w:val="000265DD"/>
    <w:rsid w:val="00026794"/>
    <w:rsid w:val="00026E42"/>
    <w:rsid w:val="0002728C"/>
    <w:rsid w:val="00030006"/>
    <w:rsid w:val="000307EE"/>
    <w:rsid w:val="00030D9F"/>
    <w:rsid w:val="00034B9D"/>
    <w:rsid w:val="00037F46"/>
    <w:rsid w:val="00040B74"/>
    <w:rsid w:val="00046AFD"/>
    <w:rsid w:val="00046CFF"/>
    <w:rsid w:val="00046EA9"/>
    <w:rsid w:val="00047A15"/>
    <w:rsid w:val="000514E4"/>
    <w:rsid w:val="000517A3"/>
    <w:rsid w:val="000519F0"/>
    <w:rsid w:val="00051EBE"/>
    <w:rsid w:val="0005631F"/>
    <w:rsid w:val="00056EE1"/>
    <w:rsid w:val="000601A8"/>
    <w:rsid w:val="000606A4"/>
    <w:rsid w:val="000634ED"/>
    <w:rsid w:val="00064ECA"/>
    <w:rsid w:val="00064ED3"/>
    <w:rsid w:val="000676B9"/>
    <w:rsid w:val="000711AE"/>
    <w:rsid w:val="00073983"/>
    <w:rsid w:val="00081456"/>
    <w:rsid w:val="00081496"/>
    <w:rsid w:val="00085962"/>
    <w:rsid w:val="00085A9F"/>
    <w:rsid w:val="00085CFF"/>
    <w:rsid w:val="00085D38"/>
    <w:rsid w:val="0009062B"/>
    <w:rsid w:val="000913E8"/>
    <w:rsid w:val="00093189"/>
    <w:rsid w:val="000934C4"/>
    <w:rsid w:val="00094462"/>
    <w:rsid w:val="000956C7"/>
    <w:rsid w:val="000963FD"/>
    <w:rsid w:val="000A1B29"/>
    <w:rsid w:val="000A2965"/>
    <w:rsid w:val="000A4662"/>
    <w:rsid w:val="000A4CC7"/>
    <w:rsid w:val="000A564B"/>
    <w:rsid w:val="000B05CD"/>
    <w:rsid w:val="000B0F13"/>
    <w:rsid w:val="000B1ED3"/>
    <w:rsid w:val="000B7322"/>
    <w:rsid w:val="000C5EA4"/>
    <w:rsid w:val="000C6227"/>
    <w:rsid w:val="000D392B"/>
    <w:rsid w:val="000D548A"/>
    <w:rsid w:val="000D7102"/>
    <w:rsid w:val="000D75C1"/>
    <w:rsid w:val="000E1C18"/>
    <w:rsid w:val="000E328A"/>
    <w:rsid w:val="000E3623"/>
    <w:rsid w:val="000E374D"/>
    <w:rsid w:val="000E37B7"/>
    <w:rsid w:val="000E482E"/>
    <w:rsid w:val="000E6823"/>
    <w:rsid w:val="000E721E"/>
    <w:rsid w:val="000F0FA3"/>
    <w:rsid w:val="000F1DA9"/>
    <w:rsid w:val="000F6345"/>
    <w:rsid w:val="000F706A"/>
    <w:rsid w:val="001007EF"/>
    <w:rsid w:val="0010166E"/>
    <w:rsid w:val="001020A6"/>
    <w:rsid w:val="0010242A"/>
    <w:rsid w:val="00102464"/>
    <w:rsid w:val="00103BF5"/>
    <w:rsid w:val="00103D82"/>
    <w:rsid w:val="00104758"/>
    <w:rsid w:val="00105166"/>
    <w:rsid w:val="00107980"/>
    <w:rsid w:val="00107A2A"/>
    <w:rsid w:val="00111093"/>
    <w:rsid w:val="00111A77"/>
    <w:rsid w:val="0011476F"/>
    <w:rsid w:val="00116AFB"/>
    <w:rsid w:val="00117687"/>
    <w:rsid w:val="00117A22"/>
    <w:rsid w:val="00117BBE"/>
    <w:rsid w:val="001203D9"/>
    <w:rsid w:val="001207B7"/>
    <w:rsid w:val="001231DB"/>
    <w:rsid w:val="00123F3C"/>
    <w:rsid w:val="00124023"/>
    <w:rsid w:val="00124694"/>
    <w:rsid w:val="00127E0B"/>
    <w:rsid w:val="001303A7"/>
    <w:rsid w:val="00130CB7"/>
    <w:rsid w:val="00132298"/>
    <w:rsid w:val="001340C4"/>
    <w:rsid w:val="001353F9"/>
    <w:rsid w:val="001377E6"/>
    <w:rsid w:val="00137C85"/>
    <w:rsid w:val="00140111"/>
    <w:rsid w:val="001404DF"/>
    <w:rsid w:val="001406D1"/>
    <w:rsid w:val="00141C08"/>
    <w:rsid w:val="00143B32"/>
    <w:rsid w:val="00155A7E"/>
    <w:rsid w:val="00160300"/>
    <w:rsid w:val="001608DB"/>
    <w:rsid w:val="00162B97"/>
    <w:rsid w:val="00170418"/>
    <w:rsid w:val="00170C32"/>
    <w:rsid w:val="0017105E"/>
    <w:rsid w:val="001710DE"/>
    <w:rsid w:val="00171244"/>
    <w:rsid w:val="001761E3"/>
    <w:rsid w:val="00176B02"/>
    <w:rsid w:val="001810AD"/>
    <w:rsid w:val="00181C84"/>
    <w:rsid w:val="00181F8A"/>
    <w:rsid w:val="00183013"/>
    <w:rsid w:val="00184861"/>
    <w:rsid w:val="00185090"/>
    <w:rsid w:val="001853DA"/>
    <w:rsid w:val="001907B2"/>
    <w:rsid w:val="00192F82"/>
    <w:rsid w:val="00193265"/>
    <w:rsid w:val="00195C8D"/>
    <w:rsid w:val="00196E3F"/>
    <w:rsid w:val="00196E64"/>
    <w:rsid w:val="001A1AA4"/>
    <w:rsid w:val="001A44FE"/>
    <w:rsid w:val="001B063E"/>
    <w:rsid w:val="001B13F5"/>
    <w:rsid w:val="001B6981"/>
    <w:rsid w:val="001C10F2"/>
    <w:rsid w:val="001C22A7"/>
    <w:rsid w:val="001C22EF"/>
    <w:rsid w:val="001C2C2A"/>
    <w:rsid w:val="001C3DB4"/>
    <w:rsid w:val="001C6EDA"/>
    <w:rsid w:val="001C709B"/>
    <w:rsid w:val="001C79C6"/>
    <w:rsid w:val="001D085C"/>
    <w:rsid w:val="001D1382"/>
    <w:rsid w:val="001D4558"/>
    <w:rsid w:val="001D6080"/>
    <w:rsid w:val="001E2658"/>
    <w:rsid w:val="001E6C30"/>
    <w:rsid w:val="001E6CB1"/>
    <w:rsid w:val="001E7594"/>
    <w:rsid w:val="001E7812"/>
    <w:rsid w:val="001F012A"/>
    <w:rsid w:val="001F05B9"/>
    <w:rsid w:val="001F08BB"/>
    <w:rsid w:val="001F58B4"/>
    <w:rsid w:val="001F6325"/>
    <w:rsid w:val="00201CC4"/>
    <w:rsid w:val="002021FB"/>
    <w:rsid w:val="0020475E"/>
    <w:rsid w:val="002049F2"/>
    <w:rsid w:val="002071EC"/>
    <w:rsid w:val="002133D9"/>
    <w:rsid w:val="0021403B"/>
    <w:rsid w:val="0021460B"/>
    <w:rsid w:val="002151BB"/>
    <w:rsid w:val="002176CE"/>
    <w:rsid w:val="00220400"/>
    <w:rsid w:val="00220C3D"/>
    <w:rsid w:val="00221EED"/>
    <w:rsid w:val="00222015"/>
    <w:rsid w:val="0022250A"/>
    <w:rsid w:val="00224872"/>
    <w:rsid w:val="0022537E"/>
    <w:rsid w:val="00227A1E"/>
    <w:rsid w:val="00227B8C"/>
    <w:rsid w:val="00231DB2"/>
    <w:rsid w:val="002335F0"/>
    <w:rsid w:val="00235179"/>
    <w:rsid w:val="00236151"/>
    <w:rsid w:val="0023644C"/>
    <w:rsid w:val="00236562"/>
    <w:rsid w:val="00237C22"/>
    <w:rsid w:val="0024087A"/>
    <w:rsid w:val="00243DD7"/>
    <w:rsid w:val="00244DFF"/>
    <w:rsid w:val="00245737"/>
    <w:rsid w:val="0025082C"/>
    <w:rsid w:val="00254B6C"/>
    <w:rsid w:val="00255299"/>
    <w:rsid w:val="00257D08"/>
    <w:rsid w:val="0026085D"/>
    <w:rsid w:val="00261C6D"/>
    <w:rsid w:val="0026284F"/>
    <w:rsid w:val="00263F4F"/>
    <w:rsid w:val="0026569B"/>
    <w:rsid w:val="002676A0"/>
    <w:rsid w:val="002701F5"/>
    <w:rsid w:val="00270B3C"/>
    <w:rsid w:val="00271EB8"/>
    <w:rsid w:val="00273339"/>
    <w:rsid w:val="00273888"/>
    <w:rsid w:val="00273EE5"/>
    <w:rsid w:val="00273F37"/>
    <w:rsid w:val="002746E7"/>
    <w:rsid w:val="00277179"/>
    <w:rsid w:val="0027799D"/>
    <w:rsid w:val="00280D1E"/>
    <w:rsid w:val="002849C8"/>
    <w:rsid w:val="00286668"/>
    <w:rsid w:val="00287639"/>
    <w:rsid w:val="00287C4C"/>
    <w:rsid w:val="00291CA7"/>
    <w:rsid w:val="00292B89"/>
    <w:rsid w:val="00292CAE"/>
    <w:rsid w:val="00293412"/>
    <w:rsid w:val="002940B6"/>
    <w:rsid w:val="0029488D"/>
    <w:rsid w:val="00294ECC"/>
    <w:rsid w:val="00295F9B"/>
    <w:rsid w:val="00297071"/>
    <w:rsid w:val="002976A0"/>
    <w:rsid w:val="002A0129"/>
    <w:rsid w:val="002A09AF"/>
    <w:rsid w:val="002A0AFB"/>
    <w:rsid w:val="002A0F43"/>
    <w:rsid w:val="002A211C"/>
    <w:rsid w:val="002A2AE7"/>
    <w:rsid w:val="002B0176"/>
    <w:rsid w:val="002B127D"/>
    <w:rsid w:val="002B6873"/>
    <w:rsid w:val="002C12AE"/>
    <w:rsid w:val="002C20CF"/>
    <w:rsid w:val="002C28DA"/>
    <w:rsid w:val="002C3066"/>
    <w:rsid w:val="002C3644"/>
    <w:rsid w:val="002C417B"/>
    <w:rsid w:val="002D0AD4"/>
    <w:rsid w:val="002D454D"/>
    <w:rsid w:val="002D59DE"/>
    <w:rsid w:val="002D7706"/>
    <w:rsid w:val="002E0094"/>
    <w:rsid w:val="002E365C"/>
    <w:rsid w:val="002E7968"/>
    <w:rsid w:val="002F0088"/>
    <w:rsid w:val="002F1529"/>
    <w:rsid w:val="002F196E"/>
    <w:rsid w:val="002F25C9"/>
    <w:rsid w:val="002F3DE9"/>
    <w:rsid w:val="002F3E38"/>
    <w:rsid w:val="002F4492"/>
    <w:rsid w:val="002F6279"/>
    <w:rsid w:val="002F666A"/>
    <w:rsid w:val="002F6B93"/>
    <w:rsid w:val="002F76B9"/>
    <w:rsid w:val="002F7D57"/>
    <w:rsid w:val="00302FE1"/>
    <w:rsid w:val="0030321A"/>
    <w:rsid w:val="003039F8"/>
    <w:rsid w:val="00304000"/>
    <w:rsid w:val="00304DCE"/>
    <w:rsid w:val="003058C4"/>
    <w:rsid w:val="003108E8"/>
    <w:rsid w:val="003141B4"/>
    <w:rsid w:val="0031429F"/>
    <w:rsid w:val="003159BD"/>
    <w:rsid w:val="00316AFB"/>
    <w:rsid w:val="00320F81"/>
    <w:rsid w:val="003226B6"/>
    <w:rsid w:val="003227D3"/>
    <w:rsid w:val="00323864"/>
    <w:rsid w:val="00325456"/>
    <w:rsid w:val="00325C4D"/>
    <w:rsid w:val="0032782B"/>
    <w:rsid w:val="00330780"/>
    <w:rsid w:val="00334DF9"/>
    <w:rsid w:val="00335247"/>
    <w:rsid w:val="00336AE5"/>
    <w:rsid w:val="0033731D"/>
    <w:rsid w:val="00340B23"/>
    <w:rsid w:val="00340C0A"/>
    <w:rsid w:val="003415A9"/>
    <w:rsid w:val="00341717"/>
    <w:rsid w:val="00341BC0"/>
    <w:rsid w:val="0034523D"/>
    <w:rsid w:val="003455B7"/>
    <w:rsid w:val="0034568D"/>
    <w:rsid w:val="00346C4C"/>
    <w:rsid w:val="0035021B"/>
    <w:rsid w:val="00351944"/>
    <w:rsid w:val="003529E5"/>
    <w:rsid w:val="0035603C"/>
    <w:rsid w:val="00356AB0"/>
    <w:rsid w:val="00356AFE"/>
    <w:rsid w:val="00357A6B"/>
    <w:rsid w:val="0036020D"/>
    <w:rsid w:val="00360E76"/>
    <w:rsid w:val="00363124"/>
    <w:rsid w:val="00363C66"/>
    <w:rsid w:val="00363FE0"/>
    <w:rsid w:val="0036410B"/>
    <w:rsid w:val="003643F1"/>
    <w:rsid w:val="003656C6"/>
    <w:rsid w:val="00365A09"/>
    <w:rsid w:val="00366829"/>
    <w:rsid w:val="003720FD"/>
    <w:rsid w:val="00372615"/>
    <w:rsid w:val="00372DCA"/>
    <w:rsid w:val="00373DFE"/>
    <w:rsid w:val="0038023D"/>
    <w:rsid w:val="00380A7C"/>
    <w:rsid w:val="003864CF"/>
    <w:rsid w:val="00386744"/>
    <w:rsid w:val="00387D3F"/>
    <w:rsid w:val="003905C9"/>
    <w:rsid w:val="003926B9"/>
    <w:rsid w:val="00394C0F"/>
    <w:rsid w:val="003976BF"/>
    <w:rsid w:val="003A046C"/>
    <w:rsid w:val="003A3BE8"/>
    <w:rsid w:val="003A4B9D"/>
    <w:rsid w:val="003A54A3"/>
    <w:rsid w:val="003A6AC2"/>
    <w:rsid w:val="003B21B5"/>
    <w:rsid w:val="003B258B"/>
    <w:rsid w:val="003B4B67"/>
    <w:rsid w:val="003B6CE4"/>
    <w:rsid w:val="003B6DCC"/>
    <w:rsid w:val="003B6EE1"/>
    <w:rsid w:val="003B73E2"/>
    <w:rsid w:val="003B75CC"/>
    <w:rsid w:val="003C034E"/>
    <w:rsid w:val="003C3394"/>
    <w:rsid w:val="003C59D9"/>
    <w:rsid w:val="003C69BF"/>
    <w:rsid w:val="003C7D17"/>
    <w:rsid w:val="003D11C2"/>
    <w:rsid w:val="003D1885"/>
    <w:rsid w:val="003D4C15"/>
    <w:rsid w:val="003D4D48"/>
    <w:rsid w:val="003E280E"/>
    <w:rsid w:val="003E7472"/>
    <w:rsid w:val="003F38A3"/>
    <w:rsid w:val="003F3FC7"/>
    <w:rsid w:val="003F412E"/>
    <w:rsid w:val="003F485E"/>
    <w:rsid w:val="003F4E20"/>
    <w:rsid w:val="003F7824"/>
    <w:rsid w:val="004007C6"/>
    <w:rsid w:val="00402D8C"/>
    <w:rsid w:val="00404213"/>
    <w:rsid w:val="00404A1E"/>
    <w:rsid w:val="00405373"/>
    <w:rsid w:val="00410B8C"/>
    <w:rsid w:val="0041242D"/>
    <w:rsid w:val="0041271E"/>
    <w:rsid w:val="00412ED6"/>
    <w:rsid w:val="0041346D"/>
    <w:rsid w:val="004142D5"/>
    <w:rsid w:val="004170F3"/>
    <w:rsid w:val="00421858"/>
    <w:rsid w:val="004252E6"/>
    <w:rsid w:val="00425E01"/>
    <w:rsid w:val="0042779F"/>
    <w:rsid w:val="004277AD"/>
    <w:rsid w:val="00430CB7"/>
    <w:rsid w:val="00430E84"/>
    <w:rsid w:val="00430F97"/>
    <w:rsid w:val="0043136F"/>
    <w:rsid w:val="0043190D"/>
    <w:rsid w:val="00432FD8"/>
    <w:rsid w:val="00433B4D"/>
    <w:rsid w:val="004342D2"/>
    <w:rsid w:val="00434649"/>
    <w:rsid w:val="004363AE"/>
    <w:rsid w:val="00440349"/>
    <w:rsid w:val="00441B3C"/>
    <w:rsid w:val="00441E98"/>
    <w:rsid w:val="00441FDF"/>
    <w:rsid w:val="0044318F"/>
    <w:rsid w:val="00443BD9"/>
    <w:rsid w:val="004469C3"/>
    <w:rsid w:val="00446E44"/>
    <w:rsid w:val="004552A8"/>
    <w:rsid w:val="00455D8D"/>
    <w:rsid w:val="00462053"/>
    <w:rsid w:val="0046294A"/>
    <w:rsid w:val="004637BD"/>
    <w:rsid w:val="00463DDB"/>
    <w:rsid w:val="00464085"/>
    <w:rsid w:val="00464F27"/>
    <w:rsid w:val="004652D9"/>
    <w:rsid w:val="00465A1C"/>
    <w:rsid w:val="0046642B"/>
    <w:rsid w:val="004670E4"/>
    <w:rsid w:val="004713AC"/>
    <w:rsid w:val="004713AE"/>
    <w:rsid w:val="004728A4"/>
    <w:rsid w:val="00474272"/>
    <w:rsid w:val="004748ED"/>
    <w:rsid w:val="00475323"/>
    <w:rsid w:val="00475662"/>
    <w:rsid w:val="0047587F"/>
    <w:rsid w:val="00476720"/>
    <w:rsid w:val="00481ECB"/>
    <w:rsid w:val="00485AB2"/>
    <w:rsid w:val="0048610B"/>
    <w:rsid w:val="004863DC"/>
    <w:rsid w:val="00490041"/>
    <w:rsid w:val="004948B7"/>
    <w:rsid w:val="00495F79"/>
    <w:rsid w:val="004971CA"/>
    <w:rsid w:val="004977E3"/>
    <w:rsid w:val="00497B9A"/>
    <w:rsid w:val="004A0475"/>
    <w:rsid w:val="004A1FE7"/>
    <w:rsid w:val="004A27EE"/>
    <w:rsid w:val="004A5E41"/>
    <w:rsid w:val="004A60F5"/>
    <w:rsid w:val="004A7426"/>
    <w:rsid w:val="004A76E4"/>
    <w:rsid w:val="004B08B3"/>
    <w:rsid w:val="004B0B74"/>
    <w:rsid w:val="004B14B5"/>
    <w:rsid w:val="004B2184"/>
    <w:rsid w:val="004B2336"/>
    <w:rsid w:val="004B2F2C"/>
    <w:rsid w:val="004B633E"/>
    <w:rsid w:val="004B70EF"/>
    <w:rsid w:val="004B75EB"/>
    <w:rsid w:val="004C35F1"/>
    <w:rsid w:val="004C589D"/>
    <w:rsid w:val="004C5FF1"/>
    <w:rsid w:val="004C75ED"/>
    <w:rsid w:val="004C7884"/>
    <w:rsid w:val="004D03E5"/>
    <w:rsid w:val="004D04C1"/>
    <w:rsid w:val="004D0D9D"/>
    <w:rsid w:val="004D2AB1"/>
    <w:rsid w:val="004D3B98"/>
    <w:rsid w:val="004D4A72"/>
    <w:rsid w:val="004D744D"/>
    <w:rsid w:val="004E3EF4"/>
    <w:rsid w:val="004E40D9"/>
    <w:rsid w:val="004E4FDB"/>
    <w:rsid w:val="004E512D"/>
    <w:rsid w:val="004E6B1F"/>
    <w:rsid w:val="004E6D1D"/>
    <w:rsid w:val="004E778F"/>
    <w:rsid w:val="004E77FB"/>
    <w:rsid w:val="004F1792"/>
    <w:rsid w:val="004F3FE9"/>
    <w:rsid w:val="004F4FB9"/>
    <w:rsid w:val="004F59B6"/>
    <w:rsid w:val="004F72EB"/>
    <w:rsid w:val="00501251"/>
    <w:rsid w:val="005017DA"/>
    <w:rsid w:val="005019A9"/>
    <w:rsid w:val="005026C4"/>
    <w:rsid w:val="005036AA"/>
    <w:rsid w:val="00503E51"/>
    <w:rsid w:val="00504B76"/>
    <w:rsid w:val="00505DC6"/>
    <w:rsid w:val="00506886"/>
    <w:rsid w:val="00512CDB"/>
    <w:rsid w:val="00514993"/>
    <w:rsid w:val="00515241"/>
    <w:rsid w:val="005162DB"/>
    <w:rsid w:val="005179B9"/>
    <w:rsid w:val="00521B30"/>
    <w:rsid w:val="005221D3"/>
    <w:rsid w:val="005249B2"/>
    <w:rsid w:val="0052595D"/>
    <w:rsid w:val="00526D80"/>
    <w:rsid w:val="0052700D"/>
    <w:rsid w:val="0053217B"/>
    <w:rsid w:val="00532FA7"/>
    <w:rsid w:val="00534337"/>
    <w:rsid w:val="0053477A"/>
    <w:rsid w:val="005347E7"/>
    <w:rsid w:val="0053581A"/>
    <w:rsid w:val="00535845"/>
    <w:rsid w:val="005401B1"/>
    <w:rsid w:val="00541ACE"/>
    <w:rsid w:val="005438AB"/>
    <w:rsid w:val="0054404C"/>
    <w:rsid w:val="00544872"/>
    <w:rsid w:val="00544A83"/>
    <w:rsid w:val="00544D6C"/>
    <w:rsid w:val="00544D95"/>
    <w:rsid w:val="00547608"/>
    <w:rsid w:val="005561C1"/>
    <w:rsid w:val="00556DB1"/>
    <w:rsid w:val="00557A7D"/>
    <w:rsid w:val="00562835"/>
    <w:rsid w:val="00563419"/>
    <w:rsid w:val="00564969"/>
    <w:rsid w:val="00564E32"/>
    <w:rsid w:val="00566363"/>
    <w:rsid w:val="005701A8"/>
    <w:rsid w:val="00570CC8"/>
    <w:rsid w:val="00571088"/>
    <w:rsid w:val="005712CC"/>
    <w:rsid w:val="0057246F"/>
    <w:rsid w:val="005726FB"/>
    <w:rsid w:val="00575729"/>
    <w:rsid w:val="00576578"/>
    <w:rsid w:val="00580A29"/>
    <w:rsid w:val="00580C8F"/>
    <w:rsid w:val="00581BC6"/>
    <w:rsid w:val="005820A2"/>
    <w:rsid w:val="005835AA"/>
    <w:rsid w:val="00587441"/>
    <w:rsid w:val="0059143E"/>
    <w:rsid w:val="0059211C"/>
    <w:rsid w:val="00595322"/>
    <w:rsid w:val="005962A8"/>
    <w:rsid w:val="00596EAC"/>
    <w:rsid w:val="00597E5C"/>
    <w:rsid w:val="005A040E"/>
    <w:rsid w:val="005A0AEF"/>
    <w:rsid w:val="005A2E66"/>
    <w:rsid w:val="005A4939"/>
    <w:rsid w:val="005A6F7E"/>
    <w:rsid w:val="005B10A8"/>
    <w:rsid w:val="005B1C21"/>
    <w:rsid w:val="005B3781"/>
    <w:rsid w:val="005B3C86"/>
    <w:rsid w:val="005B5B1F"/>
    <w:rsid w:val="005B5DD7"/>
    <w:rsid w:val="005B5F24"/>
    <w:rsid w:val="005B708B"/>
    <w:rsid w:val="005C1006"/>
    <w:rsid w:val="005C15FC"/>
    <w:rsid w:val="005C1AC9"/>
    <w:rsid w:val="005C2A36"/>
    <w:rsid w:val="005C2CDB"/>
    <w:rsid w:val="005C6374"/>
    <w:rsid w:val="005D24C2"/>
    <w:rsid w:val="005D4955"/>
    <w:rsid w:val="005D6558"/>
    <w:rsid w:val="005D7D14"/>
    <w:rsid w:val="005E06F2"/>
    <w:rsid w:val="005E08C2"/>
    <w:rsid w:val="005E22D1"/>
    <w:rsid w:val="005E2813"/>
    <w:rsid w:val="005E305F"/>
    <w:rsid w:val="005E31CA"/>
    <w:rsid w:val="005E3AA6"/>
    <w:rsid w:val="005E3AD2"/>
    <w:rsid w:val="005E4F31"/>
    <w:rsid w:val="005E5ECB"/>
    <w:rsid w:val="005E7F90"/>
    <w:rsid w:val="005F0C99"/>
    <w:rsid w:val="005F110B"/>
    <w:rsid w:val="005F3576"/>
    <w:rsid w:val="005F4DDA"/>
    <w:rsid w:val="005F4E6D"/>
    <w:rsid w:val="005F639A"/>
    <w:rsid w:val="005F7378"/>
    <w:rsid w:val="00603EA5"/>
    <w:rsid w:val="00604245"/>
    <w:rsid w:val="00606492"/>
    <w:rsid w:val="00611E44"/>
    <w:rsid w:val="006121FF"/>
    <w:rsid w:val="006142B8"/>
    <w:rsid w:val="006146A0"/>
    <w:rsid w:val="00617E6B"/>
    <w:rsid w:val="006231E1"/>
    <w:rsid w:val="006249B4"/>
    <w:rsid w:val="00625238"/>
    <w:rsid w:val="00626CD8"/>
    <w:rsid w:val="00627360"/>
    <w:rsid w:val="00627A28"/>
    <w:rsid w:val="00627D1A"/>
    <w:rsid w:val="0063205F"/>
    <w:rsid w:val="006325AC"/>
    <w:rsid w:val="006327D4"/>
    <w:rsid w:val="0063354B"/>
    <w:rsid w:val="0063495E"/>
    <w:rsid w:val="00634EDA"/>
    <w:rsid w:val="00635E2B"/>
    <w:rsid w:val="00643E6E"/>
    <w:rsid w:val="0064745A"/>
    <w:rsid w:val="006559A7"/>
    <w:rsid w:val="0065629A"/>
    <w:rsid w:val="00656CFF"/>
    <w:rsid w:val="00657DFE"/>
    <w:rsid w:val="0066340E"/>
    <w:rsid w:val="0066475D"/>
    <w:rsid w:val="00664A24"/>
    <w:rsid w:val="00665BD3"/>
    <w:rsid w:val="00667A7F"/>
    <w:rsid w:val="00672317"/>
    <w:rsid w:val="00674124"/>
    <w:rsid w:val="00675D83"/>
    <w:rsid w:val="0068015D"/>
    <w:rsid w:val="006802EE"/>
    <w:rsid w:val="00681B0E"/>
    <w:rsid w:val="00681BC5"/>
    <w:rsid w:val="00683D20"/>
    <w:rsid w:val="00683DE2"/>
    <w:rsid w:val="006861D4"/>
    <w:rsid w:val="00687B1B"/>
    <w:rsid w:val="00690B65"/>
    <w:rsid w:val="00690EC8"/>
    <w:rsid w:val="00691836"/>
    <w:rsid w:val="0069357B"/>
    <w:rsid w:val="0069379B"/>
    <w:rsid w:val="00697B7C"/>
    <w:rsid w:val="006A0393"/>
    <w:rsid w:val="006A088C"/>
    <w:rsid w:val="006A09A0"/>
    <w:rsid w:val="006A1B34"/>
    <w:rsid w:val="006A3759"/>
    <w:rsid w:val="006A42A3"/>
    <w:rsid w:val="006B12FD"/>
    <w:rsid w:val="006B19B0"/>
    <w:rsid w:val="006B3CC4"/>
    <w:rsid w:val="006B5A01"/>
    <w:rsid w:val="006B7238"/>
    <w:rsid w:val="006B7539"/>
    <w:rsid w:val="006C2100"/>
    <w:rsid w:val="006C26E5"/>
    <w:rsid w:val="006C3803"/>
    <w:rsid w:val="006C3B01"/>
    <w:rsid w:val="006C3ED4"/>
    <w:rsid w:val="006C4EDC"/>
    <w:rsid w:val="006C51CE"/>
    <w:rsid w:val="006C58E9"/>
    <w:rsid w:val="006C7E9E"/>
    <w:rsid w:val="006C7F4D"/>
    <w:rsid w:val="006D1B65"/>
    <w:rsid w:val="006D25A7"/>
    <w:rsid w:val="006D5C52"/>
    <w:rsid w:val="006D7B35"/>
    <w:rsid w:val="006D7EE3"/>
    <w:rsid w:val="006E2487"/>
    <w:rsid w:val="006E27D3"/>
    <w:rsid w:val="006E4EE3"/>
    <w:rsid w:val="006E731F"/>
    <w:rsid w:val="006F236E"/>
    <w:rsid w:val="006F2505"/>
    <w:rsid w:val="006F307B"/>
    <w:rsid w:val="006F387E"/>
    <w:rsid w:val="006F7702"/>
    <w:rsid w:val="00701739"/>
    <w:rsid w:val="00706528"/>
    <w:rsid w:val="00706659"/>
    <w:rsid w:val="00707951"/>
    <w:rsid w:val="00707DDA"/>
    <w:rsid w:val="0071112D"/>
    <w:rsid w:val="0071484F"/>
    <w:rsid w:val="007178E1"/>
    <w:rsid w:val="00717A6D"/>
    <w:rsid w:val="00717E0C"/>
    <w:rsid w:val="00720204"/>
    <w:rsid w:val="00723559"/>
    <w:rsid w:val="007244BA"/>
    <w:rsid w:val="00731E59"/>
    <w:rsid w:val="0073442E"/>
    <w:rsid w:val="00735E9D"/>
    <w:rsid w:val="007360AB"/>
    <w:rsid w:val="0073615D"/>
    <w:rsid w:val="007375F6"/>
    <w:rsid w:val="0073768E"/>
    <w:rsid w:val="00737DEA"/>
    <w:rsid w:val="00740575"/>
    <w:rsid w:val="007429DF"/>
    <w:rsid w:val="007458CC"/>
    <w:rsid w:val="00746D69"/>
    <w:rsid w:val="00746FC8"/>
    <w:rsid w:val="00750BD5"/>
    <w:rsid w:val="00752052"/>
    <w:rsid w:val="00753A07"/>
    <w:rsid w:val="00753D57"/>
    <w:rsid w:val="00754589"/>
    <w:rsid w:val="0075715F"/>
    <w:rsid w:val="007578BE"/>
    <w:rsid w:val="0076053C"/>
    <w:rsid w:val="00761EA4"/>
    <w:rsid w:val="0076323F"/>
    <w:rsid w:val="00765E04"/>
    <w:rsid w:val="00765E33"/>
    <w:rsid w:val="007664CD"/>
    <w:rsid w:val="00771DC5"/>
    <w:rsid w:val="00771E77"/>
    <w:rsid w:val="00772241"/>
    <w:rsid w:val="0077368A"/>
    <w:rsid w:val="0077575B"/>
    <w:rsid w:val="00775F77"/>
    <w:rsid w:val="007807BF"/>
    <w:rsid w:val="00780B66"/>
    <w:rsid w:val="00781407"/>
    <w:rsid w:val="0078245F"/>
    <w:rsid w:val="007847B4"/>
    <w:rsid w:val="00784A2C"/>
    <w:rsid w:val="00791D2E"/>
    <w:rsid w:val="0079207D"/>
    <w:rsid w:val="007977FC"/>
    <w:rsid w:val="007A0358"/>
    <w:rsid w:val="007A155E"/>
    <w:rsid w:val="007A34D1"/>
    <w:rsid w:val="007A3D6A"/>
    <w:rsid w:val="007A3D80"/>
    <w:rsid w:val="007A6F3D"/>
    <w:rsid w:val="007A70AC"/>
    <w:rsid w:val="007B0A78"/>
    <w:rsid w:val="007B0DA5"/>
    <w:rsid w:val="007B19CF"/>
    <w:rsid w:val="007B2B48"/>
    <w:rsid w:val="007B3374"/>
    <w:rsid w:val="007B35D0"/>
    <w:rsid w:val="007B37E5"/>
    <w:rsid w:val="007B380C"/>
    <w:rsid w:val="007B3A9A"/>
    <w:rsid w:val="007B55D5"/>
    <w:rsid w:val="007B5F86"/>
    <w:rsid w:val="007C0B0C"/>
    <w:rsid w:val="007C12EF"/>
    <w:rsid w:val="007C24F2"/>
    <w:rsid w:val="007C397F"/>
    <w:rsid w:val="007C3AE1"/>
    <w:rsid w:val="007C3C71"/>
    <w:rsid w:val="007C4155"/>
    <w:rsid w:val="007C6767"/>
    <w:rsid w:val="007D00B8"/>
    <w:rsid w:val="007D06C3"/>
    <w:rsid w:val="007D22EC"/>
    <w:rsid w:val="007D26FB"/>
    <w:rsid w:val="007D29C9"/>
    <w:rsid w:val="007D6151"/>
    <w:rsid w:val="007D6F79"/>
    <w:rsid w:val="007E0D75"/>
    <w:rsid w:val="007E1F83"/>
    <w:rsid w:val="007E46CA"/>
    <w:rsid w:val="007E6B2B"/>
    <w:rsid w:val="007E7F96"/>
    <w:rsid w:val="007F1547"/>
    <w:rsid w:val="007F1AF0"/>
    <w:rsid w:val="007F2334"/>
    <w:rsid w:val="007F70E3"/>
    <w:rsid w:val="00803EF3"/>
    <w:rsid w:val="0080569A"/>
    <w:rsid w:val="0080664B"/>
    <w:rsid w:val="00807174"/>
    <w:rsid w:val="008072A8"/>
    <w:rsid w:val="00807E63"/>
    <w:rsid w:val="0081080B"/>
    <w:rsid w:val="00810C8B"/>
    <w:rsid w:val="008115DE"/>
    <w:rsid w:val="00811B94"/>
    <w:rsid w:val="008150D3"/>
    <w:rsid w:val="008151DB"/>
    <w:rsid w:val="00815438"/>
    <w:rsid w:val="008156C6"/>
    <w:rsid w:val="0081734F"/>
    <w:rsid w:val="00820F5B"/>
    <w:rsid w:val="00823363"/>
    <w:rsid w:val="008275DC"/>
    <w:rsid w:val="00827CE1"/>
    <w:rsid w:val="0083080F"/>
    <w:rsid w:val="008309E3"/>
    <w:rsid w:val="00834C88"/>
    <w:rsid w:val="008354F9"/>
    <w:rsid w:val="00835D96"/>
    <w:rsid w:val="00836E0D"/>
    <w:rsid w:val="00837DC5"/>
    <w:rsid w:val="00841807"/>
    <w:rsid w:val="00842E29"/>
    <w:rsid w:val="00844AF6"/>
    <w:rsid w:val="00844CD9"/>
    <w:rsid w:val="00850874"/>
    <w:rsid w:val="00853351"/>
    <w:rsid w:val="00857984"/>
    <w:rsid w:val="00861353"/>
    <w:rsid w:val="00861AF1"/>
    <w:rsid w:val="0086275C"/>
    <w:rsid w:val="00864AF5"/>
    <w:rsid w:val="008651ED"/>
    <w:rsid w:val="00865D60"/>
    <w:rsid w:val="00867436"/>
    <w:rsid w:val="00870B91"/>
    <w:rsid w:val="008731D9"/>
    <w:rsid w:val="008747F8"/>
    <w:rsid w:val="00875A59"/>
    <w:rsid w:val="0088073C"/>
    <w:rsid w:val="00882299"/>
    <w:rsid w:val="00882AE5"/>
    <w:rsid w:val="00882CE6"/>
    <w:rsid w:val="00883070"/>
    <w:rsid w:val="00883563"/>
    <w:rsid w:val="00883C4B"/>
    <w:rsid w:val="00884D3F"/>
    <w:rsid w:val="0088574A"/>
    <w:rsid w:val="00886637"/>
    <w:rsid w:val="008902E7"/>
    <w:rsid w:val="008915D7"/>
    <w:rsid w:val="008922B4"/>
    <w:rsid w:val="008923F9"/>
    <w:rsid w:val="0089558E"/>
    <w:rsid w:val="008959A3"/>
    <w:rsid w:val="008966E2"/>
    <w:rsid w:val="00896B7B"/>
    <w:rsid w:val="008A03AF"/>
    <w:rsid w:val="008A04F6"/>
    <w:rsid w:val="008A23F3"/>
    <w:rsid w:val="008A7873"/>
    <w:rsid w:val="008A78CB"/>
    <w:rsid w:val="008B0A1E"/>
    <w:rsid w:val="008B1AC5"/>
    <w:rsid w:val="008B24B4"/>
    <w:rsid w:val="008B2864"/>
    <w:rsid w:val="008B2987"/>
    <w:rsid w:val="008B2A32"/>
    <w:rsid w:val="008B3464"/>
    <w:rsid w:val="008B56C3"/>
    <w:rsid w:val="008B6C85"/>
    <w:rsid w:val="008C036E"/>
    <w:rsid w:val="008C067F"/>
    <w:rsid w:val="008C0F2D"/>
    <w:rsid w:val="008C32AD"/>
    <w:rsid w:val="008C32EC"/>
    <w:rsid w:val="008C3917"/>
    <w:rsid w:val="008C4994"/>
    <w:rsid w:val="008C5110"/>
    <w:rsid w:val="008C5E44"/>
    <w:rsid w:val="008C7717"/>
    <w:rsid w:val="008D0932"/>
    <w:rsid w:val="008D162D"/>
    <w:rsid w:val="008D17A5"/>
    <w:rsid w:val="008D1909"/>
    <w:rsid w:val="008D212E"/>
    <w:rsid w:val="008D27BD"/>
    <w:rsid w:val="008D4383"/>
    <w:rsid w:val="008D4BA6"/>
    <w:rsid w:val="008D5545"/>
    <w:rsid w:val="008D7728"/>
    <w:rsid w:val="008D7BB1"/>
    <w:rsid w:val="008E0A6C"/>
    <w:rsid w:val="008E2EA5"/>
    <w:rsid w:val="008E4234"/>
    <w:rsid w:val="008E5269"/>
    <w:rsid w:val="008F0510"/>
    <w:rsid w:val="008F123D"/>
    <w:rsid w:val="008F2948"/>
    <w:rsid w:val="008F5B0C"/>
    <w:rsid w:val="008F6CFF"/>
    <w:rsid w:val="008F748B"/>
    <w:rsid w:val="00901502"/>
    <w:rsid w:val="00901BF1"/>
    <w:rsid w:val="00903C89"/>
    <w:rsid w:val="00904D2F"/>
    <w:rsid w:val="0090672E"/>
    <w:rsid w:val="00910069"/>
    <w:rsid w:val="0091102B"/>
    <w:rsid w:val="00911EF4"/>
    <w:rsid w:val="009136D8"/>
    <w:rsid w:val="00913D77"/>
    <w:rsid w:val="00914F0B"/>
    <w:rsid w:val="00920114"/>
    <w:rsid w:val="00920316"/>
    <w:rsid w:val="00920EEA"/>
    <w:rsid w:val="00920F14"/>
    <w:rsid w:val="0092114D"/>
    <w:rsid w:val="009246B0"/>
    <w:rsid w:val="009248BC"/>
    <w:rsid w:val="00924FAB"/>
    <w:rsid w:val="009318A0"/>
    <w:rsid w:val="009329FB"/>
    <w:rsid w:val="00932C39"/>
    <w:rsid w:val="009334BD"/>
    <w:rsid w:val="00933BF1"/>
    <w:rsid w:val="009344EF"/>
    <w:rsid w:val="0093571A"/>
    <w:rsid w:val="00935A1A"/>
    <w:rsid w:val="00940E10"/>
    <w:rsid w:val="00941B3C"/>
    <w:rsid w:val="0094336F"/>
    <w:rsid w:val="00945F33"/>
    <w:rsid w:val="00951FF6"/>
    <w:rsid w:val="00953A8C"/>
    <w:rsid w:val="009548A6"/>
    <w:rsid w:val="00954A7D"/>
    <w:rsid w:val="00955A76"/>
    <w:rsid w:val="0096127B"/>
    <w:rsid w:val="009640A5"/>
    <w:rsid w:val="009641D0"/>
    <w:rsid w:val="00965353"/>
    <w:rsid w:val="00965499"/>
    <w:rsid w:val="00965F23"/>
    <w:rsid w:val="00966F33"/>
    <w:rsid w:val="00967146"/>
    <w:rsid w:val="009713CC"/>
    <w:rsid w:val="009729D2"/>
    <w:rsid w:val="009745E2"/>
    <w:rsid w:val="0097478C"/>
    <w:rsid w:val="009747E8"/>
    <w:rsid w:val="0097519D"/>
    <w:rsid w:val="0097551C"/>
    <w:rsid w:val="00975C11"/>
    <w:rsid w:val="009802ED"/>
    <w:rsid w:val="009817AF"/>
    <w:rsid w:val="00983B0E"/>
    <w:rsid w:val="00984F15"/>
    <w:rsid w:val="00985BE7"/>
    <w:rsid w:val="0099622A"/>
    <w:rsid w:val="009964ED"/>
    <w:rsid w:val="009A0FD7"/>
    <w:rsid w:val="009A2108"/>
    <w:rsid w:val="009A21CD"/>
    <w:rsid w:val="009A336E"/>
    <w:rsid w:val="009A6DA6"/>
    <w:rsid w:val="009A73C5"/>
    <w:rsid w:val="009B0A67"/>
    <w:rsid w:val="009B173F"/>
    <w:rsid w:val="009B2758"/>
    <w:rsid w:val="009B281F"/>
    <w:rsid w:val="009B3265"/>
    <w:rsid w:val="009B528D"/>
    <w:rsid w:val="009B55F2"/>
    <w:rsid w:val="009B5A95"/>
    <w:rsid w:val="009B614C"/>
    <w:rsid w:val="009B6C59"/>
    <w:rsid w:val="009B798A"/>
    <w:rsid w:val="009B79AD"/>
    <w:rsid w:val="009C02DA"/>
    <w:rsid w:val="009C18E8"/>
    <w:rsid w:val="009C75AE"/>
    <w:rsid w:val="009D1243"/>
    <w:rsid w:val="009D1842"/>
    <w:rsid w:val="009D491D"/>
    <w:rsid w:val="009D6CAA"/>
    <w:rsid w:val="009D7E2F"/>
    <w:rsid w:val="009D7FB3"/>
    <w:rsid w:val="009E11E0"/>
    <w:rsid w:val="009E21B5"/>
    <w:rsid w:val="009E3B35"/>
    <w:rsid w:val="009E3D9D"/>
    <w:rsid w:val="009E63EA"/>
    <w:rsid w:val="009E755C"/>
    <w:rsid w:val="009F050F"/>
    <w:rsid w:val="009F180B"/>
    <w:rsid w:val="009F1EB8"/>
    <w:rsid w:val="009F2790"/>
    <w:rsid w:val="009F6C2F"/>
    <w:rsid w:val="009F71BE"/>
    <w:rsid w:val="009F7AE3"/>
    <w:rsid w:val="00A02FC7"/>
    <w:rsid w:val="00A100A0"/>
    <w:rsid w:val="00A10599"/>
    <w:rsid w:val="00A10F71"/>
    <w:rsid w:val="00A11769"/>
    <w:rsid w:val="00A129DD"/>
    <w:rsid w:val="00A154F8"/>
    <w:rsid w:val="00A1643D"/>
    <w:rsid w:val="00A16705"/>
    <w:rsid w:val="00A16D06"/>
    <w:rsid w:val="00A20CDE"/>
    <w:rsid w:val="00A20EF0"/>
    <w:rsid w:val="00A212FC"/>
    <w:rsid w:val="00A2537C"/>
    <w:rsid w:val="00A30918"/>
    <w:rsid w:val="00A31668"/>
    <w:rsid w:val="00A31E9B"/>
    <w:rsid w:val="00A3211D"/>
    <w:rsid w:val="00A32574"/>
    <w:rsid w:val="00A333DC"/>
    <w:rsid w:val="00A364CA"/>
    <w:rsid w:val="00A36FFF"/>
    <w:rsid w:val="00A37A65"/>
    <w:rsid w:val="00A41393"/>
    <w:rsid w:val="00A422B5"/>
    <w:rsid w:val="00A427C0"/>
    <w:rsid w:val="00A435C7"/>
    <w:rsid w:val="00A43C95"/>
    <w:rsid w:val="00A43E8E"/>
    <w:rsid w:val="00A446F4"/>
    <w:rsid w:val="00A44885"/>
    <w:rsid w:val="00A47EF8"/>
    <w:rsid w:val="00A53485"/>
    <w:rsid w:val="00A53D31"/>
    <w:rsid w:val="00A54D31"/>
    <w:rsid w:val="00A54FE5"/>
    <w:rsid w:val="00A5578C"/>
    <w:rsid w:val="00A61191"/>
    <w:rsid w:val="00A61239"/>
    <w:rsid w:val="00A6216D"/>
    <w:rsid w:val="00A64B98"/>
    <w:rsid w:val="00A6547A"/>
    <w:rsid w:val="00A6698D"/>
    <w:rsid w:val="00A676D8"/>
    <w:rsid w:val="00A70991"/>
    <w:rsid w:val="00A71030"/>
    <w:rsid w:val="00A710B9"/>
    <w:rsid w:val="00A721AE"/>
    <w:rsid w:val="00A739A5"/>
    <w:rsid w:val="00A73F8A"/>
    <w:rsid w:val="00A74FD0"/>
    <w:rsid w:val="00A81926"/>
    <w:rsid w:val="00A824AF"/>
    <w:rsid w:val="00A850FF"/>
    <w:rsid w:val="00A85FE2"/>
    <w:rsid w:val="00A87A51"/>
    <w:rsid w:val="00A9205B"/>
    <w:rsid w:val="00A94139"/>
    <w:rsid w:val="00A94BE1"/>
    <w:rsid w:val="00A95C93"/>
    <w:rsid w:val="00A95FC1"/>
    <w:rsid w:val="00A960EF"/>
    <w:rsid w:val="00A96DAB"/>
    <w:rsid w:val="00AA27A7"/>
    <w:rsid w:val="00AA3671"/>
    <w:rsid w:val="00AA3E04"/>
    <w:rsid w:val="00AA5717"/>
    <w:rsid w:val="00AA60FF"/>
    <w:rsid w:val="00AB0E7C"/>
    <w:rsid w:val="00AB1397"/>
    <w:rsid w:val="00AB153E"/>
    <w:rsid w:val="00AB3826"/>
    <w:rsid w:val="00AC0A8E"/>
    <w:rsid w:val="00AC1108"/>
    <w:rsid w:val="00AC3AA4"/>
    <w:rsid w:val="00AC6616"/>
    <w:rsid w:val="00AC753F"/>
    <w:rsid w:val="00AD004D"/>
    <w:rsid w:val="00AD1BD6"/>
    <w:rsid w:val="00AD2DFB"/>
    <w:rsid w:val="00AD4DA7"/>
    <w:rsid w:val="00AD5687"/>
    <w:rsid w:val="00AD5716"/>
    <w:rsid w:val="00AD58B2"/>
    <w:rsid w:val="00AD59F3"/>
    <w:rsid w:val="00AE38A7"/>
    <w:rsid w:val="00AE4C1B"/>
    <w:rsid w:val="00AE4CE6"/>
    <w:rsid w:val="00AE5D84"/>
    <w:rsid w:val="00AF248F"/>
    <w:rsid w:val="00AF63F5"/>
    <w:rsid w:val="00AF7835"/>
    <w:rsid w:val="00AF7B79"/>
    <w:rsid w:val="00B00632"/>
    <w:rsid w:val="00B012CA"/>
    <w:rsid w:val="00B04C54"/>
    <w:rsid w:val="00B06E85"/>
    <w:rsid w:val="00B10F52"/>
    <w:rsid w:val="00B13815"/>
    <w:rsid w:val="00B13A66"/>
    <w:rsid w:val="00B14C29"/>
    <w:rsid w:val="00B16A40"/>
    <w:rsid w:val="00B16D34"/>
    <w:rsid w:val="00B170E8"/>
    <w:rsid w:val="00B20EEB"/>
    <w:rsid w:val="00B22635"/>
    <w:rsid w:val="00B3104C"/>
    <w:rsid w:val="00B32AB3"/>
    <w:rsid w:val="00B34F1D"/>
    <w:rsid w:val="00B35951"/>
    <w:rsid w:val="00B371FA"/>
    <w:rsid w:val="00B3769E"/>
    <w:rsid w:val="00B406D9"/>
    <w:rsid w:val="00B42B66"/>
    <w:rsid w:val="00B42FDF"/>
    <w:rsid w:val="00B450CF"/>
    <w:rsid w:val="00B453ED"/>
    <w:rsid w:val="00B46B1F"/>
    <w:rsid w:val="00B51330"/>
    <w:rsid w:val="00B522D2"/>
    <w:rsid w:val="00B54C34"/>
    <w:rsid w:val="00B55B77"/>
    <w:rsid w:val="00B60949"/>
    <w:rsid w:val="00B63531"/>
    <w:rsid w:val="00B6374A"/>
    <w:rsid w:val="00B70968"/>
    <w:rsid w:val="00B717B3"/>
    <w:rsid w:val="00B7286F"/>
    <w:rsid w:val="00B74419"/>
    <w:rsid w:val="00B76674"/>
    <w:rsid w:val="00B802B6"/>
    <w:rsid w:val="00B85159"/>
    <w:rsid w:val="00B86AB3"/>
    <w:rsid w:val="00B958E5"/>
    <w:rsid w:val="00B95DAA"/>
    <w:rsid w:val="00BA0580"/>
    <w:rsid w:val="00BA0D96"/>
    <w:rsid w:val="00BA1462"/>
    <w:rsid w:val="00BA16D4"/>
    <w:rsid w:val="00BA1B56"/>
    <w:rsid w:val="00BA24EC"/>
    <w:rsid w:val="00BA35B3"/>
    <w:rsid w:val="00BA39A0"/>
    <w:rsid w:val="00BA40FA"/>
    <w:rsid w:val="00BA4F2C"/>
    <w:rsid w:val="00BB05F1"/>
    <w:rsid w:val="00BB0C7D"/>
    <w:rsid w:val="00BB408B"/>
    <w:rsid w:val="00BB5D0E"/>
    <w:rsid w:val="00BC0634"/>
    <w:rsid w:val="00BC2BE5"/>
    <w:rsid w:val="00BC3799"/>
    <w:rsid w:val="00BC5907"/>
    <w:rsid w:val="00BC7FD0"/>
    <w:rsid w:val="00BD1FC9"/>
    <w:rsid w:val="00BD33E4"/>
    <w:rsid w:val="00BD4A84"/>
    <w:rsid w:val="00BD4EBD"/>
    <w:rsid w:val="00BD5489"/>
    <w:rsid w:val="00BD7618"/>
    <w:rsid w:val="00BE00A7"/>
    <w:rsid w:val="00BE1357"/>
    <w:rsid w:val="00BE13D6"/>
    <w:rsid w:val="00BE4B58"/>
    <w:rsid w:val="00BF06F5"/>
    <w:rsid w:val="00BF091C"/>
    <w:rsid w:val="00BF0C5E"/>
    <w:rsid w:val="00BF324E"/>
    <w:rsid w:val="00BF32EC"/>
    <w:rsid w:val="00BF47D7"/>
    <w:rsid w:val="00BF5713"/>
    <w:rsid w:val="00BF7CC8"/>
    <w:rsid w:val="00C009A4"/>
    <w:rsid w:val="00C04CAC"/>
    <w:rsid w:val="00C05BEE"/>
    <w:rsid w:val="00C06D33"/>
    <w:rsid w:val="00C1186D"/>
    <w:rsid w:val="00C13504"/>
    <w:rsid w:val="00C153A2"/>
    <w:rsid w:val="00C1763D"/>
    <w:rsid w:val="00C20D81"/>
    <w:rsid w:val="00C21AE9"/>
    <w:rsid w:val="00C226B3"/>
    <w:rsid w:val="00C25458"/>
    <w:rsid w:val="00C258E4"/>
    <w:rsid w:val="00C300DA"/>
    <w:rsid w:val="00C3678A"/>
    <w:rsid w:val="00C36B84"/>
    <w:rsid w:val="00C404A2"/>
    <w:rsid w:val="00C41008"/>
    <w:rsid w:val="00C4459C"/>
    <w:rsid w:val="00C46987"/>
    <w:rsid w:val="00C52C07"/>
    <w:rsid w:val="00C535AB"/>
    <w:rsid w:val="00C550F2"/>
    <w:rsid w:val="00C55755"/>
    <w:rsid w:val="00C63A02"/>
    <w:rsid w:val="00C64C89"/>
    <w:rsid w:val="00C65133"/>
    <w:rsid w:val="00C713A1"/>
    <w:rsid w:val="00C71AF1"/>
    <w:rsid w:val="00C743AC"/>
    <w:rsid w:val="00C7508A"/>
    <w:rsid w:val="00C76032"/>
    <w:rsid w:val="00C767D7"/>
    <w:rsid w:val="00C77CBF"/>
    <w:rsid w:val="00C8075B"/>
    <w:rsid w:val="00C81A73"/>
    <w:rsid w:val="00C825E3"/>
    <w:rsid w:val="00C855FE"/>
    <w:rsid w:val="00C86E55"/>
    <w:rsid w:val="00C90EE8"/>
    <w:rsid w:val="00C91B3F"/>
    <w:rsid w:val="00C92BAB"/>
    <w:rsid w:val="00C935A4"/>
    <w:rsid w:val="00C9430B"/>
    <w:rsid w:val="00C95F80"/>
    <w:rsid w:val="00C97EBD"/>
    <w:rsid w:val="00CA1138"/>
    <w:rsid w:val="00CA2FDC"/>
    <w:rsid w:val="00CA3BBA"/>
    <w:rsid w:val="00CA4403"/>
    <w:rsid w:val="00CA75B0"/>
    <w:rsid w:val="00CB0287"/>
    <w:rsid w:val="00CB21BA"/>
    <w:rsid w:val="00CB28B2"/>
    <w:rsid w:val="00CB41D2"/>
    <w:rsid w:val="00CB6D24"/>
    <w:rsid w:val="00CB6E30"/>
    <w:rsid w:val="00CB73A2"/>
    <w:rsid w:val="00CC0602"/>
    <w:rsid w:val="00CC1534"/>
    <w:rsid w:val="00CC3DAA"/>
    <w:rsid w:val="00CC5B01"/>
    <w:rsid w:val="00CC5BF1"/>
    <w:rsid w:val="00CC7032"/>
    <w:rsid w:val="00CC71C5"/>
    <w:rsid w:val="00CD0964"/>
    <w:rsid w:val="00CD20D3"/>
    <w:rsid w:val="00CD2705"/>
    <w:rsid w:val="00CD54C1"/>
    <w:rsid w:val="00CD5CC3"/>
    <w:rsid w:val="00CD6326"/>
    <w:rsid w:val="00CD6EB9"/>
    <w:rsid w:val="00CD73D5"/>
    <w:rsid w:val="00CD77CB"/>
    <w:rsid w:val="00CD7D2F"/>
    <w:rsid w:val="00CE10DB"/>
    <w:rsid w:val="00CE1E7F"/>
    <w:rsid w:val="00CE3F96"/>
    <w:rsid w:val="00CE505D"/>
    <w:rsid w:val="00CE522A"/>
    <w:rsid w:val="00CE6413"/>
    <w:rsid w:val="00CE649F"/>
    <w:rsid w:val="00CE726E"/>
    <w:rsid w:val="00CE78BD"/>
    <w:rsid w:val="00CF03F4"/>
    <w:rsid w:val="00CF1260"/>
    <w:rsid w:val="00CF1DC4"/>
    <w:rsid w:val="00CF2AB9"/>
    <w:rsid w:val="00CF6193"/>
    <w:rsid w:val="00D01169"/>
    <w:rsid w:val="00D01288"/>
    <w:rsid w:val="00D01429"/>
    <w:rsid w:val="00D0270D"/>
    <w:rsid w:val="00D02B2B"/>
    <w:rsid w:val="00D04785"/>
    <w:rsid w:val="00D0539D"/>
    <w:rsid w:val="00D05834"/>
    <w:rsid w:val="00D07577"/>
    <w:rsid w:val="00D10939"/>
    <w:rsid w:val="00D11BE3"/>
    <w:rsid w:val="00D137B1"/>
    <w:rsid w:val="00D14053"/>
    <w:rsid w:val="00D149D9"/>
    <w:rsid w:val="00D15BF8"/>
    <w:rsid w:val="00D20EF3"/>
    <w:rsid w:val="00D2112A"/>
    <w:rsid w:val="00D21E57"/>
    <w:rsid w:val="00D239C8"/>
    <w:rsid w:val="00D24318"/>
    <w:rsid w:val="00D24560"/>
    <w:rsid w:val="00D24ECA"/>
    <w:rsid w:val="00D263CC"/>
    <w:rsid w:val="00D31DF0"/>
    <w:rsid w:val="00D32C7D"/>
    <w:rsid w:val="00D32E8D"/>
    <w:rsid w:val="00D32EBA"/>
    <w:rsid w:val="00D33803"/>
    <w:rsid w:val="00D33A5D"/>
    <w:rsid w:val="00D33EAF"/>
    <w:rsid w:val="00D3558F"/>
    <w:rsid w:val="00D35677"/>
    <w:rsid w:val="00D36292"/>
    <w:rsid w:val="00D36A90"/>
    <w:rsid w:val="00D36CA3"/>
    <w:rsid w:val="00D37D86"/>
    <w:rsid w:val="00D403DD"/>
    <w:rsid w:val="00D4220D"/>
    <w:rsid w:val="00D42FD2"/>
    <w:rsid w:val="00D435C4"/>
    <w:rsid w:val="00D5316D"/>
    <w:rsid w:val="00D53E2E"/>
    <w:rsid w:val="00D54C2F"/>
    <w:rsid w:val="00D54E38"/>
    <w:rsid w:val="00D579A8"/>
    <w:rsid w:val="00D625B5"/>
    <w:rsid w:val="00D6274C"/>
    <w:rsid w:val="00D64953"/>
    <w:rsid w:val="00D679CC"/>
    <w:rsid w:val="00D72958"/>
    <w:rsid w:val="00D732C2"/>
    <w:rsid w:val="00D73DAC"/>
    <w:rsid w:val="00D74ED3"/>
    <w:rsid w:val="00D75551"/>
    <w:rsid w:val="00D75BF7"/>
    <w:rsid w:val="00D76996"/>
    <w:rsid w:val="00D807E1"/>
    <w:rsid w:val="00D81E0A"/>
    <w:rsid w:val="00D84BB8"/>
    <w:rsid w:val="00D84E42"/>
    <w:rsid w:val="00D87572"/>
    <w:rsid w:val="00D916D7"/>
    <w:rsid w:val="00D94704"/>
    <w:rsid w:val="00DA12FA"/>
    <w:rsid w:val="00DA294A"/>
    <w:rsid w:val="00DA3BDC"/>
    <w:rsid w:val="00DA3DC8"/>
    <w:rsid w:val="00DA5B93"/>
    <w:rsid w:val="00DA5C47"/>
    <w:rsid w:val="00DA73B8"/>
    <w:rsid w:val="00DA797C"/>
    <w:rsid w:val="00DB0665"/>
    <w:rsid w:val="00DB081F"/>
    <w:rsid w:val="00DB2019"/>
    <w:rsid w:val="00DB2286"/>
    <w:rsid w:val="00DB502B"/>
    <w:rsid w:val="00DB538F"/>
    <w:rsid w:val="00DB76F7"/>
    <w:rsid w:val="00DC1C8B"/>
    <w:rsid w:val="00DC1C9E"/>
    <w:rsid w:val="00DC2CE8"/>
    <w:rsid w:val="00DC49D2"/>
    <w:rsid w:val="00DC6323"/>
    <w:rsid w:val="00DD0A05"/>
    <w:rsid w:val="00DD16DC"/>
    <w:rsid w:val="00DD2B79"/>
    <w:rsid w:val="00DD57B8"/>
    <w:rsid w:val="00DE1E22"/>
    <w:rsid w:val="00DE4C7A"/>
    <w:rsid w:val="00DF01CF"/>
    <w:rsid w:val="00DF27AA"/>
    <w:rsid w:val="00DF3898"/>
    <w:rsid w:val="00DF3D6A"/>
    <w:rsid w:val="00DF3E49"/>
    <w:rsid w:val="00DF3ECA"/>
    <w:rsid w:val="00DF46C9"/>
    <w:rsid w:val="00DF50E9"/>
    <w:rsid w:val="00DF5CC1"/>
    <w:rsid w:val="00DF5FE6"/>
    <w:rsid w:val="00DF6036"/>
    <w:rsid w:val="00DF693C"/>
    <w:rsid w:val="00DF6BC3"/>
    <w:rsid w:val="00E00E43"/>
    <w:rsid w:val="00E026A7"/>
    <w:rsid w:val="00E02E02"/>
    <w:rsid w:val="00E037D5"/>
    <w:rsid w:val="00E04DA7"/>
    <w:rsid w:val="00E05BC8"/>
    <w:rsid w:val="00E11296"/>
    <w:rsid w:val="00E13FC1"/>
    <w:rsid w:val="00E14AD7"/>
    <w:rsid w:val="00E15407"/>
    <w:rsid w:val="00E15E9E"/>
    <w:rsid w:val="00E16E64"/>
    <w:rsid w:val="00E20E2A"/>
    <w:rsid w:val="00E21F6A"/>
    <w:rsid w:val="00E24306"/>
    <w:rsid w:val="00E25C50"/>
    <w:rsid w:val="00E30B22"/>
    <w:rsid w:val="00E30C79"/>
    <w:rsid w:val="00E33854"/>
    <w:rsid w:val="00E348D9"/>
    <w:rsid w:val="00E354A3"/>
    <w:rsid w:val="00E35835"/>
    <w:rsid w:val="00E35CAC"/>
    <w:rsid w:val="00E3798A"/>
    <w:rsid w:val="00E37DD2"/>
    <w:rsid w:val="00E40425"/>
    <w:rsid w:val="00E460F3"/>
    <w:rsid w:val="00E47E55"/>
    <w:rsid w:val="00E500F4"/>
    <w:rsid w:val="00E5237E"/>
    <w:rsid w:val="00E5483F"/>
    <w:rsid w:val="00E5626A"/>
    <w:rsid w:val="00E5639F"/>
    <w:rsid w:val="00E57815"/>
    <w:rsid w:val="00E60E4B"/>
    <w:rsid w:val="00E60E93"/>
    <w:rsid w:val="00E63389"/>
    <w:rsid w:val="00E65B36"/>
    <w:rsid w:val="00E6606F"/>
    <w:rsid w:val="00E71417"/>
    <w:rsid w:val="00E71A5D"/>
    <w:rsid w:val="00E74DC3"/>
    <w:rsid w:val="00E779E9"/>
    <w:rsid w:val="00E81C88"/>
    <w:rsid w:val="00E82585"/>
    <w:rsid w:val="00E82B4E"/>
    <w:rsid w:val="00E831D6"/>
    <w:rsid w:val="00E84212"/>
    <w:rsid w:val="00E84A98"/>
    <w:rsid w:val="00E8567C"/>
    <w:rsid w:val="00E865DA"/>
    <w:rsid w:val="00E87A91"/>
    <w:rsid w:val="00E9488A"/>
    <w:rsid w:val="00E96D77"/>
    <w:rsid w:val="00E972D0"/>
    <w:rsid w:val="00EA0ABD"/>
    <w:rsid w:val="00EA4094"/>
    <w:rsid w:val="00EA46E7"/>
    <w:rsid w:val="00EA65D3"/>
    <w:rsid w:val="00EB0975"/>
    <w:rsid w:val="00EB0EFB"/>
    <w:rsid w:val="00EB1C8A"/>
    <w:rsid w:val="00EB1DEC"/>
    <w:rsid w:val="00EB2222"/>
    <w:rsid w:val="00EB25D1"/>
    <w:rsid w:val="00EB3D68"/>
    <w:rsid w:val="00EB45BB"/>
    <w:rsid w:val="00EB4E6F"/>
    <w:rsid w:val="00EB7400"/>
    <w:rsid w:val="00EC39B6"/>
    <w:rsid w:val="00EC5B9F"/>
    <w:rsid w:val="00EC5C48"/>
    <w:rsid w:val="00ED1068"/>
    <w:rsid w:val="00ED2177"/>
    <w:rsid w:val="00ED2BD0"/>
    <w:rsid w:val="00ED4A17"/>
    <w:rsid w:val="00ED5843"/>
    <w:rsid w:val="00ED68F9"/>
    <w:rsid w:val="00EE0D13"/>
    <w:rsid w:val="00EE0F5F"/>
    <w:rsid w:val="00EE4B51"/>
    <w:rsid w:val="00EE6353"/>
    <w:rsid w:val="00EE6C13"/>
    <w:rsid w:val="00EE72C3"/>
    <w:rsid w:val="00EF0C58"/>
    <w:rsid w:val="00EF1962"/>
    <w:rsid w:val="00EF226B"/>
    <w:rsid w:val="00EF3630"/>
    <w:rsid w:val="00EF6444"/>
    <w:rsid w:val="00EF7CD7"/>
    <w:rsid w:val="00F00937"/>
    <w:rsid w:val="00F00A54"/>
    <w:rsid w:val="00F016EF"/>
    <w:rsid w:val="00F03FD2"/>
    <w:rsid w:val="00F05BC1"/>
    <w:rsid w:val="00F07662"/>
    <w:rsid w:val="00F10702"/>
    <w:rsid w:val="00F10D85"/>
    <w:rsid w:val="00F10D9B"/>
    <w:rsid w:val="00F1375E"/>
    <w:rsid w:val="00F16D2E"/>
    <w:rsid w:val="00F20BB0"/>
    <w:rsid w:val="00F22182"/>
    <w:rsid w:val="00F23902"/>
    <w:rsid w:val="00F24852"/>
    <w:rsid w:val="00F25D6B"/>
    <w:rsid w:val="00F26595"/>
    <w:rsid w:val="00F3068C"/>
    <w:rsid w:val="00F315C9"/>
    <w:rsid w:val="00F33327"/>
    <w:rsid w:val="00F348BA"/>
    <w:rsid w:val="00F35BDA"/>
    <w:rsid w:val="00F368CC"/>
    <w:rsid w:val="00F37C88"/>
    <w:rsid w:val="00F44B66"/>
    <w:rsid w:val="00F454AA"/>
    <w:rsid w:val="00F474DF"/>
    <w:rsid w:val="00F506A0"/>
    <w:rsid w:val="00F50BE1"/>
    <w:rsid w:val="00F51E5E"/>
    <w:rsid w:val="00F55903"/>
    <w:rsid w:val="00F563A8"/>
    <w:rsid w:val="00F60468"/>
    <w:rsid w:val="00F60E33"/>
    <w:rsid w:val="00F61040"/>
    <w:rsid w:val="00F64B32"/>
    <w:rsid w:val="00F6657B"/>
    <w:rsid w:val="00F66606"/>
    <w:rsid w:val="00F73741"/>
    <w:rsid w:val="00F7525F"/>
    <w:rsid w:val="00F75BA3"/>
    <w:rsid w:val="00F75CA5"/>
    <w:rsid w:val="00F76336"/>
    <w:rsid w:val="00F77428"/>
    <w:rsid w:val="00F77FE1"/>
    <w:rsid w:val="00F80241"/>
    <w:rsid w:val="00F808C0"/>
    <w:rsid w:val="00F80CEB"/>
    <w:rsid w:val="00F83712"/>
    <w:rsid w:val="00F842FA"/>
    <w:rsid w:val="00F85CA3"/>
    <w:rsid w:val="00F860D5"/>
    <w:rsid w:val="00F86AA8"/>
    <w:rsid w:val="00F8772E"/>
    <w:rsid w:val="00F9300C"/>
    <w:rsid w:val="00F93DB8"/>
    <w:rsid w:val="00F94E6E"/>
    <w:rsid w:val="00F95878"/>
    <w:rsid w:val="00F96837"/>
    <w:rsid w:val="00FA019C"/>
    <w:rsid w:val="00FA0766"/>
    <w:rsid w:val="00FA1856"/>
    <w:rsid w:val="00FA2E23"/>
    <w:rsid w:val="00FA5B12"/>
    <w:rsid w:val="00FA65C1"/>
    <w:rsid w:val="00FA69E9"/>
    <w:rsid w:val="00FB2B72"/>
    <w:rsid w:val="00FB5165"/>
    <w:rsid w:val="00FC03A2"/>
    <w:rsid w:val="00FC55F1"/>
    <w:rsid w:val="00FC5DD1"/>
    <w:rsid w:val="00FC7F86"/>
    <w:rsid w:val="00FD0BCC"/>
    <w:rsid w:val="00FD0D2C"/>
    <w:rsid w:val="00FD3485"/>
    <w:rsid w:val="00FD44E8"/>
    <w:rsid w:val="00FD58DA"/>
    <w:rsid w:val="00FD6C75"/>
    <w:rsid w:val="00FD7200"/>
    <w:rsid w:val="00FD7F40"/>
    <w:rsid w:val="00FE5029"/>
    <w:rsid w:val="00FE5F30"/>
    <w:rsid w:val="00FE6000"/>
    <w:rsid w:val="00FE69FF"/>
    <w:rsid w:val="00FE6E0B"/>
    <w:rsid w:val="00FE73FA"/>
    <w:rsid w:val="00FF0E4B"/>
    <w:rsid w:val="00FF1A03"/>
    <w:rsid w:val="00FF4973"/>
    <w:rsid w:val="00FF5046"/>
    <w:rsid w:val="00FF55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2D8F25FE"/>
  <w15:chartTrackingRefBased/>
  <w15:docId w15:val="{F8DB0586-6625-45C1-8210-FFD6A633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F82"/>
    <w:rPr>
      <w:sz w:val="24"/>
      <w:szCs w:val="24"/>
      <w:lang w:val="es-ES" w:eastAsia="es-ES"/>
    </w:rPr>
  </w:style>
  <w:style w:type="paragraph" w:styleId="Ttulo1">
    <w:name w:val="heading 1"/>
    <w:basedOn w:val="Normal"/>
    <w:next w:val="Normal"/>
    <w:link w:val="Ttulo1Car"/>
    <w:qFormat/>
    <w:rsid w:val="00B170E8"/>
    <w:pPr>
      <w:pBdr>
        <w:bottom w:val="single" w:sz="12" w:space="1" w:color="auto"/>
        <w:between w:val="single" w:sz="12" w:space="1" w:color="auto"/>
      </w:pBdr>
      <w:spacing w:before="120"/>
      <w:jc w:val="both"/>
      <w:outlineLvl w:val="0"/>
    </w:pPr>
    <w:rPr>
      <w:rFonts w:cs="CG Palacio (WN)"/>
      <w:b/>
      <w:sz w:val="18"/>
    </w:rPr>
  </w:style>
  <w:style w:type="paragraph" w:styleId="Ttulo2">
    <w:name w:val="heading 2"/>
    <w:basedOn w:val="Normal"/>
    <w:next w:val="Normal"/>
    <w:link w:val="Ttulo2C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Ttulo3">
    <w:name w:val="heading 3"/>
    <w:basedOn w:val="Normal"/>
    <w:next w:val="Normal"/>
    <w:link w:val="Ttulo3Car"/>
    <w:autoRedefine/>
    <w:qFormat/>
    <w:rsid w:val="004007C6"/>
    <w:pPr>
      <w:keepNext/>
      <w:tabs>
        <w:tab w:val="num" w:pos="851"/>
      </w:tabs>
      <w:ind w:left="993" w:hanging="993"/>
      <w:outlineLvl w:val="2"/>
    </w:pPr>
    <w:rPr>
      <w:rFonts w:ascii="Calibri" w:hAnsi="Calibri" w:cs="Calibri"/>
      <w:b/>
      <w:bCs/>
      <w:sz w:val="22"/>
      <w:szCs w:val="22"/>
      <w:lang w:val="es-MX"/>
    </w:rPr>
  </w:style>
  <w:style w:type="paragraph" w:styleId="Ttulo4">
    <w:name w:val="heading 4"/>
    <w:basedOn w:val="Normal"/>
    <w:next w:val="Normal"/>
    <w:link w:val="Ttulo4Car"/>
    <w:qFormat/>
    <w:rsid w:val="004007C6"/>
    <w:pPr>
      <w:keepNext/>
      <w:tabs>
        <w:tab w:val="num" w:pos="864"/>
        <w:tab w:val="left" w:pos="1021"/>
        <w:tab w:val="left" w:pos="1134"/>
        <w:tab w:val="left" w:pos="1560"/>
      </w:tabs>
      <w:spacing w:before="240" w:after="60"/>
      <w:ind w:left="864" w:hanging="864"/>
      <w:jc w:val="both"/>
      <w:outlineLvl w:val="3"/>
    </w:pPr>
    <w:rPr>
      <w:rFonts w:ascii="Arial" w:hAnsi="Arial"/>
      <w:b/>
      <w:bCs/>
      <w:szCs w:val="28"/>
    </w:rPr>
  </w:style>
  <w:style w:type="paragraph" w:styleId="Ttulo5">
    <w:name w:val="heading 5"/>
    <w:basedOn w:val="Normal"/>
    <w:next w:val="Normal"/>
    <w:link w:val="Ttulo5Car"/>
    <w:autoRedefine/>
    <w:qFormat/>
    <w:rsid w:val="004007C6"/>
    <w:pPr>
      <w:tabs>
        <w:tab w:val="left" w:pos="851"/>
      </w:tabs>
      <w:jc w:val="both"/>
      <w:outlineLvl w:val="4"/>
    </w:pPr>
    <w:rPr>
      <w:rFonts w:ascii="Calibri" w:hAnsi="Calibri" w:cs="Calibri"/>
      <w:bCs/>
      <w:iCs/>
      <w:sz w:val="20"/>
      <w:szCs w:val="20"/>
      <w:lang w:val="es-MX"/>
    </w:rPr>
  </w:style>
  <w:style w:type="paragraph" w:styleId="Ttulo6">
    <w:name w:val="heading 6"/>
    <w:basedOn w:val="Normal"/>
    <w:next w:val="Normal"/>
    <w:link w:val="Ttulo6Car"/>
    <w:qFormat/>
    <w:rsid w:val="004007C6"/>
    <w:pPr>
      <w:tabs>
        <w:tab w:val="num" w:pos="1152"/>
      </w:tabs>
      <w:spacing w:before="240" w:after="60"/>
      <w:ind w:left="1152" w:hanging="1152"/>
      <w:outlineLvl w:val="5"/>
    </w:pPr>
    <w:rPr>
      <w:b/>
      <w:bCs/>
      <w:sz w:val="22"/>
      <w:szCs w:val="22"/>
    </w:rPr>
  </w:style>
  <w:style w:type="paragraph" w:styleId="Ttulo7">
    <w:name w:val="heading 7"/>
    <w:basedOn w:val="Normal"/>
    <w:next w:val="Normal"/>
    <w:link w:val="Ttulo7Car"/>
    <w:qFormat/>
    <w:rsid w:val="004007C6"/>
    <w:pPr>
      <w:tabs>
        <w:tab w:val="num" w:pos="1296"/>
      </w:tabs>
      <w:spacing w:before="240" w:after="60"/>
      <w:ind w:left="1296" w:hanging="1296"/>
      <w:outlineLvl w:val="6"/>
    </w:pPr>
  </w:style>
  <w:style w:type="paragraph" w:styleId="Ttulo8">
    <w:name w:val="heading 8"/>
    <w:basedOn w:val="Normal"/>
    <w:next w:val="Normal"/>
    <w:link w:val="Ttulo8Car"/>
    <w:qFormat/>
    <w:rsid w:val="004007C6"/>
    <w:pPr>
      <w:tabs>
        <w:tab w:val="num" w:pos="1440"/>
      </w:tabs>
      <w:spacing w:before="240" w:after="60"/>
      <w:ind w:left="1440" w:hanging="1440"/>
      <w:outlineLvl w:val="7"/>
    </w:pPr>
    <w:rPr>
      <w:i/>
      <w:iCs/>
    </w:rPr>
  </w:style>
  <w:style w:type="paragraph" w:styleId="Ttulo9">
    <w:name w:val="heading 9"/>
    <w:basedOn w:val="Normal"/>
    <w:next w:val="Normal"/>
    <w:link w:val="Ttulo9Car"/>
    <w:qFormat/>
    <w:rsid w:val="004007C6"/>
    <w:pPr>
      <w:tabs>
        <w:tab w:val="num" w:pos="1584"/>
      </w:tabs>
      <w:spacing w:before="240" w:after="60"/>
      <w:ind w:left="1584" w:hanging="1584"/>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4007C6"/>
    <w:rPr>
      <w:rFonts w:cs="CG Palacio (WN)"/>
      <w:b/>
      <w:sz w:val="18"/>
      <w:szCs w:val="24"/>
      <w:lang w:val="es-ES" w:eastAsia="es-ES" w:bidi="ar-SA"/>
    </w:rPr>
  </w:style>
  <w:style w:type="character" w:customStyle="1" w:styleId="Ttulo2Car">
    <w:name w:val="Título 2 Car"/>
    <w:link w:val="Ttulo2"/>
    <w:locked/>
    <w:rsid w:val="004007C6"/>
    <w:rPr>
      <w:rFonts w:ascii="Arial" w:hAnsi="Arial" w:cs="Helv"/>
      <w:sz w:val="18"/>
      <w:lang w:val="es-ES_tradnl" w:eastAsia="es-MX" w:bidi="ar-SA"/>
    </w:rPr>
  </w:style>
  <w:style w:type="character" w:customStyle="1" w:styleId="Ttulo3Car">
    <w:name w:val="Título 3 Car"/>
    <w:link w:val="Ttulo3"/>
    <w:locked/>
    <w:rsid w:val="004007C6"/>
    <w:rPr>
      <w:rFonts w:ascii="Calibri" w:hAnsi="Calibri" w:cs="Calibri"/>
      <w:b/>
      <w:bCs/>
      <w:sz w:val="22"/>
      <w:szCs w:val="22"/>
      <w:lang w:val="es-MX" w:eastAsia="es-ES" w:bidi="ar-SA"/>
    </w:rPr>
  </w:style>
  <w:style w:type="character" w:customStyle="1" w:styleId="Ttulo4Car">
    <w:name w:val="Título 4 Car"/>
    <w:link w:val="Ttulo4"/>
    <w:locked/>
    <w:rsid w:val="004007C6"/>
    <w:rPr>
      <w:rFonts w:ascii="Arial" w:hAnsi="Arial"/>
      <w:b/>
      <w:bCs/>
      <w:sz w:val="24"/>
      <w:szCs w:val="28"/>
      <w:lang w:val="es-ES" w:eastAsia="es-ES" w:bidi="ar-SA"/>
    </w:rPr>
  </w:style>
  <w:style w:type="character" w:customStyle="1" w:styleId="Ttulo5Car">
    <w:name w:val="Título 5 Car"/>
    <w:link w:val="Ttulo5"/>
    <w:locked/>
    <w:rsid w:val="004007C6"/>
    <w:rPr>
      <w:rFonts w:ascii="Calibri" w:hAnsi="Calibri" w:cs="Calibri"/>
      <w:bCs/>
      <w:iCs/>
      <w:lang w:val="es-MX" w:eastAsia="es-ES" w:bidi="ar-SA"/>
    </w:rPr>
  </w:style>
  <w:style w:type="character" w:customStyle="1" w:styleId="Ttulo6Car">
    <w:name w:val="Título 6 Car"/>
    <w:link w:val="Ttulo6"/>
    <w:locked/>
    <w:rsid w:val="004007C6"/>
    <w:rPr>
      <w:b/>
      <w:bCs/>
      <w:sz w:val="22"/>
      <w:szCs w:val="22"/>
      <w:lang w:val="es-ES" w:eastAsia="es-ES" w:bidi="ar-SA"/>
    </w:rPr>
  </w:style>
  <w:style w:type="character" w:customStyle="1" w:styleId="Ttulo7Car">
    <w:name w:val="Título 7 Car"/>
    <w:link w:val="Ttulo7"/>
    <w:locked/>
    <w:rsid w:val="004007C6"/>
    <w:rPr>
      <w:sz w:val="24"/>
      <w:szCs w:val="24"/>
      <w:lang w:val="es-ES" w:eastAsia="es-ES" w:bidi="ar-SA"/>
    </w:rPr>
  </w:style>
  <w:style w:type="character" w:customStyle="1" w:styleId="Ttulo8Car">
    <w:name w:val="Título 8 Car"/>
    <w:link w:val="Ttulo8"/>
    <w:locked/>
    <w:rsid w:val="004007C6"/>
    <w:rPr>
      <w:i/>
      <w:iCs/>
      <w:sz w:val="24"/>
      <w:szCs w:val="24"/>
      <w:lang w:val="es-ES" w:eastAsia="es-ES" w:bidi="ar-SA"/>
    </w:rPr>
  </w:style>
  <w:style w:type="character" w:customStyle="1" w:styleId="Ttulo9Car">
    <w:name w:val="Título 9 Car"/>
    <w:link w:val="Ttulo9"/>
    <w:locked/>
    <w:rsid w:val="004007C6"/>
    <w:rPr>
      <w:rFonts w:ascii="Arial" w:hAnsi="Arial"/>
      <w:sz w:val="22"/>
      <w:szCs w:val="22"/>
      <w:lang w:val="es-ES" w:eastAsia="es-ES" w:bidi="ar-SA"/>
    </w:rPr>
  </w:style>
  <w:style w:type="paragraph" w:customStyle="1" w:styleId="Texto">
    <w:name w:val="Texto"/>
    <w:aliases w:val="independiente,independiente Car Car Car"/>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Piedepgina">
    <w:name w:val="footer"/>
    <w:basedOn w:val="Normal"/>
    <w:link w:val="PiedepginaCar"/>
    <w:uiPriority w:val="99"/>
    <w:rsid w:val="00672317"/>
    <w:pPr>
      <w:tabs>
        <w:tab w:val="center" w:pos="4419"/>
        <w:tab w:val="right" w:pos="8838"/>
      </w:tabs>
    </w:pPr>
    <w:rPr>
      <w:sz w:val="20"/>
      <w:szCs w:val="20"/>
    </w:rPr>
  </w:style>
  <w:style w:type="character" w:customStyle="1" w:styleId="PiedepginaCar">
    <w:name w:val="Pie de página Car"/>
    <w:link w:val="Piedepgina"/>
    <w:uiPriority w:val="99"/>
    <w:locked/>
    <w:rsid w:val="004007C6"/>
    <w:rPr>
      <w:lang w:val="es-ES" w:eastAsia="es-ES" w:bidi="ar-SA"/>
    </w:rPr>
  </w:style>
  <w:style w:type="paragraph" w:styleId="NormalWeb">
    <w:name w:val="Normal (Web)"/>
    <w:basedOn w:val="Normal"/>
    <w:uiPriority w:val="99"/>
    <w:rsid w:val="00672317"/>
    <w:pPr>
      <w:spacing w:before="100" w:after="100"/>
    </w:pPr>
    <w:rPr>
      <w:szCs w:val="20"/>
    </w:rPr>
  </w:style>
  <w:style w:type="paragraph" w:customStyle="1" w:styleId="Prrafodelista1">
    <w:name w:val="Párrafo de lista1"/>
    <w:basedOn w:val="Normal"/>
    <w:rsid w:val="00672317"/>
    <w:pPr>
      <w:spacing w:after="200" w:line="276" w:lineRule="atLeast"/>
      <w:ind w:left="720"/>
    </w:pPr>
    <w:rPr>
      <w:rFonts w:ascii="Calibri" w:hAnsi="Calibri" w:cs="Calibri"/>
      <w:sz w:val="22"/>
      <w:szCs w:val="20"/>
      <w:lang w:val="es-MX"/>
    </w:rPr>
  </w:style>
  <w:style w:type="paragraph" w:styleId="Encabezado">
    <w:name w:val="header"/>
    <w:basedOn w:val="Normal"/>
    <w:link w:val="EncabezadoCar"/>
    <w:rsid w:val="00672317"/>
    <w:pPr>
      <w:tabs>
        <w:tab w:val="center" w:pos="4252"/>
        <w:tab w:val="right" w:pos="8504"/>
      </w:tabs>
    </w:pPr>
    <w:rPr>
      <w:rFonts w:ascii="Verdana" w:hAnsi="Verdana" w:cs="Verdana"/>
      <w:sz w:val="22"/>
      <w:szCs w:val="20"/>
    </w:rPr>
  </w:style>
  <w:style w:type="character" w:customStyle="1" w:styleId="EncabezadoCar">
    <w:name w:val="Encabezado Car"/>
    <w:link w:val="Encabezado"/>
    <w:locked/>
    <w:rsid w:val="004007C6"/>
    <w:rPr>
      <w:rFonts w:ascii="Verdana" w:hAnsi="Verdana" w:cs="Verdana"/>
      <w:sz w:val="22"/>
      <w:lang w:val="es-ES" w:eastAsia="es-ES" w:bidi="ar-SA"/>
    </w:rPr>
  </w:style>
  <w:style w:type="paragraph" w:styleId="Textonotapie">
    <w:name w:val="footnote text"/>
    <w:basedOn w:val="Normal"/>
    <w:link w:val="TextonotapieCar"/>
    <w:uiPriority w:val="99"/>
    <w:rsid w:val="00672317"/>
    <w:pPr>
      <w:spacing w:before="360" w:after="200"/>
    </w:pPr>
    <w:rPr>
      <w:rFonts w:ascii="Calibri" w:hAnsi="Calibri" w:cs="Calibri"/>
      <w:sz w:val="20"/>
      <w:szCs w:val="20"/>
      <w:lang w:val="es-AR"/>
    </w:rPr>
  </w:style>
  <w:style w:type="character" w:customStyle="1" w:styleId="TextonotapieCar">
    <w:name w:val="Texto nota pie Car"/>
    <w:link w:val="Textonotapie"/>
    <w:uiPriority w:val="99"/>
    <w:locked/>
    <w:rsid w:val="00E16E64"/>
    <w:rPr>
      <w:rFonts w:ascii="Calibri" w:hAnsi="Calibri" w:cs="Calibri"/>
      <w:lang w:val="es-AR" w:eastAsia="es-ES" w:bidi="ar-SA"/>
    </w:rPr>
  </w:style>
  <w:style w:type="paragraph" w:customStyle="1" w:styleId="Textonormal">
    <w:name w:val="Texto normal"/>
    <w:basedOn w:val="Normal"/>
    <w:rsid w:val="00672317"/>
    <w:pPr>
      <w:jc w:val="both"/>
    </w:pPr>
    <w:rPr>
      <w:rFonts w:ascii="Arial" w:hAnsi="Arial" w:cs="Arial"/>
      <w:sz w:val="22"/>
      <w:szCs w:val="20"/>
    </w:rPr>
  </w:style>
  <w:style w:type="paragraph" w:styleId="Sangradetextonormal">
    <w:name w:val="Body Text Indent"/>
    <w:basedOn w:val="Normal"/>
    <w:link w:val="SangradetextonormalCar"/>
    <w:rsid w:val="00672317"/>
    <w:pPr>
      <w:spacing w:before="360" w:after="200"/>
      <w:ind w:firstLine="708"/>
      <w:jc w:val="both"/>
    </w:pPr>
    <w:rPr>
      <w:rFonts w:ascii="Arial" w:hAnsi="Arial" w:cs="Arial"/>
      <w:sz w:val="22"/>
      <w:szCs w:val="20"/>
      <w:lang w:val="es-AR"/>
    </w:rPr>
  </w:style>
  <w:style w:type="paragraph" w:customStyle="1" w:styleId="arial">
    <w:name w:val="arial"/>
    <w:basedOn w:val="Normal"/>
    <w:rsid w:val="00672317"/>
    <w:rPr>
      <w:b/>
      <w:szCs w:val="20"/>
    </w:rPr>
  </w:style>
  <w:style w:type="paragraph" w:customStyle="1" w:styleId="Modelo1">
    <w:name w:val="Modelo 1"/>
    <w:basedOn w:val="Normal"/>
    <w:rsid w:val="00672317"/>
    <w:pPr>
      <w:tabs>
        <w:tab w:val="left" w:pos="792"/>
      </w:tabs>
      <w:spacing w:before="60" w:after="60"/>
      <w:ind w:left="792" w:hanging="432"/>
      <w:jc w:val="both"/>
    </w:pPr>
    <w:rPr>
      <w:rFonts w:ascii="Arial" w:hAnsi="Arial" w:cs="Arial"/>
      <w:b/>
      <w:sz w:val="22"/>
      <w:szCs w:val="20"/>
      <w:lang w:val="es-MX"/>
    </w:rPr>
  </w:style>
  <w:style w:type="paragraph" w:styleId="Mapadeldocumento">
    <w:name w:val="Document Map"/>
    <w:basedOn w:val="Normal"/>
    <w:link w:val="MapadeldocumentoCar"/>
    <w:rsid w:val="00765E04"/>
    <w:pPr>
      <w:shd w:val="clear" w:color="auto" w:fill="000080"/>
    </w:pPr>
    <w:rPr>
      <w:rFonts w:ascii="Tahoma" w:hAnsi="Tahoma" w:cs="Tahoma"/>
      <w:sz w:val="20"/>
      <w:szCs w:val="20"/>
    </w:rPr>
  </w:style>
  <w:style w:type="character" w:customStyle="1" w:styleId="MapadeldocumentoCar">
    <w:name w:val="Mapa del documento Car"/>
    <w:link w:val="Mapadeldocumento"/>
    <w:locked/>
    <w:rsid w:val="004007C6"/>
    <w:rPr>
      <w:rFonts w:ascii="Tahoma" w:hAnsi="Tahoma" w:cs="Tahoma"/>
      <w:lang w:val="es-ES" w:eastAsia="es-ES" w:bidi="ar-SA"/>
    </w:rPr>
  </w:style>
  <w:style w:type="table" w:styleId="Tablaconcuadrcula">
    <w:name w:val="Table Grid"/>
    <w:basedOn w:val="Tablanormal"/>
    <w:uiPriority w:val="59"/>
    <w:rsid w:val="00CF1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uiPriority w:val="99"/>
    <w:rsid w:val="00E16E64"/>
    <w:rPr>
      <w:vertAlign w:val="superscript"/>
    </w:rPr>
  </w:style>
  <w:style w:type="paragraph" w:styleId="Textodeglobo">
    <w:name w:val="Balloon Text"/>
    <w:basedOn w:val="Normal"/>
    <w:link w:val="TextodegloboCar"/>
    <w:uiPriority w:val="99"/>
    <w:rsid w:val="008E2EA5"/>
    <w:rPr>
      <w:rFonts w:ascii="Tahoma" w:hAnsi="Tahoma" w:cs="Tahoma"/>
      <w:sz w:val="16"/>
      <w:szCs w:val="16"/>
    </w:rPr>
  </w:style>
  <w:style w:type="character" w:customStyle="1" w:styleId="TextodegloboCar">
    <w:name w:val="Texto de globo Car"/>
    <w:link w:val="Textodeglobo"/>
    <w:uiPriority w:val="99"/>
    <w:locked/>
    <w:rsid w:val="004007C6"/>
    <w:rPr>
      <w:rFonts w:ascii="Tahoma" w:hAnsi="Tahoma" w:cs="Tahoma"/>
      <w:sz w:val="16"/>
      <w:szCs w:val="16"/>
      <w:lang w:val="es-ES" w:eastAsia="es-ES" w:bidi="ar-SA"/>
    </w:rPr>
  </w:style>
  <w:style w:type="character" w:customStyle="1" w:styleId="apartados">
    <w:name w:val="apartados"/>
    <w:rsid w:val="004007C6"/>
    <w:rPr>
      <w:rFonts w:ascii="Maiandra GD" w:hAnsi="Maiandra GD"/>
      <w:b/>
      <w:sz w:val="24"/>
    </w:rPr>
  </w:style>
  <w:style w:type="character" w:styleId="Hipervnculo">
    <w:name w:val="Hyperlink"/>
    <w:rsid w:val="004007C6"/>
    <w:rPr>
      <w:rFonts w:cs="Times New Roman"/>
      <w:color w:val="0000FF"/>
      <w:u w:val="single"/>
    </w:rPr>
  </w:style>
  <w:style w:type="paragraph" w:customStyle="1" w:styleId="EstiloTtulo1Verdana">
    <w:name w:val="Estilo Título 1 + Verdana"/>
    <w:basedOn w:val="Ttulo1"/>
    <w:rsid w:val="004007C6"/>
    <w:pPr>
      <w:keepNext/>
      <w:pBdr>
        <w:bottom w:val="none" w:sz="0" w:space="0" w:color="auto"/>
        <w:between w:val="none" w:sz="0" w:space="0" w:color="auto"/>
      </w:pBdr>
      <w:tabs>
        <w:tab w:val="left" w:pos="993"/>
      </w:tabs>
      <w:spacing w:before="0"/>
      <w:ind w:left="993" w:hanging="993"/>
    </w:pPr>
    <w:rPr>
      <w:rFonts w:ascii="Calibri" w:hAnsi="Calibri" w:cs="Calibri"/>
      <w:bCs/>
      <w:smallCaps/>
      <w:kern w:val="32"/>
      <w:sz w:val="24"/>
      <w:szCs w:val="20"/>
      <w:lang w:val="es-MX"/>
    </w:rPr>
  </w:style>
  <w:style w:type="paragraph" w:customStyle="1" w:styleId="paper">
    <w:name w:val="paper"/>
    <w:basedOn w:val="Normal"/>
    <w:rsid w:val="004007C6"/>
    <w:pPr>
      <w:spacing w:before="120"/>
      <w:ind w:firstLine="720"/>
      <w:jc w:val="both"/>
    </w:pPr>
    <w:rPr>
      <w:rFonts w:ascii="Garamond" w:hAnsi="Garamond" w:cs="Arial"/>
      <w:sz w:val="22"/>
      <w:szCs w:val="20"/>
      <w:lang w:val="en-US" w:eastAsia="en-US"/>
    </w:rPr>
  </w:style>
  <w:style w:type="paragraph" w:styleId="Textocomentario">
    <w:name w:val="annotation text"/>
    <w:basedOn w:val="Normal"/>
    <w:link w:val="TextocomentarioCar"/>
    <w:rsid w:val="004007C6"/>
    <w:rPr>
      <w:rFonts w:ascii="Verdana" w:hAnsi="Verdana"/>
      <w:sz w:val="20"/>
      <w:szCs w:val="20"/>
    </w:rPr>
  </w:style>
  <w:style w:type="character" w:customStyle="1" w:styleId="TextocomentarioCar">
    <w:name w:val="Texto comentario Car"/>
    <w:link w:val="Textocomentario"/>
    <w:locked/>
    <w:rsid w:val="004007C6"/>
    <w:rPr>
      <w:rFonts w:ascii="Verdana" w:hAnsi="Verdana"/>
      <w:lang w:val="es-ES" w:eastAsia="es-ES" w:bidi="ar-SA"/>
    </w:rPr>
  </w:style>
  <w:style w:type="paragraph" w:styleId="Asuntodelcomentario">
    <w:name w:val="annotation subject"/>
    <w:basedOn w:val="Textocomentario"/>
    <w:next w:val="Textocomentario"/>
    <w:link w:val="AsuntodelcomentarioCar"/>
    <w:rsid w:val="004007C6"/>
    <w:rPr>
      <w:b/>
      <w:bCs/>
    </w:rPr>
  </w:style>
  <w:style w:type="character" w:customStyle="1" w:styleId="AsuntodelcomentarioCar">
    <w:name w:val="Asunto del comentario Car"/>
    <w:link w:val="Asuntodelcomentario"/>
    <w:locked/>
    <w:rsid w:val="004007C6"/>
    <w:rPr>
      <w:rFonts w:ascii="Verdana" w:hAnsi="Verdana"/>
      <w:b/>
      <w:bCs/>
      <w:lang w:val="es-ES" w:eastAsia="es-ES" w:bidi="ar-SA"/>
    </w:rPr>
  </w:style>
  <w:style w:type="character" w:styleId="Hipervnculovisitado">
    <w:name w:val="FollowedHyperlink"/>
    <w:rsid w:val="004007C6"/>
    <w:rPr>
      <w:rFonts w:cs="Times New Roman"/>
      <w:color w:val="800080"/>
      <w:u w:val="single"/>
    </w:rPr>
  </w:style>
  <w:style w:type="paragraph" w:customStyle="1" w:styleId="font5">
    <w:name w:val="font5"/>
    <w:basedOn w:val="Normal"/>
    <w:rsid w:val="004007C6"/>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4007C6"/>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66">
    <w:name w:val="xl66"/>
    <w:basedOn w:val="Normal"/>
    <w:rsid w:val="004007C6"/>
    <w:pPr>
      <w:pBdr>
        <w:top w:val="single" w:sz="4" w:space="0" w:color="auto"/>
        <w:bottom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67">
    <w:name w:val="xl67"/>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68">
    <w:name w:val="xl68"/>
    <w:basedOn w:val="Normal"/>
    <w:rsid w:val="004007C6"/>
    <w:pPr>
      <w:pBdr>
        <w:top w:val="single" w:sz="4" w:space="0" w:color="auto"/>
        <w:bottom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69">
    <w:name w:val="xl69"/>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0">
    <w:name w:val="xl70"/>
    <w:basedOn w:val="Normal"/>
    <w:rsid w:val="004007C6"/>
    <w:pPr>
      <w:pBdr>
        <w:top w:val="single" w:sz="4" w:space="0" w:color="auto"/>
        <w:bottom w:val="single" w:sz="4" w:space="0" w:color="auto"/>
      </w:pBdr>
      <w:spacing w:before="100" w:beforeAutospacing="1" w:after="100" w:afterAutospacing="1"/>
      <w:textAlignment w:val="top"/>
    </w:pPr>
    <w:rPr>
      <w:rFonts w:ascii="Verdana" w:hAnsi="Verdana"/>
    </w:rPr>
  </w:style>
  <w:style w:type="paragraph" w:customStyle="1" w:styleId="xl71">
    <w:name w:val="xl71"/>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2">
    <w:name w:val="xl72"/>
    <w:basedOn w:val="Normal"/>
    <w:rsid w:val="004007C6"/>
    <w:pPr>
      <w:pBdr>
        <w:top w:val="single" w:sz="4" w:space="0" w:color="auto"/>
        <w:bottom w:val="single" w:sz="4" w:space="0" w:color="auto"/>
      </w:pBdr>
      <w:spacing w:before="100" w:beforeAutospacing="1" w:after="100" w:afterAutospacing="1"/>
      <w:textAlignment w:val="top"/>
    </w:pPr>
    <w:rPr>
      <w:rFonts w:ascii="Verdana" w:hAnsi="Verdana"/>
    </w:rPr>
  </w:style>
  <w:style w:type="paragraph" w:customStyle="1" w:styleId="xl73">
    <w:name w:val="xl73"/>
    <w:basedOn w:val="Normal"/>
    <w:rsid w:val="004007C6"/>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4">
    <w:name w:val="xl74"/>
    <w:basedOn w:val="Normal"/>
    <w:rsid w:val="004007C6"/>
    <w:pPr>
      <w:pBdr>
        <w:top w:val="single" w:sz="4" w:space="0" w:color="auto"/>
      </w:pBdr>
      <w:spacing w:before="100" w:beforeAutospacing="1" w:after="100" w:afterAutospacing="1"/>
      <w:textAlignment w:val="top"/>
    </w:pPr>
    <w:rPr>
      <w:rFonts w:ascii="Verdana" w:hAnsi="Verdana"/>
    </w:rPr>
  </w:style>
  <w:style w:type="paragraph" w:customStyle="1" w:styleId="xl75">
    <w:name w:val="xl75"/>
    <w:basedOn w:val="Normal"/>
    <w:rsid w:val="004007C6"/>
    <w:pPr>
      <w:pBdr>
        <w:top w:val="single" w:sz="4" w:space="0" w:color="auto"/>
        <w:left w:val="single" w:sz="4" w:space="0" w:color="auto"/>
        <w:right w:val="single" w:sz="4" w:space="0" w:color="auto"/>
      </w:pBdr>
      <w:spacing w:before="100" w:beforeAutospacing="1" w:after="100" w:afterAutospacing="1"/>
      <w:textAlignment w:val="top"/>
    </w:pPr>
    <w:rPr>
      <w:rFonts w:ascii="Verdana" w:hAnsi="Verdana"/>
    </w:rPr>
  </w:style>
  <w:style w:type="paragraph" w:customStyle="1" w:styleId="xl76">
    <w:name w:val="xl76"/>
    <w:basedOn w:val="Normal"/>
    <w:rsid w:val="004007C6"/>
    <w:pPr>
      <w:pBdr>
        <w:top w:val="single" w:sz="4" w:space="0" w:color="auto"/>
        <w:right w:val="single" w:sz="8" w:space="0" w:color="auto"/>
      </w:pBdr>
      <w:spacing w:before="100" w:beforeAutospacing="1" w:after="100" w:afterAutospacing="1"/>
      <w:jc w:val="both"/>
      <w:textAlignment w:val="top"/>
    </w:pPr>
    <w:rPr>
      <w:rFonts w:ascii="Verdana" w:hAnsi="Verdana"/>
    </w:rPr>
  </w:style>
  <w:style w:type="paragraph" w:customStyle="1" w:styleId="xl77">
    <w:name w:val="xl77"/>
    <w:basedOn w:val="Normal"/>
    <w:rsid w:val="004007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rPr>
  </w:style>
  <w:style w:type="character" w:styleId="Nmerodepgina">
    <w:name w:val="page number"/>
    <w:rsid w:val="004007C6"/>
    <w:rPr>
      <w:rFonts w:cs="Times New Roman"/>
    </w:rPr>
  </w:style>
  <w:style w:type="character" w:styleId="nfasis">
    <w:name w:val="Emphasis"/>
    <w:qFormat/>
    <w:rsid w:val="004007C6"/>
    <w:rPr>
      <w:rFonts w:cs="Times New Roman"/>
      <w:i/>
    </w:rPr>
  </w:style>
  <w:style w:type="paragraph" w:styleId="Subttulo">
    <w:name w:val="Subtitle"/>
    <w:basedOn w:val="Normal"/>
    <w:next w:val="Normal"/>
    <w:link w:val="SubttuloCar"/>
    <w:qFormat/>
    <w:rsid w:val="004007C6"/>
    <w:pPr>
      <w:spacing w:after="60"/>
      <w:jc w:val="center"/>
      <w:outlineLvl w:val="1"/>
    </w:pPr>
    <w:rPr>
      <w:rFonts w:ascii="Cambria" w:hAnsi="Cambria"/>
    </w:rPr>
  </w:style>
  <w:style w:type="character" w:customStyle="1" w:styleId="SubttuloCar">
    <w:name w:val="Subtítulo Car"/>
    <w:link w:val="Subttulo"/>
    <w:locked/>
    <w:rsid w:val="004007C6"/>
    <w:rPr>
      <w:rFonts w:ascii="Cambria" w:hAnsi="Cambria"/>
      <w:sz w:val="24"/>
      <w:szCs w:val="24"/>
      <w:lang w:val="es-ES" w:eastAsia="es-ES" w:bidi="ar-SA"/>
    </w:rPr>
  </w:style>
  <w:style w:type="character" w:styleId="Textoennegrita">
    <w:name w:val="Strong"/>
    <w:qFormat/>
    <w:rsid w:val="004007C6"/>
    <w:rPr>
      <w:rFonts w:cs="Times New Roman"/>
      <w:b/>
    </w:rPr>
  </w:style>
  <w:style w:type="paragraph" w:styleId="Ttulo">
    <w:name w:val="Title"/>
    <w:aliases w:val="Puesto,Título1"/>
    <w:basedOn w:val="Normal"/>
    <w:next w:val="Normal"/>
    <w:link w:val="TtuloCar"/>
    <w:qFormat/>
    <w:rsid w:val="004007C6"/>
    <w:pPr>
      <w:spacing w:before="240" w:after="60"/>
      <w:jc w:val="center"/>
      <w:outlineLvl w:val="0"/>
    </w:pPr>
    <w:rPr>
      <w:rFonts w:ascii="Cambria" w:hAnsi="Cambria"/>
      <w:b/>
      <w:bCs/>
      <w:kern w:val="28"/>
      <w:sz w:val="32"/>
      <w:szCs w:val="32"/>
    </w:rPr>
  </w:style>
  <w:style w:type="character" w:customStyle="1" w:styleId="TtuloCar">
    <w:name w:val="Título Car"/>
    <w:aliases w:val="Puesto Car1,Título1 Car"/>
    <w:link w:val="Ttulo"/>
    <w:locked/>
    <w:rsid w:val="004007C6"/>
    <w:rPr>
      <w:rFonts w:ascii="Cambria" w:hAnsi="Cambria"/>
      <w:b/>
      <w:bCs/>
      <w:kern w:val="28"/>
      <w:sz w:val="32"/>
      <w:szCs w:val="32"/>
      <w:lang w:val="es-ES" w:eastAsia="es-ES" w:bidi="ar-SA"/>
    </w:rPr>
  </w:style>
  <w:style w:type="paragraph" w:customStyle="1" w:styleId="Prrafodelista13">
    <w:name w:val="Párrafo de lista13"/>
    <w:basedOn w:val="Normal"/>
    <w:rsid w:val="004007C6"/>
    <w:pPr>
      <w:ind w:left="720"/>
    </w:pPr>
    <w:rPr>
      <w:rFonts w:ascii="Verdana" w:hAnsi="Verdana" w:cs="Arial"/>
      <w:sz w:val="22"/>
      <w:szCs w:val="20"/>
    </w:rPr>
  </w:style>
  <w:style w:type="paragraph" w:customStyle="1" w:styleId="rom">
    <w:name w:val="rom"/>
    <w:basedOn w:val="Texto"/>
    <w:rsid w:val="002D7706"/>
    <w:pPr>
      <w:ind w:left="1080" w:hanging="792"/>
    </w:pPr>
    <w:rPr>
      <w:b/>
    </w:rPr>
  </w:style>
  <w:style w:type="paragraph" w:customStyle="1" w:styleId="Sumario">
    <w:name w:val="Sumario"/>
    <w:basedOn w:val="Normal"/>
    <w:rsid w:val="002D454D"/>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2D454D"/>
    <w:pPr>
      <w:tabs>
        <w:tab w:val="right" w:leader="dot" w:pos="8100"/>
        <w:tab w:val="right" w:pos="8640"/>
      </w:tabs>
      <w:spacing w:line="334" w:lineRule="exact"/>
      <w:ind w:left="274" w:right="749"/>
      <w:jc w:val="both"/>
    </w:pPr>
    <w:rPr>
      <w:b/>
      <w:sz w:val="20"/>
      <w:szCs w:val="20"/>
      <w:u w:val="single"/>
      <w:lang w:val="es-ES_tradnl"/>
    </w:rPr>
  </w:style>
  <w:style w:type="character" w:customStyle="1" w:styleId="TextoCar">
    <w:name w:val="Texto Car"/>
    <w:link w:val="Texto"/>
    <w:locked/>
    <w:rsid w:val="009B528D"/>
    <w:rPr>
      <w:rFonts w:ascii="Arial" w:hAnsi="Arial" w:cs="Arial"/>
      <w:sz w:val="18"/>
      <w:lang w:val="es-ES" w:eastAsia="es-ES"/>
    </w:rPr>
  </w:style>
  <w:style w:type="character" w:customStyle="1" w:styleId="ANOTACIONCar">
    <w:name w:val="ANOTACION Car"/>
    <w:link w:val="ANOTACION"/>
    <w:locked/>
    <w:rsid w:val="002F25C9"/>
    <w:rPr>
      <w:b/>
      <w:sz w:val="18"/>
      <w:lang w:val="es-ES_tradnl" w:eastAsia="es-ES"/>
    </w:rPr>
  </w:style>
  <w:style w:type="paragraph" w:styleId="Textonotaalfinal">
    <w:name w:val="endnote text"/>
    <w:basedOn w:val="Normal"/>
    <w:link w:val="TextonotaalfinalCar"/>
    <w:rsid w:val="0068015D"/>
    <w:rPr>
      <w:sz w:val="20"/>
      <w:szCs w:val="20"/>
    </w:rPr>
  </w:style>
  <w:style w:type="character" w:customStyle="1" w:styleId="TextonotaalfinalCar">
    <w:name w:val="Texto nota al final Car"/>
    <w:link w:val="Textonotaalfinal"/>
    <w:rsid w:val="0068015D"/>
    <w:rPr>
      <w:lang w:val="es-ES" w:eastAsia="es-ES"/>
    </w:rPr>
  </w:style>
  <w:style w:type="character" w:styleId="Refdenotaalfinal">
    <w:name w:val="endnote reference"/>
    <w:rsid w:val="0068015D"/>
    <w:rPr>
      <w:vertAlign w:val="superscript"/>
    </w:rPr>
  </w:style>
  <w:style w:type="paragraph" w:styleId="Prrafodelista">
    <w:name w:val="List Paragraph"/>
    <w:basedOn w:val="Normal"/>
    <w:uiPriority w:val="1"/>
    <w:qFormat/>
    <w:rsid w:val="004670E4"/>
    <w:pPr>
      <w:ind w:left="720"/>
      <w:contextualSpacing/>
    </w:pPr>
  </w:style>
  <w:style w:type="character" w:customStyle="1" w:styleId="ROMANOSCar">
    <w:name w:val="ROMANOS Car"/>
    <w:link w:val="ROMANOS"/>
    <w:locked/>
    <w:rsid w:val="00CB6D24"/>
    <w:rPr>
      <w:rFonts w:ascii="Arial" w:hAnsi="Arial" w:cs="Arial"/>
      <w:sz w:val="18"/>
      <w:szCs w:val="18"/>
      <w:lang w:val="es-ES" w:eastAsia="es-ES"/>
    </w:rPr>
  </w:style>
  <w:style w:type="character" w:customStyle="1" w:styleId="SangradetextonormalCar">
    <w:name w:val="Sangría de texto normal Car"/>
    <w:link w:val="Sangradetextonormal"/>
    <w:rsid w:val="00CB6D24"/>
    <w:rPr>
      <w:rFonts w:ascii="Arial" w:hAnsi="Arial" w:cs="Arial"/>
      <w:sz w:val="22"/>
      <w:lang w:val="es-AR" w:eastAsia="es-ES"/>
    </w:rPr>
  </w:style>
  <w:style w:type="character" w:styleId="Refdecomentario">
    <w:name w:val="annotation reference"/>
    <w:rsid w:val="00CB6D24"/>
    <w:rPr>
      <w:sz w:val="16"/>
      <w:szCs w:val="16"/>
    </w:rPr>
  </w:style>
  <w:style w:type="paragraph" w:styleId="Revisin">
    <w:name w:val="Revision"/>
    <w:hidden/>
    <w:uiPriority w:val="99"/>
    <w:semiHidden/>
    <w:rsid w:val="00CB6D24"/>
    <w:rPr>
      <w:sz w:val="24"/>
      <w:szCs w:val="24"/>
      <w:lang w:val="es-ES" w:eastAsia="es-ES"/>
    </w:rPr>
  </w:style>
  <w:style w:type="paragraph" w:customStyle="1" w:styleId="Default">
    <w:name w:val="Default"/>
    <w:rsid w:val="00334DF9"/>
    <w:pPr>
      <w:autoSpaceDE w:val="0"/>
      <w:autoSpaceDN w:val="0"/>
      <w:adjustRightInd w:val="0"/>
    </w:pPr>
    <w:rPr>
      <w:rFonts w:ascii="Arial" w:hAnsi="Arial" w:cs="Arial"/>
      <w:color w:val="000000"/>
      <w:sz w:val="24"/>
      <w:szCs w:val="24"/>
    </w:rPr>
  </w:style>
  <w:style w:type="paragraph" w:customStyle="1" w:styleId="Prrafodelista11">
    <w:name w:val="Párrafo de lista11"/>
    <w:basedOn w:val="Normal"/>
    <w:rsid w:val="00334DF9"/>
    <w:pPr>
      <w:ind w:left="720"/>
    </w:pPr>
    <w:rPr>
      <w:rFonts w:ascii="Verdana" w:hAnsi="Verdana" w:cs="Arial"/>
      <w:sz w:val="22"/>
      <w:szCs w:val="20"/>
    </w:rPr>
  </w:style>
  <w:style w:type="paragraph" w:customStyle="1" w:styleId="Prrafodelista12">
    <w:name w:val="Párrafo de lista12"/>
    <w:basedOn w:val="Normal"/>
    <w:rsid w:val="00334DF9"/>
    <w:pPr>
      <w:ind w:left="720"/>
    </w:pPr>
    <w:rPr>
      <w:rFonts w:ascii="Verdana" w:hAnsi="Verdana" w:cs="Arial"/>
      <w:sz w:val="22"/>
      <w:szCs w:val="20"/>
    </w:rPr>
  </w:style>
  <w:style w:type="character" w:customStyle="1" w:styleId="PuestoCar">
    <w:name w:val="Puesto Car"/>
    <w:uiPriority w:val="10"/>
    <w:rsid w:val="00E96D77"/>
    <w:rPr>
      <w:rFonts w:ascii="Calibri Light" w:eastAsia="Times New Roman" w:hAnsi="Calibri Light" w:cs="Times New Roman"/>
      <w:spacing w:val="-10"/>
      <w:kern w:val="28"/>
      <w:sz w:val="56"/>
      <w:szCs w:val="56"/>
    </w:rPr>
  </w:style>
  <w:style w:type="paragraph" w:styleId="Textoindependiente">
    <w:name w:val="Body Text"/>
    <w:basedOn w:val="Normal"/>
    <w:link w:val="TextoindependienteCar"/>
    <w:uiPriority w:val="1"/>
    <w:qFormat/>
    <w:rsid w:val="004A60F5"/>
    <w:pPr>
      <w:widowControl w:val="0"/>
      <w:autoSpaceDE w:val="0"/>
      <w:autoSpaceDN w:val="0"/>
      <w:adjustRightInd w:val="0"/>
      <w:spacing w:before="60"/>
      <w:ind w:left="351" w:hanging="288"/>
    </w:pPr>
    <w:rPr>
      <w:rFonts w:ascii="Arial" w:hAnsi="Arial" w:cs="Arial"/>
      <w:sz w:val="14"/>
      <w:szCs w:val="14"/>
      <w:lang w:val="es-MX" w:eastAsia="es-MX"/>
    </w:rPr>
  </w:style>
  <w:style w:type="character" w:customStyle="1" w:styleId="TextoindependienteCar">
    <w:name w:val="Texto independiente Car"/>
    <w:link w:val="Textoindependiente"/>
    <w:uiPriority w:val="1"/>
    <w:rsid w:val="004A60F5"/>
    <w:rPr>
      <w:rFonts w:ascii="Arial" w:hAnsi="Arial" w:cs="Arial"/>
      <w:sz w:val="14"/>
      <w:szCs w:val="14"/>
    </w:rPr>
  </w:style>
  <w:style w:type="paragraph" w:customStyle="1" w:styleId="TableParagraph">
    <w:name w:val="Table Paragraph"/>
    <w:basedOn w:val="Normal"/>
    <w:uiPriority w:val="1"/>
    <w:qFormat/>
    <w:rsid w:val="004A60F5"/>
    <w:pPr>
      <w:widowControl w:val="0"/>
      <w:autoSpaceDE w:val="0"/>
      <w:autoSpaceDN w:val="0"/>
      <w:adjustRightInd w:val="0"/>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263510">
      <w:bodyDiv w:val="1"/>
      <w:marLeft w:val="0"/>
      <w:marRight w:val="0"/>
      <w:marTop w:val="0"/>
      <w:marBottom w:val="0"/>
      <w:divBdr>
        <w:top w:val="none" w:sz="0" w:space="0" w:color="auto"/>
        <w:left w:val="none" w:sz="0" w:space="0" w:color="auto"/>
        <w:bottom w:val="none" w:sz="0" w:space="0" w:color="auto"/>
        <w:right w:val="none" w:sz="0" w:space="0" w:color="auto"/>
      </w:divBdr>
    </w:div>
    <w:div w:id="1219320124">
      <w:bodyDiv w:val="1"/>
      <w:marLeft w:val="0"/>
      <w:marRight w:val="0"/>
      <w:marTop w:val="0"/>
      <w:marBottom w:val="0"/>
      <w:divBdr>
        <w:top w:val="none" w:sz="0" w:space="0" w:color="auto"/>
        <w:left w:val="none" w:sz="0" w:space="0" w:color="auto"/>
        <w:bottom w:val="none" w:sz="0" w:space="0" w:color="auto"/>
        <w:right w:val="none" w:sz="0" w:space="0" w:color="auto"/>
      </w:divBdr>
    </w:div>
    <w:div w:id="1539928342">
      <w:bodyDiv w:val="1"/>
      <w:marLeft w:val="0"/>
      <w:marRight w:val="0"/>
      <w:marTop w:val="0"/>
      <w:marBottom w:val="0"/>
      <w:divBdr>
        <w:top w:val="none" w:sz="0" w:space="0" w:color="auto"/>
        <w:left w:val="none" w:sz="0" w:space="0" w:color="auto"/>
        <w:bottom w:val="none" w:sz="0" w:space="0" w:color="auto"/>
        <w:right w:val="none" w:sz="0" w:space="0" w:color="auto"/>
      </w:divBdr>
    </w:div>
    <w:div w:id="1640452139">
      <w:bodyDiv w:val="1"/>
      <w:marLeft w:val="0"/>
      <w:marRight w:val="0"/>
      <w:marTop w:val="0"/>
      <w:marBottom w:val="0"/>
      <w:divBdr>
        <w:top w:val="none" w:sz="0" w:space="0" w:color="auto"/>
        <w:left w:val="none" w:sz="0" w:space="0" w:color="auto"/>
        <w:bottom w:val="none" w:sz="0" w:space="0" w:color="auto"/>
        <w:right w:val="none" w:sz="0" w:space="0" w:color="auto"/>
      </w:divBdr>
    </w:div>
    <w:div w:id="1875192802">
      <w:bodyDiv w:val="1"/>
      <w:marLeft w:val="0"/>
      <w:marRight w:val="0"/>
      <w:marTop w:val="0"/>
      <w:marBottom w:val="0"/>
      <w:divBdr>
        <w:top w:val="none" w:sz="0" w:space="0" w:color="auto"/>
        <w:left w:val="none" w:sz="0" w:space="0" w:color="auto"/>
        <w:bottom w:val="none" w:sz="0" w:space="0" w:color="auto"/>
        <w:right w:val="none" w:sz="0" w:space="0" w:color="auto"/>
      </w:divBdr>
    </w:div>
    <w:div w:id="190251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8C63B-BCC2-43A2-932E-00FA178EB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Template>
  <TotalTime>5</TotalTime>
  <Pages>10</Pages>
  <Words>4744</Words>
  <Characters>26885</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ACUERDO POR EL QUE SE EMITE EL MANUAL DE CONTABILIDAD GUBERNAMENTAL</vt:lpstr>
    </vt:vector>
  </TitlesOfParts>
  <Company>Diario Oficial de la Federación</Company>
  <LinksUpToDate>false</LinksUpToDate>
  <CharactersWithSpaces>31566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POR EL QUE SE EMITE EL MANUAL DE CONTABILIDAD GUBERNAMENTAL</dc:title>
  <dc:subject/>
  <dc:creator>DOF</dc:creator>
  <cp:keywords/>
  <dc:description/>
  <cp:lastModifiedBy>UCG</cp:lastModifiedBy>
  <cp:revision>8</cp:revision>
  <cp:lastPrinted>2025-12-11T20:02:00Z</cp:lastPrinted>
  <dcterms:created xsi:type="dcterms:W3CDTF">2025-12-11T16:53:00Z</dcterms:created>
  <dcterms:modified xsi:type="dcterms:W3CDTF">2025-12-11T20:03:00Z</dcterms:modified>
</cp:coreProperties>
</file>